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A20" w:rsidRDefault="00747118">
      <w:pPr>
        <w:spacing w:before="7" w:line="160" w:lineRule="exact"/>
        <w:rPr>
          <w:sz w:val="17"/>
          <w:szCs w:val="17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4085590</wp:posOffset>
            </wp:positionH>
            <wp:positionV relativeFrom="page">
              <wp:posOffset>556895</wp:posOffset>
            </wp:positionV>
            <wp:extent cx="2727960" cy="245110"/>
            <wp:effectExtent l="0" t="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A20" w:rsidRDefault="00360A20">
      <w:pPr>
        <w:spacing w:line="200" w:lineRule="exact"/>
      </w:pPr>
    </w:p>
    <w:p w:rsidR="00360A20" w:rsidRDefault="00747118">
      <w:pPr>
        <w:ind w:left="3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40640</wp:posOffset>
                </wp:positionV>
                <wp:extent cx="934085" cy="391160"/>
                <wp:effectExtent l="0" t="0" r="0" b="0"/>
                <wp:wrapNone/>
                <wp:docPr id="822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391160"/>
                          <a:chOff x="2120" y="64"/>
                          <a:chExt cx="1471" cy="616"/>
                        </a:xfrm>
                      </wpg:grpSpPr>
                      <wps:wsp>
                        <wps:cNvPr id="823" name="Freeform 834"/>
                        <wps:cNvSpPr>
                          <a:spLocks/>
                        </wps:cNvSpPr>
                        <wps:spPr bwMode="auto">
                          <a:xfrm>
                            <a:off x="2280" y="224"/>
                            <a:ext cx="230" cy="229"/>
                          </a:xfrm>
                          <a:custGeom>
                            <a:avLst/>
                            <a:gdLst>
                              <a:gd name="T0" fmla="+- 0 2370 2280"/>
                              <a:gd name="T1" fmla="*/ T0 w 230"/>
                              <a:gd name="T2" fmla="+- 0 340 224"/>
                              <a:gd name="T3" fmla="*/ 340 h 229"/>
                              <a:gd name="T4" fmla="+- 0 2380 2280"/>
                              <a:gd name="T5" fmla="*/ T4 w 230"/>
                              <a:gd name="T6" fmla="+- 0 313 224"/>
                              <a:gd name="T7" fmla="*/ 313 h 229"/>
                              <a:gd name="T8" fmla="+- 0 2389 2280"/>
                              <a:gd name="T9" fmla="*/ T8 w 230"/>
                              <a:gd name="T10" fmla="+- 0 288 224"/>
                              <a:gd name="T11" fmla="*/ 288 h 229"/>
                              <a:gd name="T12" fmla="+- 0 2393 2280"/>
                              <a:gd name="T13" fmla="*/ T12 w 230"/>
                              <a:gd name="T14" fmla="+- 0 278 224"/>
                              <a:gd name="T15" fmla="*/ 278 h 229"/>
                              <a:gd name="T16" fmla="+- 0 2394 2280"/>
                              <a:gd name="T17" fmla="*/ T16 w 230"/>
                              <a:gd name="T18" fmla="+- 0 281 224"/>
                              <a:gd name="T19" fmla="*/ 281 h 229"/>
                              <a:gd name="T20" fmla="+- 0 2402 2280"/>
                              <a:gd name="T21" fmla="*/ T20 w 230"/>
                              <a:gd name="T22" fmla="+- 0 300 224"/>
                              <a:gd name="T23" fmla="*/ 300 h 229"/>
                              <a:gd name="T24" fmla="+- 0 2412 2280"/>
                              <a:gd name="T25" fmla="*/ T24 w 230"/>
                              <a:gd name="T26" fmla="+- 0 328 224"/>
                              <a:gd name="T27" fmla="*/ 328 h 229"/>
                              <a:gd name="T28" fmla="+- 0 2421 2280"/>
                              <a:gd name="T29" fmla="*/ T28 w 230"/>
                              <a:gd name="T30" fmla="+- 0 352 224"/>
                              <a:gd name="T31" fmla="*/ 352 h 229"/>
                              <a:gd name="T32" fmla="+- 0 2425 2280"/>
                              <a:gd name="T33" fmla="*/ T32 w 230"/>
                              <a:gd name="T34" fmla="+- 0 363 224"/>
                              <a:gd name="T35" fmla="*/ 363 h 229"/>
                              <a:gd name="T36" fmla="+- 0 2377 2280"/>
                              <a:gd name="T37" fmla="*/ T36 w 230"/>
                              <a:gd name="T38" fmla="+- 0 363 224"/>
                              <a:gd name="T39" fmla="*/ 363 h 229"/>
                              <a:gd name="T40" fmla="+- 0 2402 2280"/>
                              <a:gd name="T41" fmla="*/ T40 w 230"/>
                              <a:gd name="T42" fmla="+- 0 401 224"/>
                              <a:gd name="T43" fmla="*/ 401 h 229"/>
                              <a:gd name="T44" fmla="+- 0 2440 2280"/>
                              <a:gd name="T45" fmla="*/ T44 w 230"/>
                              <a:gd name="T46" fmla="+- 0 401 224"/>
                              <a:gd name="T47" fmla="*/ 401 h 229"/>
                              <a:gd name="T48" fmla="+- 0 2443 2280"/>
                              <a:gd name="T49" fmla="*/ T48 w 230"/>
                              <a:gd name="T50" fmla="+- 0 411 224"/>
                              <a:gd name="T51" fmla="*/ 411 h 229"/>
                              <a:gd name="T52" fmla="+- 0 2454 2280"/>
                              <a:gd name="T53" fmla="*/ T52 w 230"/>
                              <a:gd name="T54" fmla="+- 0 438 224"/>
                              <a:gd name="T55" fmla="*/ 438 h 229"/>
                              <a:gd name="T56" fmla="+- 0 2460 2280"/>
                              <a:gd name="T57" fmla="*/ T56 w 230"/>
                              <a:gd name="T58" fmla="+- 0 453 224"/>
                              <a:gd name="T59" fmla="*/ 453 h 229"/>
                              <a:gd name="T60" fmla="+- 0 2510 2280"/>
                              <a:gd name="T61" fmla="*/ T60 w 230"/>
                              <a:gd name="T62" fmla="+- 0 453 224"/>
                              <a:gd name="T63" fmla="*/ 453 h 229"/>
                              <a:gd name="T64" fmla="+- 0 2507 2280"/>
                              <a:gd name="T65" fmla="*/ T64 w 230"/>
                              <a:gd name="T66" fmla="+- 0 446 224"/>
                              <a:gd name="T67" fmla="*/ 446 h 229"/>
                              <a:gd name="T68" fmla="+- 0 2501 2280"/>
                              <a:gd name="T69" fmla="*/ T68 w 230"/>
                              <a:gd name="T70" fmla="+- 0 432 224"/>
                              <a:gd name="T71" fmla="*/ 432 h 229"/>
                              <a:gd name="T72" fmla="+- 0 2493 2280"/>
                              <a:gd name="T73" fmla="*/ T72 w 230"/>
                              <a:gd name="T74" fmla="+- 0 412 224"/>
                              <a:gd name="T75" fmla="*/ 412 h 229"/>
                              <a:gd name="T76" fmla="+- 0 2484 2280"/>
                              <a:gd name="T77" fmla="*/ T76 w 230"/>
                              <a:gd name="T78" fmla="+- 0 388 224"/>
                              <a:gd name="T79" fmla="*/ 388 h 229"/>
                              <a:gd name="T80" fmla="+- 0 2473 2280"/>
                              <a:gd name="T81" fmla="*/ T80 w 230"/>
                              <a:gd name="T82" fmla="+- 0 362 224"/>
                              <a:gd name="T83" fmla="*/ 362 h 229"/>
                              <a:gd name="T84" fmla="+- 0 2462 2280"/>
                              <a:gd name="T85" fmla="*/ T84 w 230"/>
                              <a:gd name="T86" fmla="+- 0 334 224"/>
                              <a:gd name="T87" fmla="*/ 334 h 229"/>
                              <a:gd name="T88" fmla="+- 0 2451 2280"/>
                              <a:gd name="T89" fmla="*/ T88 w 230"/>
                              <a:gd name="T90" fmla="+- 0 306 224"/>
                              <a:gd name="T91" fmla="*/ 306 h 229"/>
                              <a:gd name="T92" fmla="+- 0 2441 2280"/>
                              <a:gd name="T93" fmla="*/ T92 w 230"/>
                              <a:gd name="T94" fmla="+- 0 281 224"/>
                              <a:gd name="T95" fmla="*/ 281 h 229"/>
                              <a:gd name="T96" fmla="+- 0 2432 2280"/>
                              <a:gd name="T97" fmla="*/ T96 w 230"/>
                              <a:gd name="T98" fmla="+- 0 258 224"/>
                              <a:gd name="T99" fmla="*/ 258 h 229"/>
                              <a:gd name="T100" fmla="+- 0 2425 2280"/>
                              <a:gd name="T101" fmla="*/ T100 w 230"/>
                              <a:gd name="T102" fmla="+- 0 240 224"/>
                              <a:gd name="T103" fmla="*/ 240 h 229"/>
                              <a:gd name="T104" fmla="+- 0 2420 2280"/>
                              <a:gd name="T105" fmla="*/ T104 w 230"/>
                              <a:gd name="T106" fmla="+- 0 228 224"/>
                              <a:gd name="T107" fmla="*/ 228 h 229"/>
                              <a:gd name="T108" fmla="+- 0 2418 2280"/>
                              <a:gd name="T109" fmla="*/ T108 w 230"/>
                              <a:gd name="T110" fmla="+- 0 224 224"/>
                              <a:gd name="T111" fmla="*/ 224 h 229"/>
                              <a:gd name="T112" fmla="+- 0 2369 2280"/>
                              <a:gd name="T113" fmla="*/ T112 w 230"/>
                              <a:gd name="T114" fmla="+- 0 224 224"/>
                              <a:gd name="T115" fmla="*/ 224 h 229"/>
                              <a:gd name="T116" fmla="+- 0 2366 2280"/>
                              <a:gd name="T117" fmla="*/ T116 w 230"/>
                              <a:gd name="T118" fmla="+- 0 231 224"/>
                              <a:gd name="T119" fmla="*/ 231 h 229"/>
                              <a:gd name="T120" fmla="+- 0 2362 2280"/>
                              <a:gd name="T121" fmla="*/ T120 w 230"/>
                              <a:gd name="T122" fmla="+- 0 363 224"/>
                              <a:gd name="T123" fmla="*/ 363 h 229"/>
                              <a:gd name="T124" fmla="+- 0 2370 2280"/>
                              <a:gd name="T125" fmla="*/ T124 w 230"/>
                              <a:gd name="T126" fmla="+- 0 340 224"/>
                              <a:gd name="T127" fmla="*/ 34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90" y="116"/>
                                </a:moveTo>
                                <a:lnTo>
                                  <a:pt x="100" y="89"/>
                                </a:lnTo>
                                <a:lnTo>
                                  <a:pt x="109" y="64"/>
                                </a:lnTo>
                                <a:lnTo>
                                  <a:pt x="113" y="54"/>
                                </a:lnTo>
                                <a:lnTo>
                                  <a:pt x="114" y="57"/>
                                </a:lnTo>
                                <a:lnTo>
                                  <a:pt x="122" y="76"/>
                                </a:lnTo>
                                <a:lnTo>
                                  <a:pt x="132" y="104"/>
                                </a:lnTo>
                                <a:lnTo>
                                  <a:pt x="141" y="128"/>
                                </a:lnTo>
                                <a:lnTo>
                                  <a:pt x="145" y="139"/>
                                </a:lnTo>
                                <a:lnTo>
                                  <a:pt x="97" y="139"/>
                                </a:lnTo>
                                <a:lnTo>
                                  <a:pt x="122" y="177"/>
                                </a:lnTo>
                                <a:lnTo>
                                  <a:pt x="160" y="177"/>
                                </a:lnTo>
                                <a:lnTo>
                                  <a:pt x="163" y="187"/>
                                </a:lnTo>
                                <a:lnTo>
                                  <a:pt x="174" y="214"/>
                                </a:lnTo>
                                <a:lnTo>
                                  <a:pt x="180" y="229"/>
                                </a:lnTo>
                                <a:lnTo>
                                  <a:pt x="230" y="229"/>
                                </a:lnTo>
                                <a:lnTo>
                                  <a:pt x="227" y="222"/>
                                </a:lnTo>
                                <a:lnTo>
                                  <a:pt x="221" y="208"/>
                                </a:lnTo>
                                <a:lnTo>
                                  <a:pt x="213" y="188"/>
                                </a:lnTo>
                                <a:lnTo>
                                  <a:pt x="204" y="164"/>
                                </a:lnTo>
                                <a:lnTo>
                                  <a:pt x="193" y="138"/>
                                </a:lnTo>
                                <a:lnTo>
                                  <a:pt x="182" y="110"/>
                                </a:lnTo>
                                <a:lnTo>
                                  <a:pt x="171" y="82"/>
                                </a:lnTo>
                                <a:lnTo>
                                  <a:pt x="161" y="57"/>
                                </a:lnTo>
                                <a:lnTo>
                                  <a:pt x="152" y="34"/>
                                </a:lnTo>
                                <a:lnTo>
                                  <a:pt x="145" y="16"/>
                                </a:lnTo>
                                <a:lnTo>
                                  <a:pt x="140" y="4"/>
                                </a:lnTo>
                                <a:lnTo>
                                  <a:pt x="138" y="0"/>
                                </a:lnTo>
                                <a:lnTo>
                                  <a:pt x="89" y="0"/>
                                </a:lnTo>
                                <a:lnTo>
                                  <a:pt x="86" y="7"/>
                                </a:lnTo>
                                <a:lnTo>
                                  <a:pt x="82" y="139"/>
                                </a:lnTo>
                                <a:lnTo>
                                  <a:pt x="9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33"/>
                        <wps:cNvSpPr>
                          <a:spLocks/>
                        </wps:cNvSpPr>
                        <wps:spPr bwMode="auto">
                          <a:xfrm>
                            <a:off x="2280" y="224"/>
                            <a:ext cx="230" cy="229"/>
                          </a:xfrm>
                          <a:custGeom>
                            <a:avLst/>
                            <a:gdLst>
                              <a:gd name="T0" fmla="+- 0 2284 2280"/>
                              <a:gd name="T1" fmla="*/ T0 w 230"/>
                              <a:gd name="T2" fmla="+- 0 453 224"/>
                              <a:gd name="T3" fmla="*/ 453 h 229"/>
                              <a:gd name="T4" fmla="+- 0 2329 2280"/>
                              <a:gd name="T5" fmla="*/ T4 w 230"/>
                              <a:gd name="T6" fmla="+- 0 453 224"/>
                              <a:gd name="T7" fmla="*/ 453 h 229"/>
                              <a:gd name="T8" fmla="+- 0 2333 2280"/>
                              <a:gd name="T9" fmla="*/ T8 w 230"/>
                              <a:gd name="T10" fmla="+- 0 443 224"/>
                              <a:gd name="T11" fmla="*/ 443 h 229"/>
                              <a:gd name="T12" fmla="+- 0 2342 2280"/>
                              <a:gd name="T13" fmla="*/ T12 w 230"/>
                              <a:gd name="T14" fmla="+- 0 417 224"/>
                              <a:gd name="T15" fmla="*/ 417 h 229"/>
                              <a:gd name="T16" fmla="+- 0 2348 2280"/>
                              <a:gd name="T17" fmla="*/ T16 w 230"/>
                              <a:gd name="T18" fmla="+- 0 401 224"/>
                              <a:gd name="T19" fmla="*/ 401 h 229"/>
                              <a:gd name="T20" fmla="+- 0 2402 2280"/>
                              <a:gd name="T21" fmla="*/ T20 w 230"/>
                              <a:gd name="T22" fmla="+- 0 401 224"/>
                              <a:gd name="T23" fmla="*/ 401 h 229"/>
                              <a:gd name="T24" fmla="+- 0 2377 2280"/>
                              <a:gd name="T25" fmla="*/ T24 w 230"/>
                              <a:gd name="T26" fmla="+- 0 363 224"/>
                              <a:gd name="T27" fmla="*/ 363 h 229"/>
                              <a:gd name="T28" fmla="+- 0 2362 2280"/>
                              <a:gd name="T29" fmla="*/ T28 w 230"/>
                              <a:gd name="T30" fmla="+- 0 363 224"/>
                              <a:gd name="T31" fmla="*/ 363 h 229"/>
                              <a:gd name="T32" fmla="+- 0 2366 2280"/>
                              <a:gd name="T33" fmla="*/ T32 w 230"/>
                              <a:gd name="T34" fmla="+- 0 231 224"/>
                              <a:gd name="T35" fmla="*/ 231 h 229"/>
                              <a:gd name="T36" fmla="+- 0 2361 2280"/>
                              <a:gd name="T37" fmla="*/ T36 w 230"/>
                              <a:gd name="T38" fmla="+- 0 245 224"/>
                              <a:gd name="T39" fmla="*/ 245 h 229"/>
                              <a:gd name="T40" fmla="+- 0 2353 2280"/>
                              <a:gd name="T41" fmla="*/ T40 w 230"/>
                              <a:gd name="T42" fmla="+- 0 265 224"/>
                              <a:gd name="T43" fmla="*/ 265 h 229"/>
                              <a:gd name="T44" fmla="+- 0 2344 2280"/>
                              <a:gd name="T45" fmla="*/ T44 w 230"/>
                              <a:gd name="T46" fmla="+- 0 288 224"/>
                              <a:gd name="T47" fmla="*/ 288 h 229"/>
                              <a:gd name="T48" fmla="+- 0 2334 2280"/>
                              <a:gd name="T49" fmla="*/ T48 w 230"/>
                              <a:gd name="T50" fmla="+- 0 315 224"/>
                              <a:gd name="T51" fmla="*/ 315 h 229"/>
                              <a:gd name="T52" fmla="+- 0 2323 2280"/>
                              <a:gd name="T53" fmla="*/ T52 w 230"/>
                              <a:gd name="T54" fmla="+- 0 343 224"/>
                              <a:gd name="T55" fmla="*/ 343 h 229"/>
                              <a:gd name="T56" fmla="+- 0 2312 2280"/>
                              <a:gd name="T57" fmla="*/ T56 w 230"/>
                              <a:gd name="T58" fmla="+- 0 370 224"/>
                              <a:gd name="T59" fmla="*/ 370 h 229"/>
                              <a:gd name="T60" fmla="+- 0 2302 2280"/>
                              <a:gd name="T61" fmla="*/ T60 w 230"/>
                              <a:gd name="T62" fmla="+- 0 396 224"/>
                              <a:gd name="T63" fmla="*/ 396 h 229"/>
                              <a:gd name="T64" fmla="+- 0 2293 2280"/>
                              <a:gd name="T65" fmla="*/ T64 w 230"/>
                              <a:gd name="T66" fmla="+- 0 419 224"/>
                              <a:gd name="T67" fmla="*/ 419 h 229"/>
                              <a:gd name="T68" fmla="+- 0 2286 2280"/>
                              <a:gd name="T69" fmla="*/ T68 w 230"/>
                              <a:gd name="T70" fmla="+- 0 437 224"/>
                              <a:gd name="T71" fmla="*/ 437 h 229"/>
                              <a:gd name="T72" fmla="+- 0 2282 2280"/>
                              <a:gd name="T73" fmla="*/ T72 w 230"/>
                              <a:gd name="T74" fmla="+- 0 449 224"/>
                              <a:gd name="T75" fmla="*/ 449 h 229"/>
                              <a:gd name="T76" fmla="+- 0 2280 2280"/>
                              <a:gd name="T77" fmla="*/ T76 w 230"/>
                              <a:gd name="T78" fmla="+- 0 453 224"/>
                              <a:gd name="T79" fmla="*/ 453 h 229"/>
                              <a:gd name="T80" fmla="+- 0 2284 2280"/>
                              <a:gd name="T81" fmla="*/ T80 w 230"/>
                              <a:gd name="T82" fmla="+- 0 453 224"/>
                              <a:gd name="T83" fmla="*/ 453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4" y="229"/>
                                </a:moveTo>
                                <a:lnTo>
                                  <a:pt x="49" y="229"/>
                                </a:lnTo>
                                <a:lnTo>
                                  <a:pt x="53" y="219"/>
                                </a:lnTo>
                                <a:lnTo>
                                  <a:pt x="62" y="193"/>
                                </a:lnTo>
                                <a:lnTo>
                                  <a:pt x="68" y="177"/>
                                </a:lnTo>
                                <a:lnTo>
                                  <a:pt x="122" y="177"/>
                                </a:lnTo>
                                <a:lnTo>
                                  <a:pt x="97" y="139"/>
                                </a:lnTo>
                                <a:lnTo>
                                  <a:pt x="82" y="139"/>
                                </a:lnTo>
                                <a:lnTo>
                                  <a:pt x="86" y="7"/>
                                </a:lnTo>
                                <a:lnTo>
                                  <a:pt x="81" y="21"/>
                                </a:lnTo>
                                <a:lnTo>
                                  <a:pt x="73" y="41"/>
                                </a:lnTo>
                                <a:lnTo>
                                  <a:pt x="64" y="64"/>
                                </a:lnTo>
                                <a:lnTo>
                                  <a:pt x="54" y="91"/>
                                </a:lnTo>
                                <a:lnTo>
                                  <a:pt x="43" y="119"/>
                                </a:lnTo>
                                <a:lnTo>
                                  <a:pt x="32" y="146"/>
                                </a:lnTo>
                                <a:lnTo>
                                  <a:pt x="22" y="172"/>
                                </a:lnTo>
                                <a:lnTo>
                                  <a:pt x="13" y="195"/>
                                </a:lnTo>
                                <a:lnTo>
                                  <a:pt x="6" y="213"/>
                                </a:lnTo>
                                <a:lnTo>
                                  <a:pt x="2" y="225"/>
                                </a:lnTo>
                                <a:lnTo>
                                  <a:pt x="0" y="229"/>
                                </a:lnTo>
                                <a:lnTo>
                                  <a:pt x="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32"/>
                        <wps:cNvSpPr>
                          <a:spLocks/>
                        </wps:cNvSpPr>
                        <wps:spPr bwMode="auto">
                          <a:xfrm>
                            <a:off x="2524" y="283"/>
                            <a:ext cx="157" cy="173"/>
                          </a:xfrm>
                          <a:custGeom>
                            <a:avLst/>
                            <a:gdLst>
                              <a:gd name="T0" fmla="+- 0 2541 2524"/>
                              <a:gd name="T1" fmla="*/ T0 w 157"/>
                              <a:gd name="T2" fmla="+- 0 428 283"/>
                              <a:gd name="T3" fmla="*/ 428 h 173"/>
                              <a:gd name="T4" fmla="+- 0 2546 2524"/>
                              <a:gd name="T5" fmla="*/ T4 w 157"/>
                              <a:gd name="T6" fmla="+- 0 434 283"/>
                              <a:gd name="T7" fmla="*/ 434 h 173"/>
                              <a:gd name="T8" fmla="+- 0 2573 2524"/>
                              <a:gd name="T9" fmla="*/ T8 w 157"/>
                              <a:gd name="T10" fmla="+- 0 451 283"/>
                              <a:gd name="T11" fmla="*/ 451 h 173"/>
                              <a:gd name="T12" fmla="+- 0 2595 2524"/>
                              <a:gd name="T13" fmla="*/ T12 w 157"/>
                              <a:gd name="T14" fmla="+- 0 456 283"/>
                              <a:gd name="T15" fmla="*/ 456 h 173"/>
                              <a:gd name="T16" fmla="+- 0 2604 2524"/>
                              <a:gd name="T17" fmla="*/ T16 w 157"/>
                              <a:gd name="T18" fmla="+- 0 457 283"/>
                              <a:gd name="T19" fmla="*/ 457 h 173"/>
                              <a:gd name="T20" fmla="+- 0 2626 2524"/>
                              <a:gd name="T21" fmla="*/ T20 w 157"/>
                              <a:gd name="T22" fmla="+- 0 455 283"/>
                              <a:gd name="T23" fmla="*/ 455 h 173"/>
                              <a:gd name="T24" fmla="+- 0 2647 2524"/>
                              <a:gd name="T25" fmla="*/ T24 w 157"/>
                              <a:gd name="T26" fmla="+- 0 447 283"/>
                              <a:gd name="T27" fmla="*/ 447 h 173"/>
                              <a:gd name="T28" fmla="+- 0 2655 2524"/>
                              <a:gd name="T29" fmla="*/ T28 w 157"/>
                              <a:gd name="T30" fmla="+- 0 442 283"/>
                              <a:gd name="T31" fmla="*/ 442 h 173"/>
                              <a:gd name="T32" fmla="+- 0 2666 2524"/>
                              <a:gd name="T33" fmla="*/ T32 w 157"/>
                              <a:gd name="T34" fmla="+- 0 430 283"/>
                              <a:gd name="T35" fmla="*/ 430 h 173"/>
                              <a:gd name="T36" fmla="+- 0 2678 2524"/>
                              <a:gd name="T37" fmla="*/ T36 w 157"/>
                              <a:gd name="T38" fmla="+- 0 408 283"/>
                              <a:gd name="T39" fmla="*/ 408 h 173"/>
                              <a:gd name="T40" fmla="+- 0 2681 2524"/>
                              <a:gd name="T41" fmla="*/ T40 w 157"/>
                              <a:gd name="T42" fmla="+- 0 397 283"/>
                              <a:gd name="T43" fmla="*/ 397 h 173"/>
                              <a:gd name="T44" fmla="+- 0 2657 2524"/>
                              <a:gd name="T45" fmla="*/ T44 w 157"/>
                              <a:gd name="T46" fmla="+- 0 393 283"/>
                              <a:gd name="T47" fmla="*/ 393 h 173"/>
                              <a:gd name="T48" fmla="+- 0 2638 2524"/>
                              <a:gd name="T49" fmla="*/ T48 w 157"/>
                              <a:gd name="T50" fmla="+- 0 390 283"/>
                              <a:gd name="T51" fmla="*/ 390 h 173"/>
                              <a:gd name="T52" fmla="+- 0 2635 2524"/>
                              <a:gd name="T53" fmla="*/ T52 w 157"/>
                              <a:gd name="T54" fmla="+- 0 407 283"/>
                              <a:gd name="T55" fmla="*/ 407 h 173"/>
                              <a:gd name="T56" fmla="+- 0 2627 2524"/>
                              <a:gd name="T57" fmla="*/ T56 w 157"/>
                              <a:gd name="T58" fmla="+- 0 414 283"/>
                              <a:gd name="T59" fmla="*/ 414 h 173"/>
                              <a:gd name="T60" fmla="+- 0 2619 2524"/>
                              <a:gd name="T61" fmla="*/ T60 w 157"/>
                              <a:gd name="T62" fmla="+- 0 421 283"/>
                              <a:gd name="T63" fmla="*/ 421 h 173"/>
                              <a:gd name="T64" fmla="+- 0 2589 2524"/>
                              <a:gd name="T65" fmla="*/ T64 w 157"/>
                              <a:gd name="T66" fmla="+- 0 421 283"/>
                              <a:gd name="T67" fmla="*/ 421 h 173"/>
                              <a:gd name="T68" fmla="+- 0 2579 2524"/>
                              <a:gd name="T69" fmla="*/ T68 w 157"/>
                              <a:gd name="T70" fmla="+- 0 409 283"/>
                              <a:gd name="T71" fmla="*/ 409 h 173"/>
                              <a:gd name="T72" fmla="+- 0 2571 2524"/>
                              <a:gd name="T73" fmla="*/ T72 w 157"/>
                              <a:gd name="T74" fmla="+- 0 382 283"/>
                              <a:gd name="T75" fmla="*/ 382 h 173"/>
                              <a:gd name="T76" fmla="+- 0 2570 2524"/>
                              <a:gd name="T77" fmla="*/ T76 w 157"/>
                              <a:gd name="T78" fmla="+- 0 367 283"/>
                              <a:gd name="T79" fmla="*/ 367 h 173"/>
                              <a:gd name="T80" fmla="+- 0 2570 2524"/>
                              <a:gd name="T81" fmla="*/ T80 w 157"/>
                              <a:gd name="T82" fmla="+- 0 341 283"/>
                              <a:gd name="T83" fmla="*/ 341 h 173"/>
                              <a:gd name="T84" fmla="+- 0 2579 2524"/>
                              <a:gd name="T85" fmla="*/ T84 w 157"/>
                              <a:gd name="T86" fmla="+- 0 329 283"/>
                              <a:gd name="T87" fmla="*/ 329 h 173"/>
                              <a:gd name="T88" fmla="+- 0 2589 2524"/>
                              <a:gd name="T89" fmla="*/ T88 w 157"/>
                              <a:gd name="T90" fmla="+- 0 318 283"/>
                              <a:gd name="T91" fmla="*/ 318 h 173"/>
                              <a:gd name="T92" fmla="+- 0 2618 2524"/>
                              <a:gd name="T93" fmla="*/ T92 w 157"/>
                              <a:gd name="T94" fmla="+- 0 318 283"/>
                              <a:gd name="T95" fmla="*/ 318 h 173"/>
                              <a:gd name="T96" fmla="+- 0 2626 2524"/>
                              <a:gd name="T97" fmla="*/ T96 w 157"/>
                              <a:gd name="T98" fmla="+- 0 325 283"/>
                              <a:gd name="T99" fmla="*/ 325 h 173"/>
                              <a:gd name="T100" fmla="+- 0 2633 2524"/>
                              <a:gd name="T101" fmla="*/ T100 w 157"/>
                              <a:gd name="T102" fmla="+- 0 331 283"/>
                              <a:gd name="T103" fmla="*/ 331 h 173"/>
                              <a:gd name="T104" fmla="+- 0 2635 2524"/>
                              <a:gd name="T105" fmla="*/ T104 w 157"/>
                              <a:gd name="T106" fmla="+- 0 344 283"/>
                              <a:gd name="T107" fmla="*/ 344 h 173"/>
                              <a:gd name="T108" fmla="+- 0 2660 2524"/>
                              <a:gd name="T109" fmla="*/ T108 w 157"/>
                              <a:gd name="T110" fmla="+- 0 340 283"/>
                              <a:gd name="T111" fmla="*/ 340 h 173"/>
                              <a:gd name="T112" fmla="+- 0 2679 2524"/>
                              <a:gd name="T113" fmla="*/ T112 w 157"/>
                              <a:gd name="T114" fmla="+- 0 336 283"/>
                              <a:gd name="T115" fmla="*/ 336 h 173"/>
                              <a:gd name="T116" fmla="+- 0 2674 2524"/>
                              <a:gd name="T117" fmla="*/ T116 w 157"/>
                              <a:gd name="T118" fmla="+- 0 325 283"/>
                              <a:gd name="T119" fmla="*/ 325 h 173"/>
                              <a:gd name="T120" fmla="+- 0 2661 2524"/>
                              <a:gd name="T121" fmla="*/ T120 w 157"/>
                              <a:gd name="T122" fmla="+- 0 304 283"/>
                              <a:gd name="T123" fmla="*/ 304 h 173"/>
                              <a:gd name="T124" fmla="+- 0 2653 2524"/>
                              <a:gd name="T125" fmla="*/ T124 w 157"/>
                              <a:gd name="T126" fmla="+- 0 297 283"/>
                              <a:gd name="T127" fmla="*/ 297 h 173"/>
                              <a:gd name="T128" fmla="+- 0 2641 2524"/>
                              <a:gd name="T129" fmla="*/ T128 w 157"/>
                              <a:gd name="T130" fmla="+- 0 290 283"/>
                              <a:gd name="T131" fmla="*/ 290 h 173"/>
                              <a:gd name="T132" fmla="+- 0 2617 2524"/>
                              <a:gd name="T133" fmla="*/ T132 w 157"/>
                              <a:gd name="T134" fmla="+- 0 284 283"/>
                              <a:gd name="T135" fmla="*/ 284 h 173"/>
                              <a:gd name="T136" fmla="+- 0 2605 2524"/>
                              <a:gd name="T137" fmla="*/ T136 w 157"/>
                              <a:gd name="T138" fmla="+- 0 283 283"/>
                              <a:gd name="T139" fmla="*/ 283 h 173"/>
                              <a:gd name="T140" fmla="+- 0 2600 2524"/>
                              <a:gd name="T141" fmla="*/ T140 w 157"/>
                              <a:gd name="T142" fmla="+- 0 284 283"/>
                              <a:gd name="T143" fmla="*/ 284 h 173"/>
                              <a:gd name="T144" fmla="+- 0 2571 2524"/>
                              <a:gd name="T145" fmla="*/ T144 w 157"/>
                              <a:gd name="T146" fmla="+- 0 290 283"/>
                              <a:gd name="T147" fmla="*/ 290 h 173"/>
                              <a:gd name="T148" fmla="+- 0 2552 2524"/>
                              <a:gd name="T149" fmla="*/ T148 w 157"/>
                              <a:gd name="T150" fmla="+- 0 301 283"/>
                              <a:gd name="T151" fmla="*/ 301 h 173"/>
                              <a:gd name="T152" fmla="+- 0 2546 2524"/>
                              <a:gd name="T153" fmla="*/ T152 w 157"/>
                              <a:gd name="T154" fmla="+- 0 306 283"/>
                              <a:gd name="T155" fmla="*/ 306 h 173"/>
                              <a:gd name="T156" fmla="+- 0 2540 2524"/>
                              <a:gd name="T157" fmla="*/ T156 w 157"/>
                              <a:gd name="T158" fmla="+- 0 315 283"/>
                              <a:gd name="T159" fmla="*/ 315 h 173"/>
                              <a:gd name="T160" fmla="+- 0 2529 2524"/>
                              <a:gd name="T161" fmla="*/ T160 w 157"/>
                              <a:gd name="T162" fmla="+- 0 339 283"/>
                              <a:gd name="T163" fmla="*/ 339 h 173"/>
                              <a:gd name="T164" fmla="+- 0 2525 2524"/>
                              <a:gd name="T165" fmla="*/ T164 w 157"/>
                              <a:gd name="T166" fmla="+- 0 361 283"/>
                              <a:gd name="T167" fmla="*/ 361 h 173"/>
                              <a:gd name="T168" fmla="+- 0 2524 2524"/>
                              <a:gd name="T169" fmla="*/ T168 w 157"/>
                              <a:gd name="T170" fmla="+- 0 370 283"/>
                              <a:gd name="T171" fmla="*/ 370 h 173"/>
                              <a:gd name="T172" fmla="+- 0 2525 2524"/>
                              <a:gd name="T173" fmla="*/ T172 w 157"/>
                              <a:gd name="T174" fmla="+- 0 383 283"/>
                              <a:gd name="T175" fmla="*/ 383 h 173"/>
                              <a:gd name="T176" fmla="+- 0 2532 2524"/>
                              <a:gd name="T177" fmla="*/ T176 w 157"/>
                              <a:gd name="T178" fmla="+- 0 411 283"/>
                              <a:gd name="T179" fmla="*/ 411 h 173"/>
                              <a:gd name="T180" fmla="+- 0 2541 2524"/>
                              <a:gd name="T181" fmla="*/ T180 w 157"/>
                              <a:gd name="T182" fmla="+- 0 428 283"/>
                              <a:gd name="T183" fmla="*/ 42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5"/>
                                </a:moveTo>
                                <a:lnTo>
                                  <a:pt x="22" y="151"/>
                                </a:lnTo>
                                <a:lnTo>
                                  <a:pt x="49" y="168"/>
                                </a:lnTo>
                                <a:lnTo>
                                  <a:pt x="71" y="173"/>
                                </a:lnTo>
                                <a:lnTo>
                                  <a:pt x="80" y="174"/>
                                </a:lnTo>
                                <a:lnTo>
                                  <a:pt x="102" y="172"/>
                                </a:lnTo>
                                <a:lnTo>
                                  <a:pt x="123" y="164"/>
                                </a:lnTo>
                                <a:lnTo>
                                  <a:pt x="131" y="159"/>
                                </a:lnTo>
                                <a:lnTo>
                                  <a:pt x="142" y="147"/>
                                </a:lnTo>
                                <a:lnTo>
                                  <a:pt x="154" y="125"/>
                                </a:lnTo>
                                <a:lnTo>
                                  <a:pt x="157" y="114"/>
                                </a:lnTo>
                                <a:lnTo>
                                  <a:pt x="133" y="110"/>
                                </a:lnTo>
                                <a:lnTo>
                                  <a:pt x="114" y="107"/>
                                </a:lnTo>
                                <a:lnTo>
                                  <a:pt x="111" y="124"/>
                                </a:lnTo>
                                <a:lnTo>
                                  <a:pt x="103" y="131"/>
                                </a:lnTo>
                                <a:lnTo>
                                  <a:pt x="95" y="138"/>
                                </a:lnTo>
                                <a:lnTo>
                                  <a:pt x="65" y="138"/>
                                </a:lnTo>
                                <a:lnTo>
                                  <a:pt x="55" y="126"/>
                                </a:lnTo>
                                <a:lnTo>
                                  <a:pt x="47" y="99"/>
                                </a:lnTo>
                                <a:lnTo>
                                  <a:pt x="46" y="84"/>
                                </a:lnTo>
                                <a:lnTo>
                                  <a:pt x="46" y="58"/>
                                </a:lnTo>
                                <a:lnTo>
                                  <a:pt x="55" y="46"/>
                                </a:lnTo>
                                <a:lnTo>
                                  <a:pt x="65" y="35"/>
                                </a:lnTo>
                                <a:lnTo>
                                  <a:pt x="94" y="35"/>
                                </a:lnTo>
                                <a:lnTo>
                                  <a:pt x="102" y="42"/>
                                </a:lnTo>
                                <a:lnTo>
                                  <a:pt x="109" y="48"/>
                                </a:lnTo>
                                <a:lnTo>
                                  <a:pt x="111" y="61"/>
                                </a:lnTo>
                                <a:lnTo>
                                  <a:pt x="136" y="57"/>
                                </a:lnTo>
                                <a:lnTo>
                                  <a:pt x="155" y="53"/>
                                </a:lnTo>
                                <a:lnTo>
                                  <a:pt x="150" y="42"/>
                                </a:lnTo>
                                <a:lnTo>
                                  <a:pt x="137" y="21"/>
                                </a:lnTo>
                                <a:lnTo>
                                  <a:pt x="129" y="14"/>
                                </a:lnTo>
                                <a:lnTo>
                                  <a:pt x="117" y="7"/>
                                </a:lnTo>
                                <a:lnTo>
                                  <a:pt x="93" y="1"/>
                                </a:lnTo>
                                <a:lnTo>
                                  <a:pt x="81" y="0"/>
                                </a:lnTo>
                                <a:lnTo>
                                  <a:pt x="76" y="1"/>
                                </a:lnTo>
                                <a:lnTo>
                                  <a:pt x="47" y="7"/>
                                </a:lnTo>
                                <a:lnTo>
                                  <a:pt x="28" y="18"/>
                                </a:lnTo>
                                <a:lnTo>
                                  <a:pt x="22" y="23"/>
                                </a:lnTo>
                                <a:lnTo>
                                  <a:pt x="16" y="32"/>
                                </a:lnTo>
                                <a:lnTo>
                                  <a:pt x="5" y="56"/>
                                </a:lnTo>
                                <a:lnTo>
                                  <a:pt x="1" y="78"/>
                                </a:lnTo>
                                <a:lnTo>
                                  <a:pt x="0" y="87"/>
                                </a:lnTo>
                                <a:lnTo>
                                  <a:pt x="1" y="100"/>
                                </a:lnTo>
                                <a:lnTo>
                                  <a:pt x="8" y="128"/>
                                </a:lnTo>
                                <a:lnTo>
                                  <a:pt x="1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31"/>
                        <wps:cNvSpPr>
                          <a:spLocks/>
                        </wps:cNvSpPr>
                        <wps:spPr bwMode="auto">
                          <a:xfrm>
                            <a:off x="2694" y="229"/>
                            <a:ext cx="98" cy="228"/>
                          </a:xfrm>
                          <a:custGeom>
                            <a:avLst/>
                            <a:gdLst>
                              <a:gd name="T0" fmla="+- 0 2776 2694"/>
                              <a:gd name="T1" fmla="*/ T0 w 98"/>
                              <a:gd name="T2" fmla="+- 0 421 229"/>
                              <a:gd name="T3" fmla="*/ 421 h 228"/>
                              <a:gd name="T4" fmla="+- 0 2766 2694"/>
                              <a:gd name="T5" fmla="*/ T4 w 98"/>
                              <a:gd name="T6" fmla="+- 0 421 229"/>
                              <a:gd name="T7" fmla="*/ 421 h 228"/>
                              <a:gd name="T8" fmla="+- 0 2760 2694"/>
                              <a:gd name="T9" fmla="*/ T8 w 98"/>
                              <a:gd name="T10" fmla="+- 0 416 229"/>
                              <a:gd name="T11" fmla="*/ 416 h 228"/>
                              <a:gd name="T12" fmla="+- 0 2758 2694"/>
                              <a:gd name="T13" fmla="*/ T12 w 98"/>
                              <a:gd name="T14" fmla="+- 0 409 229"/>
                              <a:gd name="T15" fmla="*/ 409 h 228"/>
                              <a:gd name="T16" fmla="+- 0 2758 2694"/>
                              <a:gd name="T17" fmla="*/ T16 w 98"/>
                              <a:gd name="T18" fmla="+- 0 322 229"/>
                              <a:gd name="T19" fmla="*/ 322 h 228"/>
                              <a:gd name="T20" fmla="+- 0 2788 2694"/>
                              <a:gd name="T21" fmla="*/ T20 w 98"/>
                              <a:gd name="T22" fmla="+- 0 322 229"/>
                              <a:gd name="T23" fmla="*/ 322 h 228"/>
                              <a:gd name="T24" fmla="+- 0 2788 2694"/>
                              <a:gd name="T25" fmla="*/ T24 w 98"/>
                              <a:gd name="T26" fmla="+- 0 287 229"/>
                              <a:gd name="T27" fmla="*/ 287 h 228"/>
                              <a:gd name="T28" fmla="+- 0 2758 2694"/>
                              <a:gd name="T29" fmla="*/ T28 w 98"/>
                              <a:gd name="T30" fmla="+- 0 287 229"/>
                              <a:gd name="T31" fmla="*/ 287 h 228"/>
                              <a:gd name="T32" fmla="+- 0 2758 2694"/>
                              <a:gd name="T33" fmla="*/ T32 w 98"/>
                              <a:gd name="T34" fmla="+- 0 229 229"/>
                              <a:gd name="T35" fmla="*/ 229 h 228"/>
                              <a:gd name="T36" fmla="+- 0 2753 2694"/>
                              <a:gd name="T37" fmla="*/ T36 w 98"/>
                              <a:gd name="T38" fmla="+- 0 232 229"/>
                              <a:gd name="T39" fmla="*/ 232 h 228"/>
                              <a:gd name="T40" fmla="+- 0 2729 2694"/>
                              <a:gd name="T41" fmla="*/ T40 w 98"/>
                              <a:gd name="T42" fmla="+- 0 246 229"/>
                              <a:gd name="T43" fmla="*/ 246 h 228"/>
                              <a:gd name="T44" fmla="+- 0 2714 2694"/>
                              <a:gd name="T45" fmla="*/ T44 w 98"/>
                              <a:gd name="T46" fmla="+- 0 254 229"/>
                              <a:gd name="T47" fmla="*/ 254 h 228"/>
                              <a:gd name="T48" fmla="+- 0 2714 2694"/>
                              <a:gd name="T49" fmla="*/ T48 w 98"/>
                              <a:gd name="T50" fmla="+- 0 287 229"/>
                              <a:gd name="T51" fmla="*/ 287 h 228"/>
                              <a:gd name="T52" fmla="+- 0 2694 2694"/>
                              <a:gd name="T53" fmla="*/ T52 w 98"/>
                              <a:gd name="T54" fmla="+- 0 287 229"/>
                              <a:gd name="T55" fmla="*/ 287 h 228"/>
                              <a:gd name="T56" fmla="+- 0 2694 2694"/>
                              <a:gd name="T57" fmla="*/ T56 w 98"/>
                              <a:gd name="T58" fmla="+- 0 322 229"/>
                              <a:gd name="T59" fmla="*/ 322 h 228"/>
                              <a:gd name="T60" fmla="+- 0 2714 2694"/>
                              <a:gd name="T61" fmla="*/ T60 w 98"/>
                              <a:gd name="T62" fmla="+- 0 322 229"/>
                              <a:gd name="T63" fmla="*/ 322 h 228"/>
                              <a:gd name="T64" fmla="+- 0 2714 2694"/>
                              <a:gd name="T65" fmla="*/ T64 w 98"/>
                              <a:gd name="T66" fmla="+- 0 418 229"/>
                              <a:gd name="T67" fmla="*/ 418 h 228"/>
                              <a:gd name="T68" fmla="+- 0 2715 2694"/>
                              <a:gd name="T69" fmla="*/ T68 w 98"/>
                              <a:gd name="T70" fmla="+- 0 426 229"/>
                              <a:gd name="T71" fmla="*/ 426 h 228"/>
                              <a:gd name="T72" fmla="+- 0 2717 2694"/>
                              <a:gd name="T73" fmla="*/ T72 w 98"/>
                              <a:gd name="T74" fmla="+- 0 436 229"/>
                              <a:gd name="T75" fmla="*/ 436 h 228"/>
                              <a:gd name="T76" fmla="+- 0 2722 2694"/>
                              <a:gd name="T77" fmla="*/ T76 w 98"/>
                              <a:gd name="T78" fmla="+- 0 443 229"/>
                              <a:gd name="T79" fmla="*/ 443 h 228"/>
                              <a:gd name="T80" fmla="+- 0 2726 2694"/>
                              <a:gd name="T81" fmla="*/ T80 w 98"/>
                              <a:gd name="T82" fmla="+- 0 449 229"/>
                              <a:gd name="T83" fmla="*/ 449 h 228"/>
                              <a:gd name="T84" fmla="+- 0 2736 2694"/>
                              <a:gd name="T85" fmla="*/ T84 w 98"/>
                              <a:gd name="T86" fmla="+- 0 453 229"/>
                              <a:gd name="T87" fmla="*/ 453 h 228"/>
                              <a:gd name="T88" fmla="+- 0 2745 2694"/>
                              <a:gd name="T89" fmla="*/ T88 w 98"/>
                              <a:gd name="T90" fmla="+- 0 457 229"/>
                              <a:gd name="T91" fmla="*/ 457 h 228"/>
                              <a:gd name="T92" fmla="+- 0 2776 2694"/>
                              <a:gd name="T93" fmla="*/ T92 w 98"/>
                              <a:gd name="T94" fmla="+- 0 457 229"/>
                              <a:gd name="T95" fmla="*/ 457 h 228"/>
                              <a:gd name="T96" fmla="+- 0 2792 2694"/>
                              <a:gd name="T97" fmla="*/ T96 w 98"/>
                              <a:gd name="T98" fmla="+- 0 450 229"/>
                              <a:gd name="T99" fmla="*/ 450 h 228"/>
                              <a:gd name="T100" fmla="+- 0 2788 2694"/>
                              <a:gd name="T101" fmla="*/ T100 w 98"/>
                              <a:gd name="T102" fmla="+- 0 416 229"/>
                              <a:gd name="T103" fmla="*/ 416 h 228"/>
                              <a:gd name="T104" fmla="+- 0 2776 2694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2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1" y="197"/>
                                </a:lnTo>
                                <a:lnTo>
                                  <a:pt x="23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1" y="228"/>
                                </a:lnTo>
                                <a:lnTo>
                                  <a:pt x="82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2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30"/>
                        <wps:cNvSpPr>
                          <a:spLocks/>
                        </wps:cNvSpPr>
                        <wps:spPr bwMode="auto">
                          <a:xfrm>
                            <a:off x="2819" y="224"/>
                            <a:ext cx="44" cy="229"/>
                          </a:xfrm>
                          <a:custGeom>
                            <a:avLst/>
                            <a:gdLst>
                              <a:gd name="T0" fmla="+- 0 2862 2819"/>
                              <a:gd name="T1" fmla="*/ T0 w 44"/>
                              <a:gd name="T2" fmla="+- 0 337 224"/>
                              <a:gd name="T3" fmla="*/ 337 h 229"/>
                              <a:gd name="T4" fmla="+- 0 2862 2819"/>
                              <a:gd name="T5" fmla="*/ T4 w 44"/>
                              <a:gd name="T6" fmla="+- 0 287 224"/>
                              <a:gd name="T7" fmla="*/ 287 h 229"/>
                              <a:gd name="T8" fmla="+- 0 2819 2819"/>
                              <a:gd name="T9" fmla="*/ T8 w 44"/>
                              <a:gd name="T10" fmla="+- 0 287 224"/>
                              <a:gd name="T11" fmla="*/ 287 h 229"/>
                              <a:gd name="T12" fmla="+- 0 2819 2819"/>
                              <a:gd name="T13" fmla="*/ T12 w 44"/>
                              <a:gd name="T14" fmla="+- 0 453 224"/>
                              <a:gd name="T15" fmla="*/ 453 h 229"/>
                              <a:gd name="T16" fmla="+- 0 2862 2819"/>
                              <a:gd name="T17" fmla="*/ T16 w 44"/>
                              <a:gd name="T18" fmla="+- 0 453 224"/>
                              <a:gd name="T19" fmla="*/ 453 h 229"/>
                              <a:gd name="T20" fmla="+- 0 2862 2819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3" y="113"/>
                                </a:moveTo>
                                <a:lnTo>
                                  <a:pt x="43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29"/>
                        <wps:cNvSpPr>
                          <a:spLocks/>
                        </wps:cNvSpPr>
                        <wps:spPr bwMode="auto">
                          <a:xfrm>
                            <a:off x="2819" y="224"/>
                            <a:ext cx="44" cy="229"/>
                          </a:xfrm>
                          <a:custGeom>
                            <a:avLst/>
                            <a:gdLst>
                              <a:gd name="T0" fmla="+- 0 2819 2819"/>
                              <a:gd name="T1" fmla="*/ T0 w 44"/>
                              <a:gd name="T2" fmla="+- 0 224 224"/>
                              <a:gd name="T3" fmla="*/ 224 h 229"/>
                              <a:gd name="T4" fmla="+- 0 2819 2819"/>
                              <a:gd name="T5" fmla="*/ T4 w 44"/>
                              <a:gd name="T6" fmla="+- 0 265 224"/>
                              <a:gd name="T7" fmla="*/ 265 h 229"/>
                              <a:gd name="T8" fmla="+- 0 2862 2819"/>
                              <a:gd name="T9" fmla="*/ T8 w 44"/>
                              <a:gd name="T10" fmla="+- 0 265 224"/>
                              <a:gd name="T11" fmla="*/ 265 h 229"/>
                              <a:gd name="T12" fmla="+- 0 2862 2819"/>
                              <a:gd name="T13" fmla="*/ T12 w 44"/>
                              <a:gd name="T14" fmla="+- 0 224 224"/>
                              <a:gd name="T15" fmla="*/ 224 h 229"/>
                              <a:gd name="T16" fmla="+- 0 2819 2819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3" y="41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28"/>
                        <wps:cNvSpPr>
                          <a:spLocks/>
                        </wps:cNvSpPr>
                        <wps:spPr bwMode="auto">
                          <a:xfrm>
                            <a:off x="2886" y="287"/>
                            <a:ext cx="172" cy="166"/>
                          </a:xfrm>
                          <a:custGeom>
                            <a:avLst/>
                            <a:gdLst>
                              <a:gd name="T0" fmla="+- 0 2914 2886"/>
                              <a:gd name="T1" fmla="*/ T0 w 172"/>
                              <a:gd name="T2" fmla="+- 0 356 287"/>
                              <a:gd name="T3" fmla="*/ 356 h 166"/>
                              <a:gd name="T4" fmla="+- 0 2925 2886"/>
                              <a:gd name="T5" fmla="*/ T4 w 172"/>
                              <a:gd name="T6" fmla="+- 0 383 287"/>
                              <a:gd name="T7" fmla="*/ 383 h 166"/>
                              <a:gd name="T8" fmla="+- 0 2936 2886"/>
                              <a:gd name="T9" fmla="*/ T8 w 172"/>
                              <a:gd name="T10" fmla="+- 0 410 287"/>
                              <a:gd name="T11" fmla="*/ 410 h 166"/>
                              <a:gd name="T12" fmla="+- 0 2945 2886"/>
                              <a:gd name="T13" fmla="*/ T12 w 172"/>
                              <a:gd name="T14" fmla="+- 0 432 287"/>
                              <a:gd name="T15" fmla="*/ 432 h 166"/>
                              <a:gd name="T16" fmla="+- 0 2951 2886"/>
                              <a:gd name="T17" fmla="*/ T16 w 172"/>
                              <a:gd name="T18" fmla="+- 0 447 287"/>
                              <a:gd name="T19" fmla="*/ 447 h 166"/>
                              <a:gd name="T20" fmla="+- 0 2953 2886"/>
                              <a:gd name="T21" fmla="*/ T20 w 172"/>
                              <a:gd name="T22" fmla="+- 0 453 287"/>
                              <a:gd name="T23" fmla="*/ 453 h 166"/>
                              <a:gd name="T24" fmla="+- 0 2993 2886"/>
                              <a:gd name="T25" fmla="*/ T24 w 172"/>
                              <a:gd name="T26" fmla="+- 0 453 287"/>
                              <a:gd name="T27" fmla="*/ 453 h 166"/>
                              <a:gd name="T28" fmla="+- 0 2995 2886"/>
                              <a:gd name="T29" fmla="*/ T28 w 172"/>
                              <a:gd name="T30" fmla="+- 0 448 287"/>
                              <a:gd name="T31" fmla="*/ 448 h 166"/>
                              <a:gd name="T32" fmla="+- 0 3001 2886"/>
                              <a:gd name="T33" fmla="*/ T32 w 172"/>
                              <a:gd name="T34" fmla="+- 0 433 287"/>
                              <a:gd name="T35" fmla="*/ 433 h 166"/>
                              <a:gd name="T36" fmla="+- 0 3009 2886"/>
                              <a:gd name="T37" fmla="*/ T36 w 172"/>
                              <a:gd name="T38" fmla="+- 0 411 287"/>
                              <a:gd name="T39" fmla="*/ 411 h 166"/>
                              <a:gd name="T40" fmla="+- 0 3020 2886"/>
                              <a:gd name="T41" fmla="*/ T40 w 172"/>
                              <a:gd name="T42" fmla="+- 0 385 287"/>
                              <a:gd name="T43" fmla="*/ 385 h 166"/>
                              <a:gd name="T44" fmla="+- 0 3031 2886"/>
                              <a:gd name="T45" fmla="*/ T44 w 172"/>
                              <a:gd name="T46" fmla="+- 0 357 287"/>
                              <a:gd name="T47" fmla="*/ 357 h 166"/>
                              <a:gd name="T48" fmla="+- 0 3041 2886"/>
                              <a:gd name="T49" fmla="*/ T48 w 172"/>
                              <a:gd name="T50" fmla="+- 0 331 287"/>
                              <a:gd name="T51" fmla="*/ 331 h 166"/>
                              <a:gd name="T52" fmla="+- 0 3050 2886"/>
                              <a:gd name="T53" fmla="*/ T52 w 172"/>
                              <a:gd name="T54" fmla="+- 0 308 287"/>
                              <a:gd name="T55" fmla="*/ 308 h 166"/>
                              <a:gd name="T56" fmla="+- 0 3056 2886"/>
                              <a:gd name="T57" fmla="*/ T56 w 172"/>
                              <a:gd name="T58" fmla="+- 0 293 287"/>
                              <a:gd name="T59" fmla="*/ 293 h 166"/>
                              <a:gd name="T60" fmla="+- 0 3059 2886"/>
                              <a:gd name="T61" fmla="*/ T60 w 172"/>
                              <a:gd name="T62" fmla="+- 0 287 287"/>
                              <a:gd name="T63" fmla="*/ 287 h 166"/>
                              <a:gd name="T64" fmla="+- 0 3013 2886"/>
                              <a:gd name="T65" fmla="*/ T64 w 172"/>
                              <a:gd name="T66" fmla="+- 0 287 287"/>
                              <a:gd name="T67" fmla="*/ 287 h 166"/>
                              <a:gd name="T68" fmla="+- 0 3005 2886"/>
                              <a:gd name="T69" fmla="*/ T68 w 172"/>
                              <a:gd name="T70" fmla="+- 0 310 287"/>
                              <a:gd name="T71" fmla="*/ 310 h 166"/>
                              <a:gd name="T72" fmla="+- 0 2995 2886"/>
                              <a:gd name="T73" fmla="*/ T72 w 172"/>
                              <a:gd name="T74" fmla="+- 0 337 287"/>
                              <a:gd name="T75" fmla="*/ 337 h 166"/>
                              <a:gd name="T76" fmla="+- 0 2986 2886"/>
                              <a:gd name="T77" fmla="*/ T76 w 172"/>
                              <a:gd name="T78" fmla="+- 0 361 287"/>
                              <a:gd name="T79" fmla="*/ 361 h 166"/>
                              <a:gd name="T80" fmla="+- 0 2982 2886"/>
                              <a:gd name="T81" fmla="*/ T80 w 172"/>
                              <a:gd name="T82" fmla="+- 0 372 287"/>
                              <a:gd name="T83" fmla="*/ 372 h 166"/>
                              <a:gd name="T84" fmla="+- 0 2979 2886"/>
                              <a:gd name="T85" fmla="*/ T84 w 172"/>
                              <a:gd name="T86" fmla="+- 0 379 287"/>
                              <a:gd name="T87" fmla="*/ 379 h 166"/>
                              <a:gd name="T88" fmla="+- 0 2977 2886"/>
                              <a:gd name="T89" fmla="*/ T88 w 172"/>
                              <a:gd name="T90" fmla="+- 0 386 287"/>
                              <a:gd name="T91" fmla="*/ 386 h 166"/>
                              <a:gd name="T92" fmla="+- 0 2976 2886"/>
                              <a:gd name="T93" fmla="*/ T92 w 172"/>
                              <a:gd name="T94" fmla="+- 0 389 287"/>
                              <a:gd name="T95" fmla="*/ 389 h 166"/>
                              <a:gd name="T96" fmla="+- 0 2973 2886"/>
                              <a:gd name="T97" fmla="*/ T96 w 172"/>
                              <a:gd name="T98" fmla="+- 0 400 287"/>
                              <a:gd name="T99" fmla="*/ 400 h 166"/>
                              <a:gd name="T100" fmla="+- 0 2964 2886"/>
                              <a:gd name="T101" fmla="*/ T100 w 172"/>
                              <a:gd name="T102" fmla="+- 0 372 287"/>
                              <a:gd name="T103" fmla="*/ 372 h 166"/>
                              <a:gd name="T104" fmla="+- 0 2955 2886"/>
                              <a:gd name="T105" fmla="*/ T104 w 172"/>
                              <a:gd name="T106" fmla="+- 0 350 287"/>
                              <a:gd name="T107" fmla="*/ 350 h 166"/>
                              <a:gd name="T108" fmla="+- 0 2945 2886"/>
                              <a:gd name="T109" fmla="*/ T108 w 172"/>
                              <a:gd name="T110" fmla="+- 0 322 287"/>
                              <a:gd name="T111" fmla="*/ 322 h 166"/>
                              <a:gd name="T112" fmla="+- 0 2936 2886"/>
                              <a:gd name="T113" fmla="*/ T112 w 172"/>
                              <a:gd name="T114" fmla="+- 0 298 287"/>
                              <a:gd name="T115" fmla="*/ 298 h 166"/>
                              <a:gd name="T116" fmla="+- 0 2932 2886"/>
                              <a:gd name="T117" fmla="*/ T116 w 172"/>
                              <a:gd name="T118" fmla="+- 0 287 287"/>
                              <a:gd name="T119" fmla="*/ 287 h 166"/>
                              <a:gd name="T120" fmla="+- 0 2886 2886"/>
                              <a:gd name="T121" fmla="*/ T120 w 172"/>
                              <a:gd name="T122" fmla="+- 0 287 287"/>
                              <a:gd name="T123" fmla="*/ 287 h 166"/>
                              <a:gd name="T124" fmla="+- 0 2888 2886"/>
                              <a:gd name="T125" fmla="*/ T124 w 172"/>
                              <a:gd name="T126" fmla="+- 0 292 287"/>
                              <a:gd name="T127" fmla="*/ 292 h 166"/>
                              <a:gd name="T128" fmla="+- 0 2894 2886"/>
                              <a:gd name="T129" fmla="*/ T128 w 172"/>
                              <a:gd name="T130" fmla="+- 0 307 287"/>
                              <a:gd name="T131" fmla="*/ 307 h 166"/>
                              <a:gd name="T132" fmla="+- 0 2903 2886"/>
                              <a:gd name="T133" fmla="*/ T132 w 172"/>
                              <a:gd name="T134" fmla="+- 0 329 287"/>
                              <a:gd name="T135" fmla="*/ 329 h 166"/>
                              <a:gd name="T136" fmla="+- 0 2914 2886"/>
                              <a:gd name="T137" fmla="*/ T136 w 172"/>
                              <a:gd name="T138" fmla="+- 0 356 287"/>
                              <a:gd name="T139" fmla="*/ 3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2" h="166">
                                <a:moveTo>
                                  <a:pt x="28" y="69"/>
                                </a:moveTo>
                                <a:lnTo>
                                  <a:pt x="39" y="96"/>
                                </a:lnTo>
                                <a:lnTo>
                                  <a:pt x="50" y="123"/>
                                </a:lnTo>
                                <a:lnTo>
                                  <a:pt x="59" y="145"/>
                                </a:lnTo>
                                <a:lnTo>
                                  <a:pt x="65" y="160"/>
                                </a:lnTo>
                                <a:lnTo>
                                  <a:pt x="67" y="166"/>
                                </a:lnTo>
                                <a:lnTo>
                                  <a:pt x="107" y="166"/>
                                </a:lnTo>
                                <a:lnTo>
                                  <a:pt x="109" y="161"/>
                                </a:lnTo>
                                <a:lnTo>
                                  <a:pt x="115" y="146"/>
                                </a:lnTo>
                                <a:lnTo>
                                  <a:pt x="123" y="124"/>
                                </a:lnTo>
                                <a:lnTo>
                                  <a:pt x="134" y="98"/>
                                </a:lnTo>
                                <a:lnTo>
                                  <a:pt x="145" y="70"/>
                                </a:lnTo>
                                <a:lnTo>
                                  <a:pt x="155" y="44"/>
                                </a:lnTo>
                                <a:lnTo>
                                  <a:pt x="164" y="21"/>
                                </a:lnTo>
                                <a:lnTo>
                                  <a:pt x="170" y="6"/>
                                </a:lnTo>
                                <a:lnTo>
                                  <a:pt x="173" y="0"/>
                                </a:lnTo>
                                <a:lnTo>
                                  <a:pt x="127" y="0"/>
                                </a:lnTo>
                                <a:lnTo>
                                  <a:pt x="119" y="23"/>
                                </a:lnTo>
                                <a:lnTo>
                                  <a:pt x="109" y="50"/>
                                </a:lnTo>
                                <a:lnTo>
                                  <a:pt x="100" y="74"/>
                                </a:lnTo>
                                <a:lnTo>
                                  <a:pt x="96" y="85"/>
                                </a:lnTo>
                                <a:lnTo>
                                  <a:pt x="93" y="92"/>
                                </a:lnTo>
                                <a:lnTo>
                                  <a:pt x="91" y="99"/>
                                </a:lnTo>
                                <a:lnTo>
                                  <a:pt x="90" y="102"/>
                                </a:lnTo>
                                <a:lnTo>
                                  <a:pt x="87" y="113"/>
                                </a:lnTo>
                                <a:lnTo>
                                  <a:pt x="78" y="85"/>
                                </a:lnTo>
                                <a:lnTo>
                                  <a:pt x="69" y="63"/>
                                </a:lnTo>
                                <a:lnTo>
                                  <a:pt x="59" y="35"/>
                                </a:lnTo>
                                <a:lnTo>
                                  <a:pt x="50" y="11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7" y="42"/>
                                </a:lnTo>
                                <a:lnTo>
                                  <a:pt x="2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27"/>
                        <wps:cNvSpPr>
                          <a:spLocks/>
                        </wps:cNvSpPr>
                        <wps:spPr bwMode="auto">
                          <a:xfrm>
                            <a:off x="3085" y="224"/>
                            <a:ext cx="44" cy="229"/>
                          </a:xfrm>
                          <a:custGeom>
                            <a:avLst/>
                            <a:gdLst>
                              <a:gd name="T0" fmla="+- 0 3129 3085"/>
                              <a:gd name="T1" fmla="*/ T0 w 44"/>
                              <a:gd name="T2" fmla="+- 0 337 224"/>
                              <a:gd name="T3" fmla="*/ 337 h 229"/>
                              <a:gd name="T4" fmla="+- 0 3129 3085"/>
                              <a:gd name="T5" fmla="*/ T4 w 44"/>
                              <a:gd name="T6" fmla="+- 0 287 224"/>
                              <a:gd name="T7" fmla="*/ 287 h 229"/>
                              <a:gd name="T8" fmla="+- 0 3085 3085"/>
                              <a:gd name="T9" fmla="*/ T8 w 44"/>
                              <a:gd name="T10" fmla="+- 0 287 224"/>
                              <a:gd name="T11" fmla="*/ 287 h 229"/>
                              <a:gd name="T12" fmla="+- 0 3085 3085"/>
                              <a:gd name="T13" fmla="*/ T12 w 44"/>
                              <a:gd name="T14" fmla="+- 0 453 224"/>
                              <a:gd name="T15" fmla="*/ 453 h 229"/>
                              <a:gd name="T16" fmla="+- 0 3129 3085"/>
                              <a:gd name="T17" fmla="*/ T16 w 44"/>
                              <a:gd name="T18" fmla="+- 0 453 224"/>
                              <a:gd name="T19" fmla="*/ 453 h 229"/>
                              <a:gd name="T20" fmla="+- 0 3129 3085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26"/>
                        <wps:cNvSpPr>
                          <a:spLocks/>
                        </wps:cNvSpPr>
                        <wps:spPr bwMode="auto">
                          <a:xfrm>
                            <a:off x="3085" y="224"/>
                            <a:ext cx="44" cy="229"/>
                          </a:xfrm>
                          <a:custGeom>
                            <a:avLst/>
                            <a:gdLst>
                              <a:gd name="T0" fmla="+- 0 3085 3085"/>
                              <a:gd name="T1" fmla="*/ T0 w 44"/>
                              <a:gd name="T2" fmla="+- 0 224 224"/>
                              <a:gd name="T3" fmla="*/ 224 h 229"/>
                              <a:gd name="T4" fmla="+- 0 3085 3085"/>
                              <a:gd name="T5" fmla="*/ T4 w 44"/>
                              <a:gd name="T6" fmla="+- 0 265 224"/>
                              <a:gd name="T7" fmla="*/ 265 h 229"/>
                              <a:gd name="T8" fmla="+- 0 3129 3085"/>
                              <a:gd name="T9" fmla="*/ T8 w 44"/>
                              <a:gd name="T10" fmla="+- 0 265 224"/>
                              <a:gd name="T11" fmla="*/ 265 h 229"/>
                              <a:gd name="T12" fmla="+- 0 3129 3085"/>
                              <a:gd name="T13" fmla="*/ T12 w 44"/>
                              <a:gd name="T14" fmla="+- 0 224 224"/>
                              <a:gd name="T15" fmla="*/ 224 h 229"/>
                              <a:gd name="T16" fmla="+- 0 3085 3085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25"/>
                        <wps:cNvSpPr>
                          <a:spLocks/>
                        </wps:cNvSpPr>
                        <wps:spPr bwMode="auto">
                          <a:xfrm>
                            <a:off x="3156" y="229"/>
                            <a:ext cx="98" cy="228"/>
                          </a:xfrm>
                          <a:custGeom>
                            <a:avLst/>
                            <a:gdLst>
                              <a:gd name="T0" fmla="+- 0 3239 3156"/>
                              <a:gd name="T1" fmla="*/ T0 w 98"/>
                              <a:gd name="T2" fmla="+- 0 421 229"/>
                              <a:gd name="T3" fmla="*/ 421 h 228"/>
                              <a:gd name="T4" fmla="+- 0 3228 3156"/>
                              <a:gd name="T5" fmla="*/ T4 w 98"/>
                              <a:gd name="T6" fmla="+- 0 421 229"/>
                              <a:gd name="T7" fmla="*/ 421 h 228"/>
                              <a:gd name="T8" fmla="+- 0 3222 3156"/>
                              <a:gd name="T9" fmla="*/ T8 w 98"/>
                              <a:gd name="T10" fmla="+- 0 416 229"/>
                              <a:gd name="T11" fmla="*/ 416 h 228"/>
                              <a:gd name="T12" fmla="+- 0 3220 3156"/>
                              <a:gd name="T13" fmla="*/ T12 w 98"/>
                              <a:gd name="T14" fmla="+- 0 409 229"/>
                              <a:gd name="T15" fmla="*/ 409 h 228"/>
                              <a:gd name="T16" fmla="+- 0 3220 3156"/>
                              <a:gd name="T17" fmla="*/ T16 w 98"/>
                              <a:gd name="T18" fmla="+- 0 322 229"/>
                              <a:gd name="T19" fmla="*/ 322 h 228"/>
                              <a:gd name="T20" fmla="+- 0 3250 3156"/>
                              <a:gd name="T21" fmla="*/ T20 w 98"/>
                              <a:gd name="T22" fmla="+- 0 322 229"/>
                              <a:gd name="T23" fmla="*/ 322 h 228"/>
                              <a:gd name="T24" fmla="+- 0 3250 3156"/>
                              <a:gd name="T25" fmla="*/ T24 w 98"/>
                              <a:gd name="T26" fmla="+- 0 287 229"/>
                              <a:gd name="T27" fmla="*/ 287 h 228"/>
                              <a:gd name="T28" fmla="+- 0 3220 3156"/>
                              <a:gd name="T29" fmla="*/ T28 w 98"/>
                              <a:gd name="T30" fmla="+- 0 287 229"/>
                              <a:gd name="T31" fmla="*/ 287 h 228"/>
                              <a:gd name="T32" fmla="+- 0 3220 3156"/>
                              <a:gd name="T33" fmla="*/ T32 w 98"/>
                              <a:gd name="T34" fmla="+- 0 229 229"/>
                              <a:gd name="T35" fmla="*/ 229 h 228"/>
                              <a:gd name="T36" fmla="+- 0 3215 3156"/>
                              <a:gd name="T37" fmla="*/ T36 w 98"/>
                              <a:gd name="T38" fmla="+- 0 232 229"/>
                              <a:gd name="T39" fmla="*/ 232 h 228"/>
                              <a:gd name="T40" fmla="+- 0 3191 3156"/>
                              <a:gd name="T41" fmla="*/ T40 w 98"/>
                              <a:gd name="T42" fmla="+- 0 246 229"/>
                              <a:gd name="T43" fmla="*/ 246 h 228"/>
                              <a:gd name="T44" fmla="+- 0 3176 3156"/>
                              <a:gd name="T45" fmla="*/ T44 w 98"/>
                              <a:gd name="T46" fmla="+- 0 254 229"/>
                              <a:gd name="T47" fmla="*/ 254 h 228"/>
                              <a:gd name="T48" fmla="+- 0 3176 3156"/>
                              <a:gd name="T49" fmla="*/ T48 w 98"/>
                              <a:gd name="T50" fmla="+- 0 287 229"/>
                              <a:gd name="T51" fmla="*/ 287 h 228"/>
                              <a:gd name="T52" fmla="+- 0 3156 3156"/>
                              <a:gd name="T53" fmla="*/ T52 w 98"/>
                              <a:gd name="T54" fmla="+- 0 287 229"/>
                              <a:gd name="T55" fmla="*/ 287 h 228"/>
                              <a:gd name="T56" fmla="+- 0 3156 3156"/>
                              <a:gd name="T57" fmla="*/ T56 w 98"/>
                              <a:gd name="T58" fmla="+- 0 322 229"/>
                              <a:gd name="T59" fmla="*/ 322 h 228"/>
                              <a:gd name="T60" fmla="+- 0 3176 3156"/>
                              <a:gd name="T61" fmla="*/ T60 w 98"/>
                              <a:gd name="T62" fmla="+- 0 322 229"/>
                              <a:gd name="T63" fmla="*/ 322 h 228"/>
                              <a:gd name="T64" fmla="+- 0 3176 3156"/>
                              <a:gd name="T65" fmla="*/ T64 w 98"/>
                              <a:gd name="T66" fmla="+- 0 418 229"/>
                              <a:gd name="T67" fmla="*/ 418 h 228"/>
                              <a:gd name="T68" fmla="+- 0 3178 3156"/>
                              <a:gd name="T69" fmla="*/ T68 w 98"/>
                              <a:gd name="T70" fmla="+- 0 426 229"/>
                              <a:gd name="T71" fmla="*/ 426 h 228"/>
                              <a:gd name="T72" fmla="+- 0 3180 3156"/>
                              <a:gd name="T73" fmla="*/ T72 w 98"/>
                              <a:gd name="T74" fmla="+- 0 436 229"/>
                              <a:gd name="T75" fmla="*/ 436 h 228"/>
                              <a:gd name="T76" fmla="+- 0 3184 3156"/>
                              <a:gd name="T77" fmla="*/ T76 w 98"/>
                              <a:gd name="T78" fmla="+- 0 443 229"/>
                              <a:gd name="T79" fmla="*/ 443 h 228"/>
                              <a:gd name="T80" fmla="+- 0 3188 3156"/>
                              <a:gd name="T81" fmla="*/ T80 w 98"/>
                              <a:gd name="T82" fmla="+- 0 449 229"/>
                              <a:gd name="T83" fmla="*/ 449 h 228"/>
                              <a:gd name="T84" fmla="+- 0 3198 3156"/>
                              <a:gd name="T85" fmla="*/ T84 w 98"/>
                              <a:gd name="T86" fmla="+- 0 453 229"/>
                              <a:gd name="T87" fmla="*/ 453 h 228"/>
                              <a:gd name="T88" fmla="+- 0 3208 3156"/>
                              <a:gd name="T89" fmla="*/ T88 w 98"/>
                              <a:gd name="T90" fmla="+- 0 457 229"/>
                              <a:gd name="T91" fmla="*/ 457 h 228"/>
                              <a:gd name="T92" fmla="+- 0 3239 3156"/>
                              <a:gd name="T93" fmla="*/ T92 w 98"/>
                              <a:gd name="T94" fmla="+- 0 457 229"/>
                              <a:gd name="T95" fmla="*/ 457 h 228"/>
                              <a:gd name="T96" fmla="+- 0 3254 3156"/>
                              <a:gd name="T97" fmla="*/ T96 w 98"/>
                              <a:gd name="T98" fmla="+- 0 450 229"/>
                              <a:gd name="T99" fmla="*/ 450 h 228"/>
                              <a:gd name="T100" fmla="+- 0 3250 3156"/>
                              <a:gd name="T101" fmla="*/ T100 w 98"/>
                              <a:gd name="T102" fmla="+- 0 416 229"/>
                              <a:gd name="T103" fmla="*/ 416 h 228"/>
                              <a:gd name="T104" fmla="+- 0 3239 3156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4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2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24"/>
                        <wps:cNvSpPr>
                          <a:spLocks/>
                        </wps:cNvSpPr>
                        <wps:spPr bwMode="auto">
                          <a:xfrm>
                            <a:off x="3260" y="287"/>
                            <a:ext cx="171" cy="233"/>
                          </a:xfrm>
                          <a:custGeom>
                            <a:avLst/>
                            <a:gdLst>
                              <a:gd name="T0" fmla="+- 0 3271 3260"/>
                              <a:gd name="T1" fmla="*/ T0 w 171"/>
                              <a:gd name="T2" fmla="+- 0 483 287"/>
                              <a:gd name="T3" fmla="*/ 483 h 233"/>
                              <a:gd name="T4" fmla="+- 0 3275 3260"/>
                              <a:gd name="T5" fmla="*/ T4 w 171"/>
                              <a:gd name="T6" fmla="+- 0 518 287"/>
                              <a:gd name="T7" fmla="*/ 518 h 233"/>
                              <a:gd name="T8" fmla="+- 0 3287 3260"/>
                              <a:gd name="T9" fmla="*/ T8 w 171"/>
                              <a:gd name="T10" fmla="+- 0 521 287"/>
                              <a:gd name="T11" fmla="*/ 521 h 233"/>
                              <a:gd name="T12" fmla="+- 0 3312 3260"/>
                              <a:gd name="T13" fmla="*/ T12 w 171"/>
                              <a:gd name="T14" fmla="+- 0 521 287"/>
                              <a:gd name="T15" fmla="*/ 521 h 233"/>
                              <a:gd name="T16" fmla="+- 0 3322 3260"/>
                              <a:gd name="T17" fmla="*/ T16 w 171"/>
                              <a:gd name="T18" fmla="+- 0 518 287"/>
                              <a:gd name="T19" fmla="*/ 518 h 233"/>
                              <a:gd name="T20" fmla="+- 0 3332 3260"/>
                              <a:gd name="T21" fmla="*/ T20 w 171"/>
                              <a:gd name="T22" fmla="+- 0 515 287"/>
                              <a:gd name="T23" fmla="*/ 515 h 233"/>
                              <a:gd name="T24" fmla="+- 0 3339 3260"/>
                              <a:gd name="T25" fmla="*/ T24 w 171"/>
                              <a:gd name="T26" fmla="+- 0 510 287"/>
                              <a:gd name="T27" fmla="*/ 510 h 233"/>
                              <a:gd name="T28" fmla="+- 0 3345 3260"/>
                              <a:gd name="T29" fmla="*/ T28 w 171"/>
                              <a:gd name="T30" fmla="+- 0 506 287"/>
                              <a:gd name="T31" fmla="*/ 506 h 233"/>
                              <a:gd name="T32" fmla="+- 0 3351 3260"/>
                              <a:gd name="T33" fmla="*/ T32 w 171"/>
                              <a:gd name="T34" fmla="+- 0 498 287"/>
                              <a:gd name="T35" fmla="*/ 498 h 233"/>
                              <a:gd name="T36" fmla="+- 0 3356 3260"/>
                              <a:gd name="T37" fmla="*/ T36 w 171"/>
                              <a:gd name="T38" fmla="+- 0 490 287"/>
                              <a:gd name="T39" fmla="*/ 490 h 233"/>
                              <a:gd name="T40" fmla="+- 0 3362 3260"/>
                              <a:gd name="T41" fmla="*/ T40 w 171"/>
                              <a:gd name="T42" fmla="+- 0 476 287"/>
                              <a:gd name="T43" fmla="*/ 476 h 233"/>
                              <a:gd name="T44" fmla="+- 0 3372 3260"/>
                              <a:gd name="T45" fmla="*/ T44 w 171"/>
                              <a:gd name="T46" fmla="+- 0 447 287"/>
                              <a:gd name="T47" fmla="*/ 447 h 233"/>
                              <a:gd name="T48" fmla="+- 0 3377 3260"/>
                              <a:gd name="T49" fmla="*/ T48 w 171"/>
                              <a:gd name="T50" fmla="+- 0 434 287"/>
                              <a:gd name="T51" fmla="*/ 434 h 233"/>
                              <a:gd name="T52" fmla="+- 0 3384 3260"/>
                              <a:gd name="T53" fmla="*/ T52 w 171"/>
                              <a:gd name="T54" fmla="+- 0 414 287"/>
                              <a:gd name="T55" fmla="*/ 414 h 233"/>
                              <a:gd name="T56" fmla="+- 0 3394 3260"/>
                              <a:gd name="T57" fmla="*/ T56 w 171"/>
                              <a:gd name="T58" fmla="+- 0 388 287"/>
                              <a:gd name="T59" fmla="*/ 388 h 233"/>
                              <a:gd name="T60" fmla="+- 0 3404 3260"/>
                              <a:gd name="T61" fmla="*/ T60 w 171"/>
                              <a:gd name="T62" fmla="+- 0 360 287"/>
                              <a:gd name="T63" fmla="*/ 360 h 233"/>
                              <a:gd name="T64" fmla="+- 0 3414 3260"/>
                              <a:gd name="T65" fmla="*/ T64 w 171"/>
                              <a:gd name="T66" fmla="+- 0 333 287"/>
                              <a:gd name="T67" fmla="*/ 333 h 233"/>
                              <a:gd name="T68" fmla="+- 0 3423 3260"/>
                              <a:gd name="T69" fmla="*/ T68 w 171"/>
                              <a:gd name="T70" fmla="+- 0 310 287"/>
                              <a:gd name="T71" fmla="*/ 310 h 233"/>
                              <a:gd name="T72" fmla="+- 0 3429 3260"/>
                              <a:gd name="T73" fmla="*/ T72 w 171"/>
                              <a:gd name="T74" fmla="+- 0 293 287"/>
                              <a:gd name="T75" fmla="*/ 293 h 233"/>
                              <a:gd name="T76" fmla="+- 0 3431 3260"/>
                              <a:gd name="T77" fmla="*/ T76 w 171"/>
                              <a:gd name="T78" fmla="+- 0 287 287"/>
                              <a:gd name="T79" fmla="*/ 287 h 233"/>
                              <a:gd name="T80" fmla="+- 0 3385 3260"/>
                              <a:gd name="T81" fmla="*/ T80 w 171"/>
                              <a:gd name="T82" fmla="+- 0 287 287"/>
                              <a:gd name="T83" fmla="*/ 287 h 233"/>
                              <a:gd name="T84" fmla="+- 0 3382 3260"/>
                              <a:gd name="T85" fmla="*/ T84 w 171"/>
                              <a:gd name="T86" fmla="+- 0 299 287"/>
                              <a:gd name="T87" fmla="*/ 299 h 233"/>
                              <a:gd name="T88" fmla="+- 0 3374 3260"/>
                              <a:gd name="T89" fmla="*/ T88 w 171"/>
                              <a:gd name="T90" fmla="+- 0 321 287"/>
                              <a:gd name="T91" fmla="*/ 321 h 233"/>
                              <a:gd name="T92" fmla="+- 0 3365 3260"/>
                              <a:gd name="T93" fmla="*/ T92 w 171"/>
                              <a:gd name="T94" fmla="+- 0 349 287"/>
                              <a:gd name="T95" fmla="*/ 349 h 233"/>
                              <a:gd name="T96" fmla="+- 0 3356 3260"/>
                              <a:gd name="T97" fmla="*/ T96 w 171"/>
                              <a:gd name="T98" fmla="+- 0 376 287"/>
                              <a:gd name="T99" fmla="*/ 376 h 233"/>
                              <a:gd name="T100" fmla="+- 0 3349 3260"/>
                              <a:gd name="T101" fmla="*/ T100 w 171"/>
                              <a:gd name="T102" fmla="+- 0 397 287"/>
                              <a:gd name="T103" fmla="*/ 397 h 233"/>
                              <a:gd name="T104" fmla="+- 0 3347 3260"/>
                              <a:gd name="T105" fmla="*/ T104 w 171"/>
                              <a:gd name="T106" fmla="+- 0 405 287"/>
                              <a:gd name="T107" fmla="*/ 405 h 233"/>
                              <a:gd name="T108" fmla="+- 0 3343 3260"/>
                              <a:gd name="T109" fmla="*/ T108 w 171"/>
                              <a:gd name="T110" fmla="+- 0 393 287"/>
                              <a:gd name="T111" fmla="*/ 393 h 233"/>
                              <a:gd name="T112" fmla="+- 0 3335 3260"/>
                              <a:gd name="T113" fmla="*/ T112 w 171"/>
                              <a:gd name="T114" fmla="+- 0 371 287"/>
                              <a:gd name="T115" fmla="*/ 371 h 233"/>
                              <a:gd name="T116" fmla="+- 0 3326 3260"/>
                              <a:gd name="T117" fmla="*/ T116 w 171"/>
                              <a:gd name="T118" fmla="+- 0 343 287"/>
                              <a:gd name="T119" fmla="*/ 343 h 233"/>
                              <a:gd name="T120" fmla="+- 0 3317 3260"/>
                              <a:gd name="T121" fmla="*/ T120 w 171"/>
                              <a:gd name="T122" fmla="+- 0 316 287"/>
                              <a:gd name="T123" fmla="*/ 316 h 233"/>
                              <a:gd name="T124" fmla="+- 0 3310 3260"/>
                              <a:gd name="T125" fmla="*/ T124 w 171"/>
                              <a:gd name="T126" fmla="+- 0 295 287"/>
                              <a:gd name="T127" fmla="*/ 295 h 233"/>
                              <a:gd name="T128" fmla="+- 0 3307 3260"/>
                              <a:gd name="T129" fmla="*/ T128 w 171"/>
                              <a:gd name="T130" fmla="+- 0 287 287"/>
                              <a:gd name="T131" fmla="*/ 287 h 233"/>
                              <a:gd name="T132" fmla="+- 0 3260 3260"/>
                              <a:gd name="T133" fmla="*/ T132 w 171"/>
                              <a:gd name="T134" fmla="+- 0 287 287"/>
                              <a:gd name="T135" fmla="*/ 287 h 233"/>
                              <a:gd name="T136" fmla="+- 0 3262 3260"/>
                              <a:gd name="T137" fmla="*/ T136 w 171"/>
                              <a:gd name="T138" fmla="+- 0 292 287"/>
                              <a:gd name="T139" fmla="*/ 292 h 233"/>
                              <a:gd name="T140" fmla="+- 0 3268 3260"/>
                              <a:gd name="T141" fmla="*/ T140 w 171"/>
                              <a:gd name="T142" fmla="+- 0 307 287"/>
                              <a:gd name="T143" fmla="*/ 307 h 233"/>
                              <a:gd name="T144" fmla="+- 0 3276 3260"/>
                              <a:gd name="T145" fmla="*/ T144 w 171"/>
                              <a:gd name="T146" fmla="+- 0 329 287"/>
                              <a:gd name="T147" fmla="*/ 329 h 233"/>
                              <a:gd name="T148" fmla="+- 0 3286 3260"/>
                              <a:gd name="T149" fmla="*/ T148 w 171"/>
                              <a:gd name="T150" fmla="+- 0 355 287"/>
                              <a:gd name="T151" fmla="*/ 355 h 233"/>
                              <a:gd name="T152" fmla="+- 0 3296 3260"/>
                              <a:gd name="T153" fmla="*/ T152 w 171"/>
                              <a:gd name="T154" fmla="+- 0 383 287"/>
                              <a:gd name="T155" fmla="*/ 383 h 233"/>
                              <a:gd name="T156" fmla="+- 0 3307 3260"/>
                              <a:gd name="T157" fmla="*/ T156 w 171"/>
                              <a:gd name="T158" fmla="+- 0 410 287"/>
                              <a:gd name="T159" fmla="*/ 410 h 233"/>
                              <a:gd name="T160" fmla="+- 0 3315 3260"/>
                              <a:gd name="T161" fmla="*/ T160 w 171"/>
                              <a:gd name="T162" fmla="+- 0 432 287"/>
                              <a:gd name="T163" fmla="*/ 432 h 233"/>
                              <a:gd name="T164" fmla="+- 0 3321 3260"/>
                              <a:gd name="T165" fmla="*/ T164 w 171"/>
                              <a:gd name="T166" fmla="+- 0 448 287"/>
                              <a:gd name="T167" fmla="*/ 448 h 233"/>
                              <a:gd name="T168" fmla="+- 0 3323 3260"/>
                              <a:gd name="T169" fmla="*/ T168 w 171"/>
                              <a:gd name="T170" fmla="+- 0 454 287"/>
                              <a:gd name="T171" fmla="*/ 454 h 233"/>
                              <a:gd name="T172" fmla="+- 0 3319 3260"/>
                              <a:gd name="T173" fmla="*/ T172 w 171"/>
                              <a:gd name="T174" fmla="+- 0 468 287"/>
                              <a:gd name="T175" fmla="*/ 468 h 233"/>
                              <a:gd name="T176" fmla="+- 0 3312 3260"/>
                              <a:gd name="T177" fmla="*/ T176 w 171"/>
                              <a:gd name="T178" fmla="+- 0 477 287"/>
                              <a:gd name="T179" fmla="*/ 477 h 233"/>
                              <a:gd name="T180" fmla="+- 0 3305 3260"/>
                              <a:gd name="T181" fmla="*/ T180 w 171"/>
                              <a:gd name="T182" fmla="+- 0 486 287"/>
                              <a:gd name="T183" fmla="*/ 486 h 233"/>
                              <a:gd name="T184" fmla="+- 0 3281 3260"/>
                              <a:gd name="T185" fmla="*/ T184 w 171"/>
                              <a:gd name="T186" fmla="+- 0 486 287"/>
                              <a:gd name="T187" fmla="*/ 486 h 233"/>
                              <a:gd name="T188" fmla="+- 0 3271 3260"/>
                              <a:gd name="T189" fmla="*/ T188 w 171"/>
                              <a:gd name="T190" fmla="+- 0 483 287"/>
                              <a:gd name="T191" fmla="*/ 48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1" y="196"/>
                                </a:moveTo>
                                <a:lnTo>
                                  <a:pt x="15" y="231"/>
                                </a:lnTo>
                                <a:lnTo>
                                  <a:pt x="27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2" y="228"/>
                                </a:lnTo>
                                <a:lnTo>
                                  <a:pt x="79" y="223"/>
                                </a:lnTo>
                                <a:lnTo>
                                  <a:pt x="85" y="219"/>
                                </a:lnTo>
                                <a:lnTo>
                                  <a:pt x="91" y="211"/>
                                </a:lnTo>
                                <a:lnTo>
                                  <a:pt x="96" y="203"/>
                                </a:lnTo>
                                <a:lnTo>
                                  <a:pt x="102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4" y="127"/>
                                </a:lnTo>
                                <a:lnTo>
                                  <a:pt x="134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3" y="23"/>
                                </a:lnTo>
                                <a:lnTo>
                                  <a:pt x="169" y="6"/>
                                </a:lnTo>
                                <a:lnTo>
                                  <a:pt x="171" y="0"/>
                                </a:lnTo>
                                <a:lnTo>
                                  <a:pt x="125" y="0"/>
                                </a:lnTo>
                                <a:lnTo>
                                  <a:pt x="122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7" y="118"/>
                                </a:lnTo>
                                <a:lnTo>
                                  <a:pt x="83" y="106"/>
                                </a:lnTo>
                                <a:lnTo>
                                  <a:pt x="75" y="84"/>
                                </a:lnTo>
                                <a:lnTo>
                                  <a:pt x="66" y="56"/>
                                </a:lnTo>
                                <a:lnTo>
                                  <a:pt x="57" y="29"/>
                                </a:lnTo>
                                <a:lnTo>
                                  <a:pt x="50" y="8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6" y="42"/>
                                </a:lnTo>
                                <a:lnTo>
                                  <a:pt x="26" y="68"/>
                                </a:lnTo>
                                <a:lnTo>
                                  <a:pt x="36" y="96"/>
                                </a:lnTo>
                                <a:lnTo>
                                  <a:pt x="47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5" y="199"/>
                                </a:lnTo>
                                <a:lnTo>
                                  <a:pt x="21" y="199"/>
                                </a:lnTo>
                                <a:lnTo>
                                  <a:pt x="11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E7A03" id="Group 823" o:spid="_x0000_s1026" style="position:absolute;margin-left:106pt;margin-top:3.2pt;width:73.55pt;height:30.8pt;z-index:-251666944;mso-position-horizontal-relative:page" coordorigin="2120,64" coordsize="1471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">
                <v:shape id="Freeform 834" o:spid="_x0000_s1027" style="position:absolute;left:2280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" path="m90,116l100,89r9,-25l113,54r1,3l122,76r10,28l141,128r4,11l97,139r25,38l160,177r3,10l174,214r6,15l230,229r-3,-7l221,208r-8,-20l204,164,193,138,182,110,171,82,161,57,152,34,145,16,140,4,138,,89,,86,7,82,139r8,-23xe" fillcolor="#151313" stroked="f">
                  <v:path arrowok="t" o:connecttype="custom" o:connectlocs="90,340;100,313;109,288;113,278;114,281;122,300;132,328;141,352;145,363;97,363;122,401;160,401;163,411;174,438;180,453;230,453;227,446;221,432;213,412;204,388;193,362;182,334;171,306;161,281;152,258;145,240;140,228;138,224;89,224;86,231;82,363;90,340" o:connectangles="0,0,0,0,0,0,0,0,0,0,0,0,0,0,0,0,0,0,0,0,0,0,0,0,0,0,0,0,0,0,0,0"/>
                </v:shape>
                <v:shape id="Freeform 833" o:spid="_x0000_s1028" style="position:absolute;left:2280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" path="m4,229r45,l53,219r9,-26l68,177r54,l97,139r-15,l86,7,81,21,73,41,64,64,54,91,43,119,32,146,22,172r-9,23l6,213,2,225,,229r4,xe" fillcolor="#151313" stroked="f">
                  <v:path arrowok="t" o:connecttype="custom" o:connectlocs="4,453;49,453;53,443;62,417;68,401;122,401;97,363;82,363;86,231;81,245;73,265;64,288;54,315;43,343;32,370;22,396;13,419;6,437;2,449;0,453;4,453" o:connectangles="0,0,0,0,0,0,0,0,0,0,0,0,0,0,0,0,0,0,0,0,0"/>
                </v:shape>
                <v:shape id="Freeform 832" o:spid="_x0000_s1029" style="position:absolute;left:2524;top:28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" path="m17,145r5,6l49,168r22,5l80,174r22,-2l123,164r8,-5l142,147r12,-22l157,114r-24,-4l114,107r-3,17l103,131r-8,7l65,138,55,126,47,99,46,84r,-26l55,46,65,35r29,l102,42r7,6l111,61r25,-4l155,53,150,42,137,21r-8,-7l117,7,93,1,81,,76,1,47,7,28,18r-6,5l16,32,5,56,1,78,,87r1,13l8,128r9,17xe" fillcolor="#151313" stroked="f">
                  <v:path arrowok="t" o:connecttype="custom" o:connectlocs="17,428;22,434;49,451;71,456;80,457;102,455;123,447;131,442;142,430;154,408;157,397;133,393;114,390;111,407;103,414;95,421;65,421;55,409;47,382;46,367;46,341;55,329;65,318;94,318;102,325;109,331;111,344;136,340;155,336;150,325;137,304;129,297;117,290;93,284;81,283;76,284;47,290;28,301;22,306;16,315;5,339;1,361;0,370;1,383;8,411;17,428" o:connectangles="0,0,0,0,0,0,0,0,0,0,0,0,0,0,0,0,0,0,0,0,0,0,0,0,0,0,0,0,0,0,0,0,0,0,0,0,0,0,0,0,0,0,0,0,0,0"/>
                </v:shape>
                <v:shape id="Freeform 831" o:spid="_x0000_s1030" style="position:absolute;left:2694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" path="m82,192r-10,l66,187r-2,-7l64,93r30,l94,58r-30,l64,,59,3,35,17,20,25r,33l,58,,93r20,l20,189r1,8l23,207r5,7l32,220r10,4l51,228r31,l98,221,94,187r-12,5xe" fillcolor="#151313" stroked="f">
                  <v:path arrowok="t" o:connecttype="custom" o:connectlocs="82,421;72,421;66,416;64,409;64,322;94,322;94,287;64,287;64,229;59,232;35,246;20,254;20,287;0,287;0,322;20,322;20,418;21,426;23,436;28,443;32,449;42,453;51,457;82,457;98,450;94,416;82,421" o:connectangles="0,0,0,0,0,0,0,0,0,0,0,0,0,0,0,0,0,0,0,0,0,0,0,0,0,0,0"/>
                </v:shape>
                <v:shape id="Freeform 830" o:spid="_x0000_s1031" style="position:absolute;left:2819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" path="m43,113r,-50l,63,,229r43,l43,113xe" fillcolor="#151313" stroked="f">
                  <v:path arrowok="t" o:connecttype="custom" o:connectlocs="43,337;43,287;0,287;0,453;43,453;43,337" o:connectangles="0,0,0,0,0,0"/>
                </v:shape>
                <v:shape id="Freeform 829" o:spid="_x0000_s1032" style="position:absolute;left:2819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" path="m,l,41r43,l43,,,xe" fillcolor="#151313" stroked="f">
                  <v:path arrowok="t" o:connecttype="custom" o:connectlocs="0,224;0,265;43,265;43,224;0,224" o:connectangles="0,0,0,0,0"/>
                </v:shape>
                <v:shape id="Freeform 828" o:spid="_x0000_s1033" style="position:absolute;left:2886;top:287;width:172;height:166;visibility:visible;mso-wrap-style:square;v-text-anchor:top" coordsize="17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" path="m28,69l39,96r11,27l59,145r6,15l67,166r40,l109,161r6,-15l123,124,134,98,145,70,155,44r9,-23l170,6,173,,127,r-8,23l109,50r-9,24l96,85r-3,7l91,99r-1,3l87,113,78,85,69,63,59,35,50,11,46,,,,2,5,8,20r9,22l28,69xe" fillcolor="#151313" stroked="f">
                  <v:path arrowok="t" o:connecttype="custom" o:connectlocs="28,356;39,383;50,410;59,432;65,447;67,453;107,453;109,448;115,433;123,411;134,385;145,357;155,331;164,308;170,293;173,287;127,287;119,310;109,337;100,361;96,372;93,379;91,386;90,389;87,400;78,372;69,350;59,322;50,298;46,287;0,287;2,292;8,307;17,329;28,356" o:connectangles="0,0,0,0,0,0,0,0,0,0,0,0,0,0,0,0,0,0,0,0,0,0,0,0,0,0,0,0,0,0,0,0,0,0,0"/>
                </v:shape>
                <v:shape id="Freeform 827" o:spid="_x0000_s1034" style="position:absolute;left:308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" path="m44,113r,-50l,63,,229r44,l44,113xe" fillcolor="#151313" stroked="f">
                  <v:path arrowok="t" o:connecttype="custom" o:connectlocs="44,337;44,287;0,287;0,453;44,453;44,337" o:connectangles="0,0,0,0,0,0"/>
                </v:shape>
                <v:shape id="Freeform 826" o:spid="_x0000_s1035" style="position:absolute;left:308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" path="m,l,41r44,l44,,,xe" fillcolor="#151313" stroked="f">
                  <v:path arrowok="t" o:connecttype="custom" o:connectlocs="0,224;0,265;44,265;44,224;0,224" o:connectangles="0,0,0,0,0"/>
                </v:shape>
                <v:shape id="Freeform 825" o:spid="_x0000_s1036" style="position:absolute;left:3156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" path="m83,192r-11,l66,187r-2,-7l64,93r30,l94,58r-30,l64,,59,3,35,17,20,25r,33l,58,,93r20,l20,189r2,8l24,207r4,7l32,220r10,4l52,228r31,l98,221,94,187r-11,5xe" fillcolor="#151313" stroked="f">
                  <v:path arrowok="t" o:connecttype="custom" o:connectlocs="83,421;72,421;66,416;64,409;64,322;94,322;94,287;64,287;64,229;59,232;35,246;20,254;20,287;0,287;0,322;20,322;20,418;22,426;24,436;28,443;32,449;42,453;52,457;83,457;98,450;94,416;83,421" o:connectangles="0,0,0,0,0,0,0,0,0,0,0,0,0,0,0,0,0,0,0,0,0,0,0,0,0,0,0"/>
                </v:shape>
                <v:shape id="Freeform 824" o:spid="_x0000_s1037" style="position:absolute;left:3260;top:287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" path="m11,196r4,35l27,234r25,l62,231r10,-3l79,223r6,-4l91,211r5,-8l102,189r10,-29l117,147r7,-20l134,101,144,73,154,46r9,-23l169,6,171,,125,r-3,12l114,34r-9,28l96,89r-7,21l87,118,83,106,75,84,66,56,57,29,50,8,47,,,,2,5,8,20r8,22l26,68,36,96r11,27l55,145r6,16l63,167r-4,14l52,190r-7,9l21,199,11,196xe" fillcolor="#151313" stroked="f">
                  <v:path arrowok="t" o:connecttype="custom" o:connectlocs="11,483;15,518;27,521;52,521;62,518;72,515;79,510;85,506;91,498;96,490;102,476;112,447;117,434;124,414;134,388;144,360;154,333;163,310;169,293;171,287;125,287;122,299;114,321;105,349;96,376;89,397;87,405;83,393;75,371;66,343;57,316;50,295;47,287;0,287;2,292;8,307;16,329;26,355;36,383;47,410;55,432;61,448;63,454;59,468;52,477;45,486;21,486;11,48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2145030</wp:posOffset>
                </wp:positionH>
                <wp:positionV relativeFrom="paragraph">
                  <wp:posOffset>42545</wp:posOffset>
                </wp:positionV>
                <wp:extent cx="355600" cy="346710"/>
                <wp:effectExtent l="0" t="0" r="0" b="0"/>
                <wp:wrapNone/>
                <wp:docPr id="818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46710"/>
                          <a:chOff x="3378" y="67"/>
                          <a:chExt cx="560" cy="546"/>
                        </a:xfrm>
                      </wpg:grpSpPr>
                      <wps:wsp>
                        <wps:cNvPr id="819" name="Freeform 822"/>
                        <wps:cNvSpPr>
                          <a:spLocks/>
                        </wps:cNvSpPr>
                        <wps:spPr bwMode="auto">
                          <a:xfrm>
                            <a:off x="3538" y="227"/>
                            <a:ext cx="150" cy="226"/>
                          </a:xfrm>
                          <a:custGeom>
                            <a:avLst/>
                            <a:gdLst>
                              <a:gd name="T0" fmla="+- 0 3615 3538"/>
                              <a:gd name="T1" fmla="*/ T0 w 150"/>
                              <a:gd name="T2" fmla="+- 0 414 227"/>
                              <a:gd name="T3" fmla="*/ 414 h 226"/>
                              <a:gd name="T4" fmla="+- 0 3619 3538"/>
                              <a:gd name="T5" fmla="*/ T4 w 150"/>
                              <a:gd name="T6" fmla="+- 0 393 227"/>
                              <a:gd name="T7" fmla="*/ 393 h 226"/>
                              <a:gd name="T8" fmla="+- 0 3621 3538"/>
                              <a:gd name="T9" fmla="*/ T8 w 150"/>
                              <a:gd name="T10" fmla="+- 0 384 227"/>
                              <a:gd name="T11" fmla="*/ 384 h 226"/>
                              <a:gd name="T12" fmla="+- 0 3630 3538"/>
                              <a:gd name="T13" fmla="*/ T12 w 150"/>
                              <a:gd name="T14" fmla="+- 0 358 227"/>
                              <a:gd name="T15" fmla="*/ 358 h 226"/>
                              <a:gd name="T16" fmla="+- 0 3640 3538"/>
                              <a:gd name="T17" fmla="*/ T16 w 150"/>
                              <a:gd name="T18" fmla="+- 0 334 227"/>
                              <a:gd name="T19" fmla="*/ 334 h 226"/>
                              <a:gd name="T20" fmla="+- 0 3647 3538"/>
                              <a:gd name="T21" fmla="*/ T20 w 150"/>
                              <a:gd name="T22" fmla="+- 0 318 227"/>
                              <a:gd name="T23" fmla="*/ 318 h 226"/>
                              <a:gd name="T24" fmla="+- 0 3651 3538"/>
                              <a:gd name="T25" fmla="*/ T24 w 150"/>
                              <a:gd name="T26" fmla="+- 0 312 227"/>
                              <a:gd name="T27" fmla="*/ 312 h 226"/>
                              <a:gd name="T28" fmla="+- 0 3655 3538"/>
                              <a:gd name="T29" fmla="*/ T28 w 150"/>
                              <a:gd name="T30" fmla="+- 0 304 227"/>
                              <a:gd name="T31" fmla="*/ 304 h 226"/>
                              <a:gd name="T32" fmla="+- 0 3672 3538"/>
                              <a:gd name="T33" fmla="*/ T32 w 150"/>
                              <a:gd name="T34" fmla="+- 0 280 227"/>
                              <a:gd name="T35" fmla="*/ 280 h 226"/>
                              <a:gd name="T36" fmla="+- 0 3684 3538"/>
                              <a:gd name="T37" fmla="*/ T36 w 150"/>
                              <a:gd name="T38" fmla="+- 0 264 227"/>
                              <a:gd name="T39" fmla="*/ 264 h 226"/>
                              <a:gd name="T40" fmla="+- 0 3689 3538"/>
                              <a:gd name="T41" fmla="*/ T40 w 150"/>
                              <a:gd name="T42" fmla="+- 0 259 227"/>
                              <a:gd name="T43" fmla="*/ 259 h 226"/>
                              <a:gd name="T44" fmla="+- 0 3689 3538"/>
                              <a:gd name="T45" fmla="*/ T44 w 150"/>
                              <a:gd name="T46" fmla="+- 0 227 227"/>
                              <a:gd name="T47" fmla="*/ 227 h 226"/>
                              <a:gd name="T48" fmla="+- 0 3538 3538"/>
                              <a:gd name="T49" fmla="*/ T48 w 150"/>
                              <a:gd name="T50" fmla="+- 0 227 227"/>
                              <a:gd name="T51" fmla="*/ 227 h 226"/>
                              <a:gd name="T52" fmla="+- 0 3538 3538"/>
                              <a:gd name="T53" fmla="*/ T52 w 150"/>
                              <a:gd name="T54" fmla="+- 0 268 227"/>
                              <a:gd name="T55" fmla="*/ 268 h 226"/>
                              <a:gd name="T56" fmla="+- 0 3638 3538"/>
                              <a:gd name="T57" fmla="*/ T56 w 150"/>
                              <a:gd name="T58" fmla="+- 0 268 227"/>
                              <a:gd name="T59" fmla="*/ 268 h 226"/>
                              <a:gd name="T60" fmla="+- 0 3621 3538"/>
                              <a:gd name="T61" fmla="*/ T60 w 150"/>
                              <a:gd name="T62" fmla="+- 0 293 227"/>
                              <a:gd name="T63" fmla="*/ 293 h 226"/>
                              <a:gd name="T64" fmla="+- 0 3607 3538"/>
                              <a:gd name="T65" fmla="*/ T64 w 150"/>
                              <a:gd name="T66" fmla="+- 0 317 227"/>
                              <a:gd name="T67" fmla="*/ 317 h 226"/>
                              <a:gd name="T68" fmla="+- 0 3597 3538"/>
                              <a:gd name="T69" fmla="*/ T68 w 150"/>
                              <a:gd name="T70" fmla="+- 0 337 227"/>
                              <a:gd name="T71" fmla="*/ 337 h 226"/>
                              <a:gd name="T72" fmla="+- 0 3591 3538"/>
                              <a:gd name="T73" fmla="*/ T72 w 150"/>
                              <a:gd name="T74" fmla="+- 0 351 227"/>
                              <a:gd name="T75" fmla="*/ 351 h 226"/>
                              <a:gd name="T76" fmla="+- 0 3589 3538"/>
                              <a:gd name="T77" fmla="*/ T76 w 150"/>
                              <a:gd name="T78" fmla="+- 0 356 227"/>
                              <a:gd name="T79" fmla="*/ 356 h 226"/>
                              <a:gd name="T80" fmla="+- 0 3580 3538"/>
                              <a:gd name="T81" fmla="*/ T80 w 150"/>
                              <a:gd name="T82" fmla="+- 0 384 227"/>
                              <a:gd name="T83" fmla="*/ 384 h 226"/>
                              <a:gd name="T84" fmla="+- 0 3574 3538"/>
                              <a:gd name="T85" fmla="*/ T84 w 150"/>
                              <a:gd name="T86" fmla="+- 0 411 227"/>
                              <a:gd name="T87" fmla="*/ 411 h 226"/>
                              <a:gd name="T88" fmla="+- 0 3571 3538"/>
                              <a:gd name="T89" fmla="*/ T88 w 150"/>
                              <a:gd name="T90" fmla="+- 0 433 227"/>
                              <a:gd name="T91" fmla="*/ 433 h 226"/>
                              <a:gd name="T92" fmla="+- 0 3569 3538"/>
                              <a:gd name="T93" fmla="*/ T92 w 150"/>
                              <a:gd name="T94" fmla="+- 0 448 227"/>
                              <a:gd name="T95" fmla="*/ 448 h 226"/>
                              <a:gd name="T96" fmla="+- 0 3569 3538"/>
                              <a:gd name="T97" fmla="*/ T96 w 150"/>
                              <a:gd name="T98" fmla="+- 0 453 227"/>
                              <a:gd name="T99" fmla="*/ 453 h 226"/>
                              <a:gd name="T100" fmla="+- 0 3612 3538"/>
                              <a:gd name="T101" fmla="*/ T100 w 150"/>
                              <a:gd name="T102" fmla="+- 0 453 227"/>
                              <a:gd name="T103" fmla="*/ 453 h 226"/>
                              <a:gd name="T104" fmla="+- 0 3612 3538"/>
                              <a:gd name="T105" fmla="*/ T104 w 150"/>
                              <a:gd name="T106" fmla="+- 0 440 227"/>
                              <a:gd name="T107" fmla="*/ 440 h 226"/>
                              <a:gd name="T108" fmla="+- 0 3615 3538"/>
                              <a:gd name="T109" fmla="*/ T108 w 150"/>
                              <a:gd name="T110" fmla="+- 0 414 227"/>
                              <a:gd name="T111" fmla="*/ 41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226">
                                <a:moveTo>
                                  <a:pt x="77" y="187"/>
                                </a:moveTo>
                                <a:lnTo>
                                  <a:pt x="81" y="166"/>
                                </a:lnTo>
                                <a:lnTo>
                                  <a:pt x="83" y="157"/>
                                </a:lnTo>
                                <a:lnTo>
                                  <a:pt x="92" y="131"/>
                                </a:lnTo>
                                <a:lnTo>
                                  <a:pt x="102" y="107"/>
                                </a:lnTo>
                                <a:lnTo>
                                  <a:pt x="109" y="91"/>
                                </a:lnTo>
                                <a:lnTo>
                                  <a:pt x="113" y="85"/>
                                </a:lnTo>
                                <a:lnTo>
                                  <a:pt x="117" y="77"/>
                                </a:lnTo>
                                <a:lnTo>
                                  <a:pt x="134" y="53"/>
                                </a:lnTo>
                                <a:lnTo>
                                  <a:pt x="146" y="37"/>
                                </a:lnTo>
                                <a:lnTo>
                                  <a:pt x="151" y="32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00" y="41"/>
                                </a:lnTo>
                                <a:lnTo>
                                  <a:pt x="83" y="66"/>
                                </a:lnTo>
                                <a:lnTo>
                                  <a:pt x="69" y="90"/>
                                </a:lnTo>
                                <a:lnTo>
                                  <a:pt x="59" y="110"/>
                                </a:lnTo>
                                <a:lnTo>
                                  <a:pt x="53" y="124"/>
                                </a:lnTo>
                                <a:lnTo>
                                  <a:pt x="51" y="129"/>
                                </a:lnTo>
                                <a:lnTo>
                                  <a:pt x="42" y="157"/>
                                </a:lnTo>
                                <a:lnTo>
                                  <a:pt x="36" y="184"/>
                                </a:lnTo>
                                <a:lnTo>
                                  <a:pt x="33" y="206"/>
                                </a:lnTo>
                                <a:lnTo>
                                  <a:pt x="31" y="221"/>
                                </a:lnTo>
                                <a:lnTo>
                                  <a:pt x="31" y="226"/>
                                </a:lnTo>
                                <a:lnTo>
                                  <a:pt x="74" y="226"/>
                                </a:lnTo>
                                <a:lnTo>
                                  <a:pt x="74" y="213"/>
                                </a:lnTo>
                                <a:lnTo>
                                  <a:pt x="77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1"/>
                        <wps:cNvSpPr>
                          <a:spLocks/>
                        </wps:cNvSpPr>
                        <wps:spPr bwMode="auto">
                          <a:xfrm>
                            <a:off x="3734" y="287"/>
                            <a:ext cx="44" cy="166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T0 w 44"/>
                              <a:gd name="T2" fmla="+- 0 287 287"/>
                              <a:gd name="T3" fmla="*/ 287 h 166"/>
                              <a:gd name="T4" fmla="+- 0 3734 3734"/>
                              <a:gd name="T5" fmla="*/ T4 w 44"/>
                              <a:gd name="T6" fmla="+- 0 331 287"/>
                              <a:gd name="T7" fmla="*/ 331 h 166"/>
                              <a:gd name="T8" fmla="+- 0 3778 3734"/>
                              <a:gd name="T9" fmla="*/ T8 w 44"/>
                              <a:gd name="T10" fmla="+- 0 331 287"/>
                              <a:gd name="T11" fmla="*/ 331 h 166"/>
                              <a:gd name="T12" fmla="+- 0 3778 3734"/>
                              <a:gd name="T13" fmla="*/ T12 w 44"/>
                              <a:gd name="T14" fmla="+- 0 287 287"/>
                              <a:gd name="T15" fmla="*/ 287 h 166"/>
                              <a:gd name="T16" fmla="+- 0 3734 3734"/>
                              <a:gd name="T17" fmla="*/ T16 w 44"/>
                              <a:gd name="T18" fmla="+- 0 287 287"/>
                              <a:gd name="T19" fmla="*/ 28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66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44" y="44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0"/>
                        <wps:cNvSpPr>
                          <a:spLocks/>
                        </wps:cNvSpPr>
                        <wps:spPr bwMode="auto">
                          <a:xfrm>
                            <a:off x="3734" y="287"/>
                            <a:ext cx="44" cy="166"/>
                          </a:xfrm>
                          <a:custGeom>
                            <a:avLst/>
                            <a:gdLst>
                              <a:gd name="T0" fmla="+- 0 3778 3734"/>
                              <a:gd name="T1" fmla="*/ T0 w 44"/>
                              <a:gd name="T2" fmla="+- 0 409 287"/>
                              <a:gd name="T3" fmla="*/ 409 h 166"/>
                              <a:gd name="T4" fmla="+- 0 3734 3734"/>
                              <a:gd name="T5" fmla="*/ T4 w 44"/>
                              <a:gd name="T6" fmla="+- 0 409 287"/>
                              <a:gd name="T7" fmla="*/ 409 h 166"/>
                              <a:gd name="T8" fmla="+- 0 3734 3734"/>
                              <a:gd name="T9" fmla="*/ T8 w 44"/>
                              <a:gd name="T10" fmla="+- 0 453 287"/>
                              <a:gd name="T11" fmla="*/ 453 h 166"/>
                              <a:gd name="T12" fmla="+- 0 3778 3734"/>
                              <a:gd name="T13" fmla="*/ T12 w 44"/>
                              <a:gd name="T14" fmla="+- 0 453 287"/>
                              <a:gd name="T15" fmla="*/ 453 h 166"/>
                              <a:gd name="T16" fmla="+- 0 3778 3734"/>
                              <a:gd name="T17" fmla="*/ T16 w 44"/>
                              <a:gd name="T18" fmla="+- 0 409 287"/>
                              <a:gd name="T19" fmla="*/ 40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66">
                                <a:moveTo>
                                  <a:pt x="44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66"/>
                                </a:lnTo>
                                <a:lnTo>
                                  <a:pt x="44" y="166"/>
                                </a:lnTo>
                                <a:lnTo>
                                  <a:pt x="4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9D016" id="Group 819" o:spid="_x0000_s1026" style="position:absolute;margin-left:168.9pt;margin-top:3.35pt;width:28pt;height:27.3pt;z-index:-251665920;mso-position-horizontal-relative:page" coordorigin="3378,67" coordsize="560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">
                <v:shape id="Freeform 822" o:spid="_x0000_s1027" style="position:absolute;left:3538;top:227;width:150;height:226;visibility:visible;mso-wrap-style:square;v-text-anchor:top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" path="m77,187r4,-21l83,157r9,-26l102,107r7,-16l113,85r4,-8l134,53,146,37r5,-5l151,,,,,41r100,l83,66,69,90,59,110r-6,14l51,129r-9,28l36,184r-3,22l31,221r,5l74,226r,-13l77,187xe" fillcolor="#151313" stroked="f">
                  <v:path arrowok="t" o:connecttype="custom" o:connectlocs="77,414;81,393;83,384;92,358;102,334;109,318;113,312;117,304;134,280;146,264;151,259;151,227;0,227;0,268;100,268;83,293;69,317;59,337;53,351;51,356;42,384;36,411;33,433;31,448;31,453;74,453;74,440;77,414" o:connectangles="0,0,0,0,0,0,0,0,0,0,0,0,0,0,0,0,0,0,0,0,0,0,0,0,0,0,0,0"/>
                </v:shape>
                <v:shape id="Freeform 821" o:spid="_x0000_s1028" style="position:absolute;left:3734;top:287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" path="m,l,44r44,l44,,,xe" fillcolor="#151313" stroked="f">
                  <v:path arrowok="t" o:connecttype="custom" o:connectlocs="0,287;0,331;44,331;44,287;0,287" o:connectangles="0,0,0,0,0"/>
                </v:shape>
                <v:shape id="Freeform 820" o:spid="_x0000_s1029" style="position:absolute;left:3734;top:287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" path="m44,122l,122r,44l44,166r,-44xe" fillcolor="#151313" stroked="f">
                  <v:path arrowok="t" o:connecttype="custom" o:connectlocs="44,409;0,409;0,453;44,453;44,4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2378075</wp:posOffset>
                </wp:positionH>
                <wp:positionV relativeFrom="paragraph">
                  <wp:posOffset>40640</wp:posOffset>
                </wp:positionV>
                <wp:extent cx="551815" cy="351155"/>
                <wp:effectExtent l="0" t="0" r="0" b="0"/>
                <wp:wrapNone/>
                <wp:docPr id="81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351155"/>
                          <a:chOff x="3745" y="64"/>
                          <a:chExt cx="869" cy="553"/>
                        </a:xfrm>
                      </wpg:grpSpPr>
                      <wps:wsp>
                        <wps:cNvPr id="814" name="Freeform 818"/>
                        <wps:cNvSpPr>
                          <a:spLocks/>
                        </wps:cNvSpPr>
                        <wps:spPr bwMode="auto">
                          <a:xfrm>
                            <a:off x="3905" y="224"/>
                            <a:ext cx="182" cy="229"/>
                          </a:xfrm>
                          <a:custGeom>
                            <a:avLst/>
                            <a:gdLst>
                              <a:gd name="T0" fmla="+- 0 3973 3905"/>
                              <a:gd name="T1" fmla="*/ T0 w 182"/>
                              <a:gd name="T2" fmla="+- 0 276 224"/>
                              <a:gd name="T3" fmla="*/ 276 h 229"/>
                              <a:gd name="T4" fmla="+- 0 3973 3905"/>
                              <a:gd name="T5" fmla="*/ T4 w 182"/>
                              <a:gd name="T6" fmla="+- 0 453 224"/>
                              <a:gd name="T7" fmla="*/ 453 h 229"/>
                              <a:gd name="T8" fmla="+- 0 4019 3905"/>
                              <a:gd name="T9" fmla="*/ T8 w 182"/>
                              <a:gd name="T10" fmla="+- 0 453 224"/>
                              <a:gd name="T11" fmla="*/ 453 h 229"/>
                              <a:gd name="T12" fmla="+- 0 4019 3905"/>
                              <a:gd name="T13" fmla="*/ T12 w 182"/>
                              <a:gd name="T14" fmla="+- 0 263 224"/>
                              <a:gd name="T15" fmla="*/ 263 h 229"/>
                              <a:gd name="T16" fmla="+- 0 4087 3905"/>
                              <a:gd name="T17" fmla="*/ T16 w 182"/>
                              <a:gd name="T18" fmla="+- 0 263 224"/>
                              <a:gd name="T19" fmla="*/ 263 h 229"/>
                              <a:gd name="T20" fmla="+- 0 4087 3905"/>
                              <a:gd name="T21" fmla="*/ T20 w 182"/>
                              <a:gd name="T22" fmla="+- 0 224 224"/>
                              <a:gd name="T23" fmla="*/ 224 h 229"/>
                              <a:gd name="T24" fmla="+- 0 3905 3905"/>
                              <a:gd name="T25" fmla="*/ T24 w 182"/>
                              <a:gd name="T26" fmla="+- 0 224 224"/>
                              <a:gd name="T27" fmla="*/ 224 h 229"/>
                              <a:gd name="T28" fmla="+- 0 3905 3905"/>
                              <a:gd name="T29" fmla="*/ T28 w 182"/>
                              <a:gd name="T30" fmla="+- 0 263 224"/>
                              <a:gd name="T31" fmla="*/ 263 h 229"/>
                              <a:gd name="T32" fmla="+- 0 3973 3905"/>
                              <a:gd name="T33" fmla="*/ T32 w 182"/>
                              <a:gd name="T34" fmla="+- 0 263 224"/>
                              <a:gd name="T35" fmla="*/ 263 h 229"/>
                              <a:gd name="T36" fmla="+- 0 3973 3905"/>
                              <a:gd name="T37" fmla="*/ T36 w 182"/>
                              <a:gd name="T38" fmla="+- 0 276 224"/>
                              <a:gd name="T39" fmla="*/ 27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" h="229">
                                <a:moveTo>
                                  <a:pt x="68" y="52"/>
                                </a:moveTo>
                                <a:lnTo>
                                  <a:pt x="68" y="229"/>
                                </a:lnTo>
                                <a:lnTo>
                                  <a:pt x="114" y="229"/>
                                </a:lnTo>
                                <a:lnTo>
                                  <a:pt x="114" y="39"/>
                                </a:lnTo>
                                <a:lnTo>
                                  <a:pt x="182" y="39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68" y="39"/>
                                </a:lnTo>
                                <a:lnTo>
                                  <a:pt x="6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/>
                        </wps:cNvSpPr>
                        <wps:spPr bwMode="auto">
                          <a:xfrm>
                            <a:off x="4117" y="224"/>
                            <a:ext cx="151" cy="229"/>
                          </a:xfrm>
                          <a:custGeom>
                            <a:avLst/>
                            <a:gdLst>
                              <a:gd name="T0" fmla="+- 0 4268 4117"/>
                              <a:gd name="T1" fmla="*/ T0 w 151"/>
                              <a:gd name="T2" fmla="+- 0 453 224"/>
                              <a:gd name="T3" fmla="*/ 453 h 229"/>
                              <a:gd name="T4" fmla="+- 0 4268 4117"/>
                              <a:gd name="T5" fmla="*/ T4 w 151"/>
                              <a:gd name="T6" fmla="+- 0 333 224"/>
                              <a:gd name="T7" fmla="*/ 333 h 229"/>
                              <a:gd name="T8" fmla="+- 0 4265 4117"/>
                              <a:gd name="T9" fmla="*/ T8 w 151"/>
                              <a:gd name="T10" fmla="+- 0 323 224"/>
                              <a:gd name="T11" fmla="*/ 323 h 229"/>
                              <a:gd name="T12" fmla="+- 0 4263 4117"/>
                              <a:gd name="T13" fmla="*/ T12 w 151"/>
                              <a:gd name="T14" fmla="+- 0 312 224"/>
                              <a:gd name="T15" fmla="*/ 312 h 229"/>
                              <a:gd name="T16" fmla="+- 0 4257 4117"/>
                              <a:gd name="T17" fmla="*/ T16 w 151"/>
                              <a:gd name="T18" fmla="+- 0 303 224"/>
                              <a:gd name="T19" fmla="*/ 303 h 229"/>
                              <a:gd name="T20" fmla="+- 0 4251 4117"/>
                              <a:gd name="T21" fmla="*/ T20 w 151"/>
                              <a:gd name="T22" fmla="+- 0 295 224"/>
                              <a:gd name="T23" fmla="*/ 295 h 229"/>
                              <a:gd name="T24" fmla="+- 0 4239 4117"/>
                              <a:gd name="T25" fmla="*/ T24 w 151"/>
                              <a:gd name="T26" fmla="+- 0 289 224"/>
                              <a:gd name="T27" fmla="*/ 289 h 229"/>
                              <a:gd name="T28" fmla="+- 0 4226 4117"/>
                              <a:gd name="T29" fmla="*/ T28 w 151"/>
                              <a:gd name="T30" fmla="+- 0 283 224"/>
                              <a:gd name="T31" fmla="*/ 283 h 229"/>
                              <a:gd name="T32" fmla="+- 0 4211 4117"/>
                              <a:gd name="T33" fmla="*/ T32 w 151"/>
                              <a:gd name="T34" fmla="+- 0 283 224"/>
                              <a:gd name="T35" fmla="*/ 283 h 229"/>
                              <a:gd name="T36" fmla="+- 0 4188 4117"/>
                              <a:gd name="T37" fmla="*/ T36 w 151"/>
                              <a:gd name="T38" fmla="+- 0 289 224"/>
                              <a:gd name="T39" fmla="*/ 289 h 229"/>
                              <a:gd name="T40" fmla="+- 0 4168 4117"/>
                              <a:gd name="T41" fmla="*/ T40 w 151"/>
                              <a:gd name="T42" fmla="+- 0 301 224"/>
                              <a:gd name="T43" fmla="*/ 301 h 229"/>
                              <a:gd name="T44" fmla="+- 0 4160 4117"/>
                              <a:gd name="T45" fmla="*/ T44 w 151"/>
                              <a:gd name="T46" fmla="+- 0 308 224"/>
                              <a:gd name="T47" fmla="*/ 308 h 229"/>
                              <a:gd name="T48" fmla="+- 0 4160 4117"/>
                              <a:gd name="T49" fmla="*/ T48 w 151"/>
                              <a:gd name="T50" fmla="+- 0 224 224"/>
                              <a:gd name="T51" fmla="*/ 224 h 229"/>
                              <a:gd name="T52" fmla="+- 0 4117 4117"/>
                              <a:gd name="T53" fmla="*/ T52 w 151"/>
                              <a:gd name="T54" fmla="+- 0 224 224"/>
                              <a:gd name="T55" fmla="*/ 224 h 229"/>
                              <a:gd name="T56" fmla="+- 0 4117 4117"/>
                              <a:gd name="T57" fmla="*/ T56 w 151"/>
                              <a:gd name="T58" fmla="+- 0 453 224"/>
                              <a:gd name="T59" fmla="*/ 453 h 229"/>
                              <a:gd name="T60" fmla="+- 0 4160 4117"/>
                              <a:gd name="T61" fmla="*/ T60 w 151"/>
                              <a:gd name="T62" fmla="+- 0 453 224"/>
                              <a:gd name="T63" fmla="*/ 453 h 229"/>
                              <a:gd name="T64" fmla="+- 0 4160 4117"/>
                              <a:gd name="T65" fmla="*/ T64 w 151"/>
                              <a:gd name="T66" fmla="+- 0 349 224"/>
                              <a:gd name="T67" fmla="*/ 349 h 229"/>
                              <a:gd name="T68" fmla="+- 0 4164 4117"/>
                              <a:gd name="T69" fmla="*/ T68 w 151"/>
                              <a:gd name="T70" fmla="+- 0 338 224"/>
                              <a:gd name="T71" fmla="*/ 338 h 229"/>
                              <a:gd name="T72" fmla="+- 0 4168 4117"/>
                              <a:gd name="T73" fmla="*/ T72 w 151"/>
                              <a:gd name="T74" fmla="+- 0 328 224"/>
                              <a:gd name="T75" fmla="*/ 328 h 229"/>
                              <a:gd name="T76" fmla="+- 0 4177 4117"/>
                              <a:gd name="T77" fmla="*/ T76 w 151"/>
                              <a:gd name="T78" fmla="+- 0 322 224"/>
                              <a:gd name="T79" fmla="*/ 322 h 229"/>
                              <a:gd name="T80" fmla="+- 0 4186 4117"/>
                              <a:gd name="T81" fmla="*/ T80 w 151"/>
                              <a:gd name="T82" fmla="+- 0 317 224"/>
                              <a:gd name="T83" fmla="*/ 317 h 229"/>
                              <a:gd name="T84" fmla="+- 0 4206 4117"/>
                              <a:gd name="T85" fmla="*/ T84 w 151"/>
                              <a:gd name="T86" fmla="+- 0 317 224"/>
                              <a:gd name="T87" fmla="*/ 317 h 229"/>
                              <a:gd name="T88" fmla="+- 0 4212 4117"/>
                              <a:gd name="T89" fmla="*/ T88 w 151"/>
                              <a:gd name="T90" fmla="+- 0 321 224"/>
                              <a:gd name="T91" fmla="*/ 321 h 229"/>
                              <a:gd name="T92" fmla="+- 0 4219 4117"/>
                              <a:gd name="T93" fmla="*/ T92 w 151"/>
                              <a:gd name="T94" fmla="+- 0 325 224"/>
                              <a:gd name="T95" fmla="*/ 325 h 229"/>
                              <a:gd name="T96" fmla="+- 0 4221 4117"/>
                              <a:gd name="T97" fmla="*/ T96 w 151"/>
                              <a:gd name="T98" fmla="+- 0 332 224"/>
                              <a:gd name="T99" fmla="*/ 332 h 229"/>
                              <a:gd name="T100" fmla="+- 0 4224 4117"/>
                              <a:gd name="T101" fmla="*/ T100 w 151"/>
                              <a:gd name="T102" fmla="+- 0 339 224"/>
                              <a:gd name="T103" fmla="*/ 339 h 229"/>
                              <a:gd name="T104" fmla="+- 0 4224 4117"/>
                              <a:gd name="T105" fmla="*/ T104 w 151"/>
                              <a:gd name="T106" fmla="+- 0 453 224"/>
                              <a:gd name="T107" fmla="*/ 453 h 229"/>
                              <a:gd name="T108" fmla="+- 0 4268 4117"/>
                              <a:gd name="T109" fmla="*/ T108 w 151"/>
                              <a:gd name="T110" fmla="+- 0 453 224"/>
                              <a:gd name="T111" fmla="*/ 453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1" h="229">
                                <a:moveTo>
                                  <a:pt x="151" y="229"/>
                                </a:moveTo>
                                <a:lnTo>
                                  <a:pt x="151" y="109"/>
                                </a:lnTo>
                                <a:lnTo>
                                  <a:pt x="148" y="99"/>
                                </a:lnTo>
                                <a:lnTo>
                                  <a:pt x="146" y="88"/>
                                </a:lnTo>
                                <a:lnTo>
                                  <a:pt x="140" y="79"/>
                                </a:lnTo>
                                <a:lnTo>
                                  <a:pt x="134" y="71"/>
                                </a:lnTo>
                                <a:lnTo>
                                  <a:pt x="122" y="65"/>
                                </a:lnTo>
                                <a:lnTo>
                                  <a:pt x="109" y="59"/>
                                </a:lnTo>
                                <a:lnTo>
                                  <a:pt x="94" y="59"/>
                                </a:lnTo>
                                <a:lnTo>
                                  <a:pt x="71" y="65"/>
                                </a:lnTo>
                                <a:lnTo>
                                  <a:pt x="51" y="77"/>
                                </a:lnTo>
                                <a:lnTo>
                                  <a:pt x="43" y="84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125"/>
                                </a:lnTo>
                                <a:lnTo>
                                  <a:pt x="47" y="114"/>
                                </a:lnTo>
                                <a:lnTo>
                                  <a:pt x="51" y="104"/>
                                </a:lnTo>
                                <a:lnTo>
                                  <a:pt x="60" y="98"/>
                                </a:lnTo>
                                <a:lnTo>
                                  <a:pt x="69" y="93"/>
                                </a:lnTo>
                                <a:lnTo>
                                  <a:pt x="89" y="93"/>
                                </a:lnTo>
                                <a:lnTo>
                                  <a:pt x="95" y="97"/>
                                </a:lnTo>
                                <a:lnTo>
                                  <a:pt x="102" y="101"/>
                                </a:lnTo>
                                <a:lnTo>
                                  <a:pt x="104" y="108"/>
                                </a:lnTo>
                                <a:lnTo>
                                  <a:pt x="107" y="115"/>
                                </a:lnTo>
                                <a:lnTo>
                                  <a:pt x="107" y="229"/>
                                </a:lnTo>
                                <a:lnTo>
                                  <a:pt x="151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6"/>
                        <wps:cNvSpPr>
                          <a:spLocks/>
                        </wps:cNvSpPr>
                        <wps:spPr bwMode="auto">
                          <a:xfrm>
                            <a:off x="4299" y="283"/>
                            <a:ext cx="155" cy="173"/>
                          </a:xfrm>
                          <a:custGeom>
                            <a:avLst/>
                            <a:gdLst>
                              <a:gd name="T0" fmla="+- 0 4350 4299"/>
                              <a:gd name="T1" fmla="*/ T0 w 155"/>
                              <a:gd name="T2" fmla="+- 0 452 283"/>
                              <a:gd name="T3" fmla="*/ 452 h 173"/>
                              <a:gd name="T4" fmla="+- 0 4371 4299"/>
                              <a:gd name="T5" fmla="*/ T4 w 155"/>
                              <a:gd name="T6" fmla="+- 0 456 283"/>
                              <a:gd name="T7" fmla="*/ 456 h 173"/>
                              <a:gd name="T8" fmla="+- 0 4380 4299"/>
                              <a:gd name="T9" fmla="*/ T8 w 155"/>
                              <a:gd name="T10" fmla="+- 0 457 283"/>
                              <a:gd name="T11" fmla="*/ 457 h 173"/>
                              <a:gd name="T12" fmla="+- 0 4392 4299"/>
                              <a:gd name="T13" fmla="*/ T12 w 155"/>
                              <a:gd name="T14" fmla="+- 0 456 283"/>
                              <a:gd name="T15" fmla="*/ 456 h 173"/>
                              <a:gd name="T16" fmla="+- 0 4416 4299"/>
                              <a:gd name="T17" fmla="*/ T16 w 155"/>
                              <a:gd name="T18" fmla="+- 0 449 283"/>
                              <a:gd name="T19" fmla="*/ 449 h 173"/>
                              <a:gd name="T20" fmla="+- 0 4425 4299"/>
                              <a:gd name="T21" fmla="*/ T20 w 155"/>
                              <a:gd name="T22" fmla="+- 0 444 283"/>
                              <a:gd name="T23" fmla="*/ 444 h 173"/>
                              <a:gd name="T24" fmla="+- 0 4431 4299"/>
                              <a:gd name="T25" fmla="*/ T24 w 155"/>
                              <a:gd name="T26" fmla="+- 0 440 283"/>
                              <a:gd name="T27" fmla="*/ 440 h 173"/>
                              <a:gd name="T28" fmla="+- 0 4447 4299"/>
                              <a:gd name="T29" fmla="*/ T28 w 155"/>
                              <a:gd name="T30" fmla="+- 0 419 283"/>
                              <a:gd name="T31" fmla="*/ 419 h 173"/>
                              <a:gd name="T32" fmla="+- 0 4452 4299"/>
                              <a:gd name="T33" fmla="*/ T32 w 155"/>
                              <a:gd name="T34" fmla="+- 0 408 283"/>
                              <a:gd name="T35" fmla="*/ 408 h 173"/>
                              <a:gd name="T36" fmla="+- 0 4427 4299"/>
                              <a:gd name="T37" fmla="*/ T36 w 155"/>
                              <a:gd name="T38" fmla="+- 0 403 283"/>
                              <a:gd name="T39" fmla="*/ 403 h 173"/>
                              <a:gd name="T40" fmla="+- 0 4408 4299"/>
                              <a:gd name="T41" fmla="*/ T40 w 155"/>
                              <a:gd name="T42" fmla="+- 0 400 283"/>
                              <a:gd name="T43" fmla="*/ 400 h 173"/>
                              <a:gd name="T44" fmla="+- 0 4405 4299"/>
                              <a:gd name="T45" fmla="*/ T44 w 155"/>
                              <a:gd name="T46" fmla="+- 0 413 283"/>
                              <a:gd name="T47" fmla="*/ 413 h 173"/>
                              <a:gd name="T48" fmla="+- 0 4398 4299"/>
                              <a:gd name="T49" fmla="*/ T48 w 155"/>
                              <a:gd name="T50" fmla="+- 0 418 283"/>
                              <a:gd name="T51" fmla="*/ 418 h 173"/>
                              <a:gd name="T52" fmla="+- 0 4391 4299"/>
                              <a:gd name="T53" fmla="*/ T52 w 155"/>
                              <a:gd name="T54" fmla="+- 0 424 283"/>
                              <a:gd name="T55" fmla="*/ 424 h 173"/>
                              <a:gd name="T56" fmla="+- 0 4365 4299"/>
                              <a:gd name="T57" fmla="*/ T56 w 155"/>
                              <a:gd name="T58" fmla="+- 0 424 283"/>
                              <a:gd name="T59" fmla="*/ 424 h 173"/>
                              <a:gd name="T60" fmla="+- 0 4355 4299"/>
                              <a:gd name="T61" fmla="*/ T60 w 155"/>
                              <a:gd name="T62" fmla="+- 0 413 283"/>
                              <a:gd name="T63" fmla="*/ 413 h 173"/>
                              <a:gd name="T64" fmla="+- 0 4345 4299"/>
                              <a:gd name="T65" fmla="*/ T64 w 155"/>
                              <a:gd name="T66" fmla="+- 0 402 283"/>
                              <a:gd name="T67" fmla="*/ 402 h 173"/>
                              <a:gd name="T68" fmla="+- 0 4344 4299"/>
                              <a:gd name="T69" fmla="*/ T68 w 155"/>
                              <a:gd name="T70" fmla="+- 0 383 283"/>
                              <a:gd name="T71" fmla="*/ 383 h 173"/>
                              <a:gd name="T72" fmla="+- 0 4364 4299"/>
                              <a:gd name="T73" fmla="*/ T72 w 155"/>
                              <a:gd name="T74" fmla="+- 0 383 283"/>
                              <a:gd name="T75" fmla="*/ 383 h 173"/>
                              <a:gd name="T76" fmla="+- 0 4345 4299"/>
                              <a:gd name="T77" fmla="*/ T76 w 155"/>
                              <a:gd name="T78" fmla="+- 0 356 283"/>
                              <a:gd name="T79" fmla="*/ 356 h 173"/>
                              <a:gd name="T80" fmla="+- 0 4345 4299"/>
                              <a:gd name="T81" fmla="*/ T80 w 155"/>
                              <a:gd name="T82" fmla="+- 0 338 283"/>
                              <a:gd name="T83" fmla="*/ 338 h 173"/>
                              <a:gd name="T84" fmla="+- 0 4354 4299"/>
                              <a:gd name="T85" fmla="*/ T84 w 155"/>
                              <a:gd name="T86" fmla="+- 0 328 283"/>
                              <a:gd name="T87" fmla="*/ 328 h 173"/>
                              <a:gd name="T88" fmla="+- 0 4375 4299"/>
                              <a:gd name="T89" fmla="*/ T88 w 155"/>
                              <a:gd name="T90" fmla="+- 0 283 283"/>
                              <a:gd name="T91" fmla="*/ 283 h 173"/>
                              <a:gd name="T92" fmla="+- 0 4347 4299"/>
                              <a:gd name="T93" fmla="*/ T92 w 155"/>
                              <a:gd name="T94" fmla="+- 0 289 283"/>
                              <a:gd name="T95" fmla="*/ 289 h 173"/>
                              <a:gd name="T96" fmla="+- 0 4328 4299"/>
                              <a:gd name="T97" fmla="*/ T96 w 155"/>
                              <a:gd name="T98" fmla="+- 0 301 283"/>
                              <a:gd name="T99" fmla="*/ 301 h 173"/>
                              <a:gd name="T100" fmla="+- 0 4321 4299"/>
                              <a:gd name="T101" fmla="*/ T100 w 155"/>
                              <a:gd name="T102" fmla="+- 0 307 283"/>
                              <a:gd name="T103" fmla="*/ 307 h 173"/>
                              <a:gd name="T104" fmla="+- 0 4314 4299"/>
                              <a:gd name="T105" fmla="*/ T104 w 155"/>
                              <a:gd name="T106" fmla="+- 0 316 283"/>
                              <a:gd name="T107" fmla="*/ 316 h 173"/>
                              <a:gd name="T108" fmla="+- 0 4304 4299"/>
                              <a:gd name="T109" fmla="*/ T108 w 155"/>
                              <a:gd name="T110" fmla="+- 0 341 283"/>
                              <a:gd name="T111" fmla="*/ 341 h 173"/>
                              <a:gd name="T112" fmla="+- 0 4300 4299"/>
                              <a:gd name="T113" fmla="*/ T112 w 155"/>
                              <a:gd name="T114" fmla="+- 0 362 283"/>
                              <a:gd name="T115" fmla="*/ 362 h 173"/>
                              <a:gd name="T116" fmla="+- 0 4299 4299"/>
                              <a:gd name="T117" fmla="*/ T116 w 155"/>
                              <a:gd name="T118" fmla="+- 0 371 283"/>
                              <a:gd name="T119" fmla="*/ 371 h 173"/>
                              <a:gd name="T120" fmla="+- 0 4304 4299"/>
                              <a:gd name="T121" fmla="*/ T120 w 155"/>
                              <a:gd name="T122" fmla="+- 0 401 283"/>
                              <a:gd name="T123" fmla="*/ 401 h 173"/>
                              <a:gd name="T124" fmla="+- 0 4311 4299"/>
                              <a:gd name="T125" fmla="*/ T124 w 155"/>
                              <a:gd name="T126" fmla="+- 0 421 283"/>
                              <a:gd name="T127" fmla="*/ 421 h 173"/>
                              <a:gd name="T128" fmla="+- 0 4316 4299"/>
                              <a:gd name="T129" fmla="*/ T128 w 155"/>
                              <a:gd name="T130" fmla="+- 0 429 283"/>
                              <a:gd name="T131" fmla="*/ 429 h 173"/>
                              <a:gd name="T132" fmla="+- 0 4326 4299"/>
                              <a:gd name="T133" fmla="*/ T132 w 155"/>
                              <a:gd name="T134" fmla="+- 0 439 283"/>
                              <a:gd name="T135" fmla="*/ 439 h 173"/>
                              <a:gd name="T136" fmla="+- 0 4350 4299"/>
                              <a:gd name="T137" fmla="*/ T136 w 155"/>
                              <a:gd name="T138" fmla="+- 0 452 283"/>
                              <a:gd name="T139" fmla="*/ 45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1" y="169"/>
                                </a:moveTo>
                                <a:lnTo>
                                  <a:pt x="72" y="173"/>
                                </a:lnTo>
                                <a:lnTo>
                                  <a:pt x="81" y="174"/>
                                </a:lnTo>
                                <a:lnTo>
                                  <a:pt x="93" y="173"/>
                                </a:lnTo>
                                <a:lnTo>
                                  <a:pt x="117" y="166"/>
                                </a:lnTo>
                                <a:lnTo>
                                  <a:pt x="126" y="161"/>
                                </a:lnTo>
                                <a:lnTo>
                                  <a:pt x="132" y="157"/>
                                </a:lnTo>
                                <a:lnTo>
                                  <a:pt x="148" y="136"/>
                                </a:lnTo>
                                <a:lnTo>
                                  <a:pt x="153" y="125"/>
                                </a:lnTo>
                                <a:lnTo>
                                  <a:pt x="128" y="120"/>
                                </a:lnTo>
                                <a:lnTo>
                                  <a:pt x="109" y="117"/>
                                </a:lnTo>
                                <a:lnTo>
                                  <a:pt x="106" y="130"/>
                                </a:lnTo>
                                <a:lnTo>
                                  <a:pt x="99" y="135"/>
                                </a:lnTo>
                                <a:lnTo>
                                  <a:pt x="92" y="141"/>
                                </a:lnTo>
                                <a:lnTo>
                                  <a:pt x="66" y="141"/>
                                </a:lnTo>
                                <a:lnTo>
                                  <a:pt x="56" y="130"/>
                                </a:lnTo>
                                <a:lnTo>
                                  <a:pt x="46" y="119"/>
                                </a:lnTo>
                                <a:lnTo>
                                  <a:pt x="45" y="100"/>
                                </a:lnTo>
                                <a:lnTo>
                                  <a:pt x="65" y="100"/>
                                </a:lnTo>
                                <a:lnTo>
                                  <a:pt x="46" y="73"/>
                                </a:lnTo>
                                <a:lnTo>
                                  <a:pt x="46" y="55"/>
                                </a:lnTo>
                                <a:lnTo>
                                  <a:pt x="55" y="45"/>
                                </a:lnTo>
                                <a:lnTo>
                                  <a:pt x="76" y="0"/>
                                </a:lnTo>
                                <a:lnTo>
                                  <a:pt x="48" y="6"/>
                                </a:lnTo>
                                <a:lnTo>
                                  <a:pt x="29" y="18"/>
                                </a:lnTo>
                                <a:lnTo>
                                  <a:pt x="22" y="24"/>
                                </a:lnTo>
                                <a:lnTo>
                                  <a:pt x="15" y="33"/>
                                </a:lnTo>
                                <a:lnTo>
                                  <a:pt x="5" y="58"/>
                                </a:lnTo>
                                <a:lnTo>
                                  <a:pt x="1" y="79"/>
                                </a:lnTo>
                                <a:lnTo>
                                  <a:pt x="0" y="88"/>
                                </a:lnTo>
                                <a:lnTo>
                                  <a:pt x="5" y="118"/>
                                </a:lnTo>
                                <a:lnTo>
                                  <a:pt x="12" y="138"/>
                                </a:lnTo>
                                <a:lnTo>
                                  <a:pt x="17" y="146"/>
                                </a:lnTo>
                                <a:lnTo>
                                  <a:pt x="27" y="15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5"/>
                        <wps:cNvSpPr>
                          <a:spLocks/>
                        </wps:cNvSpPr>
                        <wps:spPr bwMode="auto">
                          <a:xfrm>
                            <a:off x="4299" y="283"/>
                            <a:ext cx="155" cy="173"/>
                          </a:xfrm>
                          <a:custGeom>
                            <a:avLst/>
                            <a:gdLst>
                              <a:gd name="T0" fmla="+- 0 4392 4299"/>
                              <a:gd name="T1" fmla="*/ T0 w 155"/>
                              <a:gd name="T2" fmla="+- 0 317 283"/>
                              <a:gd name="T3" fmla="*/ 317 h 173"/>
                              <a:gd name="T4" fmla="+- 0 4401 4299"/>
                              <a:gd name="T5" fmla="*/ T4 w 155"/>
                              <a:gd name="T6" fmla="+- 0 327 283"/>
                              <a:gd name="T7" fmla="*/ 327 h 173"/>
                              <a:gd name="T8" fmla="+- 0 4410 4299"/>
                              <a:gd name="T9" fmla="*/ T8 w 155"/>
                              <a:gd name="T10" fmla="+- 0 337 283"/>
                              <a:gd name="T11" fmla="*/ 337 h 173"/>
                              <a:gd name="T12" fmla="+- 0 4411 4299"/>
                              <a:gd name="T13" fmla="*/ T12 w 155"/>
                              <a:gd name="T14" fmla="+- 0 356 283"/>
                              <a:gd name="T15" fmla="*/ 356 h 173"/>
                              <a:gd name="T16" fmla="+- 0 4345 4299"/>
                              <a:gd name="T17" fmla="*/ T16 w 155"/>
                              <a:gd name="T18" fmla="+- 0 356 283"/>
                              <a:gd name="T19" fmla="*/ 356 h 173"/>
                              <a:gd name="T20" fmla="+- 0 4364 4299"/>
                              <a:gd name="T21" fmla="*/ T20 w 155"/>
                              <a:gd name="T22" fmla="+- 0 383 283"/>
                              <a:gd name="T23" fmla="*/ 383 h 173"/>
                              <a:gd name="T24" fmla="+- 0 4454 4299"/>
                              <a:gd name="T25" fmla="*/ T24 w 155"/>
                              <a:gd name="T26" fmla="+- 0 383 283"/>
                              <a:gd name="T27" fmla="*/ 383 h 173"/>
                              <a:gd name="T28" fmla="+- 0 4452 4299"/>
                              <a:gd name="T29" fmla="*/ T28 w 155"/>
                              <a:gd name="T30" fmla="+- 0 352 283"/>
                              <a:gd name="T31" fmla="*/ 352 h 173"/>
                              <a:gd name="T32" fmla="+- 0 4445 4299"/>
                              <a:gd name="T33" fmla="*/ T32 w 155"/>
                              <a:gd name="T34" fmla="+- 0 327 283"/>
                              <a:gd name="T35" fmla="*/ 327 h 173"/>
                              <a:gd name="T36" fmla="+- 0 4437 4299"/>
                              <a:gd name="T37" fmla="*/ T36 w 155"/>
                              <a:gd name="T38" fmla="+- 0 313 283"/>
                              <a:gd name="T39" fmla="*/ 313 h 173"/>
                              <a:gd name="T40" fmla="+- 0 4434 4299"/>
                              <a:gd name="T41" fmla="*/ T40 w 155"/>
                              <a:gd name="T42" fmla="+- 0 308 283"/>
                              <a:gd name="T43" fmla="*/ 308 h 173"/>
                              <a:gd name="T44" fmla="+- 0 4430 4299"/>
                              <a:gd name="T45" fmla="*/ T44 w 155"/>
                              <a:gd name="T46" fmla="+- 0 304 283"/>
                              <a:gd name="T47" fmla="*/ 304 h 173"/>
                              <a:gd name="T48" fmla="+- 0 4407 4299"/>
                              <a:gd name="T49" fmla="*/ T48 w 155"/>
                              <a:gd name="T50" fmla="+- 0 290 283"/>
                              <a:gd name="T51" fmla="*/ 290 h 173"/>
                              <a:gd name="T52" fmla="+- 0 4385 4299"/>
                              <a:gd name="T53" fmla="*/ T52 w 155"/>
                              <a:gd name="T54" fmla="+- 0 284 283"/>
                              <a:gd name="T55" fmla="*/ 284 h 173"/>
                              <a:gd name="T56" fmla="+- 0 4375 4299"/>
                              <a:gd name="T57" fmla="*/ T56 w 155"/>
                              <a:gd name="T58" fmla="+- 0 283 283"/>
                              <a:gd name="T59" fmla="*/ 283 h 173"/>
                              <a:gd name="T60" fmla="+- 0 4354 4299"/>
                              <a:gd name="T61" fmla="*/ T60 w 155"/>
                              <a:gd name="T62" fmla="+- 0 328 283"/>
                              <a:gd name="T63" fmla="*/ 328 h 173"/>
                              <a:gd name="T64" fmla="+- 0 4364 4299"/>
                              <a:gd name="T65" fmla="*/ T64 w 155"/>
                              <a:gd name="T66" fmla="+- 0 317 283"/>
                              <a:gd name="T67" fmla="*/ 317 h 173"/>
                              <a:gd name="T68" fmla="+- 0 4392 4299"/>
                              <a:gd name="T69" fmla="*/ T68 w 155"/>
                              <a:gd name="T70" fmla="+- 0 317 283"/>
                              <a:gd name="T71" fmla="*/ 31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3" y="34"/>
                                </a:moveTo>
                                <a:lnTo>
                                  <a:pt x="102" y="44"/>
                                </a:lnTo>
                                <a:lnTo>
                                  <a:pt x="111" y="54"/>
                                </a:lnTo>
                                <a:lnTo>
                                  <a:pt x="112" y="73"/>
                                </a:lnTo>
                                <a:lnTo>
                                  <a:pt x="46" y="73"/>
                                </a:lnTo>
                                <a:lnTo>
                                  <a:pt x="65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3" y="69"/>
                                </a:lnTo>
                                <a:lnTo>
                                  <a:pt x="146" y="44"/>
                                </a:lnTo>
                                <a:lnTo>
                                  <a:pt x="138" y="30"/>
                                </a:lnTo>
                                <a:lnTo>
                                  <a:pt x="135" y="25"/>
                                </a:lnTo>
                                <a:lnTo>
                                  <a:pt x="131" y="21"/>
                                </a:lnTo>
                                <a:lnTo>
                                  <a:pt x="108" y="7"/>
                                </a:lnTo>
                                <a:lnTo>
                                  <a:pt x="86" y="1"/>
                                </a:lnTo>
                                <a:lnTo>
                                  <a:pt x="76" y="0"/>
                                </a:lnTo>
                                <a:lnTo>
                                  <a:pt x="55" y="45"/>
                                </a:lnTo>
                                <a:lnTo>
                                  <a:pt x="65" y="34"/>
                                </a:lnTo>
                                <a:lnTo>
                                  <a:pt x="9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B6A1F" id="Group 814" o:spid="_x0000_s1026" style="position:absolute;margin-left:187.25pt;margin-top:3.2pt;width:43.45pt;height:27.65pt;z-index:-251664896;mso-position-horizontal-relative:page" coordorigin="3745,64" coordsize="869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">
                <v:shape id="Freeform 818" o:spid="_x0000_s1027" style="position:absolute;left:3905;top:224;width:182;height:229;visibility:visible;mso-wrap-style:square;v-text-anchor:top" coordsize="18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" path="m68,52r,177l114,229r,-190l182,39,182,,,,,39r68,l68,52xe" fillcolor="#151313" stroked="f">
                  <v:path arrowok="t" o:connecttype="custom" o:connectlocs="68,276;68,453;114,453;114,263;182,263;182,224;0,224;0,263;68,263;68,276" o:connectangles="0,0,0,0,0,0,0,0,0,0"/>
                </v:shape>
                <v:shape id="Freeform 817" o:spid="_x0000_s1028" style="position:absolute;left:4117;top:224;width:151;height:229;visibility:visible;mso-wrap-style:square;v-text-anchor:top" coordsize="15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" path="m151,229r,-120l148,99,146,88r-6,-9l134,71,122,65,109,59r-15,l71,65,51,77r-8,7l43,,,,,229r43,l43,125r4,-11l51,104r9,-6l69,93r20,l95,97r7,4l104,108r3,7l107,229r44,xe" fillcolor="#151313" stroked="f">
                  <v:path arrowok="t" o:connecttype="custom" o:connectlocs="151,453;151,333;148,323;146,312;140,303;134,295;122,289;109,283;94,283;71,289;51,301;43,308;43,224;0,224;0,453;43,453;43,349;47,338;51,328;60,322;69,317;89,317;95,321;102,325;104,332;107,339;107,453;151,453" o:connectangles="0,0,0,0,0,0,0,0,0,0,0,0,0,0,0,0,0,0,0,0,0,0,0,0,0,0,0,0"/>
                </v:shape>
                <v:shape id="Freeform 816" o:spid="_x0000_s1029" style="position:absolute;left:4299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" path="m51,169r21,4l81,174r12,-1l117,166r9,-5l132,157r16,-21l153,125r-25,-5l109,117r-3,13l99,135r-7,6l66,141,56,130,46,119,45,100r20,l46,73r,-18l55,45,76,,48,6,29,18r-7,6l15,33,5,58,1,79,,88r5,30l12,138r5,8l27,156r24,13xe" fillcolor="#151313" stroked="f">
                  <v:path arrowok="t" o:connecttype="custom" o:connectlocs="51,452;72,456;81,457;93,456;117,449;126,444;132,440;148,419;153,408;128,403;109,400;106,413;99,418;92,424;66,424;56,413;46,402;45,383;65,383;46,356;46,338;55,328;76,283;48,289;29,301;22,307;15,316;5,341;1,362;0,371;5,401;12,421;17,429;27,439;51,452" o:connectangles="0,0,0,0,0,0,0,0,0,0,0,0,0,0,0,0,0,0,0,0,0,0,0,0,0,0,0,0,0,0,0,0,0,0,0"/>
                </v:shape>
                <v:shape id="Freeform 815" o:spid="_x0000_s1030" style="position:absolute;left:4299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" path="m93,34r9,10l111,54r1,19l46,73r19,27l155,100,153,69,146,44,138,30r-3,-5l131,21,108,7,86,1,76,,55,45,65,34r28,xe" fillcolor="#151313" stroked="f">
                  <v:path arrowok="t" o:connecttype="custom" o:connectlocs="93,317;102,327;111,337;112,356;46,356;65,383;155,383;153,352;146,327;138,313;135,308;131,304;108,290;86,284;76,283;55,328;65,317;93,31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40640</wp:posOffset>
                </wp:positionV>
                <wp:extent cx="1156335" cy="391160"/>
                <wp:effectExtent l="0" t="0" r="0" b="0"/>
                <wp:wrapNone/>
                <wp:docPr id="798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391160"/>
                          <a:chOff x="4419" y="64"/>
                          <a:chExt cx="1821" cy="616"/>
                        </a:xfrm>
                      </wpg:grpSpPr>
                      <wps:wsp>
                        <wps:cNvPr id="799" name="Freeform 813"/>
                        <wps:cNvSpPr>
                          <a:spLocks/>
                        </wps:cNvSpPr>
                        <wps:spPr bwMode="auto">
                          <a:xfrm>
                            <a:off x="4579" y="224"/>
                            <a:ext cx="174" cy="229"/>
                          </a:xfrm>
                          <a:custGeom>
                            <a:avLst/>
                            <a:gdLst>
                              <a:gd name="T0" fmla="+- 0 4626 4579"/>
                              <a:gd name="T1" fmla="*/ T0 w 174"/>
                              <a:gd name="T2" fmla="+- 0 314 224"/>
                              <a:gd name="T3" fmla="*/ 314 h 229"/>
                              <a:gd name="T4" fmla="+- 0 4626 4579"/>
                              <a:gd name="T5" fmla="*/ T4 w 174"/>
                              <a:gd name="T6" fmla="+- 0 263 224"/>
                              <a:gd name="T7" fmla="*/ 263 h 229"/>
                              <a:gd name="T8" fmla="+- 0 4749 4579"/>
                              <a:gd name="T9" fmla="*/ T8 w 174"/>
                              <a:gd name="T10" fmla="+- 0 263 224"/>
                              <a:gd name="T11" fmla="*/ 263 h 229"/>
                              <a:gd name="T12" fmla="+- 0 4749 4579"/>
                              <a:gd name="T13" fmla="*/ T12 w 174"/>
                              <a:gd name="T14" fmla="+- 0 224 224"/>
                              <a:gd name="T15" fmla="*/ 224 h 229"/>
                              <a:gd name="T16" fmla="+- 0 4579 4579"/>
                              <a:gd name="T17" fmla="*/ T16 w 174"/>
                              <a:gd name="T18" fmla="+- 0 224 224"/>
                              <a:gd name="T19" fmla="*/ 224 h 229"/>
                              <a:gd name="T20" fmla="+- 0 4579 4579"/>
                              <a:gd name="T21" fmla="*/ T20 w 174"/>
                              <a:gd name="T22" fmla="+- 0 453 224"/>
                              <a:gd name="T23" fmla="*/ 453 h 229"/>
                              <a:gd name="T24" fmla="+- 0 4754 4579"/>
                              <a:gd name="T25" fmla="*/ T24 w 174"/>
                              <a:gd name="T26" fmla="+- 0 453 224"/>
                              <a:gd name="T27" fmla="*/ 453 h 229"/>
                              <a:gd name="T28" fmla="+- 0 4754 4579"/>
                              <a:gd name="T29" fmla="*/ T28 w 174"/>
                              <a:gd name="T30" fmla="+- 0 415 224"/>
                              <a:gd name="T31" fmla="*/ 415 h 229"/>
                              <a:gd name="T32" fmla="+- 0 4626 4579"/>
                              <a:gd name="T33" fmla="*/ T32 w 174"/>
                              <a:gd name="T34" fmla="+- 0 415 224"/>
                              <a:gd name="T35" fmla="*/ 415 h 229"/>
                              <a:gd name="T36" fmla="+- 0 4626 4579"/>
                              <a:gd name="T37" fmla="*/ T36 w 174"/>
                              <a:gd name="T38" fmla="+- 0 352 224"/>
                              <a:gd name="T39" fmla="*/ 352 h 229"/>
                              <a:gd name="T40" fmla="+- 0 4741 4579"/>
                              <a:gd name="T41" fmla="*/ T40 w 174"/>
                              <a:gd name="T42" fmla="+- 0 352 224"/>
                              <a:gd name="T43" fmla="*/ 352 h 229"/>
                              <a:gd name="T44" fmla="+- 0 4741 4579"/>
                              <a:gd name="T45" fmla="*/ T44 w 174"/>
                              <a:gd name="T46" fmla="+- 0 314 224"/>
                              <a:gd name="T47" fmla="*/ 314 h 229"/>
                              <a:gd name="T48" fmla="+- 0 4626 4579"/>
                              <a:gd name="T49" fmla="*/ T48 w 174"/>
                              <a:gd name="T50" fmla="+- 0 314 224"/>
                              <a:gd name="T51" fmla="*/ 31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4" h="229">
                                <a:moveTo>
                                  <a:pt x="47" y="90"/>
                                </a:moveTo>
                                <a:lnTo>
                                  <a:pt x="47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75" y="191"/>
                                </a:lnTo>
                                <a:lnTo>
                                  <a:pt x="47" y="191"/>
                                </a:lnTo>
                                <a:lnTo>
                                  <a:pt x="47" y="128"/>
                                </a:lnTo>
                                <a:lnTo>
                                  <a:pt x="162" y="128"/>
                                </a:lnTo>
                                <a:lnTo>
                                  <a:pt x="162" y="90"/>
                                </a:lnTo>
                                <a:lnTo>
                                  <a:pt x="4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12"/>
                        <wps:cNvSpPr>
                          <a:spLocks/>
                        </wps:cNvSpPr>
                        <wps:spPr bwMode="auto">
                          <a:xfrm>
                            <a:off x="4793" y="224"/>
                            <a:ext cx="44" cy="229"/>
                          </a:xfrm>
                          <a:custGeom>
                            <a:avLst/>
                            <a:gdLst>
                              <a:gd name="T0" fmla="+- 0 4836 4793"/>
                              <a:gd name="T1" fmla="*/ T0 w 44"/>
                              <a:gd name="T2" fmla="+- 0 229 224"/>
                              <a:gd name="T3" fmla="*/ 229 h 229"/>
                              <a:gd name="T4" fmla="+- 0 4836 4793"/>
                              <a:gd name="T5" fmla="*/ T4 w 44"/>
                              <a:gd name="T6" fmla="+- 0 224 224"/>
                              <a:gd name="T7" fmla="*/ 224 h 229"/>
                              <a:gd name="T8" fmla="+- 0 4793 4793"/>
                              <a:gd name="T9" fmla="*/ T8 w 44"/>
                              <a:gd name="T10" fmla="+- 0 224 224"/>
                              <a:gd name="T11" fmla="*/ 224 h 229"/>
                              <a:gd name="T12" fmla="+- 0 4793 4793"/>
                              <a:gd name="T13" fmla="*/ T12 w 44"/>
                              <a:gd name="T14" fmla="+- 0 453 224"/>
                              <a:gd name="T15" fmla="*/ 453 h 229"/>
                              <a:gd name="T16" fmla="+- 0 4836 4793"/>
                              <a:gd name="T17" fmla="*/ T16 w 44"/>
                              <a:gd name="T18" fmla="+- 0 453 224"/>
                              <a:gd name="T19" fmla="*/ 453 h 229"/>
                              <a:gd name="T20" fmla="+- 0 4836 4793"/>
                              <a:gd name="T21" fmla="*/ T20 w 44"/>
                              <a:gd name="T22" fmla="+- 0 229 224"/>
                              <a:gd name="T23" fmla="*/ 22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3" y="5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11"/>
                        <wps:cNvSpPr>
                          <a:spLocks/>
                        </wps:cNvSpPr>
                        <wps:spPr bwMode="auto">
                          <a:xfrm>
                            <a:off x="4869" y="283"/>
                            <a:ext cx="155" cy="173"/>
                          </a:xfrm>
                          <a:custGeom>
                            <a:avLst/>
                            <a:gdLst>
                              <a:gd name="T0" fmla="+- 0 4919 4869"/>
                              <a:gd name="T1" fmla="*/ T0 w 155"/>
                              <a:gd name="T2" fmla="+- 0 452 283"/>
                              <a:gd name="T3" fmla="*/ 452 h 173"/>
                              <a:gd name="T4" fmla="+- 0 4940 4869"/>
                              <a:gd name="T5" fmla="*/ T4 w 155"/>
                              <a:gd name="T6" fmla="+- 0 456 283"/>
                              <a:gd name="T7" fmla="*/ 456 h 173"/>
                              <a:gd name="T8" fmla="+- 0 4949 4869"/>
                              <a:gd name="T9" fmla="*/ T8 w 155"/>
                              <a:gd name="T10" fmla="+- 0 457 283"/>
                              <a:gd name="T11" fmla="*/ 457 h 173"/>
                              <a:gd name="T12" fmla="+- 0 4961 4869"/>
                              <a:gd name="T13" fmla="*/ T12 w 155"/>
                              <a:gd name="T14" fmla="+- 0 456 283"/>
                              <a:gd name="T15" fmla="*/ 456 h 173"/>
                              <a:gd name="T16" fmla="+- 0 4986 4869"/>
                              <a:gd name="T17" fmla="*/ T16 w 155"/>
                              <a:gd name="T18" fmla="+- 0 449 283"/>
                              <a:gd name="T19" fmla="*/ 449 h 173"/>
                              <a:gd name="T20" fmla="+- 0 4995 4869"/>
                              <a:gd name="T21" fmla="*/ T20 w 155"/>
                              <a:gd name="T22" fmla="+- 0 444 283"/>
                              <a:gd name="T23" fmla="*/ 444 h 173"/>
                              <a:gd name="T24" fmla="+- 0 5001 4869"/>
                              <a:gd name="T25" fmla="*/ T24 w 155"/>
                              <a:gd name="T26" fmla="+- 0 440 283"/>
                              <a:gd name="T27" fmla="*/ 440 h 173"/>
                              <a:gd name="T28" fmla="+- 0 5016 4869"/>
                              <a:gd name="T29" fmla="*/ T28 w 155"/>
                              <a:gd name="T30" fmla="+- 0 419 283"/>
                              <a:gd name="T31" fmla="*/ 419 h 173"/>
                              <a:gd name="T32" fmla="+- 0 5021 4869"/>
                              <a:gd name="T33" fmla="*/ T32 w 155"/>
                              <a:gd name="T34" fmla="+- 0 408 283"/>
                              <a:gd name="T35" fmla="*/ 408 h 173"/>
                              <a:gd name="T36" fmla="+- 0 4996 4869"/>
                              <a:gd name="T37" fmla="*/ T36 w 155"/>
                              <a:gd name="T38" fmla="+- 0 403 283"/>
                              <a:gd name="T39" fmla="*/ 403 h 173"/>
                              <a:gd name="T40" fmla="+- 0 4978 4869"/>
                              <a:gd name="T41" fmla="*/ T40 w 155"/>
                              <a:gd name="T42" fmla="+- 0 400 283"/>
                              <a:gd name="T43" fmla="*/ 400 h 173"/>
                              <a:gd name="T44" fmla="+- 0 4974 4869"/>
                              <a:gd name="T45" fmla="*/ T44 w 155"/>
                              <a:gd name="T46" fmla="+- 0 413 283"/>
                              <a:gd name="T47" fmla="*/ 413 h 173"/>
                              <a:gd name="T48" fmla="+- 0 4967 4869"/>
                              <a:gd name="T49" fmla="*/ T48 w 155"/>
                              <a:gd name="T50" fmla="+- 0 418 283"/>
                              <a:gd name="T51" fmla="*/ 418 h 173"/>
                              <a:gd name="T52" fmla="+- 0 4960 4869"/>
                              <a:gd name="T53" fmla="*/ T52 w 155"/>
                              <a:gd name="T54" fmla="+- 0 424 283"/>
                              <a:gd name="T55" fmla="*/ 424 h 173"/>
                              <a:gd name="T56" fmla="+- 0 4934 4869"/>
                              <a:gd name="T57" fmla="*/ T56 w 155"/>
                              <a:gd name="T58" fmla="+- 0 424 283"/>
                              <a:gd name="T59" fmla="*/ 424 h 173"/>
                              <a:gd name="T60" fmla="+- 0 4924 4869"/>
                              <a:gd name="T61" fmla="*/ T60 w 155"/>
                              <a:gd name="T62" fmla="+- 0 413 283"/>
                              <a:gd name="T63" fmla="*/ 413 h 173"/>
                              <a:gd name="T64" fmla="+- 0 4914 4869"/>
                              <a:gd name="T65" fmla="*/ T64 w 155"/>
                              <a:gd name="T66" fmla="+- 0 402 283"/>
                              <a:gd name="T67" fmla="*/ 402 h 173"/>
                              <a:gd name="T68" fmla="+- 0 4914 4869"/>
                              <a:gd name="T69" fmla="*/ T68 w 155"/>
                              <a:gd name="T70" fmla="+- 0 383 283"/>
                              <a:gd name="T71" fmla="*/ 383 h 173"/>
                              <a:gd name="T72" fmla="+- 0 4934 4869"/>
                              <a:gd name="T73" fmla="*/ T72 w 155"/>
                              <a:gd name="T74" fmla="+- 0 383 283"/>
                              <a:gd name="T75" fmla="*/ 383 h 173"/>
                              <a:gd name="T76" fmla="+- 0 4914 4869"/>
                              <a:gd name="T77" fmla="*/ T76 w 155"/>
                              <a:gd name="T78" fmla="+- 0 356 283"/>
                              <a:gd name="T79" fmla="*/ 356 h 173"/>
                              <a:gd name="T80" fmla="+- 0 4914 4869"/>
                              <a:gd name="T81" fmla="*/ T80 w 155"/>
                              <a:gd name="T82" fmla="+- 0 338 283"/>
                              <a:gd name="T83" fmla="*/ 338 h 173"/>
                              <a:gd name="T84" fmla="+- 0 4924 4869"/>
                              <a:gd name="T85" fmla="*/ T84 w 155"/>
                              <a:gd name="T86" fmla="+- 0 328 283"/>
                              <a:gd name="T87" fmla="*/ 328 h 173"/>
                              <a:gd name="T88" fmla="+- 0 4945 4869"/>
                              <a:gd name="T89" fmla="*/ T88 w 155"/>
                              <a:gd name="T90" fmla="+- 0 283 283"/>
                              <a:gd name="T91" fmla="*/ 283 h 173"/>
                              <a:gd name="T92" fmla="+- 0 4916 4869"/>
                              <a:gd name="T93" fmla="*/ T92 w 155"/>
                              <a:gd name="T94" fmla="+- 0 289 283"/>
                              <a:gd name="T95" fmla="*/ 289 h 173"/>
                              <a:gd name="T96" fmla="+- 0 4897 4869"/>
                              <a:gd name="T97" fmla="*/ T96 w 155"/>
                              <a:gd name="T98" fmla="+- 0 301 283"/>
                              <a:gd name="T99" fmla="*/ 301 h 173"/>
                              <a:gd name="T100" fmla="+- 0 4890 4869"/>
                              <a:gd name="T101" fmla="*/ T100 w 155"/>
                              <a:gd name="T102" fmla="+- 0 307 283"/>
                              <a:gd name="T103" fmla="*/ 307 h 173"/>
                              <a:gd name="T104" fmla="+- 0 4883 4869"/>
                              <a:gd name="T105" fmla="*/ T104 w 155"/>
                              <a:gd name="T106" fmla="+- 0 316 283"/>
                              <a:gd name="T107" fmla="*/ 316 h 173"/>
                              <a:gd name="T108" fmla="+- 0 4873 4869"/>
                              <a:gd name="T109" fmla="*/ T108 w 155"/>
                              <a:gd name="T110" fmla="+- 0 341 283"/>
                              <a:gd name="T111" fmla="*/ 341 h 173"/>
                              <a:gd name="T112" fmla="+- 0 4869 4869"/>
                              <a:gd name="T113" fmla="*/ T112 w 155"/>
                              <a:gd name="T114" fmla="+- 0 362 283"/>
                              <a:gd name="T115" fmla="*/ 362 h 173"/>
                              <a:gd name="T116" fmla="+- 0 4869 4869"/>
                              <a:gd name="T117" fmla="*/ T116 w 155"/>
                              <a:gd name="T118" fmla="+- 0 371 283"/>
                              <a:gd name="T119" fmla="*/ 371 h 173"/>
                              <a:gd name="T120" fmla="+- 0 4873 4869"/>
                              <a:gd name="T121" fmla="*/ T120 w 155"/>
                              <a:gd name="T122" fmla="+- 0 401 283"/>
                              <a:gd name="T123" fmla="*/ 401 h 173"/>
                              <a:gd name="T124" fmla="+- 0 4881 4869"/>
                              <a:gd name="T125" fmla="*/ T124 w 155"/>
                              <a:gd name="T126" fmla="+- 0 421 283"/>
                              <a:gd name="T127" fmla="*/ 421 h 173"/>
                              <a:gd name="T128" fmla="+- 0 4885 4869"/>
                              <a:gd name="T129" fmla="*/ T128 w 155"/>
                              <a:gd name="T130" fmla="+- 0 429 283"/>
                              <a:gd name="T131" fmla="*/ 429 h 173"/>
                              <a:gd name="T132" fmla="+- 0 4895 4869"/>
                              <a:gd name="T133" fmla="*/ T132 w 155"/>
                              <a:gd name="T134" fmla="+- 0 439 283"/>
                              <a:gd name="T135" fmla="*/ 439 h 173"/>
                              <a:gd name="T136" fmla="+- 0 4919 4869"/>
                              <a:gd name="T137" fmla="*/ T136 w 155"/>
                              <a:gd name="T138" fmla="+- 0 452 283"/>
                              <a:gd name="T139" fmla="*/ 45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0" y="169"/>
                                </a:moveTo>
                                <a:lnTo>
                                  <a:pt x="71" y="173"/>
                                </a:lnTo>
                                <a:lnTo>
                                  <a:pt x="80" y="174"/>
                                </a:lnTo>
                                <a:lnTo>
                                  <a:pt x="92" y="173"/>
                                </a:lnTo>
                                <a:lnTo>
                                  <a:pt x="117" y="166"/>
                                </a:lnTo>
                                <a:lnTo>
                                  <a:pt x="126" y="161"/>
                                </a:lnTo>
                                <a:lnTo>
                                  <a:pt x="132" y="157"/>
                                </a:lnTo>
                                <a:lnTo>
                                  <a:pt x="147" y="136"/>
                                </a:lnTo>
                                <a:lnTo>
                                  <a:pt x="152" y="125"/>
                                </a:lnTo>
                                <a:lnTo>
                                  <a:pt x="127" y="120"/>
                                </a:lnTo>
                                <a:lnTo>
                                  <a:pt x="109" y="117"/>
                                </a:lnTo>
                                <a:lnTo>
                                  <a:pt x="105" y="130"/>
                                </a:lnTo>
                                <a:lnTo>
                                  <a:pt x="98" y="135"/>
                                </a:lnTo>
                                <a:lnTo>
                                  <a:pt x="91" y="141"/>
                                </a:lnTo>
                                <a:lnTo>
                                  <a:pt x="65" y="141"/>
                                </a:lnTo>
                                <a:lnTo>
                                  <a:pt x="55" y="130"/>
                                </a:lnTo>
                                <a:lnTo>
                                  <a:pt x="45" y="119"/>
                                </a:lnTo>
                                <a:lnTo>
                                  <a:pt x="45" y="100"/>
                                </a:lnTo>
                                <a:lnTo>
                                  <a:pt x="65" y="100"/>
                                </a:lnTo>
                                <a:lnTo>
                                  <a:pt x="45" y="73"/>
                                </a:lnTo>
                                <a:lnTo>
                                  <a:pt x="45" y="55"/>
                                </a:lnTo>
                                <a:lnTo>
                                  <a:pt x="55" y="45"/>
                                </a:ln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8" y="18"/>
                                </a:lnTo>
                                <a:lnTo>
                                  <a:pt x="21" y="24"/>
                                </a:lnTo>
                                <a:lnTo>
                                  <a:pt x="14" y="33"/>
                                </a:lnTo>
                                <a:lnTo>
                                  <a:pt x="4" y="58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4" y="118"/>
                                </a:lnTo>
                                <a:lnTo>
                                  <a:pt x="12" y="138"/>
                                </a:lnTo>
                                <a:lnTo>
                                  <a:pt x="16" y="146"/>
                                </a:lnTo>
                                <a:lnTo>
                                  <a:pt x="26" y="156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10"/>
                        <wps:cNvSpPr>
                          <a:spLocks/>
                        </wps:cNvSpPr>
                        <wps:spPr bwMode="auto">
                          <a:xfrm>
                            <a:off x="4869" y="283"/>
                            <a:ext cx="155" cy="173"/>
                          </a:xfrm>
                          <a:custGeom>
                            <a:avLst/>
                            <a:gdLst>
                              <a:gd name="T0" fmla="+- 0 4961 4869"/>
                              <a:gd name="T1" fmla="*/ T0 w 155"/>
                              <a:gd name="T2" fmla="+- 0 317 283"/>
                              <a:gd name="T3" fmla="*/ 317 h 173"/>
                              <a:gd name="T4" fmla="+- 0 4970 4869"/>
                              <a:gd name="T5" fmla="*/ T4 w 155"/>
                              <a:gd name="T6" fmla="+- 0 327 283"/>
                              <a:gd name="T7" fmla="*/ 327 h 173"/>
                              <a:gd name="T8" fmla="+- 0 4980 4869"/>
                              <a:gd name="T9" fmla="*/ T8 w 155"/>
                              <a:gd name="T10" fmla="+- 0 337 283"/>
                              <a:gd name="T11" fmla="*/ 337 h 173"/>
                              <a:gd name="T12" fmla="+- 0 4980 4869"/>
                              <a:gd name="T13" fmla="*/ T12 w 155"/>
                              <a:gd name="T14" fmla="+- 0 356 283"/>
                              <a:gd name="T15" fmla="*/ 356 h 173"/>
                              <a:gd name="T16" fmla="+- 0 4914 4869"/>
                              <a:gd name="T17" fmla="*/ T16 w 155"/>
                              <a:gd name="T18" fmla="+- 0 356 283"/>
                              <a:gd name="T19" fmla="*/ 356 h 173"/>
                              <a:gd name="T20" fmla="+- 0 4934 4869"/>
                              <a:gd name="T21" fmla="*/ T20 w 155"/>
                              <a:gd name="T22" fmla="+- 0 383 283"/>
                              <a:gd name="T23" fmla="*/ 383 h 173"/>
                              <a:gd name="T24" fmla="+- 0 5024 4869"/>
                              <a:gd name="T25" fmla="*/ T24 w 155"/>
                              <a:gd name="T26" fmla="+- 0 383 283"/>
                              <a:gd name="T27" fmla="*/ 383 h 173"/>
                              <a:gd name="T28" fmla="+- 0 5021 4869"/>
                              <a:gd name="T29" fmla="*/ T28 w 155"/>
                              <a:gd name="T30" fmla="+- 0 352 283"/>
                              <a:gd name="T31" fmla="*/ 352 h 173"/>
                              <a:gd name="T32" fmla="+- 0 5014 4869"/>
                              <a:gd name="T33" fmla="*/ T32 w 155"/>
                              <a:gd name="T34" fmla="+- 0 327 283"/>
                              <a:gd name="T35" fmla="*/ 327 h 173"/>
                              <a:gd name="T36" fmla="+- 0 5007 4869"/>
                              <a:gd name="T37" fmla="*/ T36 w 155"/>
                              <a:gd name="T38" fmla="+- 0 313 283"/>
                              <a:gd name="T39" fmla="*/ 313 h 173"/>
                              <a:gd name="T40" fmla="+- 0 5003 4869"/>
                              <a:gd name="T41" fmla="*/ T40 w 155"/>
                              <a:gd name="T42" fmla="+- 0 308 283"/>
                              <a:gd name="T43" fmla="*/ 308 h 173"/>
                              <a:gd name="T44" fmla="+- 0 5000 4869"/>
                              <a:gd name="T45" fmla="*/ T44 w 155"/>
                              <a:gd name="T46" fmla="+- 0 304 283"/>
                              <a:gd name="T47" fmla="*/ 304 h 173"/>
                              <a:gd name="T48" fmla="+- 0 4976 4869"/>
                              <a:gd name="T49" fmla="*/ T48 w 155"/>
                              <a:gd name="T50" fmla="+- 0 290 283"/>
                              <a:gd name="T51" fmla="*/ 290 h 173"/>
                              <a:gd name="T52" fmla="+- 0 4954 4869"/>
                              <a:gd name="T53" fmla="*/ T52 w 155"/>
                              <a:gd name="T54" fmla="+- 0 284 283"/>
                              <a:gd name="T55" fmla="*/ 284 h 173"/>
                              <a:gd name="T56" fmla="+- 0 4945 4869"/>
                              <a:gd name="T57" fmla="*/ T56 w 155"/>
                              <a:gd name="T58" fmla="+- 0 283 283"/>
                              <a:gd name="T59" fmla="*/ 283 h 173"/>
                              <a:gd name="T60" fmla="+- 0 4924 4869"/>
                              <a:gd name="T61" fmla="*/ T60 w 155"/>
                              <a:gd name="T62" fmla="+- 0 328 283"/>
                              <a:gd name="T63" fmla="*/ 328 h 173"/>
                              <a:gd name="T64" fmla="+- 0 4933 4869"/>
                              <a:gd name="T65" fmla="*/ T64 w 155"/>
                              <a:gd name="T66" fmla="+- 0 317 283"/>
                              <a:gd name="T67" fmla="*/ 317 h 173"/>
                              <a:gd name="T68" fmla="+- 0 4961 4869"/>
                              <a:gd name="T69" fmla="*/ T68 w 155"/>
                              <a:gd name="T70" fmla="+- 0 317 283"/>
                              <a:gd name="T71" fmla="*/ 31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2" y="34"/>
                                </a:moveTo>
                                <a:lnTo>
                                  <a:pt x="101" y="44"/>
                                </a:lnTo>
                                <a:lnTo>
                                  <a:pt x="111" y="54"/>
                                </a:lnTo>
                                <a:lnTo>
                                  <a:pt x="111" y="73"/>
                                </a:lnTo>
                                <a:lnTo>
                                  <a:pt x="45" y="73"/>
                                </a:lnTo>
                                <a:lnTo>
                                  <a:pt x="65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2" y="69"/>
                                </a:lnTo>
                                <a:lnTo>
                                  <a:pt x="145" y="44"/>
                                </a:lnTo>
                                <a:lnTo>
                                  <a:pt x="138" y="30"/>
                                </a:lnTo>
                                <a:lnTo>
                                  <a:pt x="134" y="25"/>
                                </a:lnTo>
                                <a:lnTo>
                                  <a:pt x="131" y="21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6" y="0"/>
                                </a:lnTo>
                                <a:lnTo>
                                  <a:pt x="55" y="45"/>
                                </a:lnTo>
                                <a:lnTo>
                                  <a:pt x="64" y="34"/>
                                </a:lnTo>
                                <a:lnTo>
                                  <a:pt x="9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9"/>
                        <wps:cNvSpPr>
                          <a:spLocks/>
                        </wps:cNvSpPr>
                        <wps:spPr bwMode="auto">
                          <a:xfrm>
                            <a:off x="5050" y="283"/>
                            <a:ext cx="157" cy="173"/>
                          </a:xfrm>
                          <a:custGeom>
                            <a:avLst/>
                            <a:gdLst>
                              <a:gd name="T0" fmla="+- 0 5067 5050"/>
                              <a:gd name="T1" fmla="*/ T0 w 157"/>
                              <a:gd name="T2" fmla="+- 0 428 283"/>
                              <a:gd name="T3" fmla="*/ 428 h 173"/>
                              <a:gd name="T4" fmla="+- 0 5071 5050"/>
                              <a:gd name="T5" fmla="*/ T4 w 157"/>
                              <a:gd name="T6" fmla="+- 0 434 283"/>
                              <a:gd name="T7" fmla="*/ 434 h 173"/>
                              <a:gd name="T8" fmla="+- 0 5098 5050"/>
                              <a:gd name="T9" fmla="*/ T8 w 157"/>
                              <a:gd name="T10" fmla="+- 0 451 283"/>
                              <a:gd name="T11" fmla="*/ 451 h 173"/>
                              <a:gd name="T12" fmla="+- 0 5120 5050"/>
                              <a:gd name="T13" fmla="*/ T12 w 157"/>
                              <a:gd name="T14" fmla="+- 0 456 283"/>
                              <a:gd name="T15" fmla="*/ 456 h 173"/>
                              <a:gd name="T16" fmla="+- 0 5129 5050"/>
                              <a:gd name="T17" fmla="*/ T16 w 157"/>
                              <a:gd name="T18" fmla="+- 0 457 283"/>
                              <a:gd name="T19" fmla="*/ 457 h 173"/>
                              <a:gd name="T20" fmla="+- 0 5151 5050"/>
                              <a:gd name="T21" fmla="*/ T20 w 157"/>
                              <a:gd name="T22" fmla="+- 0 455 283"/>
                              <a:gd name="T23" fmla="*/ 455 h 173"/>
                              <a:gd name="T24" fmla="+- 0 5173 5050"/>
                              <a:gd name="T25" fmla="*/ T24 w 157"/>
                              <a:gd name="T26" fmla="+- 0 447 283"/>
                              <a:gd name="T27" fmla="*/ 447 h 173"/>
                              <a:gd name="T28" fmla="+- 0 5180 5050"/>
                              <a:gd name="T29" fmla="*/ T28 w 157"/>
                              <a:gd name="T30" fmla="+- 0 442 283"/>
                              <a:gd name="T31" fmla="*/ 442 h 173"/>
                              <a:gd name="T32" fmla="+- 0 5192 5050"/>
                              <a:gd name="T33" fmla="*/ T32 w 157"/>
                              <a:gd name="T34" fmla="+- 0 430 283"/>
                              <a:gd name="T35" fmla="*/ 430 h 173"/>
                              <a:gd name="T36" fmla="+- 0 5203 5050"/>
                              <a:gd name="T37" fmla="*/ T36 w 157"/>
                              <a:gd name="T38" fmla="+- 0 408 283"/>
                              <a:gd name="T39" fmla="*/ 408 h 173"/>
                              <a:gd name="T40" fmla="+- 0 5206 5050"/>
                              <a:gd name="T41" fmla="*/ T40 w 157"/>
                              <a:gd name="T42" fmla="+- 0 397 283"/>
                              <a:gd name="T43" fmla="*/ 397 h 173"/>
                              <a:gd name="T44" fmla="+- 0 5182 5050"/>
                              <a:gd name="T45" fmla="*/ T44 w 157"/>
                              <a:gd name="T46" fmla="+- 0 393 283"/>
                              <a:gd name="T47" fmla="*/ 393 h 173"/>
                              <a:gd name="T48" fmla="+- 0 5163 5050"/>
                              <a:gd name="T49" fmla="*/ T48 w 157"/>
                              <a:gd name="T50" fmla="+- 0 390 283"/>
                              <a:gd name="T51" fmla="*/ 390 h 173"/>
                              <a:gd name="T52" fmla="+- 0 5160 5050"/>
                              <a:gd name="T53" fmla="*/ T52 w 157"/>
                              <a:gd name="T54" fmla="+- 0 407 283"/>
                              <a:gd name="T55" fmla="*/ 407 h 173"/>
                              <a:gd name="T56" fmla="+- 0 5152 5050"/>
                              <a:gd name="T57" fmla="*/ T56 w 157"/>
                              <a:gd name="T58" fmla="+- 0 414 283"/>
                              <a:gd name="T59" fmla="*/ 414 h 173"/>
                              <a:gd name="T60" fmla="+- 0 5144 5050"/>
                              <a:gd name="T61" fmla="*/ T60 w 157"/>
                              <a:gd name="T62" fmla="+- 0 421 283"/>
                              <a:gd name="T63" fmla="*/ 421 h 173"/>
                              <a:gd name="T64" fmla="+- 0 5115 5050"/>
                              <a:gd name="T65" fmla="*/ T64 w 157"/>
                              <a:gd name="T66" fmla="+- 0 421 283"/>
                              <a:gd name="T67" fmla="*/ 421 h 173"/>
                              <a:gd name="T68" fmla="+- 0 5105 5050"/>
                              <a:gd name="T69" fmla="*/ T68 w 157"/>
                              <a:gd name="T70" fmla="+- 0 409 283"/>
                              <a:gd name="T71" fmla="*/ 409 h 173"/>
                              <a:gd name="T72" fmla="+- 0 5096 5050"/>
                              <a:gd name="T73" fmla="*/ T72 w 157"/>
                              <a:gd name="T74" fmla="+- 0 382 283"/>
                              <a:gd name="T75" fmla="*/ 382 h 173"/>
                              <a:gd name="T76" fmla="+- 0 5095 5050"/>
                              <a:gd name="T77" fmla="*/ T76 w 157"/>
                              <a:gd name="T78" fmla="+- 0 367 283"/>
                              <a:gd name="T79" fmla="*/ 367 h 173"/>
                              <a:gd name="T80" fmla="+- 0 5095 5050"/>
                              <a:gd name="T81" fmla="*/ T80 w 157"/>
                              <a:gd name="T82" fmla="+- 0 341 283"/>
                              <a:gd name="T83" fmla="*/ 341 h 173"/>
                              <a:gd name="T84" fmla="+- 0 5105 5050"/>
                              <a:gd name="T85" fmla="*/ T84 w 157"/>
                              <a:gd name="T86" fmla="+- 0 329 283"/>
                              <a:gd name="T87" fmla="*/ 329 h 173"/>
                              <a:gd name="T88" fmla="+- 0 5114 5050"/>
                              <a:gd name="T89" fmla="*/ T88 w 157"/>
                              <a:gd name="T90" fmla="+- 0 318 283"/>
                              <a:gd name="T91" fmla="*/ 318 h 173"/>
                              <a:gd name="T92" fmla="+- 0 5143 5050"/>
                              <a:gd name="T93" fmla="*/ T92 w 157"/>
                              <a:gd name="T94" fmla="+- 0 318 283"/>
                              <a:gd name="T95" fmla="*/ 318 h 173"/>
                              <a:gd name="T96" fmla="+- 0 5151 5050"/>
                              <a:gd name="T97" fmla="*/ T96 w 157"/>
                              <a:gd name="T98" fmla="+- 0 325 283"/>
                              <a:gd name="T99" fmla="*/ 325 h 173"/>
                              <a:gd name="T100" fmla="+- 0 5159 5050"/>
                              <a:gd name="T101" fmla="*/ T100 w 157"/>
                              <a:gd name="T102" fmla="+- 0 331 283"/>
                              <a:gd name="T103" fmla="*/ 331 h 173"/>
                              <a:gd name="T104" fmla="+- 0 5161 5050"/>
                              <a:gd name="T105" fmla="*/ T104 w 157"/>
                              <a:gd name="T106" fmla="+- 0 344 283"/>
                              <a:gd name="T107" fmla="*/ 344 h 173"/>
                              <a:gd name="T108" fmla="+- 0 5185 5050"/>
                              <a:gd name="T109" fmla="*/ T108 w 157"/>
                              <a:gd name="T110" fmla="+- 0 340 283"/>
                              <a:gd name="T111" fmla="*/ 340 h 173"/>
                              <a:gd name="T112" fmla="+- 0 5204 5050"/>
                              <a:gd name="T113" fmla="*/ T112 w 157"/>
                              <a:gd name="T114" fmla="+- 0 336 283"/>
                              <a:gd name="T115" fmla="*/ 336 h 173"/>
                              <a:gd name="T116" fmla="+- 0 5200 5050"/>
                              <a:gd name="T117" fmla="*/ T116 w 157"/>
                              <a:gd name="T118" fmla="+- 0 325 283"/>
                              <a:gd name="T119" fmla="*/ 325 h 173"/>
                              <a:gd name="T120" fmla="+- 0 5186 5050"/>
                              <a:gd name="T121" fmla="*/ T120 w 157"/>
                              <a:gd name="T122" fmla="+- 0 304 283"/>
                              <a:gd name="T123" fmla="*/ 304 h 173"/>
                              <a:gd name="T124" fmla="+- 0 5178 5050"/>
                              <a:gd name="T125" fmla="*/ T124 w 157"/>
                              <a:gd name="T126" fmla="+- 0 297 283"/>
                              <a:gd name="T127" fmla="*/ 297 h 173"/>
                              <a:gd name="T128" fmla="+- 0 5167 5050"/>
                              <a:gd name="T129" fmla="*/ T128 w 157"/>
                              <a:gd name="T130" fmla="+- 0 290 283"/>
                              <a:gd name="T131" fmla="*/ 290 h 173"/>
                              <a:gd name="T132" fmla="+- 0 5142 5050"/>
                              <a:gd name="T133" fmla="*/ T132 w 157"/>
                              <a:gd name="T134" fmla="+- 0 284 283"/>
                              <a:gd name="T135" fmla="*/ 284 h 173"/>
                              <a:gd name="T136" fmla="+- 0 5130 5050"/>
                              <a:gd name="T137" fmla="*/ T136 w 157"/>
                              <a:gd name="T138" fmla="+- 0 283 283"/>
                              <a:gd name="T139" fmla="*/ 283 h 173"/>
                              <a:gd name="T140" fmla="+- 0 5125 5050"/>
                              <a:gd name="T141" fmla="*/ T140 w 157"/>
                              <a:gd name="T142" fmla="+- 0 284 283"/>
                              <a:gd name="T143" fmla="*/ 284 h 173"/>
                              <a:gd name="T144" fmla="+- 0 5096 5050"/>
                              <a:gd name="T145" fmla="*/ T144 w 157"/>
                              <a:gd name="T146" fmla="+- 0 290 283"/>
                              <a:gd name="T147" fmla="*/ 290 h 173"/>
                              <a:gd name="T148" fmla="+- 0 5078 5050"/>
                              <a:gd name="T149" fmla="*/ T148 w 157"/>
                              <a:gd name="T150" fmla="+- 0 301 283"/>
                              <a:gd name="T151" fmla="*/ 301 h 173"/>
                              <a:gd name="T152" fmla="+- 0 5071 5050"/>
                              <a:gd name="T153" fmla="*/ T152 w 157"/>
                              <a:gd name="T154" fmla="+- 0 306 283"/>
                              <a:gd name="T155" fmla="*/ 306 h 173"/>
                              <a:gd name="T156" fmla="+- 0 5065 5050"/>
                              <a:gd name="T157" fmla="*/ T156 w 157"/>
                              <a:gd name="T158" fmla="+- 0 315 283"/>
                              <a:gd name="T159" fmla="*/ 315 h 173"/>
                              <a:gd name="T160" fmla="+- 0 5054 5050"/>
                              <a:gd name="T161" fmla="*/ T160 w 157"/>
                              <a:gd name="T162" fmla="+- 0 339 283"/>
                              <a:gd name="T163" fmla="*/ 339 h 173"/>
                              <a:gd name="T164" fmla="+- 0 5050 5050"/>
                              <a:gd name="T165" fmla="*/ T164 w 157"/>
                              <a:gd name="T166" fmla="+- 0 361 283"/>
                              <a:gd name="T167" fmla="*/ 361 h 173"/>
                              <a:gd name="T168" fmla="+- 0 5050 5050"/>
                              <a:gd name="T169" fmla="*/ T168 w 157"/>
                              <a:gd name="T170" fmla="+- 0 370 283"/>
                              <a:gd name="T171" fmla="*/ 370 h 173"/>
                              <a:gd name="T172" fmla="+- 0 5050 5050"/>
                              <a:gd name="T173" fmla="*/ T172 w 157"/>
                              <a:gd name="T174" fmla="+- 0 383 283"/>
                              <a:gd name="T175" fmla="*/ 383 h 173"/>
                              <a:gd name="T176" fmla="+- 0 5057 5050"/>
                              <a:gd name="T177" fmla="*/ T176 w 157"/>
                              <a:gd name="T178" fmla="+- 0 411 283"/>
                              <a:gd name="T179" fmla="*/ 411 h 173"/>
                              <a:gd name="T180" fmla="+- 0 5067 5050"/>
                              <a:gd name="T181" fmla="*/ T180 w 157"/>
                              <a:gd name="T182" fmla="+- 0 428 283"/>
                              <a:gd name="T183" fmla="*/ 42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5"/>
                                </a:moveTo>
                                <a:lnTo>
                                  <a:pt x="21" y="151"/>
                                </a:lnTo>
                                <a:lnTo>
                                  <a:pt x="48" y="168"/>
                                </a:lnTo>
                                <a:lnTo>
                                  <a:pt x="70" y="173"/>
                                </a:lnTo>
                                <a:lnTo>
                                  <a:pt x="79" y="174"/>
                                </a:lnTo>
                                <a:lnTo>
                                  <a:pt x="101" y="172"/>
                                </a:lnTo>
                                <a:lnTo>
                                  <a:pt x="123" y="164"/>
                                </a:lnTo>
                                <a:lnTo>
                                  <a:pt x="130" y="159"/>
                                </a:lnTo>
                                <a:lnTo>
                                  <a:pt x="142" y="147"/>
                                </a:lnTo>
                                <a:lnTo>
                                  <a:pt x="153" y="125"/>
                                </a:lnTo>
                                <a:lnTo>
                                  <a:pt x="156" y="114"/>
                                </a:lnTo>
                                <a:lnTo>
                                  <a:pt x="132" y="110"/>
                                </a:lnTo>
                                <a:lnTo>
                                  <a:pt x="113" y="107"/>
                                </a:lnTo>
                                <a:lnTo>
                                  <a:pt x="110" y="124"/>
                                </a:lnTo>
                                <a:lnTo>
                                  <a:pt x="102" y="131"/>
                                </a:lnTo>
                                <a:lnTo>
                                  <a:pt x="94" y="138"/>
                                </a:lnTo>
                                <a:lnTo>
                                  <a:pt x="65" y="138"/>
                                </a:lnTo>
                                <a:lnTo>
                                  <a:pt x="55" y="126"/>
                                </a:lnTo>
                                <a:lnTo>
                                  <a:pt x="46" y="99"/>
                                </a:lnTo>
                                <a:lnTo>
                                  <a:pt x="45" y="84"/>
                                </a:lnTo>
                                <a:lnTo>
                                  <a:pt x="45" y="58"/>
                                </a:lnTo>
                                <a:lnTo>
                                  <a:pt x="55" y="46"/>
                                </a:lnTo>
                                <a:lnTo>
                                  <a:pt x="64" y="35"/>
                                </a:lnTo>
                                <a:lnTo>
                                  <a:pt x="93" y="35"/>
                                </a:lnTo>
                                <a:lnTo>
                                  <a:pt x="101" y="42"/>
                                </a:lnTo>
                                <a:lnTo>
                                  <a:pt x="109" y="48"/>
                                </a:lnTo>
                                <a:lnTo>
                                  <a:pt x="111" y="61"/>
                                </a:lnTo>
                                <a:lnTo>
                                  <a:pt x="135" y="57"/>
                                </a:lnTo>
                                <a:lnTo>
                                  <a:pt x="154" y="53"/>
                                </a:lnTo>
                                <a:lnTo>
                                  <a:pt x="150" y="42"/>
                                </a:lnTo>
                                <a:lnTo>
                                  <a:pt x="136" y="21"/>
                                </a:lnTo>
                                <a:lnTo>
                                  <a:pt x="128" y="14"/>
                                </a:lnTo>
                                <a:lnTo>
                                  <a:pt x="117" y="7"/>
                                </a:lnTo>
                                <a:lnTo>
                                  <a:pt x="9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1"/>
                                </a:lnTo>
                                <a:lnTo>
                                  <a:pt x="46" y="7"/>
                                </a:lnTo>
                                <a:lnTo>
                                  <a:pt x="28" y="18"/>
                                </a:lnTo>
                                <a:lnTo>
                                  <a:pt x="21" y="23"/>
                                </a:lnTo>
                                <a:lnTo>
                                  <a:pt x="15" y="32"/>
                                </a:lnTo>
                                <a:lnTo>
                                  <a:pt x="4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7"/>
                                </a:lnTo>
                                <a:lnTo>
                                  <a:pt x="0" y="100"/>
                                </a:lnTo>
                                <a:lnTo>
                                  <a:pt x="7" y="128"/>
                                </a:lnTo>
                                <a:lnTo>
                                  <a:pt x="1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8"/>
                        <wps:cNvSpPr>
                          <a:spLocks/>
                        </wps:cNvSpPr>
                        <wps:spPr bwMode="auto">
                          <a:xfrm>
                            <a:off x="5219" y="229"/>
                            <a:ext cx="98" cy="228"/>
                          </a:xfrm>
                          <a:custGeom>
                            <a:avLst/>
                            <a:gdLst>
                              <a:gd name="T0" fmla="+- 0 5302 5219"/>
                              <a:gd name="T1" fmla="*/ T0 w 98"/>
                              <a:gd name="T2" fmla="+- 0 421 229"/>
                              <a:gd name="T3" fmla="*/ 421 h 228"/>
                              <a:gd name="T4" fmla="+- 0 5291 5219"/>
                              <a:gd name="T5" fmla="*/ T4 w 98"/>
                              <a:gd name="T6" fmla="+- 0 421 229"/>
                              <a:gd name="T7" fmla="*/ 421 h 228"/>
                              <a:gd name="T8" fmla="+- 0 5285 5219"/>
                              <a:gd name="T9" fmla="*/ T8 w 98"/>
                              <a:gd name="T10" fmla="+- 0 416 229"/>
                              <a:gd name="T11" fmla="*/ 416 h 228"/>
                              <a:gd name="T12" fmla="+- 0 5283 5219"/>
                              <a:gd name="T13" fmla="*/ T12 w 98"/>
                              <a:gd name="T14" fmla="+- 0 409 229"/>
                              <a:gd name="T15" fmla="*/ 409 h 228"/>
                              <a:gd name="T16" fmla="+- 0 5283 5219"/>
                              <a:gd name="T17" fmla="*/ T16 w 98"/>
                              <a:gd name="T18" fmla="+- 0 322 229"/>
                              <a:gd name="T19" fmla="*/ 322 h 228"/>
                              <a:gd name="T20" fmla="+- 0 5313 5219"/>
                              <a:gd name="T21" fmla="*/ T20 w 98"/>
                              <a:gd name="T22" fmla="+- 0 322 229"/>
                              <a:gd name="T23" fmla="*/ 322 h 228"/>
                              <a:gd name="T24" fmla="+- 0 5313 5219"/>
                              <a:gd name="T25" fmla="*/ T24 w 98"/>
                              <a:gd name="T26" fmla="+- 0 287 229"/>
                              <a:gd name="T27" fmla="*/ 287 h 228"/>
                              <a:gd name="T28" fmla="+- 0 5283 5219"/>
                              <a:gd name="T29" fmla="*/ T28 w 98"/>
                              <a:gd name="T30" fmla="+- 0 287 229"/>
                              <a:gd name="T31" fmla="*/ 287 h 228"/>
                              <a:gd name="T32" fmla="+- 0 5283 5219"/>
                              <a:gd name="T33" fmla="*/ T32 w 98"/>
                              <a:gd name="T34" fmla="+- 0 229 229"/>
                              <a:gd name="T35" fmla="*/ 229 h 228"/>
                              <a:gd name="T36" fmla="+- 0 5278 5219"/>
                              <a:gd name="T37" fmla="*/ T36 w 98"/>
                              <a:gd name="T38" fmla="+- 0 232 229"/>
                              <a:gd name="T39" fmla="*/ 232 h 228"/>
                              <a:gd name="T40" fmla="+- 0 5254 5219"/>
                              <a:gd name="T41" fmla="*/ T40 w 98"/>
                              <a:gd name="T42" fmla="+- 0 246 229"/>
                              <a:gd name="T43" fmla="*/ 246 h 228"/>
                              <a:gd name="T44" fmla="+- 0 5239 5219"/>
                              <a:gd name="T45" fmla="*/ T44 w 98"/>
                              <a:gd name="T46" fmla="+- 0 254 229"/>
                              <a:gd name="T47" fmla="*/ 254 h 228"/>
                              <a:gd name="T48" fmla="+- 0 5239 5219"/>
                              <a:gd name="T49" fmla="*/ T48 w 98"/>
                              <a:gd name="T50" fmla="+- 0 287 229"/>
                              <a:gd name="T51" fmla="*/ 287 h 228"/>
                              <a:gd name="T52" fmla="+- 0 5219 5219"/>
                              <a:gd name="T53" fmla="*/ T52 w 98"/>
                              <a:gd name="T54" fmla="+- 0 287 229"/>
                              <a:gd name="T55" fmla="*/ 287 h 228"/>
                              <a:gd name="T56" fmla="+- 0 5219 5219"/>
                              <a:gd name="T57" fmla="*/ T56 w 98"/>
                              <a:gd name="T58" fmla="+- 0 322 229"/>
                              <a:gd name="T59" fmla="*/ 322 h 228"/>
                              <a:gd name="T60" fmla="+- 0 5239 5219"/>
                              <a:gd name="T61" fmla="*/ T60 w 98"/>
                              <a:gd name="T62" fmla="+- 0 322 229"/>
                              <a:gd name="T63" fmla="*/ 322 h 228"/>
                              <a:gd name="T64" fmla="+- 0 5239 5219"/>
                              <a:gd name="T65" fmla="*/ T64 w 98"/>
                              <a:gd name="T66" fmla="+- 0 418 229"/>
                              <a:gd name="T67" fmla="*/ 418 h 228"/>
                              <a:gd name="T68" fmla="+- 0 5241 5219"/>
                              <a:gd name="T69" fmla="*/ T68 w 98"/>
                              <a:gd name="T70" fmla="+- 0 426 229"/>
                              <a:gd name="T71" fmla="*/ 426 h 228"/>
                              <a:gd name="T72" fmla="+- 0 5242 5219"/>
                              <a:gd name="T73" fmla="*/ T72 w 98"/>
                              <a:gd name="T74" fmla="+- 0 436 229"/>
                              <a:gd name="T75" fmla="*/ 436 h 228"/>
                              <a:gd name="T76" fmla="+- 0 5247 5219"/>
                              <a:gd name="T77" fmla="*/ T76 w 98"/>
                              <a:gd name="T78" fmla="+- 0 443 229"/>
                              <a:gd name="T79" fmla="*/ 443 h 228"/>
                              <a:gd name="T80" fmla="+- 0 5251 5219"/>
                              <a:gd name="T81" fmla="*/ T80 w 98"/>
                              <a:gd name="T82" fmla="+- 0 449 229"/>
                              <a:gd name="T83" fmla="*/ 449 h 228"/>
                              <a:gd name="T84" fmla="+- 0 5261 5219"/>
                              <a:gd name="T85" fmla="*/ T84 w 98"/>
                              <a:gd name="T86" fmla="+- 0 453 229"/>
                              <a:gd name="T87" fmla="*/ 453 h 228"/>
                              <a:gd name="T88" fmla="+- 0 5270 5219"/>
                              <a:gd name="T89" fmla="*/ T88 w 98"/>
                              <a:gd name="T90" fmla="+- 0 457 229"/>
                              <a:gd name="T91" fmla="*/ 457 h 228"/>
                              <a:gd name="T92" fmla="+- 0 5302 5219"/>
                              <a:gd name="T93" fmla="*/ T92 w 98"/>
                              <a:gd name="T94" fmla="+- 0 457 229"/>
                              <a:gd name="T95" fmla="*/ 457 h 228"/>
                              <a:gd name="T96" fmla="+- 0 5317 5219"/>
                              <a:gd name="T97" fmla="*/ T96 w 98"/>
                              <a:gd name="T98" fmla="+- 0 450 229"/>
                              <a:gd name="T99" fmla="*/ 450 h 228"/>
                              <a:gd name="T100" fmla="+- 0 5313 5219"/>
                              <a:gd name="T101" fmla="*/ T100 w 98"/>
                              <a:gd name="T102" fmla="+- 0 416 229"/>
                              <a:gd name="T103" fmla="*/ 416 h 228"/>
                              <a:gd name="T104" fmla="+- 0 5302 5219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3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1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/>
                        </wps:cNvSpPr>
                        <wps:spPr bwMode="auto">
                          <a:xfrm>
                            <a:off x="5342" y="283"/>
                            <a:ext cx="108" cy="170"/>
                          </a:xfrm>
                          <a:custGeom>
                            <a:avLst/>
                            <a:gdLst>
                              <a:gd name="T0" fmla="+- 0 5383 5342"/>
                              <a:gd name="T1" fmla="*/ T0 w 108"/>
                              <a:gd name="T2" fmla="+- 0 311 283"/>
                              <a:gd name="T3" fmla="*/ 311 h 170"/>
                              <a:gd name="T4" fmla="+- 0 5383 5342"/>
                              <a:gd name="T5" fmla="*/ T4 w 108"/>
                              <a:gd name="T6" fmla="+- 0 287 283"/>
                              <a:gd name="T7" fmla="*/ 287 h 170"/>
                              <a:gd name="T8" fmla="+- 0 5342 5342"/>
                              <a:gd name="T9" fmla="*/ T8 w 108"/>
                              <a:gd name="T10" fmla="+- 0 287 283"/>
                              <a:gd name="T11" fmla="*/ 287 h 170"/>
                              <a:gd name="T12" fmla="+- 0 5342 5342"/>
                              <a:gd name="T13" fmla="*/ T12 w 108"/>
                              <a:gd name="T14" fmla="+- 0 453 283"/>
                              <a:gd name="T15" fmla="*/ 453 h 170"/>
                              <a:gd name="T16" fmla="+- 0 5386 5342"/>
                              <a:gd name="T17" fmla="*/ T16 w 108"/>
                              <a:gd name="T18" fmla="+- 0 453 283"/>
                              <a:gd name="T19" fmla="*/ 453 h 170"/>
                              <a:gd name="T20" fmla="+- 0 5386 5342"/>
                              <a:gd name="T21" fmla="*/ T20 w 108"/>
                              <a:gd name="T22" fmla="+- 0 402 283"/>
                              <a:gd name="T23" fmla="*/ 402 h 170"/>
                              <a:gd name="T24" fmla="+- 0 5387 5342"/>
                              <a:gd name="T25" fmla="*/ T24 w 108"/>
                              <a:gd name="T26" fmla="+- 0 373 283"/>
                              <a:gd name="T27" fmla="*/ 373 h 170"/>
                              <a:gd name="T28" fmla="+- 0 5389 5342"/>
                              <a:gd name="T29" fmla="*/ T28 w 108"/>
                              <a:gd name="T30" fmla="+- 0 352 283"/>
                              <a:gd name="T31" fmla="*/ 352 h 170"/>
                              <a:gd name="T32" fmla="+- 0 5390 5342"/>
                              <a:gd name="T33" fmla="*/ T32 w 108"/>
                              <a:gd name="T34" fmla="+- 0 346 283"/>
                              <a:gd name="T35" fmla="*/ 346 h 170"/>
                              <a:gd name="T36" fmla="+- 0 5393 5342"/>
                              <a:gd name="T37" fmla="*/ T36 w 108"/>
                              <a:gd name="T38" fmla="+- 0 333 283"/>
                              <a:gd name="T39" fmla="*/ 333 h 170"/>
                              <a:gd name="T40" fmla="+- 0 5400 5342"/>
                              <a:gd name="T41" fmla="*/ T40 w 108"/>
                              <a:gd name="T42" fmla="+- 0 328 283"/>
                              <a:gd name="T43" fmla="*/ 328 h 170"/>
                              <a:gd name="T44" fmla="+- 0 5406 5342"/>
                              <a:gd name="T45" fmla="*/ T44 w 108"/>
                              <a:gd name="T46" fmla="+- 0 323 283"/>
                              <a:gd name="T47" fmla="*/ 323 h 170"/>
                              <a:gd name="T48" fmla="+- 0 5425 5342"/>
                              <a:gd name="T49" fmla="*/ T48 w 108"/>
                              <a:gd name="T50" fmla="+- 0 323 283"/>
                              <a:gd name="T51" fmla="*/ 323 h 170"/>
                              <a:gd name="T52" fmla="+- 0 5436 5342"/>
                              <a:gd name="T53" fmla="*/ T52 w 108"/>
                              <a:gd name="T54" fmla="+- 0 330 283"/>
                              <a:gd name="T55" fmla="*/ 330 h 170"/>
                              <a:gd name="T56" fmla="+- 0 5443 5342"/>
                              <a:gd name="T57" fmla="*/ T56 w 108"/>
                              <a:gd name="T58" fmla="+- 0 310 283"/>
                              <a:gd name="T59" fmla="*/ 310 h 170"/>
                              <a:gd name="T60" fmla="+- 0 5450 5342"/>
                              <a:gd name="T61" fmla="*/ T60 w 108"/>
                              <a:gd name="T62" fmla="+- 0 292 283"/>
                              <a:gd name="T63" fmla="*/ 292 h 170"/>
                              <a:gd name="T64" fmla="+- 0 5436 5342"/>
                              <a:gd name="T65" fmla="*/ T64 w 108"/>
                              <a:gd name="T66" fmla="+- 0 283 283"/>
                              <a:gd name="T67" fmla="*/ 283 h 170"/>
                              <a:gd name="T68" fmla="+- 0 5410 5342"/>
                              <a:gd name="T69" fmla="*/ T68 w 108"/>
                              <a:gd name="T70" fmla="+- 0 283 283"/>
                              <a:gd name="T71" fmla="*/ 283 h 170"/>
                              <a:gd name="T72" fmla="+- 0 5402 5342"/>
                              <a:gd name="T73" fmla="*/ T72 w 108"/>
                              <a:gd name="T74" fmla="+- 0 289 283"/>
                              <a:gd name="T75" fmla="*/ 289 h 170"/>
                              <a:gd name="T76" fmla="+- 0 5393 5342"/>
                              <a:gd name="T77" fmla="*/ T76 w 108"/>
                              <a:gd name="T78" fmla="+- 0 294 283"/>
                              <a:gd name="T79" fmla="*/ 294 h 170"/>
                              <a:gd name="T80" fmla="+- 0 5383 5342"/>
                              <a:gd name="T81" fmla="*/ T80 w 108"/>
                              <a:gd name="T82" fmla="+- 0 311 283"/>
                              <a:gd name="T83" fmla="*/ 31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" h="170">
                                <a:moveTo>
                                  <a:pt x="41" y="28"/>
                                </a:moveTo>
                                <a:lnTo>
                                  <a:pt x="4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44" y="170"/>
                                </a:lnTo>
                                <a:lnTo>
                                  <a:pt x="44" y="119"/>
                                </a:lnTo>
                                <a:lnTo>
                                  <a:pt x="45" y="90"/>
                                </a:lnTo>
                                <a:lnTo>
                                  <a:pt x="47" y="69"/>
                                </a:lnTo>
                                <a:lnTo>
                                  <a:pt x="48" y="63"/>
                                </a:lnTo>
                                <a:lnTo>
                                  <a:pt x="51" y="50"/>
                                </a:lnTo>
                                <a:lnTo>
                                  <a:pt x="58" y="45"/>
                                </a:lnTo>
                                <a:lnTo>
                                  <a:pt x="64" y="40"/>
                                </a:lnTo>
                                <a:lnTo>
                                  <a:pt x="83" y="40"/>
                                </a:lnTo>
                                <a:lnTo>
                                  <a:pt x="94" y="47"/>
                                </a:lnTo>
                                <a:lnTo>
                                  <a:pt x="101" y="27"/>
                                </a:lnTo>
                                <a:lnTo>
                                  <a:pt x="108" y="9"/>
                                </a:lnTo>
                                <a:lnTo>
                                  <a:pt x="94" y="0"/>
                                </a:lnTo>
                                <a:lnTo>
                                  <a:pt x="68" y="0"/>
                                </a:lnTo>
                                <a:lnTo>
                                  <a:pt x="60" y="6"/>
                                </a:lnTo>
                                <a:lnTo>
                                  <a:pt x="51" y="11"/>
                                </a:lnTo>
                                <a:lnTo>
                                  <a:pt x="4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806"/>
                        <wps:cNvSpPr>
                          <a:spLocks/>
                        </wps:cNvSpPr>
                        <wps:spPr bwMode="auto">
                          <a:xfrm>
                            <a:off x="5468" y="224"/>
                            <a:ext cx="44" cy="229"/>
                          </a:xfrm>
                          <a:custGeom>
                            <a:avLst/>
                            <a:gdLst>
                              <a:gd name="T0" fmla="+- 0 5512 5468"/>
                              <a:gd name="T1" fmla="*/ T0 w 44"/>
                              <a:gd name="T2" fmla="+- 0 337 224"/>
                              <a:gd name="T3" fmla="*/ 337 h 229"/>
                              <a:gd name="T4" fmla="+- 0 5512 5468"/>
                              <a:gd name="T5" fmla="*/ T4 w 44"/>
                              <a:gd name="T6" fmla="+- 0 287 224"/>
                              <a:gd name="T7" fmla="*/ 287 h 229"/>
                              <a:gd name="T8" fmla="+- 0 5468 5468"/>
                              <a:gd name="T9" fmla="*/ T8 w 44"/>
                              <a:gd name="T10" fmla="+- 0 287 224"/>
                              <a:gd name="T11" fmla="*/ 287 h 229"/>
                              <a:gd name="T12" fmla="+- 0 5468 5468"/>
                              <a:gd name="T13" fmla="*/ T12 w 44"/>
                              <a:gd name="T14" fmla="+- 0 453 224"/>
                              <a:gd name="T15" fmla="*/ 453 h 229"/>
                              <a:gd name="T16" fmla="+- 0 5512 5468"/>
                              <a:gd name="T17" fmla="*/ T16 w 44"/>
                              <a:gd name="T18" fmla="+- 0 453 224"/>
                              <a:gd name="T19" fmla="*/ 453 h 229"/>
                              <a:gd name="T20" fmla="+- 0 5512 5468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805"/>
                        <wps:cNvSpPr>
                          <a:spLocks/>
                        </wps:cNvSpPr>
                        <wps:spPr bwMode="auto">
                          <a:xfrm>
                            <a:off x="5468" y="224"/>
                            <a:ext cx="44" cy="229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44"/>
                              <a:gd name="T2" fmla="+- 0 224 224"/>
                              <a:gd name="T3" fmla="*/ 224 h 229"/>
                              <a:gd name="T4" fmla="+- 0 5468 5468"/>
                              <a:gd name="T5" fmla="*/ T4 w 44"/>
                              <a:gd name="T6" fmla="+- 0 265 224"/>
                              <a:gd name="T7" fmla="*/ 265 h 229"/>
                              <a:gd name="T8" fmla="+- 0 5512 5468"/>
                              <a:gd name="T9" fmla="*/ T8 w 44"/>
                              <a:gd name="T10" fmla="+- 0 265 224"/>
                              <a:gd name="T11" fmla="*/ 265 h 229"/>
                              <a:gd name="T12" fmla="+- 0 5512 5468"/>
                              <a:gd name="T13" fmla="*/ T12 w 44"/>
                              <a:gd name="T14" fmla="+- 0 224 224"/>
                              <a:gd name="T15" fmla="*/ 224 h 229"/>
                              <a:gd name="T16" fmla="+- 0 5468 5468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04"/>
                        <wps:cNvSpPr>
                          <a:spLocks/>
                        </wps:cNvSpPr>
                        <wps:spPr bwMode="auto">
                          <a:xfrm>
                            <a:off x="5548" y="283"/>
                            <a:ext cx="157" cy="173"/>
                          </a:xfrm>
                          <a:custGeom>
                            <a:avLst/>
                            <a:gdLst>
                              <a:gd name="T0" fmla="+- 0 5565 5548"/>
                              <a:gd name="T1" fmla="*/ T0 w 157"/>
                              <a:gd name="T2" fmla="+- 0 428 283"/>
                              <a:gd name="T3" fmla="*/ 428 h 173"/>
                              <a:gd name="T4" fmla="+- 0 5569 5548"/>
                              <a:gd name="T5" fmla="*/ T4 w 157"/>
                              <a:gd name="T6" fmla="+- 0 434 283"/>
                              <a:gd name="T7" fmla="*/ 434 h 173"/>
                              <a:gd name="T8" fmla="+- 0 5596 5548"/>
                              <a:gd name="T9" fmla="*/ T8 w 157"/>
                              <a:gd name="T10" fmla="+- 0 451 283"/>
                              <a:gd name="T11" fmla="*/ 451 h 173"/>
                              <a:gd name="T12" fmla="+- 0 5618 5548"/>
                              <a:gd name="T13" fmla="*/ T12 w 157"/>
                              <a:gd name="T14" fmla="+- 0 456 283"/>
                              <a:gd name="T15" fmla="*/ 456 h 173"/>
                              <a:gd name="T16" fmla="+- 0 5627 5548"/>
                              <a:gd name="T17" fmla="*/ T16 w 157"/>
                              <a:gd name="T18" fmla="+- 0 457 283"/>
                              <a:gd name="T19" fmla="*/ 457 h 173"/>
                              <a:gd name="T20" fmla="+- 0 5649 5548"/>
                              <a:gd name="T21" fmla="*/ T20 w 157"/>
                              <a:gd name="T22" fmla="+- 0 455 283"/>
                              <a:gd name="T23" fmla="*/ 455 h 173"/>
                              <a:gd name="T24" fmla="+- 0 5671 5548"/>
                              <a:gd name="T25" fmla="*/ T24 w 157"/>
                              <a:gd name="T26" fmla="+- 0 447 283"/>
                              <a:gd name="T27" fmla="*/ 447 h 173"/>
                              <a:gd name="T28" fmla="+- 0 5678 5548"/>
                              <a:gd name="T29" fmla="*/ T28 w 157"/>
                              <a:gd name="T30" fmla="+- 0 442 283"/>
                              <a:gd name="T31" fmla="*/ 442 h 173"/>
                              <a:gd name="T32" fmla="+- 0 5690 5548"/>
                              <a:gd name="T33" fmla="*/ T32 w 157"/>
                              <a:gd name="T34" fmla="+- 0 430 283"/>
                              <a:gd name="T35" fmla="*/ 430 h 173"/>
                              <a:gd name="T36" fmla="+- 0 5701 5548"/>
                              <a:gd name="T37" fmla="*/ T36 w 157"/>
                              <a:gd name="T38" fmla="+- 0 408 283"/>
                              <a:gd name="T39" fmla="*/ 408 h 173"/>
                              <a:gd name="T40" fmla="+- 0 5704 5548"/>
                              <a:gd name="T41" fmla="*/ T40 w 157"/>
                              <a:gd name="T42" fmla="+- 0 397 283"/>
                              <a:gd name="T43" fmla="*/ 397 h 173"/>
                              <a:gd name="T44" fmla="+- 0 5680 5548"/>
                              <a:gd name="T45" fmla="*/ T44 w 157"/>
                              <a:gd name="T46" fmla="+- 0 393 283"/>
                              <a:gd name="T47" fmla="*/ 393 h 173"/>
                              <a:gd name="T48" fmla="+- 0 5661 5548"/>
                              <a:gd name="T49" fmla="*/ T48 w 157"/>
                              <a:gd name="T50" fmla="+- 0 390 283"/>
                              <a:gd name="T51" fmla="*/ 390 h 173"/>
                              <a:gd name="T52" fmla="+- 0 5658 5548"/>
                              <a:gd name="T53" fmla="*/ T52 w 157"/>
                              <a:gd name="T54" fmla="+- 0 407 283"/>
                              <a:gd name="T55" fmla="*/ 407 h 173"/>
                              <a:gd name="T56" fmla="+- 0 5650 5548"/>
                              <a:gd name="T57" fmla="*/ T56 w 157"/>
                              <a:gd name="T58" fmla="+- 0 414 283"/>
                              <a:gd name="T59" fmla="*/ 414 h 173"/>
                              <a:gd name="T60" fmla="+- 0 5642 5548"/>
                              <a:gd name="T61" fmla="*/ T60 w 157"/>
                              <a:gd name="T62" fmla="+- 0 421 283"/>
                              <a:gd name="T63" fmla="*/ 421 h 173"/>
                              <a:gd name="T64" fmla="+- 0 5613 5548"/>
                              <a:gd name="T65" fmla="*/ T64 w 157"/>
                              <a:gd name="T66" fmla="+- 0 421 283"/>
                              <a:gd name="T67" fmla="*/ 421 h 173"/>
                              <a:gd name="T68" fmla="+- 0 5603 5548"/>
                              <a:gd name="T69" fmla="*/ T68 w 157"/>
                              <a:gd name="T70" fmla="+- 0 409 283"/>
                              <a:gd name="T71" fmla="*/ 409 h 173"/>
                              <a:gd name="T72" fmla="+- 0 5594 5548"/>
                              <a:gd name="T73" fmla="*/ T72 w 157"/>
                              <a:gd name="T74" fmla="+- 0 382 283"/>
                              <a:gd name="T75" fmla="*/ 382 h 173"/>
                              <a:gd name="T76" fmla="+- 0 5593 5548"/>
                              <a:gd name="T77" fmla="*/ T76 w 157"/>
                              <a:gd name="T78" fmla="+- 0 367 283"/>
                              <a:gd name="T79" fmla="*/ 367 h 173"/>
                              <a:gd name="T80" fmla="+- 0 5593 5548"/>
                              <a:gd name="T81" fmla="*/ T80 w 157"/>
                              <a:gd name="T82" fmla="+- 0 341 283"/>
                              <a:gd name="T83" fmla="*/ 341 h 173"/>
                              <a:gd name="T84" fmla="+- 0 5603 5548"/>
                              <a:gd name="T85" fmla="*/ T84 w 157"/>
                              <a:gd name="T86" fmla="+- 0 329 283"/>
                              <a:gd name="T87" fmla="*/ 329 h 173"/>
                              <a:gd name="T88" fmla="+- 0 5612 5548"/>
                              <a:gd name="T89" fmla="*/ T88 w 157"/>
                              <a:gd name="T90" fmla="+- 0 318 283"/>
                              <a:gd name="T91" fmla="*/ 318 h 173"/>
                              <a:gd name="T92" fmla="+- 0 5641 5548"/>
                              <a:gd name="T93" fmla="*/ T92 w 157"/>
                              <a:gd name="T94" fmla="+- 0 318 283"/>
                              <a:gd name="T95" fmla="*/ 318 h 173"/>
                              <a:gd name="T96" fmla="+- 0 5649 5548"/>
                              <a:gd name="T97" fmla="*/ T96 w 157"/>
                              <a:gd name="T98" fmla="+- 0 325 283"/>
                              <a:gd name="T99" fmla="*/ 325 h 173"/>
                              <a:gd name="T100" fmla="+- 0 5657 5548"/>
                              <a:gd name="T101" fmla="*/ T100 w 157"/>
                              <a:gd name="T102" fmla="+- 0 331 283"/>
                              <a:gd name="T103" fmla="*/ 331 h 173"/>
                              <a:gd name="T104" fmla="+- 0 5659 5548"/>
                              <a:gd name="T105" fmla="*/ T104 w 157"/>
                              <a:gd name="T106" fmla="+- 0 344 283"/>
                              <a:gd name="T107" fmla="*/ 344 h 173"/>
                              <a:gd name="T108" fmla="+- 0 5683 5548"/>
                              <a:gd name="T109" fmla="*/ T108 w 157"/>
                              <a:gd name="T110" fmla="+- 0 340 283"/>
                              <a:gd name="T111" fmla="*/ 340 h 173"/>
                              <a:gd name="T112" fmla="+- 0 5702 5548"/>
                              <a:gd name="T113" fmla="*/ T112 w 157"/>
                              <a:gd name="T114" fmla="+- 0 336 283"/>
                              <a:gd name="T115" fmla="*/ 336 h 173"/>
                              <a:gd name="T116" fmla="+- 0 5698 5548"/>
                              <a:gd name="T117" fmla="*/ T116 w 157"/>
                              <a:gd name="T118" fmla="+- 0 325 283"/>
                              <a:gd name="T119" fmla="*/ 325 h 173"/>
                              <a:gd name="T120" fmla="+- 0 5684 5548"/>
                              <a:gd name="T121" fmla="*/ T120 w 157"/>
                              <a:gd name="T122" fmla="+- 0 304 283"/>
                              <a:gd name="T123" fmla="*/ 304 h 173"/>
                              <a:gd name="T124" fmla="+- 0 5676 5548"/>
                              <a:gd name="T125" fmla="*/ T124 w 157"/>
                              <a:gd name="T126" fmla="+- 0 297 283"/>
                              <a:gd name="T127" fmla="*/ 297 h 173"/>
                              <a:gd name="T128" fmla="+- 0 5665 5548"/>
                              <a:gd name="T129" fmla="*/ T128 w 157"/>
                              <a:gd name="T130" fmla="+- 0 290 283"/>
                              <a:gd name="T131" fmla="*/ 290 h 173"/>
                              <a:gd name="T132" fmla="+- 0 5640 5548"/>
                              <a:gd name="T133" fmla="*/ T132 w 157"/>
                              <a:gd name="T134" fmla="+- 0 284 283"/>
                              <a:gd name="T135" fmla="*/ 284 h 173"/>
                              <a:gd name="T136" fmla="+- 0 5628 5548"/>
                              <a:gd name="T137" fmla="*/ T136 w 157"/>
                              <a:gd name="T138" fmla="+- 0 283 283"/>
                              <a:gd name="T139" fmla="*/ 283 h 173"/>
                              <a:gd name="T140" fmla="+- 0 5623 5548"/>
                              <a:gd name="T141" fmla="*/ T140 w 157"/>
                              <a:gd name="T142" fmla="+- 0 284 283"/>
                              <a:gd name="T143" fmla="*/ 284 h 173"/>
                              <a:gd name="T144" fmla="+- 0 5594 5548"/>
                              <a:gd name="T145" fmla="*/ T144 w 157"/>
                              <a:gd name="T146" fmla="+- 0 290 283"/>
                              <a:gd name="T147" fmla="*/ 290 h 173"/>
                              <a:gd name="T148" fmla="+- 0 5576 5548"/>
                              <a:gd name="T149" fmla="*/ T148 w 157"/>
                              <a:gd name="T150" fmla="+- 0 301 283"/>
                              <a:gd name="T151" fmla="*/ 301 h 173"/>
                              <a:gd name="T152" fmla="+- 0 5569 5548"/>
                              <a:gd name="T153" fmla="*/ T152 w 157"/>
                              <a:gd name="T154" fmla="+- 0 306 283"/>
                              <a:gd name="T155" fmla="*/ 306 h 173"/>
                              <a:gd name="T156" fmla="+- 0 5563 5548"/>
                              <a:gd name="T157" fmla="*/ T156 w 157"/>
                              <a:gd name="T158" fmla="+- 0 315 283"/>
                              <a:gd name="T159" fmla="*/ 315 h 173"/>
                              <a:gd name="T160" fmla="+- 0 5552 5548"/>
                              <a:gd name="T161" fmla="*/ T160 w 157"/>
                              <a:gd name="T162" fmla="+- 0 339 283"/>
                              <a:gd name="T163" fmla="*/ 339 h 173"/>
                              <a:gd name="T164" fmla="+- 0 5548 5548"/>
                              <a:gd name="T165" fmla="*/ T164 w 157"/>
                              <a:gd name="T166" fmla="+- 0 361 283"/>
                              <a:gd name="T167" fmla="*/ 361 h 173"/>
                              <a:gd name="T168" fmla="+- 0 5548 5548"/>
                              <a:gd name="T169" fmla="*/ T168 w 157"/>
                              <a:gd name="T170" fmla="+- 0 370 283"/>
                              <a:gd name="T171" fmla="*/ 370 h 173"/>
                              <a:gd name="T172" fmla="+- 0 5548 5548"/>
                              <a:gd name="T173" fmla="*/ T172 w 157"/>
                              <a:gd name="T174" fmla="+- 0 383 283"/>
                              <a:gd name="T175" fmla="*/ 383 h 173"/>
                              <a:gd name="T176" fmla="+- 0 5555 5548"/>
                              <a:gd name="T177" fmla="*/ T176 w 157"/>
                              <a:gd name="T178" fmla="+- 0 411 283"/>
                              <a:gd name="T179" fmla="*/ 411 h 173"/>
                              <a:gd name="T180" fmla="+- 0 5565 5548"/>
                              <a:gd name="T181" fmla="*/ T180 w 157"/>
                              <a:gd name="T182" fmla="+- 0 428 283"/>
                              <a:gd name="T183" fmla="*/ 42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5"/>
                                </a:moveTo>
                                <a:lnTo>
                                  <a:pt x="21" y="151"/>
                                </a:lnTo>
                                <a:lnTo>
                                  <a:pt x="48" y="168"/>
                                </a:lnTo>
                                <a:lnTo>
                                  <a:pt x="70" y="173"/>
                                </a:lnTo>
                                <a:lnTo>
                                  <a:pt x="79" y="174"/>
                                </a:lnTo>
                                <a:lnTo>
                                  <a:pt x="101" y="172"/>
                                </a:lnTo>
                                <a:lnTo>
                                  <a:pt x="123" y="164"/>
                                </a:lnTo>
                                <a:lnTo>
                                  <a:pt x="130" y="159"/>
                                </a:lnTo>
                                <a:lnTo>
                                  <a:pt x="142" y="147"/>
                                </a:lnTo>
                                <a:lnTo>
                                  <a:pt x="153" y="125"/>
                                </a:lnTo>
                                <a:lnTo>
                                  <a:pt x="156" y="114"/>
                                </a:lnTo>
                                <a:lnTo>
                                  <a:pt x="132" y="110"/>
                                </a:lnTo>
                                <a:lnTo>
                                  <a:pt x="113" y="107"/>
                                </a:lnTo>
                                <a:lnTo>
                                  <a:pt x="110" y="124"/>
                                </a:lnTo>
                                <a:lnTo>
                                  <a:pt x="102" y="131"/>
                                </a:lnTo>
                                <a:lnTo>
                                  <a:pt x="94" y="138"/>
                                </a:lnTo>
                                <a:lnTo>
                                  <a:pt x="65" y="138"/>
                                </a:lnTo>
                                <a:lnTo>
                                  <a:pt x="55" y="126"/>
                                </a:lnTo>
                                <a:lnTo>
                                  <a:pt x="46" y="99"/>
                                </a:lnTo>
                                <a:lnTo>
                                  <a:pt x="45" y="84"/>
                                </a:lnTo>
                                <a:lnTo>
                                  <a:pt x="45" y="58"/>
                                </a:lnTo>
                                <a:lnTo>
                                  <a:pt x="55" y="46"/>
                                </a:lnTo>
                                <a:lnTo>
                                  <a:pt x="64" y="35"/>
                                </a:lnTo>
                                <a:lnTo>
                                  <a:pt x="93" y="35"/>
                                </a:lnTo>
                                <a:lnTo>
                                  <a:pt x="101" y="42"/>
                                </a:lnTo>
                                <a:lnTo>
                                  <a:pt x="109" y="48"/>
                                </a:lnTo>
                                <a:lnTo>
                                  <a:pt x="111" y="61"/>
                                </a:lnTo>
                                <a:lnTo>
                                  <a:pt x="135" y="57"/>
                                </a:lnTo>
                                <a:lnTo>
                                  <a:pt x="154" y="53"/>
                                </a:lnTo>
                                <a:lnTo>
                                  <a:pt x="150" y="42"/>
                                </a:lnTo>
                                <a:lnTo>
                                  <a:pt x="136" y="21"/>
                                </a:lnTo>
                                <a:lnTo>
                                  <a:pt x="128" y="14"/>
                                </a:lnTo>
                                <a:lnTo>
                                  <a:pt x="117" y="7"/>
                                </a:lnTo>
                                <a:lnTo>
                                  <a:pt x="9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1"/>
                                </a:lnTo>
                                <a:lnTo>
                                  <a:pt x="46" y="7"/>
                                </a:lnTo>
                                <a:lnTo>
                                  <a:pt x="28" y="18"/>
                                </a:lnTo>
                                <a:lnTo>
                                  <a:pt x="21" y="23"/>
                                </a:lnTo>
                                <a:lnTo>
                                  <a:pt x="15" y="32"/>
                                </a:lnTo>
                                <a:lnTo>
                                  <a:pt x="4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7"/>
                                </a:lnTo>
                                <a:lnTo>
                                  <a:pt x="0" y="100"/>
                                </a:lnTo>
                                <a:lnTo>
                                  <a:pt x="7" y="128"/>
                                </a:lnTo>
                                <a:lnTo>
                                  <a:pt x="1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03"/>
                        <wps:cNvSpPr>
                          <a:spLocks/>
                        </wps:cNvSpPr>
                        <wps:spPr bwMode="auto">
                          <a:xfrm>
                            <a:off x="5735" y="224"/>
                            <a:ext cx="44" cy="229"/>
                          </a:xfrm>
                          <a:custGeom>
                            <a:avLst/>
                            <a:gdLst>
                              <a:gd name="T0" fmla="+- 0 5779 5735"/>
                              <a:gd name="T1" fmla="*/ T0 w 44"/>
                              <a:gd name="T2" fmla="+- 0 337 224"/>
                              <a:gd name="T3" fmla="*/ 337 h 229"/>
                              <a:gd name="T4" fmla="+- 0 5779 5735"/>
                              <a:gd name="T5" fmla="*/ T4 w 44"/>
                              <a:gd name="T6" fmla="+- 0 287 224"/>
                              <a:gd name="T7" fmla="*/ 287 h 229"/>
                              <a:gd name="T8" fmla="+- 0 5735 5735"/>
                              <a:gd name="T9" fmla="*/ T8 w 44"/>
                              <a:gd name="T10" fmla="+- 0 287 224"/>
                              <a:gd name="T11" fmla="*/ 287 h 229"/>
                              <a:gd name="T12" fmla="+- 0 5735 5735"/>
                              <a:gd name="T13" fmla="*/ T12 w 44"/>
                              <a:gd name="T14" fmla="+- 0 453 224"/>
                              <a:gd name="T15" fmla="*/ 453 h 229"/>
                              <a:gd name="T16" fmla="+- 0 5779 5735"/>
                              <a:gd name="T17" fmla="*/ T16 w 44"/>
                              <a:gd name="T18" fmla="+- 0 453 224"/>
                              <a:gd name="T19" fmla="*/ 453 h 229"/>
                              <a:gd name="T20" fmla="+- 0 5779 5735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02"/>
                        <wps:cNvSpPr>
                          <a:spLocks/>
                        </wps:cNvSpPr>
                        <wps:spPr bwMode="auto">
                          <a:xfrm>
                            <a:off x="5735" y="224"/>
                            <a:ext cx="44" cy="229"/>
                          </a:xfrm>
                          <a:custGeom>
                            <a:avLst/>
                            <a:gdLst>
                              <a:gd name="T0" fmla="+- 0 5735 5735"/>
                              <a:gd name="T1" fmla="*/ T0 w 44"/>
                              <a:gd name="T2" fmla="+- 0 224 224"/>
                              <a:gd name="T3" fmla="*/ 224 h 229"/>
                              <a:gd name="T4" fmla="+- 0 5735 5735"/>
                              <a:gd name="T5" fmla="*/ T4 w 44"/>
                              <a:gd name="T6" fmla="+- 0 265 224"/>
                              <a:gd name="T7" fmla="*/ 265 h 229"/>
                              <a:gd name="T8" fmla="+- 0 5779 5735"/>
                              <a:gd name="T9" fmla="*/ T8 w 44"/>
                              <a:gd name="T10" fmla="+- 0 265 224"/>
                              <a:gd name="T11" fmla="*/ 265 h 229"/>
                              <a:gd name="T12" fmla="+- 0 5779 5735"/>
                              <a:gd name="T13" fmla="*/ T12 w 44"/>
                              <a:gd name="T14" fmla="+- 0 224 224"/>
                              <a:gd name="T15" fmla="*/ 224 h 229"/>
                              <a:gd name="T16" fmla="+- 0 5735 5735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01"/>
                        <wps:cNvSpPr>
                          <a:spLocks/>
                        </wps:cNvSpPr>
                        <wps:spPr bwMode="auto">
                          <a:xfrm>
                            <a:off x="5806" y="229"/>
                            <a:ext cx="98" cy="228"/>
                          </a:xfrm>
                          <a:custGeom>
                            <a:avLst/>
                            <a:gdLst>
                              <a:gd name="T0" fmla="+- 0 5889 5806"/>
                              <a:gd name="T1" fmla="*/ T0 w 98"/>
                              <a:gd name="T2" fmla="+- 0 421 229"/>
                              <a:gd name="T3" fmla="*/ 421 h 228"/>
                              <a:gd name="T4" fmla="+- 0 5878 5806"/>
                              <a:gd name="T5" fmla="*/ T4 w 98"/>
                              <a:gd name="T6" fmla="+- 0 421 229"/>
                              <a:gd name="T7" fmla="*/ 421 h 228"/>
                              <a:gd name="T8" fmla="+- 0 5872 5806"/>
                              <a:gd name="T9" fmla="*/ T8 w 98"/>
                              <a:gd name="T10" fmla="+- 0 416 229"/>
                              <a:gd name="T11" fmla="*/ 416 h 228"/>
                              <a:gd name="T12" fmla="+- 0 5870 5806"/>
                              <a:gd name="T13" fmla="*/ T12 w 98"/>
                              <a:gd name="T14" fmla="+- 0 409 229"/>
                              <a:gd name="T15" fmla="*/ 409 h 228"/>
                              <a:gd name="T16" fmla="+- 0 5870 5806"/>
                              <a:gd name="T17" fmla="*/ T16 w 98"/>
                              <a:gd name="T18" fmla="+- 0 322 229"/>
                              <a:gd name="T19" fmla="*/ 322 h 228"/>
                              <a:gd name="T20" fmla="+- 0 5900 5806"/>
                              <a:gd name="T21" fmla="*/ T20 w 98"/>
                              <a:gd name="T22" fmla="+- 0 322 229"/>
                              <a:gd name="T23" fmla="*/ 322 h 228"/>
                              <a:gd name="T24" fmla="+- 0 5900 5806"/>
                              <a:gd name="T25" fmla="*/ T24 w 98"/>
                              <a:gd name="T26" fmla="+- 0 287 229"/>
                              <a:gd name="T27" fmla="*/ 287 h 228"/>
                              <a:gd name="T28" fmla="+- 0 5870 5806"/>
                              <a:gd name="T29" fmla="*/ T28 w 98"/>
                              <a:gd name="T30" fmla="+- 0 287 229"/>
                              <a:gd name="T31" fmla="*/ 287 h 228"/>
                              <a:gd name="T32" fmla="+- 0 5870 5806"/>
                              <a:gd name="T33" fmla="*/ T32 w 98"/>
                              <a:gd name="T34" fmla="+- 0 229 229"/>
                              <a:gd name="T35" fmla="*/ 229 h 228"/>
                              <a:gd name="T36" fmla="+- 0 5865 5806"/>
                              <a:gd name="T37" fmla="*/ T36 w 98"/>
                              <a:gd name="T38" fmla="+- 0 232 229"/>
                              <a:gd name="T39" fmla="*/ 232 h 228"/>
                              <a:gd name="T40" fmla="+- 0 5841 5806"/>
                              <a:gd name="T41" fmla="*/ T40 w 98"/>
                              <a:gd name="T42" fmla="+- 0 246 229"/>
                              <a:gd name="T43" fmla="*/ 246 h 228"/>
                              <a:gd name="T44" fmla="+- 0 5826 5806"/>
                              <a:gd name="T45" fmla="*/ T44 w 98"/>
                              <a:gd name="T46" fmla="+- 0 254 229"/>
                              <a:gd name="T47" fmla="*/ 254 h 228"/>
                              <a:gd name="T48" fmla="+- 0 5826 5806"/>
                              <a:gd name="T49" fmla="*/ T48 w 98"/>
                              <a:gd name="T50" fmla="+- 0 287 229"/>
                              <a:gd name="T51" fmla="*/ 287 h 228"/>
                              <a:gd name="T52" fmla="+- 0 5806 5806"/>
                              <a:gd name="T53" fmla="*/ T52 w 98"/>
                              <a:gd name="T54" fmla="+- 0 287 229"/>
                              <a:gd name="T55" fmla="*/ 287 h 228"/>
                              <a:gd name="T56" fmla="+- 0 5806 5806"/>
                              <a:gd name="T57" fmla="*/ T56 w 98"/>
                              <a:gd name="T58" fmla="+- 0 322 229"/>
                              <a:gd name="T59" fmla="*/ 322 h 228"/>
                              <a:gd name="T60" fmla="+- 0 5826 5806"/>
                              <a:gd name="T61" fmla="*/ T60 w 98"/>
                              <a:gd name="T62" fmla="+- 0 322 229"/>
                              <a:gd name="T63" fmla="*/ 322 h 228"/>
                              <a:gd name="T64" fmla="+- 0 5826 5806"/>
                              <a:gd name="T65" fmla="*/ T64 w 98"/>
                              <a:gd name="T66" fmla="+- 0 418 229"/>
                              <a:gd name="T67" fmla="*/ 418 h 228"/>
                              <a:gd name="T68" fmla="+- 0 5828 5806"/>
                              <a:gd name="T69" fmla="*/ T68 w 98"/>
                              <a:gd name="T70" fmla="+- 0 426 229"/>
                              <a:gd name="T71" fmla="*/ 426 h 228"/>
                              <a:gd name="T72" fmla="+- 0 5829 5806"/>
                              <a:gd name="T73" fmla="*/ T72 w 98"/>
                              <a:gd name="T74" fmla="+- 0 436 229"/>
                              <a:gd name="T75" fmla="*/ 436 h 228"/>
                              <a:gd name="T76" fmla="+- 0 5834 5806"/>
                              <a:gd name="T77" fmla="*/ T76 w 98"/>
                              <a:gd name="T78" fmla="+- 0 443 229"/>
                              <a:gd name="T79" fmla="*/ 443 h 228"/>
                              <a:gd name="T80" fmla="+- 0 5838 5806"/>
                              <a:gd name="T81" fmla="*/ T80 w 98"/>
                              <a:gd name="T82" fmla="+- 0 449 229"/>
                              <a:gd name="T83" fmla="*/ 449 h 228"/>
                              <a:gd name="T84" fmla="+- 0 5848 5806"/>
                              <a:gd name="T85" fmla="*/ T84 w 98"/>
                              <a:gd name="T86" fmla="+- 0 453 229"/>
                              <a:gd name="T87" fmla="*/ 453 h 228"/>
                              <a:gd name="T88" fmla="+- 0 5857 5806"/>
                              <a:gd name="T89" fmla="*/ T88 w 98"/>
                              <a:gd name="T90" fmla="+- 0 457 229"/>
                              <a:gd name="T91" fmla="*/ 457 h 228"/>
                              <a:gd name="T92" fmla="+- 0 5889 5806"/>
                              <a:gd name="T93" fmla="*/ T92 w 98"/>
                              <a:gd name="T94" fmla="+- 0 457 229"/>
                              <a:gd name="T95" fmla="*/ 457 h 228"/>
                              <a:gd name="T96" fmla="+- 0 5904 5806"/>
                              <a:gd name="T97" fmla="*/ T96 w 98"/>
                              <a:gd name="T98" fmla="+- 0 450 229"/>
                              <a:gd name="T99" fmla="*/ 450 h 228"/>
                              <a:gd name="T100" fmla="+- 0 5900 5806"/>
                              <a:gd name="T101" fmla="*/ T100 w 98"/>
                              <a:gd name="T102" fmla="+- 0 416 229"/>
                              <a:gd name="T103" fmla="*/ 416 h 228"/>
                              <a:gd name="T104" fmla="+- 0 5889 5806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3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1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00"/>
                        <wps:cNvSpPr>
                          <a:spLocks/>
                        </wps:cNvSpPr>
                        <wps:spPr bwMode="auto">
                          <a:xfrm>
                            <a:off x="5910" y="287"/>
                            <a:ext cx="171" cy="233"/>
                          </a:xfrm>
                          <a:custGeom>
                            <a:avLst/>
                            <a:gdLst>
                              <a:gd name="T0" fmla="+- 0 5921 5910"/>
                              <a:gd name="T1" fmla="*/ T0 w 171"/>
                              <a:gd name="T2" fmla="+- 0 483 287"/>
                              <a:gd name="T3" fmla="*/ 483 h 233"/>
                              <a:gd name="T4" fmla="+- 0 5925 5910"/>
                              <a:gd name="T5" fmla="*/ T4 w 171"/>
                              <a:gd name="T6" fmla="+- 0 518 287"/>
                              <a:gd name="T7" fmla="*/ 518 h 233"/>
                              <a:gd name="T8" fmla="+- 0 5937 5910"/>
                              <a:gd name="T9" fmla="*/ T8 w 171"/>
                              <a:gd name="T10" fmla="+- 0 521 287"/>
                              <a:gd name="T11" fmla="*/ 521 h 233"/>
                              <a:gd name="T12" fmla="+- 0 5962 5910"/>
                              <a:gd name="T13" fmla="*/ T12 w 171"/>
                              <a:gd name="T14" fmla="+- 0 521 287"/>
                              <a:gd name="T15" fmla="*/ 521 h 233"/>
                              <a:gd name="T16" fmla="+- 0 5972 5910"/>
                              <a:gd name="T17" fmla="*/ T16 w 171"/>
                              <a:gd name="T18" fmla="+- 0 518 287"/>
                              <a:gd name="T19" fmla="*/ 518 h 233"/>
                              <a:gd name="T20" fmla="+- 0 5982 5910"/>
                              <a:gd name="T21" fmla="*/ T20 w 171"/>
                              <a:gd name="T22" fmla="+- 0 515 287"/>
                              <a:gd name="T23" fmla="*/ 515 h 233"/>
                              <a:gd name="T24" fmla="+- 0 5989 5910"/>
                              <a:gd name="T25" fmla="*/ T24 w 171"/>
                              <a:gd name="T26" fmla="+- 0 510 287"/>
                              <a:gd name="T27" fmla="*/ 510 h 233"/>
                              <a:gd name="T28" fmla="+- 0 5995 5910"/>
                              <a:gd name="T29" fmla="*/ T28 w 171"/>
                              <a:gd name="T30" fmla="+- 0 506 287"/>
                              <a:gd name="T31" fmla="*/ 506 h 233"/>
                              <a:gd name="T32" fmla="+- 0 6001 5910"/>
                              <a:gd name="T33" fmla="*/ T32 w 171"/>
                              <a:gd name="T34" fmla="+- 0 498 287"/>
                              <a:gd name="T35" fmla="*/ 498 h 233"/>
                              <a:gd name="T36" fmla="+- 0 6006 5910"/>
                              <a:gd name="T37" fmla="*/ T36 w 171"/>
                              <a:gd name="T38" fmla="+- 0 490 287"/>
                              <a:gd name="T39" fmla="*/ 490 h 233"/>
                              <a:gd name="T40" fmla="+- 0 6012 5910"/>
                              <a:gd name="T41" fmla="*/ T40 w 171"/>
                              <a:gd name="T42" fmla="+- 0 476 287"/>
                              <a:gd name="T43" fmla="*/ 476 h 233"/>
                              <a:gd name="T44" fmla="+- 0 6022 5910"/>
                              <a:gd name="T45" fmla="*/ T44 w 171"/>
                              <a:gd name="T46" fmla="+- 0 447 287"/>
                              <a:gd name="T47" fmla="*/ 447 h 233"/>
                              <a:gd name="T48" fmla="+- 0 6027 5910"/>
                              <a:gd name="T49" fmla="*/ T48 w 171"/>
                              <a:gd name="T50" fmla="+- 0 434 287"/>
                              <a:gd name="T51" fmla="*/ 434 h 233"/>
                              <a:gd name="T52" fmla="+- 0 6034 5910"/>
                              <a:gd name="T53" fmla="*/ T52 w 171"/>
                              <a:gd name="T54" fmla="+- 0 414 287"/>
                              <a:gd name="T55" fmla="*/ 414 h 233"/>
                              <a:gd name="T56" fmla="+- 0 6044 5910"/>
                              <a:gd name="T57" fmla="*/ T56 w 171"/>
                              <a:gd name="T58" fmla="+- 0 388 287"/>
                              <a:gd name="T59" fmla="*/ 388 h 233"/>
                              <a:gd name="T60" fmla="+- 0 6054 5910"/>
                              <a:gd name="T61" fmla="*/ T60 w 171"/>
                              <a:gd name="T62" fmla="+- 0 360 287"/>
                              <a:gd name="T63" fmla="*/ 360 h 233"/>
                              <a:gd name="T64" fmla="+- 0 6064 5910"/>
                              <a:gd name="T65" fmla="*/ T64 w 171"/>
                              <a:gd name="T66" fmla="+- 0 333 287"/>
                              <a:gd name="T67" fmla="*/ 333 h 233"/>
                              <a:gd name="T68" fmla="+- 0 6072 5910"/>
                              <a:gd name="T69" fmla="*/ T68 w 171"/>
                              <a:gd name="T70" fmla="+- 0 310 287"/>
                              <a:gd name="T71" fmla="*/ 310 h 233"/>
                              <a:gd name="T72" fmla="+- 0 6078 5910"/>
                              <a:gd name="T73" fmla="*/ T72 w 171"/>
                              <a:gd name="T74" fmla="+- 0 293 287"/>
                              <a:gd name="T75" fmla="*/ 293 h 233"/>
                              <a:gd name="T76" fmla="+- 0 6081 5910"/>
                              <a:gd name="T77" fmla="*/ T76 w 171"/>
                              <a:gd name="T78" fmla="+- 0 287 287"/>
                              <a:gd name="T79" fmla="*/ 287 h 233"/>
                              <a:gd name="T80" fmla="+- 0 6035 5910"/>
                              <a:gd name="T81" fmla="*/ T80 w 171"/>
                              <a:gd name="T82" fmla="+- 0 287 287"/>
                              <a:gd name="T83" fmla="*/ 287 h 233"/>
                              <a:gd name="T84" fmla="+- 0 6031 5910"/>
                              <a:gd name="T85" fmla="*/ T84 w 171"/>
                              <a:gd name="T86" fmla="+- 0 299 287"/>
                              <a:gd name="T87" fmla="*/ 299 h 233"/>
                              <a:gd name="T88" fmla="+- 0 6024 5910"/>
                              <a:gd name="T89" fmla="*/ T88 w 171"/>
                              <a:gd name="T90" fmla="+- 0 321 287"/>
                              <a:gd name="T91" fmla="*/ 321 h 233"/>
                              <a:gd name="T92" fmla="+- 0 6015 5910"/>
                              <a:gd name="T93" fmla="*/ T92 w 171"/>
                              <a:gd name="T94" fmla="+- 0 349 287"/>
                              <a:gd name="T95" fmla="*/ 349 h 233"/>
                              <a:gd name="T96" fmla="+- 0 6006 5910"/>
                              <a:gd name="T97" fmla="*/ T96 w 171"/>
                              <a:gd name="T98" fmla="+- 0 376 287"/>
                              <a:gd name="T99" fmla="*/ 376 h 233"/>
                              <a:gd name="T100" fmla="+- 0 5999 5910"/>
                              <a:gd name="T101" fmla="*/ T100 w 171"/>
                              <a:gd name="T102" fmla="+- 0 397 287"/>
                              <a:gd name="T103" fmla="*/ 397 h 233"/>
                              <a:gd name="T104" fmla="+- 0 5996 5910"/>
                              <a:gd name="T105" fmla="*/ T104 w 171"/>
                              <a:gd name="T106" fmla="+- 0 405 287"/>
                              <a:gd name="T107" fmla="*/ 405 h 233"/>
                              <a:gd name="T108" fmla="+- 0 5992 5910"/>
                              <a:gd name="T109" fmla="*/ T108 w 171"/>
                              <a:gd name="T110" fmla="+- 0 393 287"/>
                              <a:gd name="T111" fmla="*/ 393 h 233"/>
                              <a:gd name="T112" fmla="+- 0 5985 5910"/>
                              <a:gd name="T113" fmla="*/ T112 w 171"/>
                              <a:gd name="T114" fmla="+- 0 371 287"/>
                              <a:gd name="T115" fmla="*/ 371 h 233"/>
                              <a:gd name="T116" fmla="+- 0 5976 5910"/>
                              <a:gd name="T117" fmla="*/ T116 w 171"/>
                              <a:gd name="T118" fmla="+- 0 343 287"/>
                              <a:gd name="T119" fmla="*/ 343 h 233"/>
                              <a:gd name="T120" fmla="+- 0 5966 5910"/>
                              <a:gd name="T121" fmla="*/ T120 w 171"/>
                              <a:gd name="T122" fmla="+- 0 316 287"/>
                              <a:gd name="T123" fmla="*/ 316 h 233"/>
                              <a:gd name="T124" fmla="+- 0 5959 5910"/>
                              <a:gd name="T125" fmla="*/ T124 w 171"/>
                              <a:gd name="T126" fmla="+- 0 295 287"/>
                              <a:gd name="T127" fmla="*/ 295 h 233"/>
                              <a:gd name="T128" fmla="+- 0 5957 5910"/>
                              <a:gd name="T129" fmla="*/ T128 w 171"/>
                              <a:gd name="T130" fmla="+- 0 287 287"/>
                              <a:gd name="T131" fmla="*/ 287 h 233"/>
                              <a:gd name="T132" fmla="+- 0 5910 5910"/>
                              <a:gd name="T133" fmla="*/ T132 w 171"/>
                              <a:gd name="T134" fmla="+- 0 287 287"/>
                              <a:gd name="T135" fmla="*/ 287 h 233"/>
                              <a:gd name="T136" fmla="+- 0 5912 5910"/>
                              <a:gd name="T137" fmla="*/ T136 w 171"/>
                              <a:gd name="T138" fmla="+- 0 292 287"/>
                              <a:gd name="T139" fmla="*/ 292 h 233"/>
                              <a:gd name="T140" fmla="+- 0 5917 5910"/>
                              <a:gd name="T141" fmla="*/ T140 w 171"/>
                              <a:gd name="T142" fmla="+- 0 307 287"/>
                              <a:gd name="T143" fmla="*/ 307 h 233"/>
                              <a:gd name="T144" fmla="+- 0 5926 5910"/>
                              <a:gd name="T145" fmla="*/ T144 w 171"/>
                              <a:gd name="T146" fmla="+- 0 329 287"/>
                              <a:gd name="T147" fmla="*/ 329 h 233"/>
                              <a:gd name="T148" fmla="+- 0 5936 5910"/>
                              <a:gd name="T149" fmla="*/ T148 w 171"/>
                              <a:gd name="T150" fmla="+- 0 355 287"/>
                              <a:gd name="T151" fmla="*/ 355 h 233"/>
                              <a:gd name="T152" fmla="+- 0 5946 5910"/>
                              <a:gd name="T153" fmla="*/ T152 w 171"/>
                              <a:gd name="T154" fmla="+- 0 383 287"/>
                              <a:gd name="T155" fmla="*/ 383 h 233"/>
                              <a:gd name="T156" fmla="+- 0 5956 5910"/>
                              <a:gd name="T157" fmla="*/ T156 w 171"/>
                              <a:gd name="T158" fmla="+- 0 410 287"/>
                              <a:gd name="T159" fmla="*/ 410 h 233"/>
                              <a:gd name="T160" fmla="+- 0 5965 5910"/>
                              <a:gd name="T161" fmla="*/ T160 w 171"/>
                              <a:gd name="T162" fmla="+- 0 432 287"/>
                              <a:gd name="T163" fmla="*/ 432 h 233"/>
                              <a:gd name="T164" fmla="+- 0 5971 5910"/>
                              <a:gd name="T165" fmla="*/ T164 w 171"/>
                              <a:gd name="T166" fmla="+- 0 448 287"/>
                              <a:gd name="T167" fmla="*/ 448 h 233"/>
                              <a:gd name="T168" fmla="+- 0 5973 5910"/>
                              <a:gd name="T169" fmla="*/ T168 w 171"/>
                              <a:gd name="T170" fmla="+- 0 454 287"/>
                              <a:gd name="T171" fmla="*/ 454 h 233"/>
                              <a:gd name="T172" fmla="+- 0 5969 5910"/>
                              <a:gd name="T173" fmla="*/ T172 w 171"/>
                              <a:gd name="T174" fmla="+- 0 468 287"/>
                              <a:gd name="T175" fmla="*/ 468 h 233"/>
                              <a:gd name="T176" fmla="+- 0 5962 5910"/>
                              <a:gd name="T177" fmla="*/ T176 w 171"/>
                              <a:gd name="T178" fmla="+- 0 477 287"/>
                              <a:gd name="T179" fmla="*/ 477 h 233"/>
                              <a:gd name="T180" fmla="+- 0 5955 5910"/>
                              <a:gd name="T181" fmla="*/ T180 w 171"/>
                              <a:gd name="T182" fmla="+- 0 486 287"/>
                              <a:gd name="T183" fmla="*/ 486 h 233"/>
                              <a:gd name="T184" fmla="+- 0 5931 5910"/>
                              <a:gd name="T185" fmla="*/ T184 w 171"/>
                              <a:gd name="T186" fmla="+- 0 486 287"/>
                              <a:gd name="T187" fmla="*/ 486 h 233"/>
                              <a:gd name="T188" fmla="+- 0 5921 5910"/>
                              <a:gd name="T189" fmla="*/ T188 w 171"/>
                              <a:gd name="T190" fmla="+- 0 483 287"/>
                              <a:gd name="T191" fmla="*/ 48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1" y="196"/>
                                </a:moveTo>
                                <a:lnTo>
                                  <a:pt x="15" y="231"/>
                                </a:lnTo>
                                <a:lnTo>
                                  <a:pt x="27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2" y="228"/>
                                </a:lnTo>
                                <a:lnTo>
                                  <a:pt x="79" y="223"/>
                                </a:lnTo>
                                <a:lnTo>
                                  <a:pt x="85" y="219"/>
                                </a:lnTo>
                                <a:lnTo>
                                  <a:pt x="91" y="211"/>
                                </a:lnTo>
                                <a:lnTo>
                                  <a:pt x="96" y="203"/>
                                </a:lnTo>
                                <a:lnTo>
                                  <a:pt x="102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4" y="127"/>
                                </a:lnTo>
                                <a:lnTo>
                                  <a:pt x="134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2" y="23"/>
                                </a:lnTo>
                                <a:lnTo>
                                  <a:pt x="168" y="6"/>
                                </a:lnTo>
                                <a:lnTo>
                                  <a:pt x="171" y="0"/>
                                </a:lnTo>
                                <a:lnTo>
                                  <a:pt x="125" y="0"/>
                                </a:lnTo>
                                <a:lnTo>
                                  <a:pt x="121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6" y="118"/>
                                </a:lnTo>
                                <a:lnTo>
                                  <a:pt x="82" y="106"/>
                                </a:lnTo>
                                <a:lnTo>
                                  <a:pt x="75" y="84"/>
                                </a:lnTo>
                                <a:lnTo>
                                  <a:pt x="66" y="56"/>
                                </a:lnTo>
                                <a:lnTo>
                                  <a:pt x="56" y="29"/>
                                </a:lnTo>
                                <a:lnTo>
                                  <a:pt x="49" y="8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20"/>
                                </a:lnTo>
                                <a:lnTo>
                                  <a:pt x="16" y="42"/>
                                </a:lnTo>
                                <a:lnTo>
                                  <a:pt x="26" y="68"/>
                                </a:lnTo>
                                <a:lnTo>
                                  <a:pt x="36" y="96"/>
                                </a:lnTo>
                                <a:lnTo>
                                  <a:pt x="46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5" y="199"/>
                                </a:lnTo>
                                <a:lnTo>
                                  <a:pt x="21" y="199"/>
                                </a:lnTo>
                                <a:lnTo>
                                  <a:pt x="11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11E31" id="Group 799" o:spid="_x0000_s1026" style="position:absolute;margin-left:220.95pt;margin-top:3.2pt;width:91.05pt;height:30.8pt;z-index:-251663872;mso-position-horizontal-relative:page" coordorigin="4419,64" coordsize="1821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">
                <v:shape id="Freeform 813" o:spid="_x0000_s1027" style="position:absolute;left:4579;top:224;width:174;height:229;visibility:visible;mso-wrap-style:square;v-text-anchor:top" coordsize="17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" path="m47,90r,-51l170,39,170,,,,,229r175,l175,191r-128,l47,128r115,l162,90,47,90xe" fillcolor="#151313" stroked="f">
                  <v:path arrowok="t" o:connecttype="custom" o:connectlocs="47,314;47,263;170,263;170,224;0,224;0,453;175,453;175,415;47,415;47,352;162,352;162,314;47,314" o:connectangles="0,0,0,0,0,0,0,0,0,0,0,0,0"/>
                </v:shape>
                <v:shape id="Freeform 812" o:spid="_x0000_s1028" style="position:absolute;left:4793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" path="m43,5l43,,,,,229r43,l43,5xe" fillcolor="#151313" stroked="f">
                  <v:path arrowok="t" o:connecttype="custom" o:connectlocs="43,229;43,224;0,224;0,453;43,453;43,229" o:connectangles="0,0,0,0,0,0"/>
                </v:shape>
                <v:shape id="Freeform 811" o:spid="_x0000_s1029" style="position:absolute;left:4869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" path="m50,169r21,4l80,174r12,-1l117,166r9,-5l132,157r15,-21l152,125r-25,-5l109,117r-4,13l98,135r-7,6l65,141,55,130,45,119r,-19l65,100,45,73r,-18l55,45,76,,47,6,28,18r-7,6l14,33,4,58,,79r,9l4,118r8,20l16,146r10,10l50,169xe" fillcolor="#151313" stroked="f">
                  <v:path arrowok="t" o:connecttype="custom" o:connectlocs="50,452;71,456;80,457;92,456;117,449;126,444;132,440;147,419;152,408;127,403;109,400;105,413;98,418;91,424;65,424;55,413;45,402;45,383;65,383;45,356;45,338;55,328;76,283;47,289;28,301;21,307;14,316;4,341;0,362;0,371;4,401;12,421;16,429;26,439;50,452" o:connectangles="0,0,0,0,0,0,0,0,0,0,0,0,0,0,0,0,0,0,0,0,0,0,0,0,0,0,0,0,0,0,0,0,0,0,0"/>
                </v:shape>
                <v:shape id="Freeform 810" o:spid="_x0000_s1030" style="position:absolute;left:4869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" path="m92,34r9,10l111,54r,19l45,73r20,27l155,100,152,69,145,44,138,30r-4,-5l131,21,107,7,85,1,76,,55,45,64,34r28,xe" fillcolor="#151313" stroked="f">
                  <v:path arrowok="t" o:connecttype="custom" o:connectlocs="92,317;101,327;111,337;111,356;45,356;65,383;155,383;152,352;145,327;138,313;134,308;131,304;107,290;85,284;76,283;55,328;64,317;92,317" o:connectangles="0,0,0,0,0,0,0,0,0,0,0,0,0,0,0,0,0,0"/>
                </v:shape>
                <v:shape id="Freeform 809" o:spid="_x0000_s1031" style="position:absolute;left:5050;top:28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" path="m17,145r4,6l48,168r22,5l79,174r22,-2l123,164r7,-5l142,147r11,-22l156,114r-24,-4l113,107r-3,17l102,131r-8,7l65,138,55,126,46,99,45,84r,-26l55,46,64,35r29,l101,42r8,6l111,61r24,-4l154,53,150,42,136,21r-8,-7l117,7,92,1,80,,75,1,46,7,28,18r-7,5l15,32,4,56,,78r,9l,100r7,28l17,145xe" fillcolor="#151313" stroked="f">
                  <v:path arrowok="t" o:connecttype="custom" o:connectlocs="17,428;21,434;48,451;70,456;79,457;101,455;123,447;130,442;142,430;153,408;156,397;132,393;113,390;110,407;102,414;94,421;65,421;55,409;46,382;45,367;45,341;55,329;64,318;93,318;101,325;109,331;111,344;135,340;154,336;150,325;136,304;128,297;117,290;92,284;80,283;75,284;46,290;28,301;21,306;15,315;4,339;0,361;0,370;0,383;7,411;17,428" o:connectangles="0,0,0,0,0,0,0,0,0,0,0,0,0,0,0,0,0,0,0,0,0,0,0,0,0,0,0,0,0,0,0,0,0,0,0,0,0,0,0,0,0,0,0,0,0,0"/>
                </v:shape>
                <v:shape id="Freeform 808" o:spid="_x0000_s1032" style="position:absolute;left:5219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" path="m83,192r-11,l66,187r-2,-7l64,93r30,l94,58r-30,l64,,59,3,35,17,20,25r,33l,58,,93r20,l20,189r2,8l23,207r5,7l32,220r10,4l51,228r32,l98,221,94,187r-11,5xe" fillcolor="#151313" stroked="f">
                  <v:path arrowok="t" o:connecttype="custom" o:connectlocs="83,421;72,421;66,416;64,409;64,322;94,322;94,287;64,287;64,229;59,232;35,246;20,254;20,287;0,287;0,322;20,322;20,418;22,426;23,436;28,443;32,449;42,453;51,457;83,457;98,450;94,416;83,421" o:connectangles="0,0,0,0,0,0,0,0,0,0,0,0,0,0,0,0,0,0,0,0,0,0,0,0,0,0,0"/>
                </v:shape>
                <v:shape id="Freeform 807" o:spid="_x0000_s1033" style="position:absolute;left:5342;top:283;width:108;height:170;visibility:visible;mso-wrap-style:square;v-text-anchor:top" coordsize="1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" path="m41,28l41,4,,4,,170r44,l44,119,45,90,47,69r1,-6l51,50r7,-5l64,40r19,l94,47r7,-20l108,9,94,,68,,60,6r-9,5l41,28xe" fillcolor="#151313" stroked="f">
                  <v:path arrowok="t" o:connecttype="custom" o:connectlocs="41,311;41,287;0,287;0,453;44,453;44,402;45,373;47,352;48,346;51,333;58,328;64,323;83,323;94,330;101,310;108,292;94,283;68,283;60,289;51,294;41,311" o:connectangles="0,0,0,0,0,0,0,0,0,0,0,0,0,0,0,0,0,0,0,0,0"/>
                </v:shape>
                <v:shape id="Freeform 806" o:spid="_x0000_s1034" style="position:absolute;left:5468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" path="m44,113r,-50l,63,,229r44,l44,113xe" fillcolor="#151313" stroked="f">
                  <v:path arrowok="t" o:connecttype="custom" o:connectlocs="44,337;44,287;0,287;0,453;44,453;44,337" o:connectangles="0,0,0,0,0,0"/>
                </v:shape>
                <v:shape id="Freeform 805" o:spid="_x0000_s1035" style="position:absolute;left:5468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" path="m,l,41r44,l44,,,xe" fillcolor="#151313" stroked="f">
                  <v:path arrowok="t" o:connecttype="custom" o:connectlocs="0,224;0,265;44,265;44,224;0,224" o:connectangles="0,0,0,0,0"/>
                </v:shape>
                <v:shape id="Freeform 804" o:spid="_x0000_s1036" style="position:absolute;left:5548;top:28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" path="m17,145r4,6l48,168r22,5l79,174r22,-2l123,164r7,-5l142,147r11,-22l156,114r-24,-4l113,107r-3,17l102,131r-8,7l65,138,55,126,46,99,45,84r,-26l55,46,64,35r29,l101,42r8,6l111,61r24,-4l154,53,150,42,136,21r-8,-7l117,7,92,1,80,,75,1,46,7,28,18r-7,5l15,32,4,56,,78r,9l,100r7,28l17,145xe" fillcolor="#151313" stroked="f">
                  <v:path arrowok="t" o:connecttype="custom" o:connectlocs="17,428;21,434;48,451;70,456;79,457;101,455;123,447;130,442;142,430;153,408;156,397;132,393;113,390;110,407;102,414;94,421;65,421;55,409;46,382;45,367;45,341;55,329;64,318;93,318;101,325;109,331;111,344;135,340;154,336;150,325;136,304;128,297;117,290;92,284;80,283;75,284;46,290;28,301;21,306;15,315;4,339;0,361;0,370;0,383;7,411;17,428" o:connectangles="0,0,0,0,0,0,0,0,0,0,0,0,0,0,0,0,0,0,0,0,0,0,0,0,0,0,0,0,0,0,0,0,0,0,0,0,0,0,0,0,0,0,0,0,0,0"/>
                </v:shape>
                <v:shape id="Freeform 803" o:spid="_x0000_s1037" style="position:absolute;left:573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" path="m44,113r,-50l,63,,229r44,l44,113xe" fillcolor="#151313" stroked="f">
                  <v:path arrowok="t" o:connecttype="custom" o:connectlocs="44,337;44,287;0,287;0,453;44,453;44,337" o:connectangles="0,0,0,0,0,0"/>
                </v:shape>
                <v:shape id="Freeform 802" o:spid="_x0000_s1038" style="position:absolute;left:573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" path="m,l,41r44,l44,,,xe" fillcolor="#151313" stroked="f">
                  <v:path arrowok="t" o:connecttype="custom" o:connectlocs="0,224;0,265;44,265;44,224;0,224" o:connectangles="0,0,0,0,0"/>
                </v:shape>
                <v:shape id="Freeform 801" o:spid="_x0000_s1039" style="position:absolute;left:5806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" path="m83,192r-11,l66,187r-2,-7l64,93r30,l94,58r-30,l64,,59,3,35,17,20,25r,33l,58,,93r20,l20,189r2,8l23,207r5,7l32,220r10,4l51,228r32,l98,221,94,187r-11,5xe" fillcolor="#151313" stroked="f">
                  <v:path arrowok="t" o:connecttype="custom" o:connectlocs="83,421;72,421;66,416;64,409;64,322;94,322;94,287;64,287;64,229;59,232;35,246;20,254;20,287;0,287;0,322;20,322;20,418;22,426;23,436;28,443;32,449;42,453;51,457;83,457;98,450;94,416;83,421" o:connectangles="0,0,0,0,0,0,0,0,0,0,0,0,0,0,0,0,0,0,0,0,0,0,0,0,0,0,0"/>
                </v:shape>
                <v:shape id="Freeform 800" o:spid="_x0000_s1040" style="position:absolute;left:5910;top:287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" path="m11,196r4,35l27,234r25,l62,231r10,-3l79,223r6,-4l91,211r5,-8l102,189r10,-29l117,147r7,-20l134,101,144,73,154,46r8,-23l168,6,171,,125,r-4,12l114,34r-9,28l96,89r-7,21l86,118,82,106,75,84,66,56,56,29,49,8,47,,,,2,5,7,20r9,22l26,68,36,96r10,27l55,145r6,16l63,167r-4,14l52,190r-7,9l21,199,11,196xe" fillcolor="#151313" stroked="f">
                  <v:path arrowok="t" o:connecttype="custom" o:connectlocs="11,483;15,518;27,521;52,521;62,518;72,515;79,510;85,506;91,498;96,490;102,476;112,447;117,434;124,414;134,388;144,360;154,333;162,310;168,293;171,287;125,287;121,299;114,321;105,349;96,376;89,397;86,405;82,393;75,371;66,343;56,316;49,295;47,287;0,287;2,292;7,307;16,329;26,355;36,383;46,410;55,432;61,448;63,454;59,468;52,477;45,486;21,486;11,48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40640</wp:posOffset>
                </wp:positionV>
                <wp:extent cx="355600" cy="348615"/>
                <wp:effectExtent l="0" t="0" r="0" b="0"/>
                <wp:wrapNone/>
                <wp:docPr id="794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48615"/>
                          <a:chOff x="6038" y="64"/>
                          <a:chExt cx="560" cy="549"/>
                        </a:xfrm>
                      </wpg:grpSpPr>
                      <wps:wsp>
                        <wps:cNvPr id="795" name="Freeform 798"/>
                        <wps:cNvSpPr>
                          <a:spLocks/>
                        </wps:cNvSpPr>
                        <wps:spPr bwMode="auto">
                          <a:xfrm>
                            <a:off x="6198" y="224"/>
                            <a:ext cx="44" cy="229"/>
                          </a:xfrm>
                          <a:custGeom>
                            <a:avLst/>
                            <a:gdLst>
                              <a:gd name="T0" fmla="+- 0 6242 6198"/>
                              <a:gd name="T1" fmla="*/ T0 w 44"/>
                              <a:gd name="T2" fmla="+- 0 337 224"/>
                              <a:gd name="T3" fmla="*/ 337 h 229"/>
                              <a:gd name="T4" fmla="+- 0 6242 6198"/>
                              <a:gd name="T5" fmla="*/ T4 w 44"/>
                              <a:gd name="T6" fmla="+- 0 287 224"/>
                              <a:gd name="T7" fmla="*/ 287 h 229"/>
                              <a:gd name="T8" fmla="+- 0 6198 6198"/>
                              <a:gd name="T9" fmla="*/ T8 w 44"/>
                              <a:gd name="T10" fmla="+- 0 287 224"/>
                              <a:gd name="T11" fmla="*/ 287 h 229"/>
                              <a:gd name="T12" fmla="+- 0 6198 6198"/>
                              <a:gd name="T13" fmla="*/ T12 w 44"/>
                              <a:gd name="T14" fmla="+- 0 453 224"/>
                              <a:gd name="T15" fmla="*/ 453 h 229"/>
                              <a:gd name="T16" fmla="+- 0 6242 6198"/>
                              <a:gd name="T17" fmla="*/ T16 w 44"/>
                              <a:gd name="T18" fmla="+- 0 453 224"/>
                              <a:gd name="T19" fmla="*/ 453 h 229"/>
                              <a:gd name="T20" fmla="+- 0 6242 6198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7"/>
                        <wps:cNvSpPr>
                          <a:spLocks/>
                        </wps:cNvSpPr>
                        <wps:spPr bwMode="auto">
                          <a:xfrm>
                            <a:off x="6198" y="224"/>
                            <a:ext cx="44" cy="229"/>
                          </a:xfrm>
                          <a:custGeom>
                            <a:avLst/>
                            <a:gdLst>
                              <a:gd name="T0" fmla="+- 0 6198 6198"/>
                              <a:gd name="T1" fmla="*/ T0 w 44"/>
                              <a:gd name="T2" fmla="+- 0 224 224"/>
                              <a:gd name="T3" fmla="*/ 224 h 229"/>
                              <a:gd name="T4" fmla="+- 0 6198 6198"/>
                              <a:gd name="T5" fmla="*/ T4 w 44"/>
                              <a:gd name="T6" fmla="+- 0 265 224"/>
                              <a:gd name="T7" fmla="*/ 265 h 229"/>
                              <a:gd name="T8" fmla="+- 0 6242 6198"/>
                              <a:gd name="T9" fmla="*/ T8 w 44"/>
                              <a:gd name="T10" fmla="+- 0 265 224"/>
                              <a:gd name="T11" fmla="*/ 265 h 229"/>
                              <a:gd name="T12" fmla="+- 0 6242 6198"/>
                              <a:gd name="T13" fmla="*/ T12 w 44"/>
                              <a:gd name="T14" fmla="+- 0 224 224"/>
                              <a:gd name="T15" fmla="*/ 224 h 229"/>
                              <a:gd name="T16" fmla="+- 0 6198 6198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6"/>
                        <wps:cNvSpPr>
                          <a:spLocks/>
                        </wps:cNvSpPr>
                        <wps:spPr bwMode="auto">
                          <a:xfrm>
                            <a:off x="6286" y="283"/>
                            <a:ext cx="151" cy="170"/>
                          </a:xfrm>
                          <a:custGeom>
                            <a:avLst/>
                            <a:gdLst>
                              <a:gd name="T0" fmla="+- 0 6330 6286"/>
                              <a:gd name="T1" fmla="*/ T0 w 151"/>
                              <a:gd name="T2" fmla="+- 0 350 283"/>
                              <a:gd name="T3" fmla="*/ 350 h 170"/>
                              <a:gd name="T4" fmla="+- 0 6334 6286"/>
                              <a:gd name="T5" fmla="*/ T4 w 151"/>
                              <a:gd name="T6" fmla="+- 0 340 283"/>
                              <a:gd name="T7" fmla="*/ 340 h 170"/>
                              <a:gd name="T8" fmla="+- 0 6337 6286"/>
                              <a:gd name="T9" fmla="*/ T8 w 151"/>
                              <a:gd name="T10" fmla="+- 0 330 283"/>
                              <a:gd name="T11" fmla="*/ 330 h 170"/>
                              <a:gd name="T12" fmla="+- 0 6346 6286"/>
                              <a:gd name="T13" fmla="*/ T12 w 151"/>
                              <a:gd name="T14" fmla="+- 0 323 283"/>
                              <a:gd name="T15" fmla="*/ 323 h 170"/>
                              <a:gd name="T16" fmla="+- 0 6355 6286"/>
                              <a:gd name="T17" fmla="*/ T16 w 151"/>
                              <a:gd name="T18" fmla="+- 0 317 283"/>
                              <a:gd name="T19" fmla="*/ 317 h 170"/>
                              <a:gd name="T20" fmla="+- 0 6375 6286"/>
                              <a:gd name="T21" fmla="*/ T20 w 151"/>
                              <a:gd name="T22" fmla="+- 0 317 283"/>
                              <a:gd name="T23" fmla="*/ 317 h 170"/>
                              <a:gd name="T24" fmla="+- 0 6382 6286"/>
                              <a:gd name="T25" fmla="*/ T24 w 151"/>
                              <a:gd name="T26" fmla="+- 0 321 283"/>
                              <a:gd name="T27" fmla="*/ 321 h 170"/>
                              <a:gd name="T28" fmla="+- 0 6388 6286"/>
                              <a:gd name="T29" fmla="*/ T28 w 151"/>
                              <a:gd name="T30" fmla="+- 0 326 283"/>
                              <a:gd name="T31" fmla="*/ 326 h 170"/>
                              <a:gd name="T32" fmla="+- 0 6391 6286"/>
                              <a:gd name="T33" fmla="*/ T32 w 151"/>
                              <a:gd name="T34" fmla="+- 0 334 283"/>
                              <a:gd name="T35" fmla="*/ 334 h 170"/>
                              <a:gd name="T36" fmla="+- 0 6394 6286"/>
                              <a:gd name="T37" fmla="*/ T36 w 151"/>
                              <a:gd name="T38" fmla="+- 0 342 283"/>
                              <a:gd name="T39" fmla="*/ 342 h 170"/>
                              <a:gd name="T40" fmla="+- 0 6394 6286"/>
                              <a:gd name="T41" fmla="*/ T40 w 151"/>
                              <a:gd name="T42" fmla="+- 0 453 283"/>
                              <a:gd name="T43" fmla="*/ 453 h 170"/>
                              <a:gd name="T44" fmla="+- 0 6437 6286"/>
                              <a:gd name="T45" fmla="*/ T44 w 151"/>
                              <a:gd name="T46" fmla="+- 0 453 283"/>
                              <a:gd name="T47" fmla="*/ 453 h 170"/>
                              <a:gd name="T48" fmla="+- 0 6437 6286"/>
                              <a:gd name="T49" fmla="*/ T48 w 151"/>
                              <a:gd name="T50" fmla="+- 0 331 283"/>
                              <a:gd name="T51" fmla="*/ 331 h 170"/>
                              <a:gd name="T52" fmla="+- 0 6435 6286"/>
                              <a:gd name="T53" fmla="*/ T52 w 151"/>
                              <a:gd name="T54" fmla="+- 0 321 283"/>
                              <a:gd name="T55" fmla="*/ 321 h 170"/>
                              <a:gd name="T56" fmla="+- 0 6433 6286"/>
                              <a:gd name="T57" fmla="*/ T56 w 151"/>
                              <a:gd name="T58" fmla="+- 0 310 283"/>
                              <a:gd name="T59" fmla="*/ 310 h 170"/>
                              <a:gd name="T60" fmla="+- 0 6426 6286"/>
                              <a:gd name="T61" fmla="*/ T60 w 151"/>
                              <a:gd name="T62" fmla="+- 0 302 283"/>
                              <a:gd name="T63" fmla="*/ 302 h 170"/>
                              <a:gd name="T64" fmla="+- 0 6420 6286"/>
                              <a:gd name="T65" fmla="*/ T64 w 151"/>
                              <a:gd name="T66" fmla="+- 0 294 283"/>
                              <a:gd name="T67" fmla="*/ 294 h 170"/>
                              <a:gd name="T68" fmla="+- 0 6408 6286"/>
                              <a:gd name="T69" fmla="*/ T68 w 151"/>
                              <a:gd name="T70" fmla="+- 0 289 283"/>
                              <a:gd name="T71" fmla="*/ 289 h 170"/>
                              <a:gd name="T72" fmla="+- 0 6396 6286"/>
                              <a:gd name="T73" fmla="*/ T72 w 151"/>
                              <a:gd name="T74" fmla="+- 0 283 283"/>
                              <a:gd name="T75" fmla="*/ 283 h 170"/>
                              <a:gd name="T76" fmla="+- 0 6382 6286"/>
                              <a:gd name="T77" fmla="*/ T76 w 151"/>
                              <a:gd name="T78" fmla="+- 0 283 283"/>
                              <a:gd name="T79" fmla="*/ 283 h 170"/>
                              <a:gd name="T80" fmla="+- 0 6352 6286"/>
                              <a:gd name="T81" fmla="*/ T80 w 151"/>
                              <a:gd name="T82" fmla="+- 0 291 283"/>
                              <a:gd name="T83" fmla="*/ 291 h 170"/>
                              <a:gd name="T84" fmla="+- 0 6334 6286"/>
                              <a:gd name="T85" fmla="*/ T84 w 151"/>
                              <a:gd name="T86" fmla="+- 0 305 283"/>
                              <a:gd name="T87" fmla="*/ 305 h 170"/>
                              <a:gd name="T88" fmla="+- 0 6327 6286"/>
                              <a:gd name="T89" fmla="*/ T88 w 151"/>
                              <a:gd name="T90" fmla="+- 0 312 283"/>
                              <a:gd name="T91" fmla="*/ 312 h 170"/>
                              <a:gd name="T92" fmla="+- 0 6327 6286"/>
                              <a:gd name="T93" fmla="*/ T92 w 151"/>
                              <a:gd name="T94" fmla="+- 0 287 283"/>
                              <a:gd name="T95" fmla="*/ 287 h 170"/>
                              <a:gd name="T96" fmla="+- 0 6286 6286"/>
                              <a:gd name="T97" fmla="*/ T96 w 151"/>
                              <a:gd name="T98" fmla="+- 0 287 283"/>
                              <a:gd name="T99" fmla="*/ 287 h 170"/>
                              <a:gd name="T100" fmla="+- 0 6286 6286"/>
                              <a:gd name="T101" fmla="*/ T100 w 151"/>
                              <a:gd name="T102" fmla="+- 0 453 283"/>
                              <a:gd name="T103" fmla="*/ 453 h 170"/>
                              <a:gd name="T104" fmla="+- 0 6330 6286"/>
                              <a:gd name="T105" fmla="*/ T104 w 151"/>
                              <a:gd name="T106" fmla="+- 0 453 283"/>
                              <a:gd name="T107" fmla="*/ 453 h 170"/>
                              <a:gd name="T108" fmla="+- 0 6330 6286"/>
                              <a:gd name="T109" fmla="*/ T108 w 151"/>
                              <a:gd name="T110" fmla="+- 0 350 283"/>
                              <a:gd name="T111" fmla="*/ 35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1" h="170">
                                <a:moveTo>
                                  <a:pt x="44" y="67"/>
                                </a:moveTo>
                                <a:lnTo>
                                  <a:pt x="48" y="57"/>
                                </a:lnTo>
                                <a:lnTo>
                                  <a:pt x="51" y="47"/>
                                </a:lnTo>
                                <a:lnTo>
                                  <a:pt x="60" y="40"/>
                                </a:lnTo>
                                <a:lnTo>
                                  <a:pt x="69" y="34"/>
                                </a:lnTo>
                                <a:lnTo>
                                  <a:pt x="89" y="34"/>
                                </a:lnTo>
                                <a:lnTo>
                                  <a:pt x="96" y="38"/>
                                </a:lnTo>
                                <a:lnTo>
                                  <a:pt x="102" y="43"/>
                                </a:lnTo>
                                <a:lnTo>
                                  <a:pt x="105" y="51"/>
                                </a:lnTo>
                                <a:lnTo>
                                  <a:pt x="108" y="59"/>
                                </a:lnTo>
                                <a:lnTo>
                                  <a:pt x="108" y="170"/>
                                </a:lnTo>
                                <a:lnTo>
                                  <a:pt x="151" y="170"/>
                                </a:lnTo>
                                <a:lnTo>
                                  <a:pt x="151" y="48"/>
                                </a:lnTo>
                                <a:lnTo>
                                  <a:pt x="149" y="38"/>
                                </a:lnTo>
                                <a:lnTo>
                                  <a:pt x="147" y="27"/>
                                </a:lnTo>
                                <a:lnTo>
                                  <a:pt x="140" y="19"/>
                                </a:lnTo>
                                <a:lnTo>
                                  <a:pt x="134" y="11"/>
                                </a:lnTo>
                                <a:lnTo>
                                  <a:pt x="122" y="6"/>
                                </a:lnTo>
                                <a:lnTo>
                                  <a:pt x="110" y="0"/>
                                </a:lnTo>
                                <a:lnTo>
                                  <a:pt x="96" y="0"/>
                                </a:lnTo>
                                <a:lnTo>
                                  <a:pt x="66" y="8"/>
                                </a:lnTo>
                                <a:lnTo>
                                  <a:pt x="48" y="22"/>
                                </a:lnTo>
                                <a:lnTo>
                                  <a:pt x="41" y="29"/>
                                </a:lnTo>
                                <a:lnTo>
                                  <a:pt x="4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44" y="170"/>
                                </a:lnTo>
                                <a:lnTo>
                                  <a:pt x="4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A7282" id="Group 795" o:spid="_x0000_s1026" style="position:absolute;margin-left:301.9pt;margin-top:3.2pt;width:28pt;height:27.45pt;z-index:-251662848;mso-position-horizontal-relative:page" coordorigin="6038,64" coordsize="560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">
                <v:shape id="Freeform 798" o:spid="_x0000_s1027" style="position:absolute;left:6198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" path="m44,113r,-50l,63,,229r44,l44,113xe" fillcolor="#151313" stroked="f">
                  <v:path arrowok="t" o:connecttype="custom" o:connectlocs="44,337;44,287;0,287;0,453;44,453;44,337" o:connectangles="0,0,0,0,0,0"/>
                </v:shape>
                <v:shape id="Freeform 797" o:spid="_x0000_s1028" style="position:absolute;left:6198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" path="m,l,41r44,l44,,,xe" fillcolor="#151313" stroked="f">
                  <v:path arrowok="t" o:connecttype="custom" o:connectlocs="0,224;0,265;44,265;44,224;0,224" o:connectangles="0,0,0,0,0"/>
                </v:shape>
                <v:shape id="Freeform 796" o:spid="_x0000_s1029" style="position:absolute;left:6286;top:283;width:151;height:170;visibility:visible;mso-wrap-style:square;v-text-anchor:top" coordsize="15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" path="m44,67l48,57,51,47r9,-7l69,34r20,l96,38r6,5l105,51r3,8l108,170r43,l151,48,149,38,147,27r-7,-8l134,11,122,6,110,,96,,66,8,48,22r-7,7l41,4,,4,,170r44,l44,67xe" fillcolor="#151313" stroked="f">
                  <v:path arrowok="t" o:connecttype="custom" o:connectlocs="44,350;48,340;51,330;60,323;69,317;89,317;96,321;102,326;105,334;108,342;108,453;151,453;151,331;149,321;147,310;140,302;134,294;122,289;110,283;96,283;66,291;48,305;41,312;41,287;0,287;0,453;44,453;44,350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4070985</wp:posOffset>
                </wp:positionH>
                <wp:positionV relativeFrom="page">
                  <wp:posOffset>1082040</wp:posOffset>
                </wp:positionV>
                <wp:extent cx="467995" cy="391160"/>
                <wp:effectExtent l="0" t="0" r="0" b="0"/>
                <wp:wrapNone/>
                <wp:docPr id="791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391160"/>
                          <a:chOff x="6411" y="1704"/>
                          <a:chExt cx="737" cy="616"/>
                        </a:xfrm>
                      </wpg:grpSpPr>
                      <wps:wsp>
                        <wps:cNvPr id="792" name="Freeform 794"/>
                        <wps:cNvSpPr>
                          <a:spLocks/>
                        </wps:cNvSpPr>
                        <wps:spPr bwMode="auto">
                          <a:xfrm>
                            <a:off x="6571" y="1864"/>
                            <a:ext cx="221" cy="229"/>
                          </a:xfrm>
                          <a:custGeom>
                            <a:avLst/>
                            <a:gdLst>
                              <a:gd name="T0" fmla="+- 0 6642 6571"/>
                              <a:gd name="T1" fmla="*/ T0 w 221"/>
                              <a:gd name="T2" fmla="+- 0 1871 1864"/>
                              <a:gd name="T3" fmla="*/ 1871 h 229"/>
                              <a:gd name="T4" fmla="+- 0 6640 6571"/>
                              <a:gd name="T5" fmla="*/ T4 w 221"/>
                              <a:gd name="T6" fmla="+- 0 1864 1864"/>
                              <a:gd name="T7" fmla="*/ 1864 h 229"/>
                              <a:gd name="T8" fmla="+- 0 6571 6571"/>
                              <a:gd name="T9" fmla="*/ T8 w 221"/>
                              <a:gd name="T10" fmla="+- 0 1864 1864"/>
                              <a:gd name="T11" fmla="*/ 1864 h 229"/>
                              <a:gd name="T12" fmla="+- 0 6571 6571"/>
                              <a:gd name="T13" fmla="*/ T12 w 221"/>
                              <a:gd name="T14" fmla="+- 0 2093 1864"/>
                              <a:gd name="T15" fmla="*/ 2093 h 229"/>
                              <a:gd name="T16" fmla="+- 0 6614 6571"/>
                              <a:gd name="T17" fmla="*/ T16 w 221"/>
                              <a:gd name="T18" fmla="+- 0 2093 1864"/>
                              <a:gd name="T19" fmla="*/ 2093 h 229"/>
                              <a:gd name="T20" fmla="+- 0 6614 6571"/>
                              <a:gd name="T21" fmla="*/ T20 w 221"/>
                              <a:gd name="T22" fmla="+- 0 1913 1864"/>
                              <a:gd name="T23" fmla="*/ 1913 h 229"/>
                              <a:gd name="T24" fmla="+- 0 6616 6571"/>
                              <a:gd name="T25" fmla="*/ T24 w 221"/>
                              <a:gd name="T26" fmla="+- 0 1922 1864"/>
                              <a:gd name="T27" fmla="*/ 1922 h 229"/>
                              <a:gd name="T28" fmla="+- 0 6621 6571"/>
                              <a:gd name="T29" fmla="*/ T28 w 221"/>
                              <a:gd name="T30" fmla="+- 0 1940 1864"/>
                              <a:gd name="T31" fmla="*/ 1940 h 229"/>
                              <a:gd name="T32" fmla="+- 0 6627 6571"/>
                              <a:gd name="T33" fmla="*/ T32 w 221"/>
                              <a:gd name="T34" fmla="+- 0 1965 1864"/>
                              <a:gd name="T35" fmla="*/ 1965 h 229"/>
                              <a:gd name="T36" fmla="+- 0 6634 6571"/>
                              <a:gd name="T37" fmla="*/ T36 w 221"/>
                              <a:gd name="T38" fmla="+- 0 1993 1864"/>
                              <a:gd name="T39" fmla="*/ 1993 h 229"/>
                              <a:gd name="T40" fmla="+- 0 6641 6571"/>
                              <a:gd name="T41" fmla="*/ T40 w 221"/>
                              <a:gd name="T42" fmla="+- 0 2022 1864"/>
                              <a:gd name="T43" fmla="*/ 2022 h 229"/>
                              <a:gd name="T44" fmla="+- 0 6648 6571"/>
                              <a:gd name="T45" fmla="*/ T44 w 221"/>
                              <a:gd name="T46" fmla="+- 0 2049 1864"/>
                              <a:gd name="T47" fmla="*/ 2049 h 229"/>
                              <a:gd name="T48" fmla="+- 0 6654 6571"/>
                              <a:gd name="T49" fmla="*/ T48 w 221"/>
                              <a:gd name="T50" fmla="+- 0 2072 1864"/>
                              <a:gd name="T51" fmla="*/ 2072 h 229"/>
                              <a:gd name="T52" fmla="+- 0 6657 6571"/>
                              <a:gd name="T53" fmla="*/ T52 w 221"/>
                              <a:gd name="T54" fmla="+- 0 2087 1864"/>
                              <a:gd name="T55" fmla="*/ 2087 h 229"/>
                              <a:gd name="T56" fmla="+- 0 6659 6571"/>
                              <a:gd name="T57" fmla="*/ T56 w 221"/>
                              <a:gd name="T58" fmla="+- 0 2093 1864"/>
                              <a:gd name="T59" fmla="*/ 2093 h 229"/>
                              <a:gd name="T60" fmla="+- 0 6703 6571"/>
                              <a:gd name="T61" fmla="*/ T60 w 221"/>
                              <a:gd name="T62" fmla="+- 0 2093 1864"/>
                              <a:gd name="T63" fmla="*/ 2093 h 229"/>
                              <a:gd name="T64" fmla="+- 0 6706 6571"/>
                              <a:gd name="T65" fmla="*/ T64 w 221"/>
                              <a:gd name="T66" fmla="+- 0 2084 1864"/>
                              <a:gd name="T67" fmla="*/ 2084 h 229"/>
                              <a:gd name="T68" fmla="+- 0 6710 6571"/>
                              <a:gd name="T69" fmla="*/ T68 w 221"/>
                              <a:gd name="T70" fmla="+- 0 2066 1864"/>
                              <a:gd name="T71" fmla="*/ 2066 h 229"/>
                              <a:gd name="T72" fmla="+- 0 6717 6571"/>
                              <a:gd name="T73" fmla="*/ T72 w 221"/>
                              <a:gd name="T74" fmla="+- 0 2041 1864"/>
                              <a:gd name="T75" fmla="*/ 2041 h 229"/>
                              <a:gd name="T76" fmla="+- 0 6724 6571"/>
                              <a:gd name="T77" fmla="*/ T76 w 221"/>
                              <a:gd name="T78" fmla="+- 0 2013 1864"/>
                              <a:gd name="T79" fmla="*/ 2013 h 229"/>
                              <a:gd name="T80" fmla="+- 0 6731 6571"/>
                              <a:gd name="T81" fmla="*/ T80 w 221"/>
                              <a:gd name="T82" fmla="+- 0 1984 1864"/>
                              <a:gd name="T83" fmla="*/ 1984 h 229"/>
                              <a:gd name="T84" fmla="+- 0 6738 6571"/>
                              <a:gd name="T85" fmla="*/ T84 w 221"/>
                              <a:gd name="T86" fmla="+- 0 1957 1864"/>
                              <a:gd name="T87" fmla="*/ 1957 h 229"/>
                              <a:gd name="T88" fmla="+- 0 6744 6571"/>
                              <a:gd name="T89" fmla="*/ T88 w 221"/>
                              <a:gd name="T90" fmla="+- 0 1934 1864"/>
                              <a:gd name="T91" fmla="*/ 1934 h 229"/>
                              <a:gd name="T92" fmla="+- 0 6747 6571"/>
                              <a:gd name="T93" fmla="*/ T92 w 221"/>
                              <a:gd name="T94" fmla="+- 0 1919 1864"/>
                              <a:gd name="T95" fmla="*/ 1919 h 229"/>
                              <a:gd name="T96" fmla="+- 0 6749 6571"/>
                              <a:gd name="T97" fmla="*/ T96 w 221"/>
                              <a:gd name="T98" fmla="+- 0 1913 1864"/>
                              <a:gd name="T99" fmla="*/ 1913 h 229"/>
                              <a:gd name="T100" fmla="+- 0 6749 6571"/>
                              <a:gd name="T101" fmla="*/ T100 w 221"/>
                              <a:gd name="T102" fmla="+- 0 2093 1864"/>
                              <a:gd name="T103" fmla="*/ 2093 h 229"/>
                              <a:gd name="T104" fmla="+- 0 6792 6571"/>
                              <a:gd name="T105" fmla="*/ T104 w 221"/>
                              <a:gd name="T106" fmla="+- 0 2093 1864"/>
                              <a:gd name="T107" fmla="*/ 2093 h 229"/>
                              <a:gd name="T108" fmla="+- 0 6792 6571"/>
                              <a:gd name="T109" fmla="*/ T108 w 221"/>
                              <a:gd name="T110" fmla="+- 0 1864 1864"/>
                              <a:gd name="T111" fmla="*/ 1864 h 229"/>
                              <a:gd name="T112" fmla="+- 0 6723 6571"/>
                              <a:gd name="T113" fmla="*/ T112 w 221"/>
                              <a:gd name="T114" fmla="+- 0 1864 1864"/>
                              <a:gd name="T115" fmla="*/ 1864 h 229"/>
                              <a:gd name="T116" fmla="+- 0 6720 6571"/>
                              <a:gd name="T117" fmla="*/ T116 w 221"/>
                              <a:gd name="T118" fmla="+- 0 1872 1864"/>
                              <a:gd name="T119" fmla="*/ 1872 h 229"/>
                              <a:gd name="T120" fmla="+- 0 6716 6571"/>
                              <a:gd name="T121" fmla="*/ T120 w 221"/>
                              <a:gd name="T122" fmla="+- 0 1890 1864"/>
                              <a:gd name="T123" fmla="*/ 1890 h 229"/>
                              <a:gd name="T124" fmla="+- 0 6709 6571"/>
                              <a:gd name="T125" fmla="*/ T124 w 221"/>
                              <a:gd name="T126" fmla="+- 0 1915 1864"/>
                              <a:gd name="T127" fmla="*/ 1915 h 229"/>
                              <a:gd name="T128" fmla="+- 0 6702 6571"/>
                              <a:gd name="T129" fmla="*/ T128 w 221"/>
                              <a:gd name="T130" fmla="+- 0 1943 1864"/>
                              <a:gd name="T131" fmla="*/ 1943 h 229"/>
                              <a:gd name="T132" fmla="+- 0 6694 6571"/>
                              <a:gd name="T133" fmla="*/ T132 w 221"/>
                              <a:gd name="T134" fmla="+- 0 1972 1864"/>
                              <a:gd name="T135" fmla="*/ 1972 h 229"/>
                              <a:gd name="T136" fmla="+- 0 6688 6571"/>
                              <a:gd name="T137" fmla="*/ T136 w 221"/>
                              <a:gd name="T138" fmla="+- 0 1996 1864"/>
                              <a:gd name="T139" fmla="*/ 1996 h 229"/>
                              <a:gd name="T140" fmla="+- 0 6683 6571"/>
                              <a:gd name="T141" fmla="*/ T140 w 221"/>
                              <a:gd name="T142" fmla="+- 0 2014 1864"/>
                              <a:gd name="T143" fmla="*/ 2014 h 229"/>
                              <a:gd name="T144" fmla="+- 0 6681 6571"/>
                              <a:gd name="T145" fmla="*/ T144 w 221"/>
                              <a:gd name="T146" fmla="+- 0 2020 1864"/>
                              <a:gd name="T147" fmla="*/ 2020 h 229"/>
                              <a:gd name="T148" fmla="+- 0 6679 6571"/>
                              <a:gd name="T149" fmla="*/ T148 w 221"/>
                              <a:gd name="T150" fmla="+- 0 2013 1864"/>
                              <a:gd name="T151" fmla="*/ 2013 h 229"/>
                              <a:gd name="T152" fmla="+- 0 6675 6571"/>
                              <a:gd name="T153" fmla="*/ T152 w 221"/>
                              <a:gd name="T154" fmla="+- 0 1995 1864"/>
                              <a:gd name="T155" fmla="*/ 1995 h 229"/>
                              <a:gd name="T156" fmla="+- 0 6668 6571"/>
                              <a:gd name="T157" fmla="*/ T156 w 221"/>
                              <a:gd name="T158" fmla="+- 0 1969 1864"/>
                              <a:gd name="T159" fmla="*/ 1969 h 229"/>
                              <a:gd name="T160" fmla="+- 0 6660 6571"/>
                              <a:gd name="T161" fmla="*/ T160 w 221"/>
                              <a:gd name="T162" fmla="+- 0 1941 1864"/>
                              <a:gd name="T163" fmla="*/ 1941 h 229"/>
                              <a:gd name="T164" fmla="+- 0 6653 6571"/>
                              <a:gd name="T165" fmla="*/ T164 w 221"/>
                              <a:gd name="T166" fmla="+- 0 1913 1864"/>
                              <a:gd name="T167" fmla="*/ 1913 h 229"/>
                              <a:gd name="T168" fmla="+- 0 6646 6571"/>
                              <a:gd name="T169" fmla="*/ T168 w 221"/>
                              <a:gd name="T170" fmla="+- 0 1888 1864"/>
                              <a:gd name="T171" fmla="*/ 1888 h 229"/>
                              <a:gd name="T172" fmla="+- 0 6642 6571"/>
                              <a:gd name="T173" fmla="*/ T172 w 221"/>
                              <a:gd name="T174" fmla="+- 0 1871 1864"/>
                              <a:gd name="T175" fmla="*/ 187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1" h="229">
                                <a:moveTo>
                                  <a:pt x="71" y="7"/>
                                </a:move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49"/>
                                </a:lnTo>
                                <a:lnTo>
                                  <a:pt x="45" y="58"/>
                                </a:lnTo>
                                <a:lnTo>
                                  <a:pt x="50" y="76"/>
                                </a:lnTo>
                                <a:lnTo>
                                  <a:pt x="56" y="101"/>
                                </a:lnTo>
                                <a:lnTo>
                                  <a:pt x="63" y="129"/>
                                </a:lnTo>
                                <a:lnTo>
                                  <a:pt x="70" y="158"/>
                                </a:lnTo>
                                <a:lnTo>
                                  <a:pt x="77" y="185"/>
                                </a:lnTo>
                                <a:lnTo>
                                  <a:pt x="83" y="208"/>
                                </a:lnTo>
                                <a:lnTo>
                                  <a:pt x="86" y="223"/>
                                </a:lnTo>
                                <a:lnTo>
                                  <a:pt x="88" y="229"/>
                                </a:lnTo>
                                <a:lnTo>
                                  <a:pt x="132" y="229"/>
                                </a:lnTo>
                                <a:lnTo>
                                  <a:pt x="135" y="220"/>
                                </a:lnTo>
                                <a:lnTo>
                                  <a:pt x="139" y="202"/>
                                </a:lnTo>
                                <a:lnTo>
                                  <a:pt x="146" y="177"/>
                                </a:lnTo>
                                <a:lnTo>
                                  <a:pt x="153" y="149"/>
                                </a:lnTo>
                                <a:lnTo>
                                  <a:pt x="160" y="120"/>
                                </a:lnTo>
                                <a:lnTo>
                                  <a:pt x="167" y="93"/>
                                </a:lnTo>
                                <a:lnTo>
                                  <a:pt x="173" y="70"/>
                                </a:lnTo>
                                <a:lnTo>
                                  <a:pt x="176" y="55"/>
                                </a:lnTo>
                                <a:lnTo>
                                  <a:pt x="178" y="49"/>
                                </a:lnTo>
                                <a:lnTo>
                                  <a:pt x="178" y="229"/>
                                </a:lnTo>
                                <a:lnTo>
                                  <a:pt x="221" y="229"/>
                                </a:lnTo>
                                <a:lnTo>
                                  <a:pt x="221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8"/>
                                </a:lnTo>
                                <a:lnTo>
                                  <a:pt x="145" y="26"/>
                                </a:lnTo>
                                <a:lnTo>
                                  <a:pt x="138" y="51"/>
                                </a:lnTo>
                                <a:lnTo>
                                  <a:pt x="131" y="79"/>
                                </a:lnTo>
                                <a:lnTo>
                                  <a:pt x="123" y="108"/>
                                </a:lnTo>
                                <a:lnTo>
                                  <a:pt x="117" y="132"/>
                                </a:lnTo>
                                <a:lnTo>
                                  <a:pt x="112" y="150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49"/>
                                </a:lnTo>
                                <a:lnTo>
                                  <a:pt x="104" y="131"/>
                                </a:lnTo>
                                <a:lnTo>
                                  <a:pt x="97" y="105"/>
                                </a:lnTo>
                                <a:lnTo>
                                  <a:pt x="89" y="77"/>
                                </a:lnTo>
                                <a:lnTo>
                                  <a:pt x="82" y="49"/>
                                </a:lnTo>
                                <a:lnTo>
                                  <a:pt x="75" y="24"/>
                                </a:lnTo>
                                <a:lnTo>
                                  <a:pt x="7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3"/>
                        <wps:cNvSpPr>
                          <a:spLocks/>
                        </wps:cNvSpPr>
                        <wps:spPr bwMode="auto">
                          <a:xfrm>
                            <a:off x="6817" y="1927"/>
                            <a:ext cx="171" cy="233"/>
                          </a:xfrm>
                          <a:custGeom>
                            <a:avLst/>
                            <a:gdLst>
                              <a:gd name="T0" fmla="+- 0 6827 6817"/>
                              <a:gd name="T1" fmla="*/ T0 w 171"/>
                              <a:gd name="T2" fmla="+- 0 2123 1927"/>
                              <a:gd name="T3" fmla="*/ 2123 h 233"/>
                              <a:gd name="T4" fmla="+- 0 6831 6817"/>
                              <a:gd name="T5" fmla="*/ T4 w 171"/>
                              <a:gd name="T6" fmla="+- 0 2158 1927"/>
                              <a:gd name="T7" fmla="*/ 2158 h 233"/>
                              <a:gd name="T8" fmla="+- 0 6843 6817"/>
                              <a:gd name="T9" fmla="*/ T8 w 171"/>
                              <a:gd name="T10" fmla="+- 0 2161 1927"/>
                              <a:gd name="T11" fmla="*/ 2161 h 233"/>
                              <a:gd name="T12" fmla="+- 0 6869 6817"/>
                              <a:gd name="T13" fmla="*/ T12 w 171"/>
                              <a:gd name="T14" fmla="+- 0 2161 1927"/>
                              <a:gd name="T15" fmla="*/ 2161 h 233"/>
                              <a:gd name="T16" fmla="+- 0 6879 6817"/>
                              <a:gd name="T17" fmla="*/ T16 w 171"/>
                              <a:gd name="T18" fmla="+- 0 2158 1927"/>
                              <a:gd name="T19" fmla="*/ 2158 h 233"/>
                              <a:gd name="T20" fmla="+- 0 6888 6817"/>
                              <a:gd name="T21" fmla="*/ T20 w 171"/>
                              <a:gd name="T22" fmla="+- 0 2155 1927"/>
                              <a:gd name="T23" fmla="*/ 2155 h 233"/>
                              <a:gd name="T24" fmla="+- 0 6895 6817"/>
                              <a:gd name="T25" fmla="*/ T24 w 171"/>
                              <a:gd name="T26" fmla="+- 0 2150 1927"/>
                              <a:gd name="T27" fmla="*/ 2150 h 233"/>
                              <a:gd name="T28" fmla="+- 0 6902 6817"/>
                              <a:gd name="T29" fmla="*/ T28 w 171"/>
                              <a:gd name="T30" fmla="+- 0 2146 1927"/>
                              <a:gd name="T31" fmla="*/ 2146 h 233"/>
                              <a:gd name="T32" fmla="+- 0 6907 6817"/>
                              <a:gd name="T33" fmla="*/ T32 w 171"/>
                              <a:gd name="T34" fmla="+- 0 2138 1927"/>
                              <a:gd name="T35" fmla="*/ 2138 h 233"/>
                              <a:gd name="T36" fmla="+- 0 6913 6817"/>
                              <a:gd name="T37" fmla="*/ T36 w 171"/>
                              <a:gd name="T38" fmla="+- 0 2130 1927"/>
                              <a:gd name="T39" fmla="*/ 2130 h 233"/>
                              <a:gd name="T40" fmla="+- 0 6918 6817"/>
                              <a:gd name="T41" fmla="*/ T40 w 171"/>
                              <a:gd name="T42" fmla="+- 0 2116 1927"/>
                              <a:gd name="T43" fmla="*/ 2116 h 233"/>
                              <a:gd name="T44" fmla="+- 0 6929 6817"/>
                              <a:gd name="T45" fmla="*/ T44 w 171"/>
                              <a:gd name="T46" fmla="+- 0 2087 1927"/>
                              <a:gd name="T47" fmla="*/ 2087 h 233"/>
                              <a:gd name="T48" fmla="+- 0 6934 6817"/>
                              <a:gd name="T49" fmla="*/ T48 w 171"/>
                              <a:gd name="T50" fmla="+- 0 2074 1927"/>
                              <a:gd name="T51" fmla="*/ 2074 h 233"/>
                              <a:gd name="T52" fmla="+- 0 6941 6817"/>
                              <a:gd name="T53" fmla="*/ T52 w 171"/>
                              <a:gd name="T54" fmla="+- 0 2054 1927"/>
                              <a:gd name="T55" fmla="*/ 2054 h 233"/>
                              <a:gd name="T56" fmla="+- 0 6950 6817"/>
                              <a:gd name="T57" fmla="*/ T56 w 171"/>
                              <a:gd name="T58" fmla="+- 0 2028 1927"/>
                              <a:gd name="T59" fmla="*/ 2028 h 233"/>
                              <a:gd name="T60" fmla="+- 0 6961 6817"/>
                              <a:gd name="T61" fmla="*/ T60 w 171"/>
                              <a:gd name="T62" fmla="+- 0 2000 1927"/>
                              <a:gd name="T63" fmla="*/ 2000 h 233"/>
                              <a:gd name="T64" fmla="+- 0 6971 6817"/>
                              <a:gd name="T65" fmla="*/ T64 w 171"/>
                              <a:gd name="T66" fmla="+- 0 1973 1927"/>
                              <a:gd name="T67" fmla="*/ 1973 h 233"/>
                              <a:gd name="T68" fmla="+- 0 6979 6817"/>
                              <a:gd name="T69" fmla="*/ T68 w 171"/>
                              <a:gd name="T70" fmla="+- 0 1950 1927"/>
                              <a:gd name="T71" fmla="*/ 1950 h 233"/>
                              <a:gd name="T72" fmla="+- 0 6985 6817"/>
                              <a:gd name="T73" fmla="*/ T72 w 171"/>
                              <a:gd name="T74" fmla="+- 0 1933 1927"/>
                              <a:gd name="T75" fmla="*/ 1933 h 233"/>
                              <a:gd name="T76" fmla="+- 0 6987 6817"/>
                              <a:gd name="T77" fmla="*/ T76 w 171"/>
                              <a:gd name="T78" fmla="+- 0 1927 1927"/>
                              <a:gd name="T79" fmla="*/ 1927 h 233"/>
                              <a:gd name="T80" fmla="+- 0 6942 6817"/>
                              <a:gd name="T81" fmla="*/ T80 w 171"/>
                              <a:gd name="T82" fmla="+- 0 1927 1927"/>
                              <a:gd name="T83" fmla="*/ 1927 h 233"/>
                              <a:gd name="T84" fmla="+- 0 6938 6817"/>
                              <a:gd name="T85" fmla="*/ T84 w 171"/>
                              <a:gd name="T86" fmla="+- 0 1939 1927"/>
                              <a:gd name="T87" fmla="*/ 1939 h 233"/>
                              <a:gd name="T88" fmla="+- 0 6931 6817"/>
                              <a:gd name="T89" fmla="*/ T88 w 171"/>
                              <a:gd name="T90" fmla="+- 0 1961 1927"/>
                              <a:gd name="T91" fmla="*/ 1961 h 233"/>
                              <a:gd name="T92" fmla="+- 0 6922 6817"/>
                              <a:gd name="T93" fmla="*/ T92 w 171"/>
                              <a:gd name="T94" fmla="+- 0 1989 1927"/>
                              <a:gd name="T95" fmla="*/ 1989 h 233"/>
                              <a:gd name="T96" fmla="+- 0 6913 6817"/>
                              <a:gd name="T97" fmla="*/ T96 w 171"/>
                              <a:gd name="T98" fmla="+- 0 2016 1927"/>
                              <a:gd name="T99" fmla="*/ 2016 h 233"/>
                              <a:gd name="T100" fmla="+- 0 6906 6817"/>
                              <a:gd name="T101" fmla="*/ T100 w 171"/>
                              <a:gd name="T102" fmla="+- 0 2037 1927"/>
                              <a:gd name="T103" fmla="*/ 2037 h 233"/>
                              <a:gd name="T104" fmla="+- 0 6903 6817"/>
                              <a:gd name="T105" fmla="*/ T104 w 171"/>
                              <a:gd name="T106" fmla="+- 0 2045 1927"/>
                              <a:gd name="T107" fmla="*/ 2045 h 233"/>
                              <a:gd name="T108" fmla="+- 0 6899 6817"/>
                              <a:gd name="T109" fmla="*/ T108 w 171"/>
                              <a:gd name="T110" fmla="+- 0 2033 1927"/>
                              <a:gd name="T111" fmla="*/ 2033 h 233"/>
                              <a:gd name="T112" fmla="+- 0 6892 6817"/>
                              <a:gd name="T113" fmla="*/ T112 w 171"/>
                              <a:gd name="T114" fmla="+- 0 2011 1927"/>
                              <a:gd name="T115" fmla="*/ 2011 h 233"/>
                              <a:gd name="T116" fmla="+- 0 6882 6817"/>
                              <a:gd name="T117" fmla="*/ T116 w 171"/>
                              <a:gd name="T118" fmla="+- 0 1983 1927"/>
                              <a:gd name="T119" fmla="*/ 1983 h 233"/>
                              <a:gd name="T120" fmla="+- 0 6873 6817"/>
                              <a:gd name="T121" fmla="*/ T120 w 171"/>
                              <a:gd name="T122" fmla="+- 0 1956 1927"/>
                              <a:gd name="T123" fmla="*/ 1956 h 233"/>
                              <a:gd name="T124" fmla="+- 0 6866 6817"/>
                              <a:gd name="T125" fmla="*/ T124 w 171"/>
                              <a:gd name="T126" fmla="+- 0 1935 1927"/>
                              <a:gd name="T127" fmla="*/ 1935 h 233"/>
                              <a:gd name="T128" fmla="+- 0 6863 6817"/>
                              <a:gd name="T129" fmla="*/ T128 w 171"/>
                              <a:gd name="T130" fmla="+- 0 1927 1927"/>
                              <a:gd name="T131" fmla="*/ 1927 h 233"/>
                              <a:gd name="T132" fmla="+- 0 6817 6817"/>
                              <a:gd name="T133" fmla="*/ T132 w 171"/>
                              <a:gd name="T134" fmla="+- 0 1927 1927"/>
                              <a:gd name="T135" fmla="*/ 1927 h 233"/>
                              <a:gd name="T136" fmla="+- 0 6819 6817"/>
                              <a:gd name="T137" fmla="*/ T136 w 171"/>
                              <a:gd name="T138" fmla="+- 0 1932 1927"/>
                              <a:gd name="T139" fmla="*/ 1932 h 233"/>
                              <a:gd name="T140" fmla="+- 0 6824 6817"/>
                              <a:gd name="T141" fmla="*/ T140 w 171"/>
                              <a:gd name="T142" fmla="+- 0 1947 1927"/>
                              <a:gd name="T143" fmla="*/ 1947 h 233"/>
                              <a:gd name="T144" fmla="+- 0 6832 6817"/>
                              <a:gd name="T145" fmla="*/ T144 w 171"/>
                              <a:gd name="T146" fmla="+- 0 1969 1927"/>
                              <a:gd name="T147" fmla="*/ 1969 h 233"/>
                              <a:gd name="T148" fmla="+- 0 6842 6817"/>
                              <a:gd name="T149" fmla="*/ T148 w 171"/>
                              <a:gd name="T150" fmla="+- 0 1995 1927"/>
                              <a:gd name="T151" fmla="*/ 1995 h 233"/>
                              <a:gd name="T152" fmla="+- 0 6853 6817"/>
                              <a:gd name="T153" fmla="*/ T152 w 171"/>
                              <a:gd name="T154" fmla="+- 0 2023 1927"/>
                              <a:gd name="T155" fmla="*/ 2023 h 233"/>
                              <a:gd name="T156" fmla="+- 0 6863 6817"/>
                              <a:gd name="T157" fmla="*/ T156 w 171"/>
                              <a:gd name="T158" fmla="+- 0 2050 1927"/>
                              <a:gd name="T159" fmla="*/ 2050 h 233"/>
                              <a:gd name="T160" fmla="+- 0 6872 6817"/>
                              <a:gd name="T161" fmla="*/ T160 w 171"/>
                              <a:gd name="T162" fmla="+- 0 2072 1927"/>
                              <a:gd name="T163" fmla="*/ 2072 h 233"/>
                              <a:gd name="T164" fmla="+- 0 6878 6817"/>
                              <a:gd name="T165" fmla="*/ T164 w 171"/>
                              <a:gd name="T166" fmla="+- 0 2088 1927"/>
                              <a:gd name="T167" fmla="*/ 2088 h 233"/>
                              <a:gd name="T168" fmla="+- 0 6880 6817"/>
                              <a:gd name="T169" fmla="*/ T168 w 171"/>
                              <a:gd name="T170" fmla="+- 0 2094 1927"/>
                              <a:gd name="T171" fmla="*/ 2094 h 233"/>
                              <a:gd name="T172" fmla="+- 0 6876 6817"/>
                              <a:gd name="T173" fmla="*/ T172 w 171"/>
                              <a:gd name="T174" fmla="+- 0 2108 1927"/>
                              <a:gd name="T175" fmla="*/ 2108 h 233"/>
                              <a:gd name="T176" fmla="+- 0 6869 6817"/>
                              <a:gd name="T177" fmla="*/ T176 w 171"/>
                              <a:gd name="T178" fmla="+- 0 2117 1927"/>
                              <a:gd name="T179" fmla="*/ 2117 h 233"/>
                              <a:gd name="T180" fmla="+- 0 6861 6817"/>
                              <a:gd name="T181" fmla="*/ T180 w 171"/>
                              <a:gd name="T182" fmla="+- 0 2126 1927"/>
                              <a:gd name="T183" fmla="*/ 2126 h 233"/>
                              <a:gd name="T184" fmla="+- 0 6838 6817"/>
                              <a:gd name="T185" fmla="*/ T184 w 171"/>
                              <a:gd name="T186" fmla="+- 0 2126 1927"/>
                              <a:gd name="T187" fmla="*/ 2126 h 233"/>
                              <a:gd name="T188" fmla="+- 0 6827 6817"/>
                              <a:gd name="T189" fmla="*/ T188 w 171"/>
                              <a:gd name="T190" fmla="+- 0 2123 1927"/>
                              <a:gd name="T191" fmla="*/ 212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0" y="196"/>
                                </a:moveTo>
                                <a:lnTo>
                                  <a:pt x="14" y="231"/>
                                </a:lnTo>
                                <a:lnTo>
                                  <a:pt x="26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1" y="228"/>
                                </a:lnTo>
                                <a:lnTo>
                                  <a:pt x="78" y="223"/>
                                </a:lnTo>
                                <a:lnTo>
                                  <a:pt x="85" y="219"/>
                                </a:lnTo>
                                <a:lnTo>
                                  <a:pt x="90" y="211"/>
                                </a:lnTo>
                                <a:lnTo>
                                  <a:pt x="96" y="203"/>
                                </a:lnTo>
                                <a:lnTo>
                                  <a:pt x="101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4" y="127"/>
                                </a:lnTo>
                                <a:lnTo>
                                  <a:pt x="133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2" y="23"/>
                                </a:lnTo>
                                <a:lnTo>
                                  <a:pt x="168" y="6"/>
                                </a:lnTo>
                                <a:lnTo>
                                  <a:pt x="170" y="0"/>
                                </a:lnTo>
                                <a:lnTo>
                                  <a:pt x="125" y="0"/>
                                </a:lnTo>
                                <a:lnTo>
                                  <a:pt x="121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6" y="118"/>
                                </a:lnTo>
                                <a:lnTo>
                                  <a:pt x="82" y="106"/>
                                </a:lnTo>
                                <a:lnTo>
                                  <a:pt x="75" y="84"/>
                                </a:lnTo>
                                <a:lnTo>
                                  <a:pt x="65" y="56"/>
                                </a:lnTo>
                                <a:lnTo>
                                  <a:pt x="56" y="29"/>
                                </a:lnTo>
                                <a:lnTo>
                                  <a:pt x="49" y="8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20"/>
                                </a:lnTo>
                                <a:lnTo>
                                  <a:pt x="15" y="42"/>
                                </a:lnTo>
                                <a:lnTo>
                                  <a:pt x="25" y="68"/>
                                </a:lnTo>
                                <a:lnTo>
                                  <a:pt x="36" y="96"/>
                                </a:lnTo>
                                <a:lnTo>
                                  <a:pt x="46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4" y="199"/>
                                </a:lnTo>
                                <a:lnTo>
                                  <a:pt x="21" y="199"/>
                                </a:lnTo>
                                <a:lnTo>
                                  <a:pt x="1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59799" id="Group 792" o:spid="_x0000_s1026" style="position:absolute;margin-left:320.55pt;margin-top:85.2pt;width:36.85pt;height:30.8pt;z-index:-251661824;mso-position-horizontal-relative:page;mso-position-vertical-relative:page" coordorigin="6411,1704" coordsize="737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">
                <v:shape id="Freeform 794" o:spid="_x0000_s1027" style="position:absolute;left:6571;top:1864;width:221;height:229;visibility:visible;mso-wrap-style:square;v-text-anchor:top" coordsize="22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" path="m71,7l69,,,,,229r43,l43,49r2,9l50,76r6,25l63,129r7,29l77,185r6,23l86,223r2,6l132,229r3,-9l139,202r7,-25l153,149r7,-29l167,93r6,-23l176,55r2,-6l178,229r43,l221,,152,r-3,8l145,26r-7,25l131,79r-8,29l117,132r-5,18l110,156r-2,-7l104,131,97,105,89,77,82,49,75,24,71,7xe" fillcolor="#151313" stroked="f">
                  <v:path arrowok="t" o:connecttype="custom" o:connectlocs="71,1871;69,1864;0,1864;0,2093;43,2093;43,1913;45,1922;50,1940;56,1965;63,1993;70,2022;77,2049;83,2072;86,2087;88,2093;132,2093;135,2084;139,2066;146,2041;153,2013;160,1984;167,1957;173,1934;176,1919;178,1913;178,2093;221,2093;221,1864;152,1864;149,1872;145,1890;138,1915;131,1943;123,1972;117,1996;112,2014;110,2020;108,2013;104,1995;97,1969;89,1941;82,1913;75,1888;71,1871" o:connectangles="0,0,0,0,0,0,0,0,0,0,0,0,0,0,0,0,0,0,0,0,0,0,0,0,0,0,0,0,0,0,0,0,0,0,0,0,0,0,0,0,0,0,0,0"/>
                </v:shape>
                <v:shape id="Freeform 793" o:spid="_x0000_s1028" style="position:absolute;left:6817;top:1927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" path="m10,196r4,35l26,234r26,l62,231r9,-3l78,223r7,-4l90,211r6,-8l101,189r11,-29l117,147r7,-20l133,101,144,73,154,46r8,-23l168,6,170,,125,r-4,12l114,34r-9,28l96,89r-7,21l86,118,82,106,75,84,65,56,56,29,49,8,46,,,,2,5,7,20r8,22l25,68,36,96r10,27l55,145r6,16l63,167r-4,14l52,190r-8,9l21,199,10,196xe" fillcolor="#151313" stroked="f">
                  <v:path arrowok="t" o:connecttype="custom" o:connectlocs="10,2123;14,2158;26,2161;52,2161;62,2158;71,2155;78,2150;85,2146;90,2138;96,2130;101,2116;112,2087;117,2074;124,2054;133,2028;144,2000;154,1973;162,1950;168,1933;170,1927;125,1927;121,1939;114,1961;105,1989;96,2016;89,2037;86,2045;82,2033;75,2011;65,1983;56,1956;49,1935;46,1927;0,1927;2,1932;7,1947;15,1969;25,1995;36,2023;46,2050;55,2072;61,2088;63,2094;59,2108;52,2117;44,2126;21,2126;10,2123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4410710</wp:posOffset>
                </wp:positionH>
                <wp:positionV relativeFrom="page">
                  <wp:posOffset>1079500</wp:posOffset>
                </wp:positionV>
                <wp:extent cx="541020" cy="353695"/>
                <wp:effectExtent l="0" t="0" r="0" b="0"/>
                <wp:wrapNone/>
                <wp:docPr id="784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53695"/>
                          <a:chOff x="6946" y="1700"/>
                          <a:chExt cx="852" cy="557"/>
                        </a:xfrm>
                      </wpg:grpSpPr>
                      <wps:wsp>
                        <wps:cNvPr id="785" name="Freeform 791"/>
                        <wps:cNvSpPr>
                          <a:spLocks/>
                        </wps:cNvSpPr>
                        <wps:spPr bwMode="auto">
                          <a:xfrm>
                            <a:off x="7106" y="1866"/>
                            <a:ext cx="161" cy="227"/>
                          </a:xfrm>
                          <a:custGeom>
                            <a:avLst/>
                            <a:gdLst>
                              <a:gd name="T0" fmla="+- 0 7152 7106"/>
                              <a:gd name="T1" fmla="*/ T0 w 161"/>
                              <a:gd name="T2" fmla="+- 0 1969 1866"/>
                              <a:gd name="T3" fmla="*/ 1969 h 227"/>
                              <a:gd name="T4" fmla="+- 0 7152 7106"/>
                              <a:gd name="T5" fmla="*/ T4 w 161"/>
                              <a:gd name="T6" fmla="+- 0 1866 1866"/>
                              <a:gd name="T7" fmla="*/ 1866 h 227"/>
                              <a:gd name="T8" fmla="+- 0 7106 7106"/>
                              <a:gd name="T9" fmla="*/ T8 w 161"/>
                              <a:gd name="T10" fmla="+- 0 1866 1866"/>
                              <a:gd name="T11" fmla="*/ 1866 h 227"/>
                              <a:gd name="T12" fmla="+- 0 7106 7106"/>
                              <a:gd name="T13" fmla="*/ T12 w 161"/>
                              <a:gd name="T14" fmla="+- 0 2093 1866"/>
                              <a:gd name="T15" fmla="*/ 2093 h 227"/>
                              <a:gd name="T16" fmla="+- 0 7267 7106"/>
                              <a:gd name="T17" fmla="*/ T16 w 161"/>
                              <a:gd name="T18" fmla="+- 0 2093 1866"/>
                              <a:gd name="T19" fmla="*/ 2093 h 227"/>
                              <a:gd name="T20" fmla="+- 0 7267 7106"/>
                              <a:gd name="T21" fmla="*/ T20 w 161"/>
                              <a:gd name="T22" fmla="+- 0 2055 1866"/>
                              <a:gd name="T23" fmla="*/ 2055 h 227"/>
                              <a:gd name="T24" fmla="+- 0 7152 7106"/>
                              <a:gd name="T25" fmla="*/ T24 w 161"/>
                              <a:gd name="T26" fmla="+- 0 2055 1866"/>
                              <a:gd name="T27" fmla="*/ 2055 h 227"/>
                              <a:gd name="T28" fmla="+- 0 7152 7106"/>
                              <a:gd name="T29" fmla="*/ T28 w 161"/>
                              <a:gd name="T30" fmla="+- 0 1969 1866"/>
                              <a:gd name="T31" fmla="*/ 196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" h="227">
                                <a:moveTo>
                                  <a:pt x="46" y="103"/>
                                </a:move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161" y="227"/>
                                </a:lnTo>
                                <a:lnTo>
                                  <a:pt x="161" y="189"/>
                                </a:lnTo>
                                <a:lnTo>
                                  <a:pt x="46" y="189"/>
                                </a:lnTo>
                                <a:lnTo>
                                  <a:pt x="4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90"/>
                        <wps:cNvSpPr>
                          <a:spLocks/>
                        </wps:cNvSpPr>
                        <wps:spPr bwMode="auto">
                          <a:xfrm>
                            <a:off x="7300" y="1864"/>
                            <a:ext cx="44" cy="229"/>
                          </a:xfrm>
                          <a:custGeom>
                            <a:avLst/>
                            <a:gdLst>
                              <a:gd name="T0" fmla="+- 0 7344 7300"/>
                              <a:gd name="T1" fmla="*/ T0 w 44"/>
                              <a:gd name="T2" fmla="+- 0 1977 1864"/>
                              <a:gd name="T3" fmla="*/ 1977 h 229"/>
                              <a:gd name="T4" fmla="+- 0 7344 7300"/>
                              <a:gd name="T5" fmla="*/ T4 w 44"/>
                              <a:gd name="T6" fmla="+- 0 1927 1864"/>
                              <a:gd name="T7" fmla="*/ 1927 h 229"/>
                              <a:gd name="T8" fmla="+- 0 7300 7300"/>
                              <a:gd name="T9" fmla="*/ T8 w 44"/>
                              <a:gd name="T10" fmla="+- 0 1927 1864"/>
                              <a:gd name="T11" fmla="*/ 1927 h 229"/>
                              <a:gd name="T12" fmla="+- 0 7300 7300"/>
                              <a:gd name="T13" fmla="*/ T12 w 44"/>
                              <a:gd name="T14" fmla="+- 0 2093 1864"/>
                              <a:gd name="T15" fmla="*/ 2093 h 229"/>
                              <a:gd name="T16" fmla="+- 0 7344 7300"/>
                              <a:gd name="T17" fmla="*/ T16 w 44"/>
                              <a:gd name="T18" fmla="+- 0 2093 1864"/>
                              <a:gd name="T19" fmla="*/ 2093 h 229"/>
                              <a:gd name="T20" fmla="+- 0 7344 7300"/>
                              <a:gd name="T21" fmla="*/ T20 w 44"/>
                              <a:gd name="T22" fmla="+- 0 1977 1864"/>
                              <a:gd name="T23" fmla="*/ 197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/>
                        </wps:cNvSpPr>
                        <wps:spPr bwMode="auto">
                          <a:xfrm>
                            <a:off x="7300" y="1864"/>
                            <a:ext cx="44" cy="229"/>
                          </a:xfrm>
                          <a:custGeom>
                            <a:avLst/>
                            <a:gdLst>
                              <a:gd name="T0" fmla="+- 0 7300 7300"/>
                              <a:gd name="T1" fmla="*/ T0 w 44"/>
                              <a:gd name="T2" fmla="+- 0 1864 1864"/>
                              <a:gd name="T3" fmla="*/ 1864 h 229"/>
                              <a:gd name="T4" fmla="+- 0 7300 7300"/>
                              <a:gd name="T5" fmla="*/ T4 w 44"/>
                              <a:gd name="T6" fmla="+- 0 1905 1864"/>
                              <a:gd name="T7" fmla="*/ 1905 h 229"/>
                              <a:gd name="T8" fmla="+- 0 7344 7300"/>
                              <a:gd name="T9" fmla="*/ T8 w 44"/>
                              <a:gd name="T10" fmla="+- 0 1905 1864"/>
                              <a:gd name="T11" fmla="*/ 1905 h 229"/>
                              <a:gd name="T12" fmla="+- 0 7344 7300"/>
                              <a:gd name="T13" fmla="*/ T12 w 44"/>
                              <a:gd name="T14" fmla="+- 0 1864 1864"/>
                              <a:gd name="T15" fmla="*/ 1864 h 229"/>
                              <a:gd name="T16" fmla="+- 0 7300 7300"/>
                              <a:gd name="T17" fmla="*/ T16 w 44"/>
                              <a:gd name="T18" fmla="+- 0 1864 1864"/>
                              <a:gd name="T19" fmla="*/ 186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88"/>
                        <wps:cNvSpPr>
                          <a:spLocks/>
                        </wps:cNvSpPr>
                        <wps:spPr bwMode="auto">
                          <a:xfrm>
                            <a:off x="7370" y="1860"/>
                            <a:ext cx="112" cy="233"/>
                          </a:xfrm>
                          <a:custGeom>
                            <a:avLst/>
                            <a:gdLst>
                              <a:gd name="T0" fmla="+- 0 7438 7370"/>
                              <a:gd name="T1" fmla="*/ T0 w 112"/>
                              <a:gd name="T2" fmla="+- 0 1903 1860"/>
                              <a:gd name="T3" fmla="*/ 1903 h 233"/>
                              <a:gd name="T4" fmla="+- 0 7442 7370"/>
                              <a:gd name="T5" fmla="*/ T4 w 112"/>
                              <a:gd name="T6" fmla="+- 0 1898 1860"/>
                              <a:gd name="T7" fmla="*/ 1898 h 233"/>
                              <a:gd name="T8" fmla="+- 0 7446 7370"/>
                              <a:gd name="T9" fmla="*/ T8 w 112"/>
                              <a:gd name="T10" fmla="+- 0 1894 1860"/>
                              <a:gd name="T11" fmla="*/ 1894 h 233"/>
                              <a:gd name="T12" fmla="+- 0 7465 7370"/>
                              <a:gd name="T13" fmla="*/ T12 w 112"/>
                              <a:gd name="T14" fmla="+- 0 1894 1860"/>
                              <a:gd name="T15" fmla="*/ 1894 h 233"/>
                              <a:gd name="T16" fmla="+- 0 7476 7370"/>
                              <a:gd name="T17" fmla="*/ T16 w 112"/>
                              <a:gd name="T18" fmla="+- 0 1896 1860"/>
                              <a:gd name="T19" fmla="*/ 1896 h 233"/>
                              <a:gd name="T20" fmla="+- 0 7482 7370"/>
                              <a:gd name="T21" fmla="*/ T20 w 112"/>
                              <a:gd name="T22" fmla="+- 0 1866 1860"/>
                              <a:gd name="T23" fmla="*/ 1866 h 233"/>
                              <a:gd name="T24" fmla="+- 0 7464 7370"/>
                              <a:gd name="T25" fmla="*/ T24 w 112"/>
                              <a:gd name="T26" fmla="+- 0 1860 1860"/>
                              <a:gd name="T27" fmla="*/ 1860 h 233"/>
                              <a:gd name="T28" fmla="+- 0 7427 7370"/>
                              <a:gd name="T29" fmla="*/ T28 w 112"/>
                              <a:gd name="T30" fmla="+- 0 1860 1860"/>
                              <a:gd name="T31" fmla="*/ 1860 h 233"/>
                              <a:gd name="T32" fmla="+- 0 7415 7370"/>
                              <a:gd name="T33" fmla="*/ T32 w 112"/>
                              <a:gd name="T34" fmla="+- 0 1867 1860"/>
                              <a:gd name="T35" fmla="*/ 1867 h 233"/>
                              <a:gd name="T36" fmla="+- 0 7403 7370"/>
                              <a:gd name="T37" fmla="*/ T36 w 112"/>
                              <a:gd name="T38" fmla="+- 0 1873 1860"/>
                              <a:gd name="T39" fmla="*/ 1873 h 233"/>
                              <a:gd name="T40" fmla="+- 0 7398 7370"/>
                              <a:gd name="T41" fmla="*/ T40 w 112"/>
                              <a:gd name="T42" fmla="+- 0 1883 1860"/>
                              <a:gd name="T43" fmla="*/ 1883 h 233"/>
                              <a:gd name="T44" fmla="+- 0 7394 7370"/>
                              <a:gd name="T45" fmla="*/ T44 w 112"/>
                              <a:gd name="T46" fmla="+- 0 1894 1860"/>
                              <a:gd name="T47" fmla="*/ 1894 h 233"/>
                              <a:gd name="T48" fmla="+- 0 7394 7370"/>
                              <a:gd name="T49" fmla="*/ T48 w 112"/>
                              <a:gd name="T50" fmla="+- 0 1927 1860"/>
                              <a:gd name="T51" fmla="*/ 1927 h 233"/>
                              <a:gd name="T52" fmla="+- 0 7370 7370"/>
                              <a:gd name="T53" fmla="*/ T52 w 112"/>
                              <a:gd name="T54" fmla="+- 0 1927 1860"/>
                              <a:gd name="T55" fmla="*/ 1927 h 233"/>
                              <a:gd name="T56" fmla="+- 0 7370 7370"/>
                              <a:gd name="T57" fmla="*/ T56 w 112"/>
                              <a:gd name="T58" fmla="+- 0 1962 1860"/>
                              <a:gd name="T59" fmla="*/ 1962 h 233"/>
                              <a:gd name="T60" fmla="+- 0 7394 7370"/>
                              <a:gd name="T61" fmla="*/ T60 w 112"/>
                              <a:gd name="T62" fmla="+- 0 1962 1860"/>
                              <a:gd name="T63" fmla="*/ 1962 h 233"/>
                              <a:gd name="T64" fmla="+- 0 7394 7370"/>
                              <a:gd name="T65" fmla="*/ T64 w 112"/>
                              <a:gd name="T66" fmla="+- 0 2093 1860"/>
                              <a:gd name="T67" fmla="*/ 2093 h 233"/>
                              <a:gd name="T68" fmla="+- 0 7438 7370"/>
                              <a:gd name="T69" fmla="*/ T68 w 112"/>
                              <a:gd name="T70" fmla="+- 0 2093 1860"/>
                              <a:gd name="T71" fmla="*/ 2093 h 233"/>
                              <a:gd name="T72" fmla="+- 0 7438 7370"/>
                              <a:gd name="T73" fmla="*/ T72 w 112"/>
                              <a:gd name="T74" fmla="+- 0 1962 1860"/>
                              <a:gd name="T75" fmla="*/ 1962 h 233"/>
                              <a:gd name="T76" fmla="+- 0 7471 7370"/>
                              <a:gd name="T77" fmla="*/ T76 w 112"/>
                              <a:gd name="T78" fmla="+- 0 1962 1860"/>
                              <a:gd name="T79" fmla="*/ 1962 h 233"/>
                              <a:gd name="T80" fmla="+- 0 7471 7370"/>
                              <a:gd name="T81" fmla="*/ T80 w 112"/>
                              <a:gd name="T82" fmla="+- 0 1927 1860"/>
                              <a:gd name="T83" fmla="*/ 1927 h 233"/>
                              <a:gd name="T84" fmla="+- 0 7438 7370"/>
                              <a:gd name="T85" fmla="*/ T84 w 112"/>
                              <a:gd name="T86" fmla="+- 0 1927 1860"/>
                              <a:gd name="T87" fmla="*/ 1927 h 233"/>
                              <a:gd name="T88" fmla="+- 0 7438 7370"/>
                              <a:gd name="T89" fmla="*/ T88 w 112"/>
                              <a:gd name="T90" fmla="+- 0 1903 1860"/>
                              <a:gd name="T91" fmla="*/ 190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2" h="233">
                                <a:moveTo>
                                  <a:pt x="68" y="43"/>
                                </a:moveTo>
                                <a:lnTo>
                                  <a:pt x="72" y="38"/>
                                </a:lnTo>
                                <a:lnTo>
                                  <a:pt x="76" y="34"/>
                                </a:lnTo>
                                <a:lnTo>
                                  <a:pt x="95" y="34"/>
                                </a:lnTo>
                                <a:lnTo>
                                  <a:pt x="106" y="36"/>
                                </a:lnTo>
                                <a:lnTo>
                                  <a:pt x="112" y="6"/>
                                </a:lnTo>
                                <a:lnTo>
                                  <a:pt x="94" y="0"/>
                                </a:lnTo>
                                <a:lnTo>
                                  <a:pt x="57" y="0"/>
                                </a:lnTo>
                                <a:lnTo>
                                  <a:pt x="45" y="7"/>
                                </a:lnTo>
                                <a:lnTo>
                                  <a:pt x="33" y="13"/>
                                </a:lnTo>
                                <a:lnTo>
                                  <a:pt x="28" y="23"/>
                                </a:lnTo>
                                <a:lnTo>
                                  <a:pt x="24" y="34"/>
                                </a:lnTo>
                                <a:lnTo>
                                  <a:pt x="24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102"/>
                                </a:lnTo>
                                <a:lnTo>
                                  <a:pt x="24" y="102"/>
                                </a:lnTo>
                                <a:lnTo>
                                  <a:pt x="24" y="233"/>
                                </a:lnTo>
                                <a:lnTo>
                                  <a:pt x="68" y="233"/>
                                </a:lnTo>
                                <a:lnTo>
                                  <a:pt x="68" y="102"/>
                                </a:lnTo>
                                <a:lnTo>
                                  <a:pt x="101" y="102"/>
                                </a:lnTo>
                                <a:lnTo>
                                  <a:pt x="101" y="67"/>
                                </a:lnTo>
                                <a:lnTo>
                                  <a:pt x="68" y="67"/>
                                </a:lnTo>
                                <a:lnTo>
                                  <a:pt x="6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87"/>
                        <wps:cNvSpPr>
                          <a:spLocks/>
                        </wps:cNvSpPr>
                        <wps:spPr bwMode="auto">
                          <a:xfrm>
                            <a:off x="7482" y="1923"/>
                            <a:ext cx="155" cy="173"/>
                          </a:xfrm>
                          <a:custGeom>
                            <a:avLst/>
                            <a:gdLst>
                              <a:gd name="T0" fmla="+- 0 7533 7482"/>
                              <a:gd name="T1" fmla="*/ T0 w 155"/>
                              <a:gd name="T2" fmla="+- 0 2092 1923"/>
                              <a:gd name="T3" fmla="*/ 2092 h 173"/>
                              <a:gd name="T4" fmla="+- 0 7554 7482"/>
                              <a:gd name="T5" fmla="*/ T4 w 155"/>
                              <a:gd name="T6" fmla="+- 0 2096 1923"/>
                              <a:gd name="T7" fmla="*/ 2096 h 173"/>
                              <a:gd name="T8" fmla="+- 0 7563 7482"/>
                              <a:gd name="T9" fmla="*/ T8 w 155"/>
                              <a:gd name="T10" fmla="+- 0 2097 1923"/>
                              <a:gd name="T11" fmla="*/ 2097 h 173"/>
                              <a:gd name="T12" fmla="+- 0 7575 7482"/>
                              <a:gd name="T13" fmla="*/ T12 w 155"/>
                              <a:gd name="T14" fmla="+- 0 2096 1923"/>
                              <a:gd name="T15" fmla="*/ 2096 h 173"/>
                              <a:gd name="T16" fmla="+- 0 7599 7482"/>
                              <a:gd name="T17" fmla="*/ T16 w 155"/>
                              <a:gd name="T18" fmla="+- 0 2089 1923"/>
                              <a:gd name="T19" fmla="*/ 2089 h 173"/>
                              <a:gd name="T20" fmla="+- 0 7609 7482"/>
                              <a:gd name="T21" fmla="*/ T20 w 155"/>
                              <a:gd name="T22" fmla="+- 0 2084 1923"/>
                              <a:gd name="T23" fmla="*/ 2084 h 173"/>
                              <a:gd name="T24" fmla="+- 0 7615 7482"/>
                              <a:gd name="T25" fmla="*/ T24 w 155"/>
                              <a:gd name="T26" fmla="+- 0 2080 1923"/>
                              <a:gd name="T27" fmla="*/ 2080 h 173"/>
                              <a:gd name="T28" fmla="+- 0 7630 7482"/>
                              <a:gd name="T29" fmla="*/ T28 w 155"/>
                              <a:gd name="T30" fmla="+- 0 2059 1923"/>
                              <a:gd name="T31" fmla="*/ 2059 h 173"/>
                              <a:gd name="T32" fmla="+- 0 7635 7482"/>
                              <a:gd name="T33" fmla="*/ T32 w 155"/>
                              <a:gd name="T34" fmla="+- 0 2048 1923"/>
                              <a:gd name="T35" fmla="*/ 2048 h 173"/>
                              <a:gd name="T36" fmla="+- 0 7610 7482"/>
                              <a:gd name="T37" fmla="*/ T36 w 155"/>
                              <a:gd name="T38" fmla="+- 0 2043 1923"/>
                              <a:gd name="T39" fmla="*/ 2043 h 173"/>
                              <a:gd name="T40" fmla="+- 0 7591 7482"/>
                              <a:gd name="T41" fmla="*/ T40 w 155"/>
                              <a:gd name="T42" fmla="+- 0 2040 1923"/>
                              <a:gd name="T43" fmla="*/ 2040 h 173"/>
                              <a:gd name="T44" fmla="+- 0 7588 7482"/>
                              <a:gd name="T45" fmla="*/ T44 w 155"/>
                              <a:gd name="T46" fmla="+- 0 2053 1923"/>
                              <a:gd name="T47" fmla="*/ 2053 h 173"/>
                              <a:gd name="T48" fmla="+- 0 7581 7482"/>
                              <a:gd name="T49" fmla="*/ T48 w 155"/>
                              <a:gd name="T50" fmla="+- 0 2058 1923"/>
                              <a:gd name="T51" fmla="*/ 2058 h 173"/>
                              <a:gd name="T52" fmla="+- 0 7574 7482"/>
                              <a:gd name="T53" fmla="*/ T52 w 155"/>
                              <a:gd name="T54" fmla="+- 0 2064 1923"/>
                              <a:gd name="T55" fmla="*/ 2064 h 173"/>
                              <a:gd name="T56" fmla="+- 0 7548 7482"/>
                              <a:gd name="T57" fmla="*/ T56 w 155"/>
                              <a:gd name="T58" fmla="+- 0 2064 1923"/>
                              <a:gd name="T59" fmla="*/ 2064 h 173"/>
                              <a:gd name="T60" fmla="+- 0 7538 7482"/>
                              <a:gd name="T61" fmla="*/ T60 w 155"/>
                              <a:gd name="T62" fmla="+- 0 2053 1923"/>
                              <a:gd name="T63" fmla="*/ 2053 h 173"/>
                              <a:gd name="T64" fmla="+- 0 7528 7482"/>
                              <a:gd name="T65" fmla="*/ T64 w 155"/>
                              <a:gd name="T66" fmla="+- 0 2042 1923"/>
                              <a:gd name="T67" fmla="*/ 2042 h 173"/>
                              <a:gd name="T68" fmla="+- 0 7527 7482"/>
                              <a:gd name="T69" fmla="*/ T68 w 155"/>
                              <a:gd name="T70" fmla="+- 0 2023 1923"/>
                              <a:gd name="T71" fmla="*/ 2023 h 173"/>
                              <a:gd name="T72" fmla="+- 0 7548 7482"/>
                              <a:gd name="T73" fmla="*/ T72 w 155"/>
                              <a:gd name="T74" fmla="+- 0 2023 1923"/>
                              <a:gd name="T75" fmla="*/ 2023 h 173"/>
                              <a:gd name="T76" fmla="+- 0 7528 7482"/>
                              <a:gd name="T77" fmla="*/ T76 w 155"/>
                              <a:gd name="T78" fmla="+- 0 1996 1923"/>
                              <a:gd name="T79" fmla="*/ 1996 h 173"/>
                              <a:gd name="T80" fmla="+- 0 7528 7482"/>
                              <a:gd name="T81" fmla="*/ T80 w 155"/>
                              <a:gd name="T82" fmla="+- 0 1978 1923"/>
                              <a:gd name="T83" fmla="*/ 1978 h 173"/>
                              <a:gd name="T84" fmla="+- 0 7537 7482"/>
                              <a:gd name="T85" fmla="*/ T84 w 155"/>
                              <a:gd name="T86" fmla="+- 0 1968 1923"/>
                              <a:gd name="T87" fmla="*/ 1968 h 173"/>
                              <a:gd name="T88" fmla="+- 0 7559 7482"/>
                              <a:gd name="T89" fmla="*/ T88 w 155"/>
                              <a:gd name="T90" fmla="+- 0 1923 1923"/>
                              <a:gd name="T91" fmla="*/ 1923 h 173"/>
                              <a:gd name="T92" fmla="+- 0 7530 7482"/>
                              <a:gd name="T93" fmla="*/ T92 w 155"/>
                              <a:gd name="T94" fmla="+- 0 1929 1923"/>
                              <a:gd name="T95" fmla="*/ 1929 h 173"/>
                              <a:gd name="T96" fmla="+- 0 7511 7482"/>
                              <a:gd name="T97" fmla="*/ T96 w 155"/>
                              <a:gd name="T98" fmla="+- 0 1941 1923"/>
                              <a:gd name="T99" fmla="*/ 1941 h 173"/>
                              <a:gd name="T100" fmla="+- 0 7504 7482"/>
                              <a:gd name="T101" fmla="*/ T100 w 155"/>
                              <a:gd name="T102" fmla="+- 0 1947 1923"/>
                              <a:gd name="T103" fmla="*/ 1947 h 173"/>
                              <a:gd name="T104" fmla="+- 0 7497 7482"/>
                              <a:gd name="T105" fmla="*/ T104 w 155"/>
                              <a:gd name="T106" fmla="+- 0 1956 1923"/>
                              <a:gd name="T107" fmla="*/ 1956 h 173"/>
                              <a:gd name="T108" fmla="+- 0 7487 7482"/>
                              <a:gd name="T109" fmla="*/ T108 w 155"/>
                              <a:gd name="T110" fmla="+- 0 1981 1923"/>
                              <a:gd name="T111" fmla="*/ 1981 h 173"/>
                              <a:gd name="T112" fmla="+- 0 7483 7482"/>
                              <a:gd name="T113" fmla="*/ T112 w 155"/>
                              <a:gd name="T114" fmla="+- 0 2002 1923"/>
                              <a:gd name="T115" fmla="*/ 2002 h 173"/>
                              <a:gd name="T116" fmla="+- 0 7482 7482"/>
                              <a:gd name="T117" fmla="*/ T116 w 155"/>
                              <a:gd name="T118" fmla="+- 0 2011 1923"/>
                              <a:gd name="T119" fmla="*/ 2011 h 173"/>
                              <a:gd name="T120" fmla="+- 0 7487 7482"/>
                              <a:gd name="T121" fmla="*/ T120 w 155"/>
                              <a:gd name="T122" fmla="+- 0 2041 1923"/>
                              <a:gd name="T123" fmla="*/ 2041 h 173"/>
                              <a:gd name="T124" fmla="+- 0 7495 7482"/>
                              <a:gd name="T125" fmla="*/ T124 w 155"/>
                              <a:gd name="T126" fmla="+- 0 2061 1923"/>
                              <a:gd name="T127" fmla="*/ 2061 h 173"/>
                              <a:gd name="T128" fmla="+- 0 7499 7482"/>
                              <a:gd name="T129" fmla="*/ T128 w 155"/>
                              <a:gd name="T130" fmla="+- 0 2069 1923"/>
                              <a:gd name="T131" fmla="*/ 2069 h 173"/>
                              <a:gd name="T132" fmla="+- 0 7509 7482"/>
                              <a:gd name="T133" fmla="*/ T132 w 155"/>
                              <a:gd name="T134" fmla="+- 0 2079 1923"/>
                              <a:gd name="T135" fmla="*/ 2079 h 173"/>
                              <a:gd name="T136" fmla="+- 0 7533 7482"/>
                              <a:gd name="T137" fmla="*/ T136 w 155"/>
                              <a:gd name="T138" fmla="+- 0 2092 1923"/>
                              <a:gd name="T139" fmla="*/ 209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1" y="169"/>
                                </a:moveTo>
                                <a:lnTo>
                                  <a:pt x="72" y="173"/>
                                </a:lnTo>
                                <a:lnTo>
                                  <a:pt x="81" y="174"/>
                                </a:lnTo>
                                <a:lnTo>
                                  <a:pt x="93" y="173"/>
                                </a:lnTo>
                                <a:lnTo>
                                  <a:pt x="117" y="166"/>
                                </a:lnTo>
                                <a:lnTo>
                                  <a:pt x="127" y="161"/>
                                </a:lnTo>
                                <a:lnTo>
                                  <a:pt x="133" y="157"/>
                                </a:lnTo>
                                <a:lnTo>
                                  <a:pt x="148" y="136"/>
                                </a:lnTo>
                                <a:lnTo>
                                  <a:pt x="153" y="125"/>
                                </a:lnTo>
                                <a:lnTo>
                                  <a:pt x="128" y="120"/>
                                </a:lnTo>
                                <a:lnTo>
                                  <a:pt x="109" y="117"/>
                                </a:lnTo>
                                <a:lnTo>
                                  <a:pt x="106" y="130"/>
                                </a:lnTo>
                                <a:lnTo>
                                  <a:pt x="99" y="135"/>
                                </a:lnTo>
                                <a:lnTo>
                                  <a:pt x="92" y="141"/>
                                </a:lnTo>
                                <a:lnTo>
                                  <a:pt x="66" y="141"/>
                                </a:lnTo>
                                <a:lnTo>
                                  <a:pt x="56" y="130"/>
                                </a:lnTo>
                                <a:lnTo>
                                  <a:pt x="46" y="119"/>
                                </a:lnTo>
                                <a:lnTo>
                                  <a:pt x="45" y="100"/>
                                </a:lnTo>
                                <a:lnTo>
                                  <a:pt x="66" y="100"/>
                                </a:lnTo>
                                <a:lnTo>
                                  <a:pt x="46" y="73"/>
                                </a:lnTo>
                                <a:lnTo>
                                  <a:pt x="46" y="55"/>
                                </a:lnTo>
                                <a:lnTo>
                                  <a:pt x="55" y="45"/>
                                </a:lnTo>
                                <a:lnTo>
                                  <a:pt x="77" y="0"/>
                                </a:lnTo>
                                <a:lnTo>
                                  <a:pt x="48" y="6"/>
                                </a:lnTo>
                                <a:lnTo>
                                  <a:pt x="29" y="18"/>
                                </a:lnTo>
                                <a:lnTo>
                                  <a:pt x="22" y="24"/>
                                </a:lnTo>
                                <a:lnTo>
                                  <a:pt x="15" y="33"/>
                                </a:lnTo>
                                <a:lnTo>
                                  <a:pt x="5" y="58"/>
                                </a:lnTo>
                                <a:lnTo>
                                  <a:pt x="1" y="79"/>
                                </a:lnTo>
                                <a:lnTo>
                                  <a:pt x="0" y="88"/>
                                </a:lnTo>
                                <a:lnTo>
                                  <a:pt x="5" y="118"/>
                                </a:lnTo>
                                <a:lnTo>
                                  <a:pt x="13" y="138"/>
                                </a:lnTo>
                                <a:lnTo>
                                  <a:pt x="17" y="146"/>
                                </a:lnTo>
                                <a:lnTo>
                                  <a:pt x="27" y="15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86"/>
                        <wps:cNvSpPr>
                          <a:spLocks/>
                        </wps:cNvSpPr>
                        <wps:spPr bwMode="auto">
                          <a:xfrm>
                            <a:off x="7482" y="1923"/>
                            <a:ext cx="155" cy="173"/>
                          </a:xfrm>
                          <a:custGeom>
                            <a:avLst/>
                            <a:gdLst>
                              <a:gd name="T0" fmla="+- 0 7575 7482"/>
                              <a:gd name="T1" fmla="*/ T0 w 155"/>
                              <a:gd name="T2" fmla="+- 0 1957 1923"/>
                              <a:gd name="T3" fmla="*/ 1957 h 173"/>
                              <a:gd name="T4" fmla="+- 0 7584 7482"/>
                              <a:gd name="T5" fmla="*/ T4 w 155"/>
                              <a:gd name="T6" fmla="+- 0 1967 1923"/>
                              <a:gd name="T7" fmla="*/ 1967 h 173"/>
                              <a:gd name="T8" fmla="+- 0 7593 7482"/>
                              <a:gd name="T9" fmla="*/ T8 w 155"/>
                              <a:gd name="T10" fmla="+- 0 1977 1923"/>
                              <a:gd name="T11" fmla="*/ 1977 h 173"/>
                              <a:gd name="T12" fmla="+- 0 7594 7482"/>
                              <a:gd name="T13" fmla="*/ T12 w 155"/>
                              <a:gd name="T14" fmla="+- 0 1996 1923"/>
                              <a:gd name="T15" fmla="*/ 1996 h 173"/>
                              <a:gd name="T16" fmla="+- 0 7528 7482"/>
                              <a:gd name="T17" fmla="*/ T16 w 155"/>
                              <a:gd name="T18" fmla="+- 0 1996 1923"/>
                              <a:gd name="T19" fmla="*/ 1996 h 173"/>
                              <a:gd name="T20" fmla="+- 0 7548 7482"/>
                              <a:gd name="T21" fmla="*/ T20 w 155"/>
                              <a:gd name="T22" fmla="+- 0 2023 1923"/>
                              <a:gd name="T23" fmla="*/ 2023 h 173"/>
                              <a:gd name="T24" fmla="+- 0 7637 7482"/>
                              <a:gd name="T25" fmla="*/ T24 w 155"/>
                              <a:gd name="T26" fmla="+- 0 2023 1923"/>
                              <a:gd name="T27" fmla="*/ 2023 h 173"/>
                              <a:gd name="T28" fmla="+- 0 7635 7482"/>
                              <a:gd name="T29" fmla="*/ T28 w 155"/>
                              <a:gd name="T30" fmla="+- 0 1992 1923"/>
                              <a:gd name="T31" fmla="*/ 1992 h 173"/>
                              <a:gd name="T32" fmla="+- 0 7628 7482"/>
                              <a:gd name="T33" fmla="*/ T32 w 155"/>
                              <a:gd name="T34" fmla="+- 0 1967 1923"/>
                              <a:gd name="T35" fmla="*/ 1967 h 173"/>
                              <a:gd name="T36" fmla="+- 0 7620 7482"/>
                              <a:gd name="T37" fmla="*/ T36 w 155"/>
                              <a:gd name="T38" fmla="+- 0 1953 1923"/>
                              <a:gd name="T39" fmla="*/ 1953 h 173"/>
                              <a:gd name="T40" fmla="+- 0 7617 7482"/>
                              <a:gd name="T41" fmla="*/ T40 w 155"/>
                              <a:gd name="T42" fmla="+- 0 1948 1923"/>
                              <a:gd name="T43" fmla="*/ 1948 h 173"/>
                              <a:gd name="T44" fmla="+- 0 7614 7482"/>
                              <a:gd name="T45" fmla="*/ T44 w 155"/>
                              <a:gd name="T46" fmla="+- 0 1944 1923"/>
                              <a:gd name="T47" fmla="*/ 1944 h 173"/>
                              <a:gd name="T48" fmla="+- 0 7590 7482"/>
                              <a:gd name="T49" fmla="*/ T48 w 155"/>
                              <a:gd name="T50" fmla="+- 0 1930 1923"/>
                              <a:gd name="T51" fmla="*/ 1930 h 173"/>
                              <a:gd name="T52" fmla="+- 0 7568 7482"/>
                              <a:gd name="T53" fmla="*/ T52 w 155"/>
                              <a:gd name="T54" fmla="+- 0 1924 1923"/>
                              <a:gd name="T55" fmla="*/ 1924 h 173"/>
                              <a:gd name="T56" fmla="+- 0 7559 7482"/>
                              <a:gd name="T57" fmla="*/ T56 w 155"/>
                              <a:gd name="T58" fmla="+- 0 1923 1923"/>
                              <a:gd name="T59" fmla="*/ 1923 h 173"/>
                              <a:gd name="T60" fmla="+- 0 7537 7482"/>
                              <a:gd name="T61" fmla="*/ T60 w 155"/>
                              <a:gd name="T62" fmla="+- 0 1968 1923"/>
                              <a:gd name="T63" fmla="*/ 1968 h 173"/>
                              <a:gd name="T64" fmla="+- 0 7547 7482"/>
                              <a:gd name="T65" fmla="*/ T64 w 155"/>
                              <a:gd name="T66" fmla="+- 0 1957 1923"/>
                              <a:gd name="T67" fmla="*/ 1957 h 173"/>
                              <a:gd name="T68" fmla="+- 0 7575 7482"/>
                              <a:gd name="T69" fmla="*/ T68 w 155"/>
                              <a:gd name="T70" fmla="+- 0 1957 1923"/>
                              <a:gd name="T71" fmla="*/ 195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3" y="34"/>
                                </a:moveTo>
                                <a:lnTo>
                                  <a:pt x="102" y="44"/>
                                </a:lnTo>
                                <a:lnTo>
                                  <a:pt x="111" y="54"/>
                                </a:lnTo>
                                <a:lnTo>
                                  <a:pt x="112" y="73"/>
                                </a:lnTo>
                                <a:lnTo>
                                  <a:pt x="46" y="73"/>
                                </a:lnTo>
                                <a:lnTo>
                                  <a:pt x="66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3" y="69"/>
                                </a:lnTo>
                                <a:lnTo>
                                  <a:pt x="146" y="44"/>
                                </a:lnTo>
                                <a:lnTo>
                                  <a:pt x="138" y="30"/>
                                </a:lnTo>
                                <a:lnTo>
                                  <a:pt x="135" y="25"/>
                                </a:lnTo>
                                <a:lnTo>
                                  <a:pt x="132" y="21"/>
                                </a:lnTo>
                                <a:lnTo>
                                  <a:pt x="108" y="7"/>
                                </a:lnTo>
                                <a:lnTo>
                                  <a:pt x="86" y="1"/>
                                </a:lnTo>
                                <a:lnTo>
                                  <a:pt x="77" y="0"/>
                                </a:lnTo>
                                <a:lnTo>
                                  <a:pt x="55" y="45"/>
                                </a:lnTo>
                                <a:lnTo>
                                  <a:pt x="65" y="34"/>
                                </a:lnTo>
                                <a:lnTo>
                                  <a:pt x="9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79CF0" id="Group 785" o:spid="_x0000_s1026" style="position:absolute;margin-left:347.3pt;margin-top:85pt;width:42.6pt;height:27.85pt;z-index:-251660800;mso-position-horizontal-relative:page;mso-position-vertical-relative:page" coordorigin="6946,1700" coordsize="852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">
                <v:shape id="Freeform 791" o:spid="_x0000_s1027" style="position:absolute;left:7106;top:1866;width:161;height:227;visibility:visible;mso-wrap-style:square;v-text-anchor:top" coordsize="16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" path="m46,103l46,,,,,227r161,l161,189r-115,l46,103xe" fillcolor="#151313" stroked="f">
                  <v:path arrowok="t" o:connecttype="custom" o:connectlocs="46,1969;46,1866;0,1866;0,2093;161,2093;161,2055;46,2055;46,1969" o:connectangles="0,0,0,0,0,0,0,0"/>
                </v:shape>
                <v:shape id="Freeform 790" o:spid="_x0000_s1028" style="position:absolute;left:7300;top:186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" path="m44,113r,-50l,63,,229r44,l44,113xe" fillcolor="#151313" stroked="f">
                  <v:path arrowok="t" o:connecttype="custom" o:connectlocs="44,1977;44,1927;0,1927;0,2093;44,2093;44,1977" o:connectangles="0,0,0,0,0,0"/>
                </v:shape>
                <v:shape id="Freeform 789" o:spid="_x0000_s1029" style="position:absolute;left:7300;top:186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" path="m,l,41r44,l44,,,xe" fillcolor="#151313" stroked="f">
                  <v:path arrowok="t" o:connecttype="custom" o:connectlocs="0,1864;0,1905;44,1905;44,1864;0,1864" o:connectangles="0,0,0,0,0"/>
                </v:shape>
                <v:shape id="Freeform 788" o:spid="_x0000_s1030" style="position:absolute;left:7370;top:1860;width:112;height:233;visibility:visible;mso-wrap-style:square;v-text-anchor:top" coordsize="11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" path="m68,43r4,-5l76,34r19,l106,36,112,6,94,,57,,45,7,33,13,28,23,24,34r,33l,67r,35l24,102r,131l68,233r,-131l101,102r,-35l68,67r,-24xe" fillcolor="#151313" stroked="f">
                  <v:path arrowok="t" o:connecttype="custom" o:connectlocs="68,1903;72,1898;76,1894;95,1894;106,1896;112,1866;94,1860;57,1860;45,1867;33,1873;28,1883;24,1894;24,1927;0,1927;0,1962;24,1962;24,2093;68,2093;68,1962;101,1962;101,1927;68,1927;68,1903" o:connectangles="0,0,0,0,0,0,0,0,0,0,0,0,0,0,0,0,0,0,0,0,0,0,0"/>
                </v:shape>
                <v:shape id="Freeform 787" o:spid="_x0000_s1031" style="position:absolute;left:7482;top:192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" path="m51,169r21,4l81,174r12,-1l117,166r10,-5l133,157r15,-21l153,125r-25,-5l109,117r-3,13l99,135r-7,6l66,141,56,130,46,119,45,100r21,l46,73r,-18l55,45,77,,48,6,29,18r-7,6l15,33,5,58,1,79,,88r5,30l13,138r4,8l27,156r24,13xe" fillcolor="#151313" stroked="f">
                  <v:path arrowok="t" o:connecttype="custom" o:connectlocs="51,2092;72,2096;81,2097;93,2096;117,2089;127,2084;133,2080;148,2059;153,2048;128,2043;109,2040;106,2053;99,2058;92,2064;66,2064;56,2053;46,2042;45,2023;66,2023;46,1996;46,1978;55,1968;77,1923;48,1929;29,1941;22,1947;15,1956;5,1981;1,2002;0,2011;5,2041;13,2061;17,2069;27,2079;51,2092" o:connectangles="0,0,0,0,0,0,0,0,0,0,0,0,0,0,0,0,0,0,0,0,0,0,0,0,0,0,0,0,0,0,0,0,0,0,0"/>
                </v:shape>
                <v:shape id="Freeform 786" o:spid="_x0000_s1032" style="position:absolute;left:7482;top:192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" path="m93,34r9,10l111,54r1,19l46,73r20,27l155,100,153,69,146,44,138,30r-3,-5l132,21,108,7,86,1,77,,55,45,65,34r28,xe" fillcolor="#151313" stroked="f">
                  <v:path arrowok="t" o:connecttype="custom" o:connectlocs="93,1957;102,1967;111,1977;112,1996;46,1996;66,2023;155,2023;153,1992;146,1967;138,1953;135,1948;132,1944;108,1930;86,1924;77,1923;55,1968;65,1957;93,19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04825" cy="50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20" w:rsidRDefault="00360A20">
      <w:pPr>
        <w:spacing w:before="7" w:line="280" w:lineRule="exact"/>
        <w:rPr>
          <w:sz w:val="28"/>
          <w:szCs w:val="28"/>
        </w:rPr>
      </w:pPr>
    </w:p>
    <w:p w:rsidR="00360A20" w:rsidRDefault="00747118">
      <w:pPr>
        <w:ind w:left="384"/>
        <w:sectPr w:rsidR="00360A20">
          <w:pgSz w:w="11920" w:h="16840"/>
          <w:pgMar w:top="1260" w:right="1000" w:bottom="280" w:left="7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9848215</wp:posOffset>
                </wp:positionV>
                <wp:extent cx="287655" cy="264160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64160"/>
                          <a:chOff x="10336" y="15509"/>
                          <a:chExt cx="453" cy="416"/>
                        </a:xfrm>
                      </wpg:grpSpPr>
                      <wps:wsp>
                        <wps:cNvPr id="782" name="Freeform 783"/>
                        <wps:cNvSpPr>
                          <a:spLocks/>
                        </wps:cNvSpPr>
                        <wps:spPr bwMode="auto">
                          <a:xfrm>
                            <a:off x="10456" y="15629"/>
                            <a:ext cx="113" cy="176"/>
                          </a:xfrm>
                          <a:custGeom>
                            <a:avLst/>
                            <a:gdLst>
                              <a:gd name="T0" fmla="+- 0 10517 10456"/>
                              <a:gd name="T1" fmla="*/ T0 w 113"/>
                              <a:gd name="T2" fmla="+- 0 15701 15629"/>
                              <a:gd name="T3" fmla="*/ 15701 h 176"/>
                              <a:gd name="T4" fmla="+- 0 10503 10456"/>
                              <a:gd name="T5" fmla="*/ T4 w 113"/>
                              <a:gd name="T6" fmla="+- 0 15701 15629"/>
                              <a:gd name="T7" fmla="*/ 15701 h 176"/>
                              <a:gd name="T8" fmla="+- 0 10500 10456"/>
                              <a:gd name="T9" fmla="*/ T8 w 113"/>
                              <a:gd name="T10" fmla="+- 0 15701 15629"/>
                              <a:gd name="T11" fmla="*/ 15701 h 176"/>
                              <a:gd name="T12" fmla="+- 0 10497 10456"/>
                              <a:gd name="T13" fmla="*/ T12 w 113"/>
                              <a:gd name="T14" fmla="+- 0 15720 15629"/>
                              <a:gd name="T15" fmla="*/ 15720 h 176"/>
                              <a:gd name="T16" fmla="+- 0 10506 10456"/>
                              <a:gd name="T17" fmla="*/ T16 w 113"/>
                              <a:gd name="T18" fmla="+- 0 15717 15629"/>
                              <a:gd name="T19" fmla="*/ 15717 h 176"/>
                              <a:gd name="T20" fmla="+- 0 10527 10456"/>
                              <a:gd name="T21" fmla="*/ T20 w 113"/>
                              <a:gd name="T22" fmla="+- 0 15717 15629"/>
                              <a:gd name="T23" fmla="*/ 15717 h 176"/>
                              <a:gd name="T24" fmla="+- 0 10536 10456"/>
                              <a:gd name="T25" fmla="*/ T24 w 113"/>
                              <a:gd name="T26" fmla="+- 0 15727 15629"/>
                              <a:gd name="T27" fmla="*/ 15727 h 176"/>
                              <a:gd name="T28" fmla="+- 0 10546 10456"/>
                              <a:gd name="T29" fmla="*/ T28 w 113"/>
                              <a:gd name="T30" fmla="+- 0 15736 15629"/>
                              <a:gd name="T31" fmla="*/ 15736 h 176"/>
                              <a:gd name="T32" fmla="+- 0 10546 10456"/>
                              <a:gd name="T33" fmla="*/ T32 w 113"/>
                              <a:gd name="T34" fmla="+- 0 15766 15629"/>
                              <a:gd name="T35" fmla="*/ 15766 h 176"/>
                              <a:gd name="T36" fmla="+- 0 10536 10456"/>
                              <a:gd name="T37" fmla="*/ T36 w 113"/>
                              <a:gd name="T38" fmla="+- 0 15776 15629"/>
                              <a:gd name="T39" fmla="*/ 15776 h 176"/>
                              <a:gd name="T40" fmla="+- 0 10525 10456"/>
                              <a:gd name="T41" fmla="*/ T40 w 113"/>
                              <a:gd name="T42" fmla="+- 0 15787 15629"/>
                              <a:gd name="T43" fmla="*/ 15787 h 176"/>
                              <a:gd name="T44" fmla="+- 0 10498 10456"/>
                              <a:gd name="T45" fmla="*/ T44 w 113"/>
                              <a:gd name="T46" fmla="+- 0 15787 15629"/>
                              <a:gd name="T47" fmla="*/ 15787 h 176"/>
                              <a:gd name="T48" fmla="+- 0 10489 10456"/>
                              <a:gd name="T49" fmla="*/ T48 w 113"/>
                              <a:gd name="T50" fmla="+- 0 15779 15629"/>
                              <a:gd name="T51" fmla="*/ 15779 h 176"/>
                              <a:gd name="T52" fmla="+- 0 10481 10456"/>
                              <a:gd name="T53" fmla="*/ T52 w 113"/>
                              <a:gd name="T54" fmla="+- 0 15771 15629"/>
                              <a:gd name="T55" fmla="*/ 15771 h 176"/>
                              <a:gd name="T56" fmla="+- 0 10477 10456"/>
                              <a:gd name="T57" fmla="*/ T56 w 113"/>
                              <a:gd name="T58" fmla="+- 0 15753 15629"/>
                              <a:gd name="T59" fmla="*/ 15753 h 176"/>
                              <a:gd name="T60" fmla="+- 0 10456 10456"/>
                              <a:gd name="T61" fmla="*/ T60 w 113"/>
                              <a:gd name="T62" fmla="+- 0 15756 15629"/>
                              <a:gd name="T63" fmla="*/ 15756 h 176"/>
                              <a:gd name="T64" fmla="+- 0 10458 10456"/>
                              <a:gd name="T65" fmla="*/ T64 w 113"/>
                              <a:gd name="T66" fmla="+- 0 15777 15629"/>
                              <a:gd name="T67" fmla="*/ 15777 h 176"/>
                              <a:gd name="T68" fmla="+- 0 10473 10456"/>
                              <a:gd name="T69" fmla="*/ T68 w 113"/>
                              <a:gd name="T70" fmla="+- 0 15791 15629"/>
                              <a:gd name="T71" fmla="*/ 15791 h 176"/>
                              <a:gd name="T72" fmla="+- 0 10488 10456"/>
                              <a:gd name="T73" fmla="*/ T72 w 113"/>
                              <a:gd name="T74" fmla="+- 0 15804 15629"/>
                              <a:gd name="T75" fmla="*/ 15804 h 176"/>
                              <a:gd name="T76" fmla="+- 0 10510 10456"/>
                              <a:gd name="T77" fmla="*/ T76 w 113"/>
                              <a:gd name="T78" fmla="+- 0 15804 15629"/>
                              <a:gd name="T79" fmla="*/ 15804 h 176"/>
                              <a:gd name="T80" fmla="+- 0 10518 10456"/>
                              <a:gd name="T81" fmla="*/ T80 w 113"/>
                              <a:gd name="T82" fmla="+- 0 15804 15629"/>
                              <a:gd name="T83" fmla="*/ 15804 h 176"/>
                              <a:gd name="T84" fmla="+- 0 10543 10456"/>
                              <a:gd name="T85" fmla="*/ T84 w 113"/>
                              <a:gd name="T86" fmla="+- 0 15795 15629"/>
                              <a:gd name="T87" fmla="*/ 15795 h 176"/>
                              <a:gd name="T88" fmla="+- 0 10552 10456"/>
                              <a:gd name="T89" fmla="*/ T88 w 113"/>
                              <a:gd name="T90" fmla="+- 0 15788 15629"/>
                              <a:gd name="T91" fmla="*/ 15788 h 176"/>
                              <a:gd name="T92" fmla="+- 0 10566 10456"/>
                              <a:gd name="T93" fmla="*/ T92 w 113"/>
                              <a:gd name="T94" fmla="+- 0 15763 15629"/>
                              <a:gd name="T95" fmla="*/ 15763 h 176"/>
                              <a:gd name="T96" fmla="+- 0 10568 10456"/>
                              <a:gd name="T97" fmla="*/ T96 w 113"/>
                              <a:gd name="T98" fmla="+- 0 15750 15629"/>
                              <a:gd name="T99" fmla="*/ 15750 h 176"/>
                              <a:gd name="T100" fmla="+- 0 10568 10456"/>
                              <a:gd name="T101" fmla="*/ T100 w 113"/>
                              <a:gd name="T102" fmla="+- 0 15734 15629"/>
                              <a:gd name="T103" fmla="*/ 15734 h 176"/>
                              <a:gd name="T104" fmla="+- 0 10560 10456"/>
                              <a:gd name="T105" fmla="*/ T104 w 113"/>
                              <a:gd name="T106" fmla="+- 0 15723 15629"/>
                              <a:gd name="T107" fmla="*/ 15723 h 176"/>
                              <a:gd name="T108" fmla="+- 0 10551 10456"/>
                              <a:gd name="T109" fmla="*/ T108 w 113"/>
                              <a:gd name="T110" fmla="+- 0 15712 15629"/>
                              <a:gd name="T111" fmla="*/ 15712 h 176"/>
                              <a:gd name="T112" fmla="+- 0 10536 10456"/>
                              <a:gd name="T113" fmla="*/ T112 w 113"/>
                              <a:gd name="T114" fmla="+- 0 15708 15629"/>
                              <a:gd name="T115" fmla="*/ 15708 h 176"/>
                              <a:gd name="T116" fmla="+- 0 10548 10456"/>
                              <a:gd name="T117" fmla="*/ T116 w 113"/>
                              <a:gd name="T118" fmla="+- 0 15703 15629"/>
                              <a:gd name="T119" fmla="*/ 15703 h 176"/>
                              <a:gd name="T120" fmla="+- 0 10554 10456"/>
                              <a:gd name="T121" fmla="*/ T120 w 113"/>
                              <a:gd name="T122" fmla="+- 0 15693 15629"/>
                              <a:gd name="T123" fmla="*/ 15693 h 176"/>
                              <a:gd name="T124" fmla="+- 0 10560 10456"/>
                              <a:gd name="T125" fmla="*/ T124 w 113"/>
                              <a:gd name="T126" fmla="+- 0 15684 15629"/>
                              <a:gd name="T127" fmla="*/ 15684 h 176"/>
                              <a:gd name="T128" fmla="+- 0 10560 10456"/>
                              <a:gd name="T129" fmla="*/ T128 w 113"/>
                              <a:gd name="T130" fmla="+- 0 15661 15629"/>
                              <a:gd name="T131" fmla="*/ 15661 h 176"/>
                              <a:gd name="T132" fmla="+- 0 10554 10456"/>
                              <a:gd name="T133" fmla="*/ T132 w 113"/>
                              <a:gd name="T134" fmla="+- 0 15651 15629"/>
                              <a:gd name="T135" fmla="*/ 15651 h 176"/>
                              <a:gd name="T136" fmla="+- 0 10547 10456"/>
                              <a:gd name="T137" fmla="*/ T136 w 113"/>
                              <a:gd name="T138" fmla="+- 0 15641 15629"/>
                              <a:gd name="T139" fmla="*/ 15641 h 176"/>
                              <a:gd name="T140" fmla="+- 0 10535 10456"/>
                              <a:gd name="T141" fmla="*/ T140 w 113"/>
                              <a:gd name="T142" fmla="+- 0 15635 15629"/>
                              <a:gd name="T143" fmla="*/ 15635 h 176"/>
                              <a:gd name="T144" fmla="+- 0 10524 10456"/>
                              <a:gd name="T145" fmla="*/ T144 w 113"/>
                              <a:gd name="T146" fmla="+- 0 15629 15629"/>
                              <a:gd name="T147" fmla="*/ 15629 h 176"/>
                              <a:gd name="T148" fmla="+- 0 10489 10456"/>
                              <a:gd name="T149" fmla="*/ T148 w 113"/>
                              <a:gd name="T150" fmla="+- 0 15629 15629"/>
                              <a:gd name="T151" fmla="*/ 15629 h 176"/>
                              <a:gd name="T152" fmla="+- 0 10475 10456"/>
                              <a:gd name="T153" fmla="*/ T152 w 113"/>
                              <a:gd name="T154" fmla="+- 0 15640 15629"/>
                              <a:gd name="T155" fmla="*/ 15640 h 176"/>
                              <a:gd name="T156" fmla="+- 0 10462 10456"/>
                              <a:gd name="T157" fmla="*/ T156 w 113"/>
                              <a:gd name="T158" fmla="+- 0 15652 15629"/>
                              <a:gd name="T159" fmla="*/ 15652 h 176"/>
                              <a:gd name="T160" fmla="+- 0 10458 10456"/>
                              <a:gd name="T161" fmla="*/ T160 w 113"/>
                              <a:gd name="T162" fmla="+- 0 15673 15629"/>
                              <a:gd name="T163" fmla="*/ 15673 h 176"/>
                              <a:gd name="T164" fmla="+- 0 10479 10456"/>
                              <a:gd name="T165" fmla="*/ T164 w 113"/>
                              <a:gd name="T166" fmla="+- 0 15677 15629"/>
                              <a:gd name="T167" fmla="*/ 15677 h 176"/>
                              <a:gd name="T168" fmla="+- 0 10481 10456"/>
                              <a:gd name="T169" fmla="*/ T168 w 113"/>
                              <a:gd name="T170" fmla="+- 0 15661 15629"/>
                              <a:gd name="T171" fmla="*/ 15661 h 176"/>
                              <a:gd name="T172" fmla="+- 0 10490 10456"/>
                              <a:gd name="T173" fmla="*/ T172 w 113"/>
                              <a:gd name="T174" fmla="+- 0 15654 15629"/>
                              <a:gd name="T175" fmla="*/ 15654 h 176"/>
                              <a:gd name="T176" fmla="+- 0 10498 10456"/>
                              <a:gd name="T177" fmla="*/ T176 w 113"/>
                              <a:gd name="T178" fmla="+- 0 15646 15629"/>
                              <a:gd name="T179" fmla="*/ 15646 h 176"/>
                              <a:gd name="T180" fmla="+- 0 10522 10456"/>
                              <a:gd name="T181" fmla="*/ T180 w 113"/>
                              <a:gd name="T182" fmla="+- 0 15646 15629"/>
                              <a:gd name="T183" fmla="*/ 15646 h 176"/>
                              <a:gd name="T184" fmla="+- 0 10530 10456"/>
                              <a:gd name="T185" fmla="*/ T184 w 113"/>
                              <a:gd name="T186" fmla="+- 0 15654 15629"/>
                              <a:gd name="T187" fmla="*/ 15654 h 176"/>
                              <a:gd name="T188" fmla="+- 0 10538 10456"/>
                              <a:gd name="T189" fmla="*/ T188 w 113"/>
                              <a:gd name="T190" fmla="+- 0 15661 15629"/>
                              <a:gd name="T191" fmla="*/ 15661 h 176"/>
                              <a:gd name="T192" fmla="+- 0 10538 10456"/>
                              <a:gd name="T193" fmla="*/ T192 w 113"/>
                              <a:gd name="T194" fmla="+- 0 15687 15629"/>
                              <a:gd name="T195" fmla="*/ 15687 h 176"/>
                              <a:gd name="T196" fmla="+- 0 10527 10456"/>
                              <a:gd name="T197" fmla="*/ T196 w 113"/>
                              <a:gd name="T198" fmla="+- 0 15694 15629"/>
                              <a:gd name="T199" fmla="*/ 15694 h 176"/>
                              <a:gd name="T200" fmla="+- 0 10517 10456"/>
                              <a:gd name="T201" fmla="*/ T200 w 113"/>
                              <a:gd name="T202" fmla="+- 0 15701 15629"/>
                              <a:gd name="T203" fmla="*/ 157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1" y="72"/>
                                </a:moveTo>
                                <a:lnTo>
                                  <a:pt x="47" y="72"/>
                                </a:lnTo>
                                <a:lnTo>
                                  <a:pt x="44" y="72"/>
                                </a:lnTo>
                                <a:lnTo>
                                  <a:pt x="41" y="91"/>
                                </a:lnTo>
                                <a:lnTo>
                                  <a:pt x="50" y="88"/>
                                </a:lnTo>
                                <a:lnTo>
                                  <a:pt x="71" y="88"/>
                                </a:lnTo>
                                <a:lnTo>
                                  <a:pt x="80" y="98"/>
                                </a:lnTo>
                                <a:lnTo>
                                  <a:pt x="90" y="107"/>
                                </a:lnTo>
                                <a:lnTo>
                                  <a:pt x="90" y="137"/>
                                </a:lnTo>
                                <a:lnTo>
                                  <a:pt x="80" y="147"/>
                                </a:lnTo>
                                <a:lnTo>
                                  <a:pt x="69" y="158"/>
                                </a:lnTo>
                                <a:lnTo>
                                  <a:pt x="42" y="158"/>
                                </a:lnTo>
                                <a:lnTo>
                                  <a:pt x="33" y="150"/>
                                </a:lnTo>
                                <a:lnTo>
                                  <a:pt x="25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8"/>
                                </a:lnTo>
                                <a:lnTo>
                                  <a:pt x="17" y="162"/>
                                </a:lnTo>
                                <a:lnTo>
                                  <a:pt x="32" y="175"/>
                                </a:lnTo>
                                <a:lnTo>
                                  <a:pt x="54" y="175"/>
                                </a:lnTo>
                                <a:lnTo>
                                  <a:pt x="62" y="175"/>
                                </a:lnTo>
                                <a:lnTo>
                                  <a:pt x="87" y="166"/>
                                </a:lnTo>
                                <a:lnTo>
                                  <a:pt x="96" y="159"/>
                                </a:lnTo>
                                <a:lnTo>
                                  <a:pt x="110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2" y="105"/>
                                </a:lnTo>
                                <a:lnTo>
                                  <a:pt x="104" y="94"/>
                                </a:lnTo>
                                <a:lnTo>
                                  <a:pt x="95" y="83"/>
                                </a:lnTo>
                                <a:lnTo>
                                  <a:pt x="80" y="79"/>
                                </a:lnTo>
                                <a:lnTo>
                                  <a:pt x="92" y="74"/>
                                </a:lnTo>
                                <a:lnTo>
                                  <a:pt x="98" y="64"/>
                                </a:lnTo>
                                <a:lnTo>
                                  <a:pt x="104" y="55"/>
                                </a:lnTo>
                                <a:lnTo>
                                  <a:pt x="104" y="32"/>
                                </a:lnTo>
                                <a:lnTo>
                                  <a:pt x="98" y="22"/>
                                </a:lnTo>
                                <a:lnTo>
                                  <a:pt x="91" y="12"/>
                                </a:lnTo>
                                <a:lnTo>
                                  <a:pt x="79" y="6"/>
                                </a:lnTo>
                                <a:lnTo>
                                  <a:pt x="68" y="0"/>
                                </a:lnTo>
                                <a:lnTo>
                                  <a:pt x="33" y="0"/>
                                </a:lnTo>
                                <a:lnTo>
                                  <a:pt x="19" y="11"/>
                                </a:lnTo>
                                <a:lnTo>
                                  <a:pt x="6" y="23"/>
                                </a:lnTo>
                                <a:lnTo>
                                  <a:pt x="2" y="44"/>
                                </a:lnTo>
                                <a:lnTo>
                                  <a:pt x="23" y="48"/>
                                </a:lnTo>
                                <a:lnTo>
                                  <a:pt x="25" y="32"/>
                                </a:lnTo>
                                <a:lnTo>
                                  <a:pt x="34" y="25"/>
                                </a:lnTo>
                                <a:lnTo>
                                  <a:pt x="42" y="17"/>
                                </a:lnTo>
                                <a:lnTo>
                                  <a:pt x="66" y="17"/>
                                </a:lnTo>
                                <a:lnTo>
                                  <a:pt x="74" y="25"/>
                                </a:lnTo>
                                <a:lnTo>
                                  <a:pt x="82" y="32"/>
                                </a:lnTo>
                                <a:lnTo>
                                  <a:pt x="82" y="58"/>
                                </a:lnTo>
                                <a:lnTo>
                                  <a:pt x="71" y="65"/>
                                </a:lnTo>
                                <a:lnTo>
                                  <a:pt x="6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2"/>
                        <wps:cNvSpPr>
                          <a:spLocks/>
                        </wps:cNvSpPr>
                        <wps:spPr bwMode="auto">
                          <a:xfrm>
                            <a:off x="10605" y="15629"/>
                            <a:ext cx="63" cy="173"/>
                          </a:xfrm>
                          <a:custGeom>
                            <a:avLst/>
                            <a:gdLst>
                              <a:gd name="T0" fmla="+- 0 10669 10605"/>
                              <a:gd name="T1" fmla="*/ T0 w 63"/>
                              <a:gd name="T2" fmla="+- 0 15635 15629"/>
                              <a:gd name="T3" fmla="*/ 15635 h 173"/>
                              <a:gd name="T4" fmla="+- 0 10669 10605"/>
                              <a:gd name="T5" fmla="*/ T4 w 63"/>
                              <a:gd name="T6" fmla="+- 0 15629 15629"/>
                              <a:gd name="T7" fmla="*/ 15629 h 173"/>
                              <a:gd name="T8" fmla="+- 0 10655 10605"/>
                              <a:gd name="T9" fmla="*/ T8 w 63"/>
                              <a:gd name="T10" fmla="+- 0 15629 15629"/>
                              <a:gd name="T11" fmla="*/ 15629 h 173"/>
                              <a:gd name="T12" fmla="+- 0 10650 10605"/>
                              <a:gd name="T13" fmla="*/ T12 w 63"/>
                              <a:gd name="T14" fmla="+- 0 15640 15629"/>
                              <a:gd name="T15" fmla="*/ 15640 h 173"/>
                              <a:gd name="T16" fmla="+- 0 10636 10605"/>
                              <a:gd name="T17" fmla="*/ T16 w 63"/>
                              <a:gd name="T18" fmla="+- 0 15652 15629"/>
                              <a:gd name="T19" fmla="*/ 15652 h 173"/>
                              <a:gd name="T20" fmla="+- 0 10623 10605"/>
                              <a:gd name="T21" fmla="*/ T20 w 63"/>
                              <a:gd name="T22" fmla="+- 0 15663 15629"/>
                              <a:gd name="T23" fmla="*/ 15663 h 173"/>
                              <a:gd name="T24" fmla="+- 0 10605 10605"/>
                              <a:gd name="T25" fmla="*/ T24 w 63"/>
                              <a:gd name="T26" fmla="+- 0 15672 15629"/>
                              <a:gd name="T27" fmla="*/ 15672 h 173"/>
                              <a:gd name="T28" fmla="+- 0 10605 10605"/>
                              <a:gd name="T29" fmla="*/ T28 w 63"/>
                              <a:gd name="T30" fmla="+- 0 15692 15629"/>
                              <a:gd name="T31" fmla="*/ 15692 h 173"/>
                              <a:gd name="T32" fmla="+- 0 10615 10605"/>
                              <a:gd name="T33" fmla="*/ T32 w 63"/>
                              <a:gd name="T34" fmla="+- 0 15688 15629"/>
                              <a:gd name="T35" fmla="*/ 15688 h 173"/>
                              <a:gd name="T36" fmla="+- 0 10628 10605"/>
                              <a:gd name="T37" fmla="*/ T36 w 63"/>
                              <a:gd name="T38" fmla="+- 0 15681 15629"/>
                              <a:gd name="T39" fmla="*/ 15681 h 173"/>
                              <a:gd name="T40" fmla="+- 0 10640 10605"/>
                              <a:gd name="T41" fmla="*/ T40 w 63"/>
                              <a:gd name="T42" fmla="+- 0 15674 15629"/>
                              <a:gd name="T43" fmla="*/ 15674 h 173"/>
                              <a:gd name="T44" fmla="+- 0 10648 10605"/>
                              <a:gd name="T45" fmla="*/ T44 w 63"/>
                              <a:gd name="T46" fmla="+- 0 15667 15629"/>
                              <a:gd name="T47" fmla="*/ 15667 h 173"/>
                              <a:gd name="T48" fmla="+- 0 10648 10605"/>
                              <a:gd name="T49" fmla="*/ T48 w 63"/>
                              <a:gd name="T50" fmla="+- 0 15801 15629"/>
                              <a:gd name="T51" fmla="*/ 15801 h 173"/>
                              <a:gd name="T52" fmla="+- 0 10669 10605"/>
                              <a:gd name="T53" fmla="*/ T52 w 63"/>
                              <a:gd name="T54" fmla="+- 0 15801 15629"/>
                              <a:gd name="T55" fmla="*/ 15801 h 173"/>
                              <a:gd name="T56" fmla="+- 0 10669 10605"/>
                              <a:gd name="T57" fmla="*/ T56 w 63"/>
                              <a:gd name="T58" fmla="+- 0 15635 15629"/>
                              <a:gd name="T59" fmla="*/ 1563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4" y="6"/>
                                </a:move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11"/>
                                </a:lnTo>
                                <a:lnTo>
                                  <a:pt x="31" y="23"/>
                                </a:lnTo>
                                <a:lnTo>
                                  <a:pt x="18" y="34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10" y="59"/>
                                </a:lnTo>
                                <a:lnTo>
                                  <a:pt x="23" y="52"/>
                                </a:lnTo>
                                <a:lnTo>
                                  <a:pt x="35" y="45"/>
                                </a:lnTo>
                                <a:lnTo>
                                  <a:pt x="43" y="38"/>
                                </a:lnTo>
                                <a:lnTo>
                                  <a:pt x="43" y="172"/>
                                </a:lnTo>
                                <a:lnTo>
                                  <a:pt x="64" y="172"/>
                                </a:lnTo>
                                <a:lnTo>
                                  <a:pt x="6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27F18" id="Group 781" o:spid="_x0000_s1026" style="position:absolute;margin-left:516.8pt;margin-top:775.45pt;width:22.65pt;height:20.8pt;z-index:-251696640;mso-position-horizontal-relative:page;mso-position-vertical-relative:page" coordorigin="10336,15509" coordsize="453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">
                <v:shape id="Freeform 783" o:spid="_x0000_s1027" style="position:absolute;left:10456;top:15629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" path="m61,72r-14,l44,72,41,91r9,-3l71,88r9,10l90,107r,30l80,147,69,158r-27,l33,150r-8,-8l21,124,,127r2,21l17,162r15,13l54,175r8,l87,166r9,-7l110,134r2,-13l112,105,104,94,95,83,80,79,92,74,98,64r6,-9l104,32,98,22,91,12,79,6,68,,33,,19,11,6,23,2,44r21,4l25,32r9,-7l42,17r24,l74,25r8,7l82,58,71,65,61,72xe" fillcolor="#151313" stroked="f">
                  <v:path arrowok="t" o:connecttype="custom" o:connectlocs="61,15701;47,15701;44,15701;41,15720;50,15717;71,15717;80,15727;90,15736;90,15766;80,15776;69,15787;42,15787;33,15779;25,15771;21,15753;0,15756;2,15777;17,15791;32,15804;54,15804;62,15804;87,15795;96,15788;110,15763;112,15750;112,15734;104,15723;95,15712;80,15708;92,15703;98,15693;104,15684;104,15661;98,15651;91,15641;79,15635;68,15629;33,15629;19,15640;6,15652;2,15673;23,15677;25,15661;34,15654;42,15646;66,15646;74,15654;82,15661;82,15687;71,15694;61,15701" o:connectangles="0,0,0,0,0,0,0,0,0,0,0,0,0,0,0,0,0,0,0,0,0,0,0,0,0,0,0,0,0,0,0,0,0,0,0,0,0,0,0,0,0,0,0,0,0,0,0,0,0,0,0"/>
                </v:shape>
                <v:shape id="Freeform 782" o:spid="_x0000_s1028" style="position:absolute;left:10605;top:15629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" path="m64,6l64,,50,,45,11,31,23,18,34,,43,,63,10,59,23,52,35,45r8,-7l43,172r21,l64,6xe" fillcolor="#151313" stroked="f">
                  <v:path arrowok="t" o:connecttype="custom" o:connectlocs="64,15635;64,15629;50,15629;45,15640;31,15652;18,15663;0,15672;0,15692;10,15688;23,15681;35,15674;43,15667;43,15801;64,15801;64,15635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9867900</wp:posOffset>
                </wp:positionV>
                <wp:extent cx="473075" cy="220980"/>
                <wp:effectExtent l="0" t="0" r="0" b="0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20980"/>
                          <a:chOff x="854" y="15540"/>
                          <a:chExt cx="745" cy="348"/>
                        </a:xfrm>
                      </wpg:grpSpPr>
                      <wps:wsp>
                        <wps:cNvPr id="775" name="Freeform 780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984 954"/>
                              <a:gd name="T1" fmla="*/ T0 w 144"/>
                              <a:gd name="T2" fmla="+- 0 15710 15643"/>
                              <a:gd name="T3" fmla="*/ 15710 h 143"/>
                              <a:gd name="T4" fmla="+- 0 973 954"/>
                              <a:gd name="T5" fmla="*/ T4 w 144"/>
                              <a:gd name="T6" fmla="+- 0 15737 15643"/>
                              <a:gd name="T7" fmla="*/ 15737 h 143"/>
                              <a:gd name="T8" fmla="+- 0 964 954"/>
                              <a:gd name="T9" fmla="*/ T8 w 144"/>
                              <a:gd name="T10" fmla="+- 0 15762 15643"/>
                              <a:gd name="T11" fmla="*/ 15762 h 143"/>
                              <a:gd name="T12" fmla="+- 0 957 954"/>
                              <a:gd name="T13" fmla="*/ T12 w 144"/>
                              <a:gd name="T14" fmla="+- 0 15779 15643"/>
                              <a:gd name="T15" fmla="*/ 15779 h 143"/>
                              <a:gd name="T16" fmla="+- 0 954 954"/>
                              <a:gd name="T17" fmla="*/ T16 w 144"/>
                              <a:gd name="T18" fmla="+- 0 15786 15643"/>
                              <a:gd name="T19" fmla="*/ 15786 h 143"/>
                              <a:gd name="T20" fmla="+- 0 985 954"/>
                              <a:gd name="T21" fmla="*/ T20 w 144"/>
                              <a:gd name="T22" fmla="+- 0 15786 15643"/>
                              <a:gd name="T23" fmla="*/ 15786 h 143"/>
                              <a:gd name="T24" fmla="+- 0 997 954"/>
                              <a:gd name="T25" fmla="*/ T24 w 144"/>
                              <a:gd name="T26" fmla="+- 0 15753 15643"/>
                              <a:gd name="T27" fmla="*/ 15753 h 143"/>
                              <a:gd name="T28" fmla="+- 0 1009 954"/>
                              <a:gd name="T29" fmla="*/ T28 w 144"/>
                              <a:gd name="T30" fmla="+- 0 15753 15643"/>
                              <a:gd name="T31" fmla="*/ 15753 h 143"/>
                              <a:gd name="T32" fmla="+- 0 1006 954"/>
                              <a:gd name="T33" fmla="*/ T32 w 144"/>
                              <a:gd name="T34" fmla="+- 0 15729 15643"/>
                              <a:gd name="T35" fmla="*/ 15729 h 143"/>
                              <a:gd name="T36" fmla="+- 0 1010 954"/>
                              <a:gd name="T37" fmla="*/ T36 w 144"/>
                              <a:gd name="T38" fmla="+- 0 15718 15643"/>
                              <a:gd name="T39" fmla="*/ 15718 h 143"/>
                              <a:gd name="T40" fmla="+- 0 1019 954"/>
                              <a:gd name="T41" fmla="*/ T40 w 144"/>
                              <a:gd name="T42" fmla="+- 0 15691 15643"/>
                              <a:gd name="T43" fmla="*/ 15691 h 143"/>
                              <a:gd name="T44" fmla="+- 0 1025 954"/>
                              <a:gd name="T45" fmla="*/ T44 w 144"/>
                              <a:gd name="T46" fmla="+- 0 15676 15643"/>
                              <a:gd name="T47" fmla="*/ 15676 h 143"/>
                              <a:gd name="T48" fmla="+- 0 1010 954"/>
                              <a:gd name="T49" fmla="*/ T48 w 144"/>
                              <a:gd name="T50" fmla="+- 0 15643 15643"/>
                              <a:gd name="T51" fmla="*/ 15643 h 143"/>
                              <a:gd name="T52" fmla="+- 0 1009 954"/>
                              <a:gd name="T53" fmla="*/ T52 w 144"/>
                              <a:gd name="T54" fmla="+- 0 15646 15643"/>
                              <a:gd name="T55" fmla="*/ 15646 h 143"/>
                              <a:gd name="T56" fmla="+- 0 1003 954"/>
                              <a:gd name="T57" fmla="*/ T56 w 144"/>
                              <a:gd name="T58" fmla="+- 0 15660 15643"/>
                              <a:gd name="T59" fmla="*/ 15660 h 143"/>
                              <a:gd name="T60" fmla="+- 0 994 954"/>
                              <a:gd name="T61" fmla="*/ T60 w 144"/>
                              <a:gd name="T62" fmla="+- 0 15683 15643"/>
                              <a:gd name="T63" fmla="*/ 15683 h 143"/>
                              <a:gd name="T64" fmla="+- 0 984 954"/>
                              <a:gd name="T65" fmla="*/ T64 w 144"/>
                              <a:gd name="T66" fmla="+- 0 15710 15643"/>
                              <a:gd name="T67" fmla="*/ 1571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30" y="67"/>
                                </a:moveTo>
                                <a:lnTo>
                                  <a:pt x="19" y="94"/>
                                </a:lnTo>
                                <a:lnTo>
                                  <a:pt x="10" y="119"/>
                                </a:lnTo>
                                <a:lnTo>
                                  <a:pt x="3" y="136"/>
                                </a:lnTo>
                                <a:lnTo>
                                  <a:pt x="0" y="143"/>
                                </a:lnTo>
                                <a:lnTo>
                                  <a:pt x="31" y="143"/>
                                </a:lnTo>
                                <a:lnTo>
                                  <a:pt x="43" y="110"/>
                                </a:lnTo>
                                <a:lnTo>
                                  <a:pt x="55" y="110"/>
                                </a:lnTo>
                                <a:lnTo>
                                  <a:pt x="52" y="86"/>
                                </a:lnTo>
                                <a:lnTo>
                                  <a:pt x="56" y="75"/>
                                </a:lnTo>
                                <a:lnTo>
                                  <a:pt x="65" y="48"/>
                                </a:lnTo>
                                <a:lnTo>
                                  <a:pt x="71" y="33"/>
                                </a:lnTo>
                                <a:lnTo>
                                  <a:pt x="56" y="0"/>
                                </a:lnTo>
                                <a:lnTo>
                                  <a:pt x="55" y="3"/>
                                </a:lnTo>
                                <a:lnTo>
                                  <a:pt x="49" y="17"/>
                                </a:lnTo>
                                <a:lnTo>
                                  <a:pt x="40" y="40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9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1091 954"/>
                              <a:gd name="T1" fmla="*/ T0 w 144"/>
                              <a:gd name="T2" fmla="+- 0 15768 15643"/>
                              <a:gd name="T3" fmla="*/ 15768 h 143"/>
                              <a:gd name="T4" fmla="+- 0 1082 954"/>
                              <a:gd name="T5" fmla="*/ T4 w 144"/>
                              <a:gd name="T6" fmla="+- 0 15745 15643"/>
                              <a:gd name="T7" fmla="*/ 15745 h 143"/>
                              <a:gd name="T8" fmla="+- 0 1071 954"/>
                              <a:gd name="T9" fmla="*/ T8 w 144"/>
                              <a:gd name="T10" fmla="+- 0 15718 15643"/>
                              <a:gd name="T11" fmla="*/ 15718 h 143"/>
                              <a:gd name="T12" fmla="+- 0 1060 954"/>
                              <a:gd name="T13" fmla="*/ T12 w 144"/>
                              <a:gd name="T14" fmla="+- 0 15691 15643"/>
                              <a:gd name="T15" fmla="*/ 15691 h 143"/>
                              <a:gd name="T16" fmla="+- 0 1050 954"/>
                              <a:gd name="T17" fmla="*/ T16 w 144"/>
                              <a:gd name="T18" fmla="+- 0 15667 15643"/>
                              <a:gd name="T19" fmla="*/ 15667 h 143"/>
                              <a:gd name="T20" fmla="+- 0 1043 954"/>
                              <a:gd name="T21" fmla="*/ T20 w 144"/>
                              <a:gd name="T22" fmla="+- 0 15649 15643"/>
                              <a:gd name="T23" fmla="*/ 15649 h 143"/>
                              <a:gd name="T24" fmla="+- 0 1041 954"/>
                              <a:gd name="T25" fmla="*/ T24 w 144"/>
                              <a:gd name="T26" fmla="+- 0 15643 15643"/>
                              <a:gd name="T27" fmla="*/ 15643 h 143"/>
                              <a:gd name="T28" fmla="+- 0 1010 954"/>
                              <a:gd name="T29" fmla="*/ T28 w 144"/>
                              <a:gd name="T30" fmla="+- 0 15643 15643"/>
                              <a:gd name="T31" fmla="*/ 15643 h 143"/>
                              <a:gd name="T32" fmla="+- 0 1025 954"/>
                              <a:gd name="T33" fmla="*/ T32 w 144"/>
                              <a:gd name="T34" fmla="+- 0 15676 15643"/>
                              <a:gd name="T35" fmla="*/ 15676 h 143"/>
                              <a:gd name="T36" fmla="+- 0 1029 954"/>
                              <a:gd name="T37" fmla="*/ T36 w 144"/>
                              <a:gd name="T38" fmla="+- 0 15687 15643"/>
                              <a:gd name="T39" fmla="*/ 15687 h 143"/>
                              <a:gd name="T40" fmla="+- 0 1039 954"/>
                              <a:gd name="T41" fmla="*/ T40 w 144"/>
                              <a:gd name="T42" fmla="+- 0 15714 15643"/>
                              <a:gd name="T43" fmla="*/ 15714 h 143"/>
                              <a:gd name="T44" fmla="+- 0 1045 954"/>
                              <a:gd name="T45" fmla="*/ T44 w 144"/>
                              <a:gd name="T46" fmla="+- 0 15729 15643"/>
                              <a:gd name="T47" fmla="*/ 15729 h 143"/>
                              <a:gd name="T48" fmla="+- 0 1006 954"/>
                              <a:gd name="T49" fmla="*/ T48 w 144"/>
                              <a:gd name="T50" fmla="+- 0 15729 15643"/>
                              <a:gd name="T51" fmla="*/ 15729 h 143"/>
                              <a:gd name="T52" fmla="+- 0 1009 954"/>
                              <a:gd name="T53" fmla="*/ T52 w 144"/>
                              <a:gd name="T54" fmla="+- 0 15753 15643"/>
                              <a:gd name="T55" fmla="*/ 15753 h 143"/>
                              <a:gd name="T56" fmla="+- 0 1054 954"/>
                              <a:gd name="T57" fmla="*/ T56 w 144"/>
                              <a:gd name="T58" fmla="+- 0 15753 15643"/>
                              <a:gd name="T59" fmla="*/ 15753 h 143"/>
                              <a:gd name="T60" fmla="+- 0 1066 954"/>
                              <a:gd name="T61" fmla="*/ T60 w 144"/>
                              <a:gd name="T62" fmla="+- 0 15786 15643"/>
                              <a:gd name="T63" fmla="*/ 15786 h 143"/>
                              <a:gd name="T64" fmla="+- 0 1098 954"/>
                              <a:gd name="T65" fmla="*/ T64 w 144"/>
                              <a:gd name="T66" fmla="+- 0 15786 15643"/>
                              <a:gd name="T67" fmla="*/ 15786 h 143"/>
                              <a:gd name="T68" fmla="+- 0 1097 954"/>
                              <a:gd name="T69" fmla="*/ T68 w 144"/>
                              <a:gd name="T70" fmla="+- 0 15782 15643"/>
                              <a:gd name="T71" fmla="*/ 15782 h 143"/>
                              <a:gd name="T72" fmla="+- 0 1091 954"/>
                              <a:gd name="T73" fmla="*/ T72 w 144"/>
                              <a:gd name="T74" fmla="+- 0 15768 15643"/>
                              <a:gd name="T75" fmla="*/ 157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37" y="125"/>
                                </a:moveTo>
                                <a:lnTo>
                                  <a:pt x="128" y="102"/>
                                </a:lnTo>
                                <a:lnTo>
                                  <a:pt x="117" y="75"/>
                                </a:lnTo>
                                <a:lnTo>
                                  <a:pt x="106" y="48"/>
                                </a:lnTo>
                                <a:lnTo>
                                  <a:pt x="96" y="24"/>
                                </a:lnTo>
                                <a:lnTo>
                                  <a:pt x="89" y="6"/>
                                </a:lnTo>
                                <a:lnTo>
                                  <a:pt x="87" y="0"/>
                                </a:lnTo>
                                <a:lnTo>
                                  <a:pt x="56" y="0"/>
                                </a:lnTo>
                                <a:lnTo>
                                  <a:pt x="71" y="33"/>
                                </a:lnTo>
                                <a:lnTo>
                                  <a:pt x="75" y="44"/>
                                </a:lnTo>
                                <a:lnTo>
                                  <a:pt x="85" y="71"/>
                                </a:lnTo>
                                <a:lnTo>
                                  <a:pt x="91" y="86"/>
                                </a:lnTo>
                                <a:lnTo>
                                  <a:pt x="52" y="86"/>
                                </a:lnTo>
                                <a:lnTo>
                                  <a:pt x="55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12" y="143"/>
                                </a:lnTo>
                                <a:lnTo>
                                  <a:pt x="144" y="143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8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233 1113"/>
                              <a:gd name="T1" fmla="*/ T0 w 120"/>
                              <a:gd name="T2" fmla="+- 0 15695 15643"/>
                              <a:gd name="T3" fmla="*/ 15695 h 143"/>
                              <a:gd name="T4" fmla="+- 0 1229 1113"/>
                              <a:gd name="T5" fmla="*/ T4 w 120"/>
                              <a:gd name="T6" fmla="+- 0 15682 15643"/>
                              <a:gd name="T7" fmla="*/ 15682 h 143"/>
                              <a:gd name="T8" fmla="+- 0 1224 1113"/>
                              <a:gd name="T9" fmla="*/ T8 w 120"/>
                              <a:gd name="T10" fmla="+- 0 15668 15643"/>
                              <a:gd name="T11" fmla="*/ 15668 h 143"/>
                              <a:gd name="T12" fmla="+- 0 1215 1113"/>
                              <a:gd name="T13" fmla="*/ T12 w 120"/>
                              <a:gd name="T14" fmla="+- 0 15659 15643"/>
                              <a:gd name="T15" fmla="*/ 15659 h 143"/>
                              <a:gd name="T16" fmla="+- 0 1206 1113"/>
                              <a:gd name="T17" fmla="*/ T16 w 120"/>
                              <a:gd name="T18" fmla="+- 0 15649 15643"/>
                              <a:gd name="T19" fmla="*/ 15649 h 143"/>
                              <a:gd name="T20" fmla="+- 0 1193 1113"/>
                              <a:gd name="T21" fmla="*/ T20 w 120"/>
                              <a:gd name="T22" fmla="+- 0 15645 15643"/>
                              <a:gd name="T23" fmla="*/ 15645 h 143"/>
                              <a:gd name="T24" fmla="+- 0 1184 1113"/>
                              <a:gd name="T25" fmla="*/ T24 w 120"/>
                              <a:gd name="T26" fmla="+- 0 15643 15643"/>
                              <a:gd name="T27" fmla="*/ 15643 h 143"/>
                              <a:gd name="T28" fmla="+- 0 1130 1113"/>
                              <a:gd name="T29" fmla="*/ T28 w 120"/>
                              <a:gd name="T30" fmla="+- 0 15643 15643"/>
                              <a:gd name="T31" fmla="*/ 15643 h 143"/>
                              <a:gd name="T32" fmla="+- 0 1142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667 15643"/>
                              <a:gd name="T39" fmla="*/ 15667 h 143"/>
                              <a:gd name="T40" fmla="+- 0 1173 1113"/>
                              <a:gd name="T41" fmla="*/ T40 w 120"/>
                              <a:gd name="T42" fmla="+- 0 15667 15643"/>
                              <a:gd name="T43" fmla="*/ 15667 h 143"/>
                              <a:gd name="T44" fmla="+- 0 1179 1113"/>
                              <a:gd name="T45" fmla="*/ T44 w 120"/>
                              <a:gd name="T46" fmla="+- 0 15668 15643"/>
                              <a:gd name="T47" fmla="*/ 15668 h 143"/>
                              <a:gd name="T48" fmla="+- 0 1187 1113"/>
                              <a:gd name="T49" fmla="*/ T48 w 120"/>
                              <a:gd name="T50" fmla="+- 0 15670 15643"/>
                              <a:gd name="T51" fmla="*/ 15670 h 143"/>
                              <a:gd name="T52" fmla="+- 0 1192 1113"/>
                              <a:gd name="T53" fmla="*/ T52 w 120"/>
                              <a:gd name="T54" fmla="+- 0 15675 15643"/>
                              <a:gd name="T55" fmla="*/ 15675 h 143"/>
                              <a:gd name="T56" fmla="+- 0 1197 1113"/>
                              <a:gd name="T57" fmla="*/ T56 w 120"/>
                              <a:gd name="T58" fmla="+- 0 15680 15643"/>
                              <a:gd name="T59" fmla="*/ 15680 h 143"/>
                              <a:gd name="T60" fmla="+- 0 1200 1113"/>
                              <a:gd name="T61" fmla="*/ T60 w 120"/>
                              <a:gd name="T62" fmla="+- 0 15689 15643"/>
                              <a:gd name="T63" fmla="*/ 15689 h 143"/>
                              <a:gd name="T64" fmla="+- 0 1203 1113"/>
                              <a:gd name="T65" fmla="*/ T64 w 120"/>
                              <a:gd name="T66" fmla="+- 0 15698 15643"/>
                              <a:gd name="T67" fmla="*/ 15698 h 143"/>
                              <a:gd name="T68" fmla="+- 0 1203 1113"/>
                              <a:gd name="T69" fmla="*/ T68 w 120"/>
                              <a:gd name="T70" fmla="+- 0 15731 15643"/>
                              <a:gd name="T71" fmla="*/ 15731 h 143"/>
                              <a:gd name="T72" fmla="+- 0 1200 1113"/>
                              <a:gd name="T73" fmla="*/ T72 w 120"/>
                              <a:gd name="T74" fmla="+- 0 15741 15643"/>
                              <a:gd name="T75" fmla="*/ 15741 h 143"/>
                              <a:gd name="T76" fmla="+- 0 1197 1113"/>
                              <a:gd name="T77" fmla="*/ T76 w 120"/>
                              <a:gd name="T78" fmla="+- 0 15750 15643"/>
                              <a:gd name="T79" fmla="*/ 15750 h 143"/>
                              <a:gd name="T80" fmla="+- 0 1193 1113"/>
                              <a:gd name="T81" fmla="*/ T80 w 120"/>
                              <a:gd name="T82" fmla="+- 0 15783 15643"/>
                              <a:gd name="T83" fmla="*/ 15783 h 143"/>
                              <a:gd name="T84" fmla="+- 0 1206 1113"/>
                              <a:gd name="T85" fmla="*/ T84 w 120"/>
                              <a:gd name="T86" fmla="+- 0 15779 15643"/>
                              <a:gd name="T87" fmla="*/ 15779 h 143"/>
                              <a:gd name="T88" fmla="+- 0 1213 1113"/>
                              <a:gd name="T89" fmla="*/ T88 w 120"/>
                              <a:gd name="T90" fmla="+- 0 15771 15643"/>
                              <a:gd name="T91" fmla="*/ 15771 h 143"/>
                              <a:gd name="T92" fmla="+- 0 1223 1113"/>
                              <a:gd name="T93" fmla="*/ T92 w 120"/>
                              <a:gd name="T94" fmla="+- 0 15762 15643"/>
                              <a:gd name="T95" fmla="*/ 15762 h 143"/>
                              <a:gd name="T96" fmla="+- 0 1229 1113"/>
                              <a:gd name="T97" fmla="*/ T96 w 120"/>
                              <a:gd name="T98" fmla="+- 0 15746 15643"/>
                              <a:gd name="T99" fmla="*/ 15746 h 143"/>
                              <a:gd name="T100" fmla="+- 0 1233 1113"/>
                              <a:gd name="T101" fmla="*/ T100 w 120"/>
                              <a:gd name="T102" fmla="+- 0 15733 15643"/>
                              <a:gd name="T103" fmla="*/ 15733 h 143"/>
                              <a:gd name="T104" fmla="+- 0 1233 1113"/>
                              <a:gd name="T105" fmla="*/ T104 w 120"/>
                              <a:gd name="T106" fmla="+- 0 15695 15643"/>
                              <a:gd name="T107" fmla="*/ 1569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120" y="52"/>
                                </a:moveTo>
                                <a:lnTo>
                                  <a:pt x="116" y="39"/>
                                </a:lnTo>
                                <a:lnTo>
                                  <a:pt x="111" y="25"/>
                                </a:lnTo>
                                <a:lnTo>
                                  <a:pt x="102" y="16"/>
                                </a:lnTo>
                                <a:lnTo>
                                  <a:pt x="93" y="6"/>
                                </a:lnTo>
                                <a:lnTo>
                                  <a:pt x="80" y="2"/>
                                </a:lnTo>
                                <a:lnTo>
                                  <a:pt x="71" y="0"/>
                                </a:lnTo>
                                <a:lnTo>
                                  <a:pt x="17" y="0"/>
                                </a:lnTo>
                                <a:lnTo>
                                  <a:pt x="29" y="119"/>
                                </a:lnTo>
                                <a:lnTo>
                                  <a:pt x="29" y="24"/>
                                </a:lnTo>
                                <a:lnTo>
                                  <a:pt x="60" y="24"/>
                                </a:lnTo>
                                <a:lnTo>
                                  <a:pt x="66" y="25"/>
                                </a:lnTo>
                                <a:lnTo>
                                  <a:pt x="74" y="27"/>
                                </a:lnTo>
                                <a:lnTo>
                                  <a:pt x="79" y="32"/>
                                </a:lnTo>
                                <a:lnTo>
                                  <a:pt x="84" y="37"/>
                                </a:lnTo>
                                <a:lnTo>
                                  <a:pt x="87" y="46"/>
                                </a:lnTo>
                                <a:lnTo>
                                  <a:pt x="90" y="55"/>
                                </a:lnTo>
                                <a:lnTo>
                                  <a:pt x="90" y="88"/>
                                </a:lnTo>
                                <a:lnTo>
                                  <a:pt x="87" y="98"/>
                                </a:lnTo>
                                <a:lnTo>
                                  <a:pt x="84" y="107"/>
                                </a:lnTo>
                                <a:lnTo>
                                  <a:pt x="8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0" y="128"/>
                                </a:lnTo>
                                <a:lnTo>
                                  <a:pt x="110" y="119"/>
                                </a:lnTo>
                                <a:lnTo>
                                  <a:pt x="116" y="103"/>
                                </a:lnTo>
                                <a:lnTo>
                                  <a:pt x="120" y="90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77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120"/>
                              <a:gd name="T2" fmla="+- 0 15674 15643"/>
                              <a:gd name="T3" fmla="*/ 15674 h 143"/>
                              <a:gd name="T4" fmla="+- 0 1113 1113"/>
                              <a:gd name="T5" fmla="*/ T4 w 120"/>
                              <a:gd name="T6" fmla="+- 0 15786 15643"/>
                              <a:gd name="T7" fmla="*/ 15786 h 143"/>
                              <a:gd name="T8" fmla="+- 0 1184 1113"/>
                              <a:gd name="T9" fmla="*/ T8 w 120"/>
                              <a:gd name="T10" fmla="+- 0 15786 15643"/>
                              <a:gd name="T11" fmla="*/ 15786 h 143"/>
                              <a:gd name="T12" fmla="+- 0 1193 1113"/>
                              <a:gd name="T13" fmla="*/ T12 w 120"/>
                              <a:gd name="T14" fmla="+- 0 15783 15643"/>
                              <a:gd name="T15" fmla="*/ 15783 h 143"/>
                              <a:gd name="T16" fmla="+- 0 1197 1113"/>
                              <a:gd name="T17" fmla="*/ T16 w 120"/>
                              <a:gd name="T18" fmla="+- 0 15750 15643"/>
                              <a:gd name="T19" fmla="*/ 15750 h 143"/>
                              <a:gd name="T20" fmla="+- 0 1193 1113"/>
                              <a:gd name="T21" fmla="*/ T20 w 120"/>
                              <a:gd name="T22" fmla="+- 0 15754 15643"/>
                              <a:gd name="T23" fmla="*/ 15754 h 143"/>
                              <a:gd name="T24" fmla="+- 0 1188 1113"/>
                              <a:gd name="T25" fmla="*/ T24 w 120"/>
                              <a:gd name="T26" fmla="+- 0 15759 15643"/>
                              <a:gd name="T27" fmla="*/ 15759 h 143"/>
                              <a:gd name="T28" fmla="+- 0 1181 1113"/>
                              <a:gd name="T29" fmla="*/ T28 w 120"/>
                              <a:gd name="T30" fmla="+- 0 15760 15643"/>
                              <a:gd name="T31" fmla="*/ 15760 h 143"/>
                              <a:gd name="T32" fmla="+- 0 1176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762 15643"/>
                              <a:gd name="T39" fmla="*/ 15762 h 143"/>
                              <a:gd name="T40" fmla="+- 0 1130 1113"/>
                              <a:gd name="T41" fmla="*/ T40 w 120"/>
                              <a:gd name="T42" fmla="+- 0 15643 15643"/>
                              <a:gd name="T43" fmla="*/ 15643 h 143"/>
                              <a:gd name="T44" fmla="+- 0 1113 1113"/>
                              <a:gd name="T45" fmla="*/ T44 w 120"/>
                              <a:gd name="T46" fmla="+- 0 15643 15643"/>
                              <a:gd name="T47" fmla="*/ 15643 h 143"/>
                              <a:gd name="T48" fmla="+- 0 1113 1113"/>
                              <a:gd name="T49" fmla="*/ T48 w 120"/>
                              <a:gd name="T50" fmla="+- 0 15674 15643"/>
                              <a:gd name="T51" fmla="*/ 1567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0" y="31"/>
                                </a:moveTo>
                                <a:lnTo>
                                  <a:pt x="0" y="143"/>
                                </a:lnTo>
                                <a:lnTo>
                                  <a:pt x="71" y="143"/>
                                </a:lnTo>
                                <a:lnTo>
                                  <a:pt x="80" y="140"/>
                                </a:lnTo>
                                <a:lnTo>
                                  <a:pt x="84" y="107"/>
                                </a:lnTo>
                                <a:lnTo>
                                  <a:pt x="80" y="111"/>
                                </a:lnTo>
                                <a:lnTo>
                                  <a:pt x="75" y="116"/>
                                </a:lnTo>
                                <a:lnTo>
                                  <a:pt x="68" y="117"/>
                                </a:lnTo>
                                <a:lnTo>
                                  <a:pt x="63" y="119"/>
                                </a:lnTo>
                                <a:lnTo>
                                  <a:pt x="29" y="119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76"/>
                        <wps:cNvSpPr>
                          <a:spLocks/>
                        </wps:cNvSpPr>
                        <wps:spPr bwMode="auto">
                          <a:xfrm>
                            <a:off x="1258" y="15644"/>
                            <a:ext cx="101" cy="142"/>
                          </a:xfrm>
                          <a:custGeom>
                            <a:avLst/>
                            <a:gdLst>
                              <a:gd name="T0" fmla="+- 0 1270 1258"/>
                              <a:gd name="T1" fmla="*/ T0 w 101"/>
                              <a:gd name="T2" fmla="+- 0 15786 15644"/>
                              <a:gd name="T3" fmla="*/ 15786 h 142"/>
                              <a:gd name="T4" fmla="+- 0 1359 1258"/>
                              <a:gd name="T5" fmla="*/ T4 w 101"/>
                              <a:gd name="T6" fmla="+- 0 15786 15644"/>
                              <a:gd name="T7" fmla="*/ 15786 h 142"/>
                              <a:gd name="T8" fmla="+- 0 1359 1258"/>
                              <a:gd name="T9" fmla="*/ T8 w 101"/>
                              <a:gd name="T10" fmla="+- 0 15762 15644"/>
                              <a:gd name="T11" fmla="*/ 15762 h 142"/>
                              <a:gd name="T12" fmla="+- 0 1287 1258"/>
                              <a:gd name="T13" fmla="*/ T12 w 101"/>
                              <a:gd name="T14" fmla="+- 0 15762 15644"/>
                              <a:gd name="T15" fmla="*/ 15762 h 142"/>
                              <a:gd name="T16" fmla="+- 0 1287 1258"/>
                              <a:gd name="T17" fmla="*/ T16 w 101"/>
                              <a:gd name="T18" fmla="+- 0 15644 15644"/>
                              <a:gd name="T19" fmla="*/ 15644 h 142"/>
                              <a:gd name="T20" fmla="+- 0 1258 1258"/>
                              <a:gd name="T21" fmla="*/ T20 w 101"/>
                              <a:gd name="T22" fmla="+- 0 15644 15644"/>
                              <a:gd name="T23" fmla="*/ 15644 h 142"/>
                              <a:gd name="T24" fmla="+- 0 1258 1258"/>
                              <a:gd name="T25" fmla="*/ T24 w 101"/>
                              <a:gd name="T26" fmla="+- 0 15786 15644"/>
                              <a:gd name="T27" fmla="*/ 15786 h 142"/>
                              <a:gd name="T28" fmla="+- 0 1270 1258"/>
                              <a:gd name="T29" fmla="*/ T28 w 101"/>
                              <a:gd name="T30" fmla="+- 0 15786 15644"/>
                              <a:gd name="T31" fmla="*/ 1578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2" y="142"/>
                                </a:moveTo>
                                <a:lnTo>
                                  <a:pt x="101" y="142"/>
                                </a:lnTo>
                                <a:lnTo>
                                  <a:pt x="101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75"/>
                        <wps:cNvSpPr>
                          <a:spLocks/>
                        </wps:cNvSpPr>
                        <wps:spPr bwMode="auto">
                          <a:xfrm>
                            <a:off x="1375" y="15640"/>
                            <a:ext cx="125" cy="148"/>
                          </a:xfrm>
                          <a:custGeom>
                            <a:avLst/>
                            <a:gdLst>
                              <a:gd name="T0" fmla="+- 0 1379 1375"/>
                              <a:gd name="T1" fmla="*/ T0 w 125"/>
                              <a:gd name="T2" fmla="+- 0 15741 15640"/>
                              <a:gd name="T3" fmla="*/ 15741 h 148"/>
                              <a:gd name="T4" fmla="+- 0 1388 1375"/>
                              <a:gd name="T5" fmla="*/ T4 w 125"/>
                              <a:gd name="T6" fmla="+- 0 15762 15640"/>
                              <a:gd name="T7" fmla="*/ 15762 h 148"/>
                              <a:gd name="T8" fmla="+- 0 1393 1375"/>
                              <a:gd name="T9" fmla="*/ T8 w 125"/>
                              <a:gd name="T10" fmla="+- 0 15769 15640"/>
                              <a:gd name="T11" fmla="*/ 15769 h 148"/>
                              <a:gd name="T12" fmla="+- 0 1406 1375"/>
                              <a:gd name="T13" fmla="*/ T12 w 125"/>
                              <a:gd name="T14" fmla="+- 0 15779 15640"/>
                              <a:gd name="T15" fmla="*/ 15779 h 148"/>
                              <a:gd name="T16" fmla="+- 0 1429 1375"/>
                              <a:gd name="T17" fmla="*/ T16 w 125"/>
                              <a:gd name="T18" fmla="+- 0 15787 15640"/>
                              <a:gd name="T19" fmla="*/ 15787 h 148"/>
                              <a:gd name="T20" fmla="+- 0 1440 1375"/>
                              <a:gd name="T21" fmla="*/ T20 w 125"/>
                              <a:gd name="T22" fmla="+- 0 15788 15640"/>
                              <a:gd name="T23" fmla="*/ 15788 h 148"/>
                              <a:gd name="T24" fmla="+- 0 1463 1375"/>
                              <a:gd name="T25" fmla="*/ T24 w 125"/>
                              <a:gd name="T26" fmla="+- 0 15788 15640"/>
                              <a:gd name="T27" fmla="*/ 15788 h 148"/>
                              <a:gd name="T28" fmla="+- 0 1478 1375"/>
                              <a:gd name="T29" fmla="*/ T28 w 125"/>
                              <a:gd name="T30" fmla="+- 0 15777 15640"/>
                              <a:gd name="T31" fmla="*/ 15777 h 148"/>
                              <a:gd name="T32" fmla="+- 0 1495 1375"/>
                              <a:gd name="T33" fmla="*/ T32 w 125"/>
                              <a:gd name="T34" fmla="+- 0 15755 15640"/>
                              <a:gd name="T35" fmla="*/ 15755 h 148"/>
                              <a:gd name="T36" fmla="+- 0 1500 1375"/>
                              <a:gd name="T37" fmla="*/ T36 w 125"/>
                              <a:gd name="T38" fmla="+- 0 15742 15640"/>
                              <a:gd name="T39" fmla="*/ 15742 h 148"/>
                              <a:gd name="T40" fmla="+- 0 1471 1375"/>
                              <a:gd name="T41" fmla="*/ T40 w 125"/>
                              <a:gd name="T42" fmla="+- 0 15733 15640"/>
                              <a:gd name="T43" fmla="*/ 15733 h 148"/>
                              <a:gd name="T44" fmla="+- 0 1468 1375"/>
                              <a:gd name="T45" fmla="*/ T44 w 125"/>
                              <a:gd name="T46" fmla="+- 0 15749 15640"/>
                              <a:gd name="T47" fmla="*/ 15749 h 148"/>
                              <a:gd name="T48" fmla="+- 0 1460 1375"/>
                              <a:gd name="T49" fmla="*/ T48 w 125"/>
                              <a:gd name="T50" fmla="+- 0 15756 15640"/>
                              <a:gd name="T51" fmla="*/ 15756 h 148"/>
                              <a:gd name="T52" fmla="+- 0 1451 1375"/>
                              <a:gd name="T53" fmla="*/ T52 w 125"/>
                              <a:gd name="T54" fmla="+- 0 15764 15640"/>
                              <a:gd name="T55" fmla="*/ 15764 h 148"/>
                              <a:gd name="T56" fmla="+- 0 1424 1375"/>
                              <a:gd name="T57" fmla="*/ T56 w 125"/>
                              <a:gd name="T58" fmla="+- 0 15764 15640"/>
                              <a:gd name="T59" fmla="*/ 15764 h 148"/>
                              <a:gd name="T60" fmla="+- 0 1414 1375"/>
                              <a:gd name="T61" fmla="*/ T60 w 125"/>
                              <a:gd name="T62" fmla="+- 0 15752 15640"/>
                              <a:gd name="T63" fmla="*/ 15752 h 148"/>
                              <a:gd name="T64" fmla="+- 0 1405 1375"/>
                              <a:gd name="T65" fmla="*/ T64 w 125"/>
                              <a:gd name="T66" fmla="+- 0 15740 15640"/>
                              <a:gd name="T67" fmla="*/ 15740 h 148"/>
                              <a:gd name="T68" fmla="+- 0 1405 1375"/>
                              <a:gd name="T69" fmla="*/ T68 w 125"/>
                              <a:gd name="T70" fmla="+- 0 15688 15640"/>
                              <a:gd name="T71" fmla="*/ 15688 h 148"/>
                              <a:gd name="T72" fmla="+- 0 1414 1375"/>
                              <a:gd name="T73" fmla="*/ T72 w 125"/>
                              <a:gd name="T74" fmla="+- 0 15676 15640"/>
                              <a:gd name="T75" fmla="*/ 15676 h 148"/>
                              <a:gd name="T76" fmla="+- 0 1424 1375"/>
                              <a:gd name="T77" fmla="*/ T76 w 125"/>
                              <a:gd name="T78" fmla="+- 0 15665 15640"/>
                              <a:gd name="T79" fmla="*/ 15665 h 148"/>
                              <a:gd name="T80" fmla="+- 0 1452 1375"/>
                              <a:gd name="T81" fmla="*/ T80 w 125"/>
                              <a:gd name="T82" fmla="+- 0 15665 15640"/>
                              <a:gd name="T83" fmla="*/ 15665 h 148"/>
                              <a:gd name="T84" fmla="+- 0 1460 1375"/>
                              <a:gd name="T85" fmla="*/ T84 w 125"/>
                              <a:gd name="T86" fmla="+- 0 15671 15640"/>
                              <a:gd name="T87" fmla="*/ 15671 h 148"/>
                              <a:gd name="T88" fmla="+- 0 1468 1375"/>
                              <a:gd name="T89" fmla="*/ T88 w 125"/>
                              <a:gd name="T90" fmla="+- 0 15678 15640"/>
                              <a:gd name="T91" fmla="*/ 15678 h 148"/>
                              <a:gd name="T92" fmla="+- 0 1470 1375"/>
                              <a:gd name="T93" fmla="*/ T92 w 125"/>
                              <a:gd name="T94" fmla="+- 0 15689 15640"/>
                              <a:gd name="T95" fmla="*/ 15689 h 148"/>
                              <a:gd name="T96" fmla="+- 0 1499 1375"/>
                              <a:gd name="T97" fmla="*/ T96 w 125"/>
                              <a:gd name="T98" fmla="+- 0 15682 15640"/>
                              <a:gd name="T99" fmla="*/ 15682 h 148"/>
                              <a:gd name="T100" fmla="+- 0 1494 1375"/>
                              <a:gd name="T101" fmla="*/ T100 w 125"/>
                              <a:gd name="T102" fmla="+- 0 15665 15640"/>
                              <a:gd name="T103" fmla="*/ 15665 h 148"/>
                              <a:gd name="T104" fmla="+- 0 1484 1375"/>
                              <a:gd name="T105" fmla="*/ T104 w 125"/>
                              <a:gd name="T106" fmla="+- 0 15656 15640"/>
                              <a:gd name="T107" fmla="*/ 15656 h 148"/>
                              <a:gd name="T108" fmla="+- 0 1478 1375"/>
                              <a:gd name="T109" fmla="*/ T108 w 125"/>
                              <a:gd name="T110" fmla="+- 0 15651 15640"/>
                              <a:gd name="T111" fmla="*/ 15651 h 148"/>
                              <a:gd name="T112" fmla="+- 0 1454 1375"/>
                              <a:gd name="T113" fmla="*/ T112 w 125"/>
                              <a:gd name="T114" fmla="+- 0 15642 15640"/>
                              <a:gd name="T115" fmla="*/ 15642 h 148"/>
                              <a:gd name="T116" fmla="+- 0 1442 1375"/>
                              <a:gd name="T117" fmla="*/ T116 w 125"/>
                              <a:gd name="T118" fmla="+- 0 15640 15640"/>
                              <a:gd name="T119" fmla="*/ 15640 h 148"/>
                              <a:gd name="T120" fmla="+- 0 1422 1375"/>
                              <a:gd name="T121" fmla="*/ T120 w 125"/>
                              <a:gd name="T122" fmla="+- 0 15643 15640"/>
                              <a:gd name="T123" fmla="*/ 15643 h 148"/>
                              <a:gd name="T124" fmla="+- 0 1401 1375"/>
                              <a:gd name="T125" fmla="*/ T124 w 125"/>
                              <a:gd name="T126" fmla="+- 0 15654 15640"/>
                              <a:gd name="T127" fmla="*/ 15654 h 148"/>
                              <a:gd name="T128" fmla="+- 0 1393 1375"/>
                              <a:gd name="T129" fmla="*/ T128 w 125"/>
                              <a:gd name="T130" fmla="+- 0 15660 15640"/>
                              <a:gd name="T131" fmla="*/ 15660 h 148"/>
                              <a:gd name="T132" fmla="+- 0 1381 1375"/>
                              <a:gd name="T133" fmla="*/ T132 w 125"/>
                              <a:gd name="T134" fmla="+- 0 15682 15640"/>
                              <a:gd name="T135" fmla="*/ 15682 h 148"/>
                              <a:gd name="T136" fmla="+- 0 1376 1375"/>
                              <a:gd name="T137" fmla="*/ T136 w 125"/>
                              <a:gd name="T138" fmla="+- 0 15705 15640"/>
                              <a:gd name="T139" fmla="*/ 15705 h 148"/>
                              <a:gd name="T140" fmla="+- 0 1375 1375"/>
                              <a:gd name="T141" fmla="*/ T140 w 125"/>
                              <a:gd name="T142" fmla="+- 0 15715 15640"/>
                              <a:gd name="T143" fmla="*/ 15715 h 148"/>
                              <a:gd name="T144" fmla="+- 0 1379 1375"/>
                              <a:gd name="T145" fmla="*/ T144 w 125"/>
                              <a:gd name="T146" fmla="+- 0 15741 15640"/>
                              <a:gd name="T147" fmla="*/ 1574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4" y="101"/>
                                </a:moveTo>
                                <a:lnTo>
                                  <a:pt x="13" y="122"/>
                                </a:lnTo>
                                <a:lnTo>
                                  <a:pt x="18" y="129"/>
                                </a:lnTo>
                                <a:lnTo>
                                  <a:pt x="31" y="139"/>
                                </a:lnTo>
                                <a:lnTo>
                                  <a:pt x="54" y="147"/>
                                </a:lnTo>
                                <a:lnTo>
                                  <a:pt x="65" y="148"/>
                                </a:lnTo>
                                <a:lnTo>
                                  <a:pt x="88" y="148"/>
                                </a:lnTo>
                                <a:lnTo>
                                  <a:pt x="103" y="137"/>
                                </a:lnTo>
                                <a:lnTo>
                                  <a:pt x="120" y="115"/>
                                </a:lnTo>
                                <a:lnTo>
                                  <a:pt x="125" y="102"/>
                                </a:lnTo>
                                <a:lnTo>
                                  <a:pt x="96" y="93"/>
                                </a:lnTo>
                                <a:lnTo>
                                  <a:pt x="93" y="109"/>
                                </a:lnTo>
                                <a:lnTo>
                                  <a:pt x="85" y="116"/>
                                </a:lnTo>
                                <a:lnTo>
                                  <a:pt x="76" y="124"/>
                                </a:lnTo>
                                <a:lnTo>
                                  <a:pt x="49" y="124"/>
                                </a:lnTo>
                                <a:lnTo>
                                  <a:pt x="39" y="112"/>
                                </a:lnTo>
                                <a:lnTo>
                                  <a:pt x="30" y="100"/>
                                </a:lnTo>
                                <a:lnTo>
                                  <a:pt x="30" y="48"/>
                                </a:lnTo>
                                <a:lnTo>
                                  <a:pt x="39" y="36"/>
                                </a:lnTo>
                                <a:lnTo>
                                  <a:pt x="49" y="25"/>
                                </a:lnTo>
                                <a:lnTo>
                                  <a:pt x="77" y="25"/>
                                </a:lnTo>
                                <a:lnTo>
                                  <a:pt x="85" y="31"/>
                                </a:lnTo>
                                <a:lnTo>
                                  <a:pt x="93" y="38"/>
                                </a:lnTo>
                                <a:lnTo>
                                  <a:pt x="95" y="49"/>
                                </a:lnTo>
                                <a:lnTo>
                                  <a:pt x="124" y="42"/>
                                </a:lnTo>
                                <a:lnTo>
                                  <a:pt x="119" y="25"/>
                                </a:lnTo>
                                <a:lnTo>
                                  <a:pt x="109" y="16"/>
                                </a:lnTo>
                                <a:lnTo>
                                  <a:pt x="103" y="11"/>
                                </a:lnTo>
                                <a:lnTo>
                                  <a:pt x="79" y="2"/>
                                </a:lnTo>
                                <a:lnTo>
                                  <a:pt x="67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34433" id="Group 774" o:spid="_x0000_s1026" style="position:absolute;margin-left:42.7pt;margin-top:777pt;width:37.25pt;height:17.4pt;z-index:-251695616;mso-position-horizontal-relative:page;mso-position-vertical-relative:page" coordorigin="854,15540" coordsize="74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">
                <v:shape id="Freeform 780" o:spid="_x0000_s1027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" path="m30,67l19,94r-9,25l3,136,,143r31,l43,110r12,l52,86,56,75,65,48,71,33,56,,55,3,49,17,40,40,30,67xe" fillcolor="#151313" stroked="f">
                  <v:path arrowok="t" o:connecttype="custom" o:connectlocs="30,15710;19,15737;10,15762;3,15779;0,15786;31,15786;43,15753;55,15753;52,15729;56,15718;65,15691;71,15676;56,15643;55,15646;49,15660;40,15683;30,15710" o:connectangles="0,0,0,0,0,0,0,0,0,0,0,0,0,0,0,0,0"/>
                </v:shape>
                <v:shape id="Freeform 779" o:spid="_x0000_s1028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" path="m137,125r-9,-23l117,75,106,48,96,24,89,6,87,,56,,71,33r4,11l85,71r6,15l52,86r3,24l100,110r12,33l144,143r-1,-4l137,125xe" fillcolor="#151313" stroked="f">
                  <v:path arrowok="t" o:connecttype="custom" o:connectlocs="137,15768;128,15745;117,15718;106,15691;96,15667;89,15649;87,15643;56,15643;71,15676;75,15687;85,15714;91,15729;52,15729;55,15753;100,15753;112,15786;144,15786;143,15782;137,15768" o:connectangles="0,0,0,0,0,0,0,0,0,0,0,0,0,0,0,0,0,0,0"/>
                </v:shape>
                <v:shape id="Freeform 778" o:spid="_x0000_s1029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" path="m120,52l116,39,111,25r-9,-9l93,6,80,2,71,,17,,29,119r,-95l60,24r6,1l74,27r5,5l84,37r3,9l90,55r,33l87,98r-3,9l80,140r13,-4l100,128r10,-9l116,103r4,-13l120,52xe" fillcolor="#151313" stroked="f">
                  <v:path arrowok="t" o:connecttype="custom" o:connectlocs="120,15695;116,15682;111,15668;102,15659;93,15649;80,15645;71,15643;17,15643;29,15762;29,15667;60,15667;66,15668;74,15670;79,15675;84,15680;87,15689;90,15698;90,15731;87,15741;84,15750;80,15783;93,15779;100,15771;110,15762;116,15746;120,15733;120,15695" o:connectangles="0,0,0,0,0,0,0,0,0,0,0,0,0,0,0,0,0,0,0,0,0,0,0,0,0,0,0"/>
                </v:shape>
                <v:shape id="Freeform 777" o:spid="_x0000_s1030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" path="m,31l,143r71,l80,140r4,-33l80,111r-5,5l68,117r-5,2l29,119,17,,,,,31xe" fillcolor="#151313" stroked="f">
                  <v:path arrowok="t" o:connecttype="custom" o:connectlocs="0,15674;0,15786;71,15786;80,15783;84,15750;80,15754;75,15759;68,15760;63,15762;29,15762;17,15643;0,15643;0,15674" o:connectangles="0,0,0,0,0,0,0,0,0,0,0,0,0"/>
                </v:shape>
                <v:shape id="Freeform 776" o:spid="_x0000_s1031" style="position:absolute;left:1258;top:156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" path="m12,142r89,l101,118r-72,l29,,,,,142r12,xe" fillcolor="#151313" stroked="f">
                  <v:path arrowok="t" o:connecttype="custom" o:connectlocs="12,15786;101,15786;101,15762;29,15762;29,15644;0,15644;0,15786;12,15786" o:connectangles="0,0,0,0,0,0,0,0"/>
                </v:shape>
                <v:shape id="Freeform 775" o:spid="_x0000_s1032" style="position:absolute;left:1375;top:15640;width:125;height:148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" path="m4,101r9,21l18,129r13,10l54,147r11,1l88,148r15,-11l120,115r5,-13l96,93r-3,16l85,116r-9,8l49,124,39,112,30,100r,-52l39,36,49,25r28,l85,31r8,7l95,49r29,-7l119,25,109,16r-6,-5l79,2,67,,47,3,26,14r-8,6l6,42,1,65,,75r4,26xe" fillcolor="#151313" stroked="f">
                  <v:path arrowok="t" o:connecttype="custom" o:connectlocs="4,15741;13,15762;18,15769;31,15779;54,15787;65,15788;88,15788;103,15777;120,15755;125,15742;96,15733;93,15749;85,15756;76,15764;49,15764;39,15752;30,15740;30,15688;39,15676;49,15665;77,15665;85,15671;93,15678;95,15689;124,15682;119,15665;109,15656;103,15651;79,15642;67,15640;47,15643;26,15654;18,15660;6,15682;1,15705;0,15715;4,15741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9867900</wp:posOffset>
                </wp:positionV>
                <wp:extent cx="597535" cy="220980"/>
                <wp:effectExtent l="0" t="0" r="0" b="0"/>
                <wp:wrapNone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220980"/>
                          <a:chOff x="1473" y="15540"/>
                          <a:chExt cx="941" cy="348"/>
                        </a:xfrm>
                      </wpg:grpSpPr>
                      <wps:wsp>
                        <wps:cNvPr id="764" name="Freeform 773"/>
                        <wps:cNvSpPr>
                          <a:spLocks/>
                        </wps:cNvSpPr>
                        <wps:spPr bwMode="auto">
                          <a:xfrm>
                            <a:off x="1573" y="15640"/>
                            <a:ext cx="116" cy="148"/>
                          </a:xfrm>
                          <a:custGeom>
                            <a:avLst/>
                            <a:gdLst>
                              <a:gd name="T0" fmla="+- 0 1582 1573"/>
                              <a:gd name="T1" fmla="*/ T0 w 116"/>
                              <a:gd name="T2" fmla="+- 0 15767 15640"/>
                              <a:gd name="T3" fmla="*/ 15767 h 148"/>
                              <a:gd name="T4" fmla="+- 0 1590 1573"/>
                              <a:gd name="T5" fmla="*/ T4 w 116"/>
                              <a:gd name="T6" fmla="+- 0 15776 15640"/>
                              <a:gd name="T7" fmla="*/ 15776 h 148"/>
                              <a:gd name="T8" fmla="+- 0 1594 1573"/>
                              <a:gd name="T9" fmla="*/ T8 w 116"/>
                              <a:gd name="T10" fmla="+- 0 15779 15640"/>
                              <a:gd name="T11" fmla="*/ 15779 h 148"/>
                              <a:gd name="T12" fmla="+- 0 1618 1573"/>
                              <a:gd name="T13" fmla="*/ T12 w 116"/>
                              <a:gd name="T14" fmla="+- 0 15787 15640"/>
                              <a:gd name="T15" fmla="*/ 15787 h 148"/>
                              <a:gd name="T16" fmla="+- 0 1632 1573"/>
                              <a:gd name="T17" fmla="*/ T16 w 116"/>
                              <a:gd name="T18" fmla="+- 0 15788 15640"/>
                              <a:gd name="T19" fmla="*/ 15788 h 148"/>
                              <a:gd name="T20" fmla="+- 0 1650 1573"/>
                              <a:gd name="T21" fmla="*/ T20 w 116"/>
                              <a:gd name="T22" fmla="+- 0 15788 15640"/>
                              <a:gd name="T23" fmla="*/ 15788 h 148"/>
                              <a:gd name="T24" fmla="+- 0 1663 1573"/>
                              <a:gd name="T25" fmla="*/ T24 w 116"/>
                              <a:gd name="T26" fmla="+- 0 15783 15640"/>
                              <a:gd name="T27" fmla="*/ 15783 h 148"/>
                              <a:gd name="T28" fmla="+- 0 1675 1573"/>
                              <a:gd name="T29" fmla="*/ T28 w 116"/>
                              <a:gd name="T30" fmla="+- 0 15778 15640"/>
                              <a:gd name="T31" fmla="*/ 15778 h 148"/>
                              <a:gd name="T32" fmla="+- 0 1682 1573"/>
                              <a:gd name="T33" fmla="*/ T32 w 116"/>
                              <a:gd name="T34" fmla="+- 0 15767 15640"/>
                              <a:gd name="T35" fmla="*/ 15767 h 148"/>
                              <a:gd name="T36" fmla="+- 0 1689 1573"/>
                              <a:gd name="T37" fmla="*/ T36 w 116"/>
                              <a:gd name="T38" fmla="+- 0 15756 15640"/>
                              <a:gd name="T39" fmla="*/ 15756 h 148"/>
                              <a:gd name="T40" fmla="+- 0 1689 1573"/>
                              <a:gd name="T41" fmla="*/ T40 w 116"/>
                              <a:gd name="T42" fmla="+- 0 15731 15640"/>
                              <a:gd name="T43" fmla="*/ 15731 h 148"/>
                              <a:gd name="T44" fmla="+- 0 1683 1573"/>
                              <a:gd name="T45" fmla="*/ T44 w 116"/>
                              <a:gd name="T46" fmla="+- 0 15721 15640"/>
                              <a:gd name="T47" fmla="*/ 15721 h 148"/>
                              <a:gd name="T48" fmla="+- 0 1678 1573"/>
                              <a:gd name="T49" fmla="*/ T48 w 116"/>
                              <a:gd name="T50" fmla="+- 0 15712 15640"/>
                              <a:gd name="T51" fmla="*/ 15712 h 148"/>
                              <a:gd name="T52" fmla="+- 0 1667 1573"/>
                              <a:gd name="T53" fmla="*/ T52 w 116"/>
                              <a:gd name="T54" fmla="+- 0 15707 15640"/>
                              <a:gd name="T55" fmla="*/ 15707 h 148"/>
                              <a:gd name="T56" fmla="+- 0 1657 1573"/>
                              <a:gd name="T57" fmla="*/ T56 w 116"/>
                              <a:gd name="T58" fmla="+- 0 15701 15640"/>
                              <a:gd name="T59" fmla="*/ 15701 h 148"/>
                              <a:gd name="T60" fmla="+- 0 1636 1573"/>
                              <a:gd name="T61" fmla="*/ T60 w 116"/>
                              <a:gd name="T62" fmla="+- 0 15696 15640"/>
                              <a:gd name="T63" fmla="*/ 15696 h 148"/>
                              <a:gd name="T64" fmla="+- 0 1615 1573"/>
                              <a:gd name="T65" fmla="*/ T64 w 116"/>
                              <a:gd name="T66" fmla="+- 0 15691 15640"/>
                              <a:gd name="T67" fmla="*/ 15691 h 148"/>
                              <a:gd name="T68" fmla="+- 0 1610 1573"/>
                              <a:gd name="T69" fmla="*/ T68 w 116"/>
                              <a:gd name="T70" fmla="+- 0 15687 15640"/>
                              <a:gd name="T71" fmla="*/ 15687 h 148"/>
                              <a:gd name="T72" fmla="+- 0 1605 1573"/>
                              <a:gd name="T73" fmla="*/ T72 w 116"/>
                              <a:gd name="T74" fmla="+- 0 15683 15640"/>
                              <a:gd name="T75" fmla="*/ 15683 h 148"/>
                              <a:gd name="T76" fmla="+- 0 1605 1573"/>
                              <a:gd name="T77" fmla="*/ T76 w 116"/>
                              <a:gd name="T78" fmla="+- 0 15673 15640"/>
                              <a:gd name="T79" fmla="*/ 15673 h 148"/>
                              <a:gd name="T80" fmla="+- 0 1610 1573"/>
                              <a:gd name="T81" fmla="*/ T80 w 116"/>
                              <a:gd name="T82" fmla="+- 0 15669 15640"/>
                              <a:gd name="T83" fmla="*/ 15669 h 148"/>
                              <a:gd name="T84" fmla="+- 0 1617 1573"/>
                              <a:gd name="T85" fmla="*/ T84 w 116"/>
                              <a:gd name="T86" fmla="+- 0 15664 15640"/>
                              <a:gd name="T87" fmla="*/ 15664 h 148"/>
                              <a:gd name="T88" fmla="+- 0 1642 1573"/>
                              <a:gd name="T89" fmla="*/ T88 w 116"/>
                              <a:gd name="T90" fmla="+- 0 15664 15640"/>
                              <a:gd name="T91" fmla="*/ 15664 h 148"/>
                              <a:gd name="T92" fmla="+- 0 1648 1573"/>
                              <a:gd name="T93" fmla="*/ T92 w 116"/>
                              <a:gd name="T94" fmla="+- 0 15669 15640"/>
                              <a:gd name="T95" fmla="*/ 15669 h 148"/>
                              <a:gd name="T96" fmla="+- 0 1654 1573"/>
                              <a:gd name="T97" fmla="*/ T96 w 116"/>
                              <a:gd name="T98" fmla="+- 0 15674 15640"/>
                              <a:gd name="T99" fmla="*/ 15674 h 148"/>
                              <a:gd name="T100" fmla="+- 0 1656 1573"/>
                              <a:gd name="T101" fmla="*/ T100 w 116"/>
                              <a:gd name="T102" fmla="+- 0 15685 15640"/>
                              <a:gd name="T103" fmla="*/ 15685 h 148"/>
                              <a:gd name="T104" fmla="+- 0 1685 1573"/>
                              <a:gd name="T105" fmla="*/ T104 w 116"/>
                              <a:gd name="T106" fmla="+- 0 15684 15640"/>
                              <a:gd name="T107" fmla="*/ 15684 h 148"/>
                              <a:gd name="T108" fmla="+- 0 1684 1573"/>
                              <a:gd name="T109" fmla="*/ T108 w 116"/>
                              <a:gd name="T110" fmla="+- 0 15664 15640"/>
                              <a:gd name="T111" fmla="*/ 15664 h 148"/>
                              <a:gd name="T112" fmla="+- 0 1671 1573"/>
                              <a:gd name="T113" fmla="*/ T112 w 116"/>
                              <a:gd name="T114" fmla="+- 0 15652 15640"/>
                              <a:gd name="T115" fmla="*/ 15652 h 148"/>
                              <a:gd name="T116" fmla="+- 0 1668 1573"/>
                              <a:gd name="T117" fmla="*/ T116 w 116"/>
                              <a:gd name="T118" fmla="+- 0 15650 15640"/>
                              <a:gd name="T119" fmla="*/ 15650 h 148"/>
                              <a:gd name="T120" fmla="+- 0 1644 1573"/>
                              <a:gd name="T121" fmla="*/ T120 w 116"/>
                              <a:gd name="T122" fmla="+- 0 15641 15640"/>
                              <a:gd name="T123" fmla="*/ 15641 h 148"/>
                              <a:gd name="T124" fmla="+- 0 1630 1573"/>
                              <a:gd name="T125" fmla="*/ T124 w 116"/>
                              <a:gd name="T126" fmla="+- 0 15640 15640"/>
                              <a:gd name="T127" fmla="*/ 15640 h 148"/>
                              <a:gd name="T128" fmla="+- 0 1613 1573"/>
                              <a:gd name="T129" fmla="*/ T128 w 116"/>
                              <a:gd name="T130" fmla="+- 0 15640 15640"/>
                              <a:gd name="T131" fmla="*/ 15640 h 148"/>
                              <a:gd name="T132" fmla="+- 0 1602 1573"/>
                              <a:gd name="T133" fmla="*/ T132 w 116"/>
                              <a:gd name="T134" fmla="+- 0 15645 15640"/>
                              <a:gd name="T135" fmla="*/ 15645 h 148"/>
                              <a:gd name="T136" fmla="+- 0 1590 1573"/>
                              <a:gd name="T137" fmla="*/ T136 w 116"/>
                              <a:gd name="T138" fmla="+- 0 15650 15640"/>
                              <a:gd name="T139" fmla="*/ 15650 h 148"/>
                              <a:gd name="T140" fmla="+- 0 1584 1573"/>
                              <a:gd name="T141" fmla="*/ T140 w 116"/>
                              <a:gd name="T142" fmla="+- 0 15660 15640"/>
                              <a:gd name="T143" fmla="*/ 15660 h 148"/>
                              <a:gd name="T144" fmla="+- 0 1578 1573"/>
                              <a:gd name="T145" fmla="*/ T144 w 116"/>
                              <a:gd name="T146" fmla="+- 0 15669 15640"/>
                              <a:gd name="T147" fmla="*/ 15669 h 148"/>
                              <a:gd name="T148" fmla="+- 0 1578 1573"/>
                              <a:gd name="T149" fmla="*/ T148 w 116"/>
                              <a:gd name="T150" fmla="+- 0 15697 15640"/>
                              <a:gd name="T151" fmla="*/ 15697 h 148"/>
                              <a:gd name="T152" fmla="+- 0 1591 1573"/>
                              <a:gd name="T153" fmla="*/ T152 w 116"/>
                              <a:gd name="T154" fmla="+- 0 15709 15640"/>
                              <a:gd name="T155" fmla="*/ 15709 h 148"/>
                              <a:gd name="T156" fmla="+- 0 1600 1573"/>
                              <a:gd name="T157" fmla="*/ T156 w 116"/>
                              <a:gd name="T158" fmla="+- 0 15717 15640"/>
                              <a:gd name="T159" fmla="*/ 15717 h 148"/>
                              <a:gd name="T160" fmla="+- 0 1624 1573"/>
                              <a:gd name="T161" fmla="*/ T160 w 116"/>
                              <a:gd name="T162" fmla="+- 0 15723 15640"/>
                              <a:gd name="T163" fmla="*/ 15723 h 148"/>
                              <a:gd name="T164" fmla="+- 0 1642 1573"/>
                              <a:gd name="T165" fmla="*/ T164 w 116"/>
                              <a:gd name="T166" fmla="+- 0 15728 15640"/>
                              <a:gd name="T167" fmla="*/ 15728 h 148"/>
                              <a:gd name="T168" fmla="+- 0 1647 1573"/>
                              <a:gd name="T169" fmla="*/ T168 w 116"/>
                              <a:gd name="T170" fmla="+- 0 15729 15640"/>
                              <a:gd name="T171" fmla="*/ 15729 h 148"/>
                              <a:gd name="T172" fmla="+- 0 1654 1573"/>
                              <a:gd name="T173" fmla="*/ T172 w 116"/>
                              <a:gd name="T174" fmla="+- 0 15732 15640"/>
                              <a:gd name="T175" fmla="*/ 15732 h 148"/>
                              <a:gd name="T176" fmla="+- 0 1660 1573"/>
                              <a:gd name="T177" fmla="*/ T176 w 116"/>
                              <a:gd name="T178" fmla="+- 0 15739 15640"/>
                              <a:gd name="T179" fmla="*/ 15739 h 148"/>
                              <a:gd name="T180" fmla="+- 0 1660 1573"/>
                              <a:gd name="T181" fmla="*/ T180 w 116"/>
                              <a:gd name="T182" fmla="+- 0 15752 15640"/>
                              <a:gd name="T183" fmla="*/ 15752 h 148"/>
                              <a:gd name="T184" fmla="+- 0 1653 1573"/>
                              <a:gd name="T185" fmla="*/ T184 w 116"/>
                              <a:gd name="T186" fmla="+- 0 15758 15640"/>
                              <a:gd name="T187" fmla="*/ 15758 h 148"/>
                              <a:gd name="T188" fmla="+- 0 1646 1573"/>
                              <a:gd name="T189" fmla="*/ T188 w 116"/>
                              <a:gd name="T190" fmla="+- 0 15764 15640"/>
                              <a:gd name="T191" fmla="*/ 15764 h 148"/>
                              <a:gd name="T192" fmla="+- 0 1619 1573"/>
                              <a:gd name="T193" fmla="*/ T192 w 116"/>
                              <a:gd name="T194" fmla="+- 0 15764 15640"/>
                              <a:gd name="T195" fmla="*/ 15764 h 148"/>
                              <a:gd name="T196" fmla="+- 0 1611 1573"/>
                              <a:gd name="T197" fmla="*/ T196 w 116"/>
                              <a:gd name="T198" fmla="+- 0 15757 15640"/>
                              <a:gd name="T199" fmla="*/ 15757 h 148"/>
                              <a:gd name="T200" fmla="+- 0 1603 1573"/>
                              <a:gd name="T201" fmla="*/ T200 w 116"/>
                              <a:gd name="T202" fmla="+- 0 15751 15640"/>
                              <a:gd name="T203" fmla="*/ 15751 h 148"/>
                              <a:gd name="T204" fmla="+- 0 1601 1573"/>
                              <a:gd name="T205" fmla="*/ T204 w 116"/>
                              <a:gd name="T206" fmla="+- 0 15736 15640"/>
                              <a:gd name="T207" fmla="*/ 15736 h 148"/>
                              <a:gd name="T208" fmla="+- 0 1573 1573"/>
                              <a:gd name="T209" fmla="*/ T208 w 116"/>
                              <a:gd name="T210" fmla="+- 0 15739 15640"/>
                              <a:gd name="T211" fmla="*/ 15739 h 148"/>
                              <a:gd name="T212" fmla="+- 0 1582 1573"/>
                              <a:gd name="T213" fmla="*/ T212 w 116"/>
                              <a:gd name="T214" fmla="+- 0 15767 15640"/>
                              <a:gd name="T215" fmla="*/ 1576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148">
                                <a:moveTo>
                                  <a:pt x="9" y="127"/>
                                </a:moveTo>
                                <a:lnTo>
                                  <a:pt x="17" y="136"/>
                                </a:lnTo>
                                <a:lnTo>
                                  <a:pt x="21" y="139"/>
                                </a:lnTo>
                                <a:lnTo>
                                  <a:pt x="45" y="147"/>
                                </a:lnTo>
                                <a:lnTo>
                                  <a:pt x="59" y="148"/>
                                </a:lnTo>
                                <a:lnTo>
                                  <a:pt x="77" y="148"/>
                                </a:lnTo>
                                <a:lnTo>
                                  <a:pt x="90" y="143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16"/>
                                </a:lnTo>
                                <a:lnTo>
                                  <a:pt x="116" y="91"/>
                                </a:lnTo>
                                <a:lnTo>
                                  <a:pt x="110" y="81"/>
                                </a:lnTo>
                                <a:lnTo>
                                  <a:pt x="105" y="72"/>
                                </a:lnTo>
                                <a:lnTo>
                                  <a:pt x="94" y="67"/>
                                </a:lnTo>
                                <a:lnTo>
                                  <a:pt x="84" y="61"/>
                                </a:lnTo>
                                <a:lnTo>
                                  <a:pt x="63" y="56"/>
                                </a:lnTo>
                                <a:lnTo>
                                  <a:pt x="42" y="51"/>
                                </a:lnTo>
                                <a:lnTo>
                                  <a:pt x="37" y="47"/>
                                </a:lnTo>
                                <a:lnTo>
                                  <a:pt x="32" y="43"/>
                                </a:lnTo>
                                <a:lnTo>
                                  <a:pt x="32" y="33"/>
                                </a:lnTo>
                                <a:lnTo>
                                  <a:pt x="37" y="29"/>
                                </a:lnTo>
                                <a:lnTo>
                                  <a:pt x="44" y="24"/>
                                </a:lnTo>
                                <a:lnTo>
                                  <a:pt x="69" y="24"/>
                                </a:lnTo>
                                <a:lnTo>
                                  <a:pt x="75" y="29"/>
                                </a:lnTo>
                                <a:lnTo>
                                  <a:pt x="81" y="34"/>
                                </a:lnTo>
                                <a:lnTo>
                                  <a:pt x="83" y="45"/>
                                </a:lnTo>
                                <a:lnTo>
                                  <a:pt x="112" y="44"/>
                                </a:lnTo>
                                <a:lnTo>
                                  <a:pt x="111" y="24"/>
                                </a:lnTo>
                                <a:lnTo>
                                  <a:pt x="98" y="12"/>
                                </a:lnTo>
                                <a:lnTo>
                                  <a:pt x="95" y="10"/>
                                </a:lnTo>
                                <a:lnTo>
                                  <a:pt x="71" y="1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9" y="5"/>
                                </a:lnTo>
                                <a:lnTo>
                                  <a:pt x="17" y="10"/>
                                </a:lnTo>
                                <a:lnTo>
                                  <a:pt x="11" y="20"/>
                                </a:lnTo>
                                <a:lnTo>
                                  <a:pt x="5" y="29"/>
                                </a:lnTo>
                                <a:lnTo>
                                  <a:pt x="5" y="57"/>
                                </a:lnTo>
                                <a:lnTo>
                                  <a:pt x="18" y="69"/>
                                </a:lnTo>
                                <a:lnTo>
                                  <a:pt x="27" y="77"/>
                                </a:lnTo>
                                <a:lnTo>
                                  <a:pt x="51" y="83"/>
                                </a:lnTo>
                                <a:lnTo>
                                  <a:pt x="69" y="88"/>
                                </a:lnTo>
                                <a:lnTo>
                                  <a:pt x="74" y="89"/>
                                </a:lnTo>
                                <a:lnTo>
                                  <a:pt x="81" y="92"/>
                                </a:lnTo>
                                <a:lnTo>
                                  <a:pt x="87" y="99"/>
                                </a:lnTo>
                                <a:lnTo>
                                  <a:pt x="87" y="112"/>
                                </a:lnTo>
                                <a:lnTo>
                                  <a:pt x="80" y="118"/>
                                </a:lnTo>
                                <a:lnTo>
                                  <a:pt x="73" y="124"/>
                                </a:lnTo>
                                <a:lnTo>
                                  <a:pt x="46" y="124"/>
                                </a:lnTo>
                                <a:lnTo>
                                  <a:pt x="38" y="117"/>
                                </a:lnTo>
                                <a:lnTo>
                                  <a:pt x="30" y="111"/>
                                </a:lnTo>
                                <a:lnTo>
                                  <a:pt x="28" y="96"/>
                                </a:lnTo>
                                <a:lnTo>
                                  <a:pt x="0" y="99"/>
                                </a:lnTo>
                                <a:lnTo>
                                  <a:pt x="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72"/>
                        <wps:cNvSpPr>
                          <a:spLocks/>
                        </wps:cNvSpPr>
                        <wps:spPr bwMode="auto">
                          <a:xfrm>
                            <a:off x="1707" y="15680"/>
                            <a:ext cx="98" cy="108"/>
                          </a:xfrm>
                          <a:custGeom>
                            <a:avLst/>
                            <a:gdLst>
                              <a:gd name="T0" fmla="+- 0 1735 1707"/>
                              <a:gd name="T1" fmla="*/ T0 w 98"/>
                              <a:gd name="T2" fmla="+- 0 15751 15680"/>
                              <a:gd name="T3" fmla="*/ 15751 h 108"/>
                              <a:gd name="T4" fmla="+- 0 1735 1707"/>
                              <a:gd name="T5" fmla="*/ T4 w 98"/>
                              <a:gd name="T6" fmla="+- 0 15715 15680"/>
                              <a:gd name="T7" fmla="*/ 15715 h 108"/>
                              <a:gd name="T8" fmla="+- 0 1741 1707"/>
                              <a:gd name="T9" fmla="*/ T8 w 98"/>
                              <a:gd name="T10" fmla="+- 0 15708 15680"/>
                              <a:gd name="T11" fmla="*/ 15708 h 108"/>
                              <a:gd name="T12" fmla="+- 0 1747 1707"/>
                              <a:gd name="T13" fmla="*/ T12 w 98"/>
                              <a:gd name="T14" fmla="+- 0 15701 15680"/>
                              <a:gd name="T15" fmla="*/ 15701 h 108"/>
                              <a:gd name="T16" fmla="+- 0 1765 1707"/>
                              <a:gd name="T17" fmla="*/ T16 w 98"/>
                              <a:gd name="T18" fmla="+- 0 15701 15680"/>
                              <a:gd name="T19" fmla="*/ 15701 h 108"/>
                              <a:gd name="T20" fmla="+- 0 1770 1707"/>
                              <a:gd name="T21" fmla="*/ T20 w 98"/>
                              <a:gd name="T22" fmla="+- 0 15705 15680"/>
                              <a:gd name="T23" fmla="*/ 15705 h 108"/>
                              <a:gd name="T24" fmla="+- 0 1775 1707"/>
                              <a:gd name="T25" fmla="*/ T24 w 98"/>
                              <a:gd name="T26" fmla="+- 0 15710 15680"/>
                              <a:gd name="T27" fmla="*/ 15710 h 108"/>
                              <a:gd name="T28" fmla="+- 0 1776 1707"/>
                              <a:gd name="T29" fmla="*/ T28 w 98"/>
                              <a:gd name="T30" fmla="+- 0 15718 15680"/>
                              <a:gd name="T31" fmla="*/ 15718 h 108"/>
                              <a:gd name="T32" fmla="+- 0 1804 1707"/>
                              <a:gd name="T33" fmla="*/ T32 w 98"/>
                              <a:gd name="T34" fmla="+- 0 15713 15680"/>
                              <a:gd name="T35" fmla="*/ 15713 h 108"/>
                              <a:gd name="T36" fmla="+- 0 1799 1707"/>
                              <a:gd name="T37" fmla="*/ T36 w 98"/>
                              <a:gd name="T38" fmla="+- 0 15696 15680"/>
                              <a:gd name="T39" fmla="*/ 15696 h 108"/>
                              <a:gd name="T40" fmla="+- 0 1787 1707"/>
                              <a:gd name="T41" fmla="*/ T40 w 98"/>
                              <a:gd name="T42" fmla="+- 0 15688 15680"/>
                              <a:gd name="T43" fmla="*/ 15688 h 108"/>
                              <a:gd name="T44" fmla="+- 0 1776 1707"/>
                              <a:gd name="T45" fmla="*/ T44 w 98"/>
                              <a:gd name="T46" fmla="+- 0 15680 15680"/>
                              <a:gd name="T47" fmla="*/ 15680 h 108"/>
                              <a:gd name="T48" fmla="+- 0 1734 1707"/>
                              <a:gd name="T49" fmla="*/ T48 w 98"/>
                              <a:gd name="T50" fmla="+- 0 15680 15680"/>
                              <a:gd name="T51" fmla="*/ 15680 h 108"/>
                              <a:gd name="T52" fmla="+- 0 1721 1707"/>
                              <a:gd name="T53" fmla="*/ T52 w 98"/>
                              <a:gd name="T54" fmla="+- 0 15694 15680"/>
                              <a:gd name="T55" fmla="*/ 15694 h 108"/>
                              <a:gd name="T56" fmla="+- 0 1719 1707"/>
                              <a:gd name="T57" fmla="*/ T56 w 98"/>
                              <a:gd name="T58" fmla="+- 0 15696 15680"/>
                              <a:gd name="T59" fmla="*/ 15696 h 108"/>
                              <a:gd name="T60" fmla="+- 0 1708 1707"/>
                              <a:gd name="T61" fmla="*/ T60 w 98"/>
                              <a:gd name="T62" fmla="+- 0 15721 15680"/>
                              <a:gd name="T63" fmla="*/ 15721 h 108"/>
                              <a:gd name="T64" fmla="+- 0 1707 1707"/>
                              <a:gd name="T65" fmla="*/ T64 w 98"/>
                              <a:gd name="T66" fmla="+- 0 15734 15680"/>
                              <a:gd name="T67" fmla="*/ 15734 h 108"/>
                              <a:gd name="T68" fmla="+- 0 1707 1707"/>
                              <a:gd name="T69" fmla="*/ T68 w 98"/>
                              <a:gd name="T70" fmla="+- 0 15738 15680"/>
                              <a:gd name="T71" fmla="*/ 15738 h 108"/>
                              <a:gd name="T72" fmla="+- 0 1714 1707"/>
                              <a:gd name="T73" fmla="*/ T72 w 98"/>
                              <a:gd name="T74" fmla="+- 0 15764 15680"/>
                              <a:gd name="T75" fmla="*/ 15764 h 108"/>
                              <a:gd name="T76" fmla="+- 0 1721 1707"/>
                              <a:gd name="T77" fmla="*/ T76 w 98"/>
                              <a:gd name="T78" fmla="+- 0 15774 15680"/>
                              <a:gd name="T79" fmla="*/ 15774 h 108"/>
                              <a:gd name="T80" fmla="+- 0 1734 1707"/>
                              <a:gd name="T81" fmla="*/ T80 w 98"/>
                              <a:gd name="T82" fmla="+- 0 15788 15680"/>
                              <a:gd name="T83" fmla="*/ 15788 h 108"/>
                              <a:gd name="T84" fmla="+- 0 1777 1707"/>
                              <a:gd name="T85" fmla="*/ T84 w 98"/>
                              <a:gd name="T86" fmla="+- 0 15788 15680"/>
                              <a:gd name="T87" fmla="*/ 15788 h 108"/>
                              <a:gd name="T88" fmla="+- 0 1789 1707"/>
                              <a:gd name="T89" fmla="*/ T88 w 98"/>
                              <a:gd name="T90" fmla="+- 0 15779 15680"/>
                              <a:gd name="T91" fmla="*/ 15779 h 108"/>
                              <a:gd name="T92" fmla="+- 0 1801 1707"/>
                              <a:gd name="T93" fmla="*/ T92 w 98"/>
                              <a:gd name="T94" fmla="+- 0 15769 15680"/>
                              <a:gd name="T95" fmla="*/ 15769 h 108"/>
                              <a:gd name="T96" fmla="+- 0 1805 1707"/>
                              <a:gd name="T97" fmla="*/ T96 w 98"/>
                              <a:gd name="T98" fmla="+- 0 15751 15680"/>
                              <a:gd name="T99" fmla="*/ 15751 h 108"/>
                              <a:gd name="T100" fmla="+- 0 1778 17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1776 17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1771 17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1766 17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1748 17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1741 17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1735 17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69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0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1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4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71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27"/>
                              <a:gd name="T2" fmla="+- 0 15643 15643"/>
                              <a:gd name="T3" fmla="*/ 15643 h 143"/>
                              <a:gd name="T4" fmla="+- 0 1824 1824"/>
                              <a:gd name="T5" fmla="*/ T4 w 27"/>
                              <a:gd name="T6" fmla="+- 0 15668 15643"/>
                              <a:gd name="T7" fmla="*/ 15668 h 143"/>
                              <a:gd name="T8" fmla="+- 0 1852 1824"/>
                              <a:gd name="T9" fmla="*/ T8 w 27"/>
                              <a:gd name="T10" fmla="+- 0 15668 15643"/>
                              <a:gd name="T11" fmla="*/ 15668 h 143"/>
                              <a:gd name="T12" fmla="+- 0 1852 1824"/>
                              <a:gd name="T13" fmla="*/ T12 w 27"/>
                              <a:gd name="T14" fmla="+- 0 15643 15643"/>
                              <a:gd name="T15" fmla="*/ 15643 h 143"/>
                              <a:gd name="T16" fmla="+- 0 1824 1824"/>
                              <a:gd name="T17" fmla="*/ T16 w 27"/>
                              <a:gd name="T18" fmla="+- 0 15643 15643"/>
                              <a:gd name="T19" fmla="*/ 1564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70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52 1824"/>
                              <a:gd name="T1" fmla="*/ T0 w 27"/>
                              <a:gd name="T2" fmla="+- 0 15746 15643"/>
                              <a:gd name="T3" fmla="*/ 15746 h 143"/>
                              <a:gd name="T4" fmla="+- 0 1852 1824"/>
                              <a:gd name="T5" fmla="*/ T4 w 27"/>
                              <a:gd name="T6" fmla="+- 0 15682 15643"/>
                              <a:gd name="T7" fmla="*/ 15682 h 143"/>
                              <a:gd name="T8" fmla="+- 0 1824 1824"/>
                              <a:gd name="T9" fmla="*/ T8 w 27"/>
                              <a:gd name="T10" fmla="+- 0 15682 15643"/>
                              <a:gd name="T11" fmla="*/ 15682 h 143"/>
                              <a:gd name="T12" fmla="+- 0 1824 1824"/>
                              <a:gd name="T13" fmla="*/ T12 w 27"/>
                              <a:gd name="T14" fmla="+- 0 15786 15643"/>
                              <a:gd name="T15" fmla="*/ 15786 h 143"/>
                              <a:gd name="T16" fmla="+- 0 1852 1824"/>
                              <a:gd name="T17" fmla="*/ T16 w 27"/>
                              <a:gd name="T18" fmla="+- 0 15786 15643"/>
                              <a:gd name="T19" fmla="*/ 15786 h 143"/>
                              <a:gd name="T20" fmla="+- 0 1852 1824"/>
                              <a:gd name="T21" fmla="*/ T20 w 27"/>
                              <a:gd name="T22" fmla="+- 0 15746 15643"/>
                              <a:gd name="T23" fmla="*/ 1574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28" y="103"/>
                                </a:moveTo>
                                <a:lnTo>
                                  <a:pt x="28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143"/>
                                </a:lnTo>
                                <a:lnTo>
                                  <a:pt x="28" y="143"/>
                                </a:lnTo>
                                <a:lnTo>
                                  <a:pt x="2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69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882 1872"/>
                              <a:gd name="T1" fmla="*/ T0 w 97"/>
                              <a:gd name="T2" fmla="+- 0 15770 15680"/>
                              <a:gd name="T3" fmla="*/ 15770 h 108"/>
                              <a:gd name="T4" fmla="+- 0 1886 1872"/>
                              <a:gd name="T5" fmla="*/ T4 w 97"/>
                              <a:gd name="T6" fmla="+- 0 15775 15680"/>
                              <a:gd name="T7" fmla="*/ 15775 h 108"/>
                              <a:gd name="T8" fmla="+- 0 1909 1872"/>
                              <a:gd name="T9" fmla="*/ T8 w 97"/>
                              <a:gd name="T10" fmla="+- 0 15786 15680"/>
                              <a:gd name="T11" fmla="*/ 15786 h 108"/>
                              <a:gd name="T12" fmla="+- 0 1922 1872"/>
                              <a:gd name="T13" fmla="*/ T12 w 97"/>
                              <a:gd name="T14" fmla="+- 0 15788 15680"/>
                              <a:gd name="T15" fmla="*/ 15788 h 108"/>
                              <a:gd name="T16" fmla="+- 0 1939 1872"/>
                              <a:gd name="T17" fmla="*/ T16 w 97"/>
                              <a:gd name="T18" fmla="+- 0 15788 15680"/>
                              <a:gd name="T19" fmla="*/ 15788 h 108"/>
                              <a:gd name="T20" fmla="+- 0 1951 1872"/>
                              <a:gd name="T21" fmla="*/ T20 w 97"/>
                              <a:gd name="T22" fmla="+- 0 15780 15680"/>
                              <a:gd name="T23" fmla="*/ 15780 h 108"/>
                              <a:gd name="T24" fmla="+- 0 1962 1872"/>
                              <a:gd name="T25" fmla="*/ T24 w 97"/>
                              <a:gd name="T26" fmla="+- 0 15772 15680"/>
                              <a:gd name="T27" fmla="*/ 15772 h 108"/>
                              <a:gd name="T28" fmla="+- 0 1967 1872"/>
                              <a:gd name="T29" fmla="*/ T28 w 97"/>
                              <a:gd name="T30" fmla="+- 0 15757 15680"/>
                              <a:gd name="T31" fmla="*/ 15757 h 108"/>
                              <a:gd name="T32" fmla="+- 0 1940 1872"/>
                              <a:gd name="T33" fmla="*/ T32 w 97"/>
                              <a:gd name="T34" fmla="+- 0 15753 15680"/>
                              <a:gd name="T35" fmla="*/ 15753 h 108"/>
                              <a:gd name="T36" fmla="+- 0 1938 1872"/>
                              <a:gd name="T37" fmla="*/ T36 w 97"/>
                              <a:gd name="T38" fmla="+- 0 15761 15680"/>
                              <a:gd name="T39" fmla="*/ 15761 h 108"/>
                              <a:gd name="T40" fmla="+- 0 1933 1872"/>
                              <a:gd name="T41" fmla="*/ T40 w 97"/>
                              <a:gd name="T42" fmla="+- 0 15764 15680"/>
                              <a:gd name="T43" fmla="*/ 15764 h 108"/>
                              <a:gd name="T44" fmla="+- 0 1929 1872"/>
                              <a:gd name="T45" fmla="*/ T44 w 97"/>
                              <a:gd name="T46" fmla="+- 0 15768 15680"/>
                              <a:gd name="T47" fmla="*/ 15768 h 108"/>
                              <a:gd name="T48" fmla="+- 0 1913 1872"/>
                              <a:gd name="T49" fmla="*/ T48 w 97"/>
                              <a:gd name="T50" fmla="+- 0 15768 15680"/>
                              <a:gd name="T51" fmla="*/ 15768 h 108"/>
                              <a:gd name="T52" fmla="+- 0 1907 1872"/>
                              <a:gd name="T53" fmla="*/ T52 w 97"/>
                              <a:gd name="T54" fmla="+- 0 15761 15680"/>
                              <a:gd name="T55" fmla="*/ 15761 h 108"/>
                              <a:gd name="T56" fmla="+- 0 1900 1872"/>
                              <a:gd name="T57" fmla="*/ T56 w 97"/>
                              <a:gd name="T58" fmla="+- 0 15754 15680"/>
                              <a:gd name="T59" fmla="*/ 15754 h 108"/>
                              <a:gd name="T60" fmla="+- 0 1900 1872"/>
                              <a:gd name="T61" fmla="*/ T60 w 97"/>
                              <a:gd name="T62" fmla="+- 0 15742 15680"/>
                              <a:gd name="T63" fmla="*/ 15742 h 108"/>
                              <a:gd name="T64" fmla="+- 0 1955 1872"/>
                              <a:gd name="T65" fmla="*/ T64 w 97"/>
                              <a:gd name="T66" fmla="+- 0 15742 15680"/>
                              <a:gd name="T67" fmla="*/ 15742 h 108"/>
                              <a:gd name="T68" fmla="+- 0 1941 1872"/>
                              <a:gd name="T69" fmla="*/ T68 w 97"/>
                              <a:gd name="T70" fmla="+- 0 15725 15680"/>
                              <a:gd name="T71" fmla="*/ 15725 h 108"/>
                              <a:gd name="T72" fmla="+- 0 1900 1872"/>
                              <a:gd name="T73" fmla="*/ T72 w 97"/>
                              <a:gd name="T74" fmla="+- 0 15725 15680"/>
                              <a:gd name="T75" fmla="*/ 15725 h 108"/>
                              <a:gd name="T76" fmla="+- 0 1900 1872"/>
                              <a:gd name="T77" fmla="*/ T76 w 97"/>
                              <a:gd name="T78" fmla="+- 0 15714 15680"/>
                              <a:gd name="T79" fmla="*/ 15714 h 108"/>
                              <a:gd name="T80" fmla="+- 0 1906 1872"/>
                              <a:gd name="T81" fmla="*/ T80 w 97"/>
                              <a:gd name="T82" fmla="+- 0 15707 15680"/>
                              <a:gd name="T83" fmla="*/ 15707 h 108"/>
                              <a:gd name="T84" fmla="+- 0 1912 1872"/>
                              <a:gd name="T85" fmla="*/ T84 w 97"/>
                              <a:gd name="T86" fmla="+- 0 15701 15680"/>
                              <a:gd name="T87" fmla="*/ 15701 h 108"/>
                              <a:gd name="T88" fmla="+- 0 1921 1872"/>
                              <a:gd name="T89" fmla="*/ T88 w 97"/>
                              <a:gd name="T90" fmla="+- 0 15701 15680"/>
                              <a:gd name="T91" fmla="*/ 15701 h 108"/>
                              <a:gd name="T92" fmla="+- 0 1919 1872"/>
                              <a:gd name="T93" fmla="*/ T92 w 97"/>
                              <a:gd name="T94" fmla="+- 0 15680 15680"/>
                              <a:gd name="T95" fmla="*/ 15680 h 108"/>
                              <a:gd name="T96" fmla="+- 0 1899 1872"/>
                              <a:gd name="T97" fmla="*/ T96 w 97"/>
                              <a:gd name="T98" fmla="+- 0 15680 15680"/>
                              <a:gd name="T99" fmla="*/ 15680 h 108"/>
                              <a:gd name="T100" fmla="+- 0 1885 1872"/>
                              <a:gd name="T101" fmla="*/ T100 w 97"/>
                              <a:gd name="T102" fmla="+- 0 15694 15680"/>
                              <a:gd name="T103" fmla="*/ 15694 h 108"/>
                              <a:gd name="T104" fmla="+- 0 1883 1872"/>
                              <a:gd name="T105" fmla="*/ T104 w 97"/>
                              <a:gd name="T106" fmla="+- 0 15697 15680"/>
                              <a:gd name="T107" fmla="*/ 15697 h 108"/>
                              <a:gd name="T108" fmla="+- 0 1873 1872"/>
                              <a:gd name="T109" fmla="*/ T108 w 97"/>
                              <a:gd name="T110" fmla="+- 0 15721 15680"/>
                              <a:gd name="T111" fmla="*/ 15721 h 108"/>
                              <a:gd name="T112" fmla="+- 0 1872 1872"/>
                              <a:gd name="T113" fmla="*/ T112 w 97"/>
                              <a:gd name="T114" fmla="+- 0 15735 15680"/>
                              <a:gd name="T115" fmla="*/ 15735 h 108"/>
                              <a:gd name="T116" fmla="+- 0 1872 1872"/>
                              <a:gd name="T117" fmla="*/ T116 w 97"/>
                              <a:gd name="T118" fmla="+- 0 15756 15680"/>
                              <a:gd name="T119" fmla="*/ 15756 h 108"/>
                              <a:gd name="T120" fmla="+- 0 1882 1872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0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6"/>
                                </a:lnTo>
                                <a:lnTo>
                                  <a:pt x="50" y="108"/>
                                </a:lnTo>
                                <a:lnTo>
                                  <a:pt x="67" y="108"/>
                                </a:lnTo>
                                <a:lnTo>
                                  <a:pt x="79" y="100"/>
                                </a:lnTo>
                                <a:lnTo>
                                  <a:pt x="90" y="92"/>
                                </a:lnTo>
                                <a:lnTo>
                                  <a:pt x="95" y="77"/>
                                </a:lnTo>
                                <a:lnTo>
                                  <a:pt x="68" y="73"/>
                                </a:lnTo>
                                <a:lnTo>
                                  <a:pt x="66" y="81"/>
                                </a:lnTo>
                                <a:lnTo>
                                  <a:pt x="61" y="84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5" y="81"/>
                                </a:lnTo>
                                <a:lnTo>
                                  <a:pt x="28" y="74"/>
                                </a:lnTo>
                                <a:lnTo>
                                  <a:pt x="28" y="62"/>
                                </a:lnTo>
                                <a:lnTo>
                                  <a:pt x="83" y="62"/>
                                </a:lnTo>
                                <a:lnTo>
                                  <a:pt x="69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34"/>
                                </a:lnTo>
                                <a:lnTo>
                                  <a:pt x="34" y="27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7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4"/>
                                </a:lnTo>
                                <a:lnTo>
                                  <a:pt x="11" y="17"/>
                                </a:lnTo>
                                <a:lnTo>
                                  <a:pt x="1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68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943 1872"/>
                              <a:gd name="T1" fmla="*/ T0 w 97"/>
                              <a:gd name="T2" fmla="+- 0 15680 15680"/>
                              <a:gd name="T3" fmla="*/ 15680 h 108"/>
                              <a:gd name="T4" fmla="+- 0 1919 1872"/>
                              <a:gd name="T5" fmla="*/ T4 w 97"/>
                              <a:gd name="T6" fmla="+- 0 15680 15680"/>
                              <a:gd name="T7" fmla="*/ 15680 h 108"/>
                              <a:gd name="T8" fmla="+- 0 1921 1872"/>
                              <a:gd name="T9" fmla="*/ T8 w 97"/>
                              <a:gd name="T10" fmla="+- 0 15701 15680"/>
                              <a:gd name="T11" fmla="*/ 15701 h 108"/>
                              <a:gd name="T12" fmla="+- 0 1929 1872"/>
                              <a:gd name="T13" fmla="*/ T12 w 97"/>
                              <a:gd name="T14" fmla="+- 0 15701 15680"/>
                              <a:gd name="T15" fmla="*/ 15701 h 108"/>
                              <a:gd name="T16" fmla="+- 0 1935 1872"/>
                              <a:gd name="T17" fmla="*/ T16 w 97"/>
                              <a:gd name="T18" fmla="+- 0 15707 15680"/>
                              <a:gd name="T19" fmla="*/ 15707 h 108"/>
                              <a:gd name="T20" fmla="+- 0 1941 1872"/>
                              <a:gd name="T21" fmla="*/ T20 w 97"/>
                              <a:gd name="T22" fmla="+- 0 15713 15680"/>
                              <a:gd name="T23" fmla="*/ 15713 h 108"/>
                              <a:gd name="T24" fmla="+- 0 1941 1872"/>
                              <a:gd name="T25" fmla="*/ T24 w 97"/>
                              <a:gd name="T26" fmla="+- 0 15725 15680"/>
                              <a:gd name="T27" fmla="*/ 15725 h 108"/>
                              <a:gd name="T28" fmla="+- 0 1955 1872"/>
                              <a:gd name="T29" fmla="*/ T28 w 97"/>
                              <a:gd name="T30" fmla="+- 0 15742 15680"/>
                              <a:gd name="T31" fmla="*/ 15742 h 108"/>
                              <a:gd name="T32" fmla="+- 0 1969 1872"/>
                              <a:gd name="T33" fmla="*/ T32 w 97"/>
                              <a:gd name="T34" fmla="+- 0 15742 15680"/>
                              <a:gd name="T35" fmla="*/ 15742 h 108"/>
                              <a:gd name="T36" fmla="+- 0 1968 1872"/>
                              <a:gd name="T37" fmla="*/ T36 w 97"/>
                              <a:gd name="T38" fmla="+- 0 15726 15680"/>
                              <a:gd name="T39" fmla="*/ 15726 h 108"/>
                              <a:gd name="T40" fmla="+- 0 1961 1872"/>
                              <a:gd name="T41" fmla="*/ T40 w 97"/>
                              <a:gd name="T42" fmla="+- 0 15703 15680"/>
                              <a:gd name="T43" fmla="*/ 15703 h 108"/>
                              <a:gd name="T44" fmla="+- 0 1956 1872"/>
                              <a:gd name="T45" fmla="*/ T44 w 97"/>
                              <a:gd name="T46" fmla="+- 0 15695 15680"/>
                              <a:gd name="T47" fmla="*/ 15695 h 108"/>
                              <a:gd name="T48" fmla="+- 0 1943 1872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7" y="0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7"/>
                                </a:lnTo>
                                <a:lnTo>
                                  <a:pt x="69" y="33"/>
                                </a:lnTo>
                                <a:lnTo>
                                  <a:pt x="69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4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67"/>
                        <wps:cNvSpPr>
                          <a:spLocks/>
                        </wps:cNvSpPr>
                        <wps:spPr bwMode="auto">
                          <a:xfrm>
                            <a:off x="1991" y="15680"/>
                            <a:ext cx="95" cy="106"/>
                          </a:xfrm>
                          <a:custGeom>
                            <a:avLst/>
                            <a:gdLst>
                              <a:gd name="T0" fmla="+- 0 2085 1991"/>
                              <a:gd name="T1" fmla="*/ T0 w 95"/>
                              <a:gd name="T2" fmla="+- 0 15709 15680"/>
                              <a:gd name="T3" fmla="*/ 15709 h 106"/>
                              <a:gd name="T4" fmla="+- 0 2084 1991"/>
                              <a:gd name="T5" fmla="*/ T4 w 95"/>
                              <a:gd name="T6" fmla="+- 0 15703 15680"/>
                              <a:gd name="T7" fmla="*/ 15703 h 106"/>
                              <a:gd name="T8" fmla="+- 0 2082 1991"/>
                              <a:gd name="T9" fmla="*/ T8 w 95"/>
                              <a:gd name="T10" fmla="+- 0 15696 15680"/>
                              <a:gd name="T11" fmla="*/ 15696 h 106"/>
                              <a:gd name="T12" fmla="+- 0 2079 1991"/>
                              <a:gd name="T13" fmla="*/ T12 w 95"/>
                              <a:gd name="T14" fmla="+- 0 15691 15680"/>
                              <a:gd name="T15" fmla="*/ 15691 h 106"/>
                              <a:gd name="T16" fmla="+- 0 2075 1991"/>
                              <a:gd name="T17" fmla="*/ T16 w 95"/>
                              <a:gd name="T18" fmla="+- 0 15686 15680"/>
                              <a:gd name="T19" fmla="*/ 15686 h 106"/>
                              <a:gd name="T20" fmla="+- 0 2067 1991"/>
                              <a:gd name="T21" fmla="*/ T20 w 95"/>
                              <a:gd name="T22" fmla="+- 0 15683 15680"/>
                              <a:gd name="T23" fmla="*/ 15683 h 106"/>
                              <a:gd name="T24" fmla="+- 0 2060 1991"/>
                              <a:gd name="T25" fmla="*/ T24 w 95"/>
                              <a:gd name="T26" fmla="+- 0 15680 15680"/>
                              <a:gd name="T27" fmla="*/ 15680 h 106"/>
                              <a:gd name="T28" fmla="+- 0 2030 1991"/>
                              <a:gd name="T29" fmla="*/ T28 w 95"/>
                              <a:gd name="T30" fmla="+- 0 15680 15680"/>
                              <a:gd name="T31" fmla="*/ 15680 h 106"/>
                              <a:gd name="T32" fmla="+- 0 2016 1991"/>
                              <a:gd name="T33" fmla="*/ T32 w 95"/>
                              <a:gd name="T34" fmla="+- 0 15697 15680"/>
                              <a:gd name="T35" fmla="*/ 15697 h 106"/>
                              <a:gd name="T36" fmla="+- 0 2016 1991"/>
                              <a:gd name="T37" fmla="*/ T36 w 95"/>
                              <a:gd name="T38" fmla="+- 0 15682 15680"/>
                              <a:gd name="T39" fmla="*/ 15682 h 106"/>
                              <a:gd name="T40" fmla="+- 0 1991 1991"/>
                              <a:gd name="T41" fmla="*/ T40 w 95"/>
                              <a:gd name="T42" fmla="+- 0 15682 15680"/>
                              <a:gd name="T43" fmla="*/ 15682 h 106"/>
                              <a:gd name="T44" fmla="+- 0 1991 1991"/>
                              <a:gd name="T45" fmla="*/ T44 w 95"/>
                              <a:gd name="T46" fmla="+- 0 15786 15680"/>
                              <a:gd name="T47" fmla="*/ 15786 h 106"/>
                              <a:gd name="T48" fmla="+- 0 2018 1991"/>
                              <a:gd name="T49" fmla="*/ T48 w 95"/>
                              <a:gd name="T50" fmla="+- 0 15786 15680"/>
                              <a:gd name="T51" fmla="*/ 15786 h 106"/>
                              <a:gd name="T52" fmla="+- 0 2018 1991"/>
                              <a:gd name="T53" fmla="*/ T52 w 95"/>
                              <a:gd name="T54" fmla="+- 0 15721 15680"/>
                              <a:gd name="T55" fmla="*/ 15721 h 106"/>
                              <a:gd name="T56" fmla="+- 0 2020 1991"/>
                              <a:gd name="T57" fmla="*/ T56 w 95"/>
                              <a:gd name="T58" fmla="+- 0 15715 15680"/>
                              <a:gd name="T59" fmla="*/ 15715 h 106"/>
                              <a:gd name="T60" fmla="+- 0 2023 1991"/>
                              <a:gd name="T61" fmla="*/ T60 w 95"/>
                              <a:gd name="T62" fmla="+- 0 15709 15680"/>
                              <a:gd name="T63" fmla="*/ 15709 h 106"/>
                              <a:gd name="T64" fmla="+- 0 2028 1991"/>
                              <a:gd name="T65" fmla="*/ T64 w 95"/>
                              <a:gd name="T66" fmla="+- 0 15705 15680"/>
                              <a:gd name="T67" fmla="*/ 15705 h 106"/>
                              <a:gd name="T68" fmla="+- 0 2034 1991"/>
                              <a:gd name="T69" fmla="*/ T68 w 95"/>
                              <a:gd name="T70" fmla="+- 0 15701 15680"/>
                              <a:gd name="T71" fmla="*/ 15701 h 106"/>
                              <a:gd name="T72" fmla="+- 0 2047 1991"/>
                              <a:gd name="T73" fmla="*/ T72 w 95"/>
                              <a:gd name="T74" fmla="+- 0 15701 15680"/>
                              <a:gd name="T75" fmla="*/ 15701 h 106"/>
                              <a:gd name="T76" fmla="+- 0 2054 1991"/>
                              <a:gd name="T77" fmla="*/ T76 w 95"/>
                              <a:gd name="T78" fmla="+- 0 15706 15680"/>
                              <a:gd name="T79" fmla="*/ 15706 h 106"/>
                              <a:gd name="T80" fmla="+- 0 2056 1991"/>
                              <a:gd name="T81" fmla="*/ T80 w 95"/>
                              <a:gd name="T82" fmla="+- 0 15711 15680"/>
                              <a:gd name="T83" fmla="*/ 15711 h 106"/>
                              <a:gd name="T84" fmla="+- 0 2058 1991"/>
                              <a:gd name="T85" fmla="*/ T84 w 95"/>
                              <a:gd name="T86" fmla="+- 0 15716 15680"/>
                              <a:gd name="T87" fmla="*/ 15716 h 106"/>
                              <a:gd name="T88" fmla="+- 0 2058 1991"/>
                              <a:gd name="T89" fmla="*/ T88 w 95"/>
                              <a:gd name="T90" fmla="+- 0 15786 15680"/>
                              <a:gd name="T91" fmla="*/ 15786 h 106"/>
                              <a:gd name="T92" fmla="+- 0 2085 1991"/>
                              <a:gd name="T93" fmla="*/ T92 w 95"/>
                              <a:gd name="T94" fmla="+- 0 15786 15680"/>
                              <a:gd name="T95" fmla="*/ 15786 h 106"/>
                              <a:gd name="T96" fmla="+- 0 2085 1991"/>
                              <a:gd name="T97" fmla="*/ T96 w 95"/>
                              <a:gd name="T98" fmla="+- 0 15709 15680"/>
                              <a:gd name="T99" fmla="*/ 1570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6">
                                <a:moveTo>
                                  <a:pt x="94" y="29"/>
                                </a:moveTo>
                                <a:lnTo>
                                  <a:pt x="93" y="23"/>
                                </a:lnTo>
                                <a:lnTo>
                                  <a:pt x="91" y="16"/>
                                </a:lnTo>
                                <a:lnTo>
                                  <a:pt x="88" y="11"/>
                                </a:lnTo>
                                <a:lnTo>
                                  <a:pt x="84" y="6"/>
                                </a:lnTo>
                                <a:lnTo>
                                  <a:pt x="76" y="3"/>
                                </a:lnTo>
                                <a:lnTo>
                                  <a:pt x="69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17"/>
                                </a:lnTo>
                                <a:lnTo>
                                  <a:pt x="2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41"/>
                                </a:lnTo>
                                <a:lnTo>
                                  <a:pt x="29" y="35"/>
                                </a:lnTo>
                                <a:lnTo>
                                  <a:pt x="32" y="29"/>
                                </a:lnTo>
                                <a:lnTo>
                                  <a:pt x="37" y="25"/>
                                </a:lnTo>
                                <a:lnTo>
                                  <a:pt x="43" y="21"/>
                                </a:lnTo>
                                <a:lnTo>
                                  <a:pt x="56" y="21"/>
                                </a:lnTo>
                                <a:lnTo>
                                  <a:pt x="63" y="26"/>
                                </a:lnTo>
                                <a:lnTo>
                                  <a:pt x="65" y="31"/>
                                </a:lnTo>
                                <a:lnTo>
                                  <a:pt x="67" y="36"/>
                                </a:lnTo>
                                <a:lnTo>
                                  <a:pt x="67" y="106"/>
                                </a:lnTo>
                                <a:lnTo>
                                  <a:pt x="94" y="106"/>
                                </a:lnTo>
                                <a:lnTo>
                                  <a:pt x="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66"/>
                        <wps:cNvSpPr>
                          <a:spLocks/>
                        </wps:cNvSpPr>
                        <wps:spPr bwMode="auto">
                          <a:xfrm>
                            <a:off x="2107" y="15680"/>
                            <a:ext cx="98" cy="108"/>
                          </a:xfrm>
                          <a:custGeom>
                            <a:avLst/>
                            <a:gdLst>
                              <a:gd name="T0" fmla="+- 0 2135 2107"/>
                              <a:gd name="T1" fmla="*/ T0 w 98"/>
                              <a:gd name="T2" fmla="+- 0 15751 15680"/>
                              <a:gd name="T3" fmla="*/ 15751 h 108"/>
                              <a:gd name="T4" fmla="+- 0 2135 2107"/>
                              <a:gd name="T5" fmla="*/ T4 w 98"/>
                              <a:gd name="T6" fmla="+- 0 15715 15680"/>
                              <a:gd name="T7" fmla="*/ 15715 h 108"/>
                              <a:gd name="T8" fmla="+- 0 2142 2107"/>
                              <a:gd name="T9" fmla="*/ T8 w 98"/>
                              <a:gd name="T10" fmla="+- 0 15708 15680"/>
                              <a:gd name="T11" fmla="*/ 15708 h 108"/>
                              <a:gd name="T12" fmla="+- 0 2148 2107"/>
                              <a:gd name="T13" fmla="*/ T12 w 98"/>
                              <a:gd name="T14" fmla="+- 0 15701 15680"/>
                              <a:gd name="T15" fmla="*/ 15701 h 108"/>
                              <a:gd name="T16" fmla="+- 0 2166 2107"/>
                              <a:gd name="T17" fmla="*/ T16 w 98"/>
                              <a:gd name="T18" fmla="+- 0 15701 15680"/>
                              <a:gd name="T19" fmla="*/ 15701 h 108"/>
                              <a:gd name="T20" fmla="+- 0 2170 2107"/>
                              <a:gd name="T21" fmla="*/ T20 w 98"/>
                              <a:gd name="T22" fmla="+- 0 15705 15680"/>
                              <a:gd name="T23" fmla="*/ 15705 h 108"/>
                              <a:gd name="T24" fmla="+- 0 2175 2107"/>
                              <a:gd name="T25" fmla="*/ T24 w 98"/>
                              <a:gd name="T26" fmla="+- 0 15710 15680"/>
                              <a:gd name="T27" fmla="*/ 15710 h 108"/>
                              <a:gd name="T28" fmla="+- 0 2177 2107"/>
                              <a:gd name="T29" fmla="*/ T28 w 98"/>
                              <a:gd name="T30" fmla="+- 0 15718 15680"/>
                              <a:gd name="T31" fmla="*/ 15718 h 108"/>
                              <a:gd name="T32" fmla="+- 0 2204 2107"/>
                              <a:gd name="T33" fmla="*/ T32 w 98"/>
                              <a:gd name="T34" fmla="+- 0 15713 15680"/>
                              <a:gd name="T35" fmla="*/ 15713 h 108"/>
                              <a:gd name="T36" fmla="+- 0 2199 2107"/>
                              <a:gd name="T37" fmla="*/ T36 w 98"/>
                              <a:gd name="T38" fmla="+- 0 15696 15680"/>
                              <a:gd name="T39" fmla="*/ 15696 h 108"/>
                              <a:gd name="T40" fmla="+- 0 2188 2107"/>
                              <a:gd name="T41" fmla="*/ T40 w 98"/>
                              <a:gd name="T42" fmla="+- 0 15688 15680"/>
                              <a:gd name="T43" fmla="*/ 15688 h 108"/>
                              <a:gd name="T44" fmla="+- 0 2176 2107"/>
                              <a:gd name="T45" fmla="*/ T44 w 98"/>
                              <a:gd name="T46" fmla="+- 0 15680 15680"/>
                              <a:gd name="T47" fmla="*/ 15680 h 108"/>
                              <a:gd name="T48" fmla="+- 0 2134 2107"/>
                              <a:gd name="T49" fmla="*/ T48 w 98"/>
                              <a:gd name="T50" fmla="+- 0 15680 15680"/>
                              <a:gd name="T51" fmla="*/ 15680 h 108"/>
                              <a:gd name="T52" fmla="+- 0 2121 2107"/>
                              <a:gd name="T53" fmla="*/ T52 w 98"/>
                              <a:gd name="T54" fmla="+- 0 15694 15680"/>
                              <a:gd name="T55" fmla="*/ 15694 h 108"/>
                              <a:gd name="T56" fmla="+- 0 2119 2107"/>
                              <a:gd name="T57" fmla="*/ T56 w 98"/>
                              <a:gd name="T58" fmla="+- 0 15696 15680"/>
                              <a:gd name="T59" fmla="*/ 15696 h 108"/>
                              <a:gd name="T60" fmla="+- 0 2109 2107"/>
                              <a:gd name="T61" fmla="*/ T60 w 98"/>
                              <a:gd name="T62" fmla="+- 0 15721 15680"/>
                              <a:gd name="T63" fmla="*/ 15721 h 108"/>
                              <a:gd name="T64" fmla="+- 0 2107 2107"/>
                              <a:gd name="T65" fmla="*/ T64 w 98"/>
                              <a:gd name="T66" fmla="+- 0 15734 15680"/>
                              <a:gd name="T67" fmla="*/ 15734 h 108"/>
                              <a:gd name="T68" fmla="+- 0 2107 2107"/>
                              <a:gd name="T69" fmla="*/ T68 w 98"/>
                              <a:gd name="T70" fmla="+- 0 15738 15680"/>
                              <a:gd name="T71" fmla="*/ 15738 h 108"/>
                              <a:gd name="T72" fmla="+- 0 2114 2107"/>
                              <a:gd name="T73" fmla="*/ T72 w 98"/>
                              <a:gd name="T74" fmla="+- 0 15764 15680"/>
                              <a:gd name="T75" fmla="*/ 15764 h 108"/>
                              <a:gd name="T76" fmla="+- 0 2121 2107"/>
                              <a:gd name="T77" fmla="*/ T76 w 98"/>
                              <a:gd name="T78" fmla="+- 0 15774 15680"/>
                              <a:gd name="T79" fmla="*/ 15774 h 108"/>
                              <a:gd name="T80" fmla="+- 0 2134 2107"/>
                              <a:gd name="T81" fmla="*/ T80 w 98"/>
                              <a:gd name="T82" fmla="+- 0 15788 15680"/>
                              <a:gd name="T83" fmla="*/ 15788 h 108"/>
                              <a:gd name="T84" fmla="+- 0 2177 2107"/>
                              <a:gd name="T85" fmla="*/ T84 w 98"/>
                              <a:gd name="T86" fmla="+- 0 15788 15680"/>
                              <a:gd name="T87" fmla="*/ 15788 h 108"/>
                              <a:gd name="T88" fmla="+- 0 2189 2107"/>
                              <a:gd name="T89" fmla="*/ T88 w 98"/>
                              <a:gd name="T90" fmla="+- 0 15779 15680"/>
                              <a:gd name="T91" fmla="*/ 15779 h 108"/>
                              <a:gd name="T92" fmla="+- 0 2201 2107"/>
                              <a:gd name="T93" fmla="*/ T92 w 98"/>
                              <a:gd name="T94" fmla="+- 0 15769 15680"/>
                              <a:gd name="T95" fmla="*/ 15769 h 108"/>
                              <a:gd name="T96" fmla="+- 0 2205 2107"/>
                              <a:gd name="T97" fmla="*/ T96 w 98"/>
                              <a:gd name="T98" fmla="+- 0 15751 15680"/>
                              <a:gd name="T99" fmla="*/ 15751 h 108"/>
                              <a:gd name="T100" fmla="+- 0 2178 21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2176 21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2171 21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2166 21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2148 21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2142 21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2135 21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5" y="28"/>
                                </a:lnTo>
                                <a:lnTo>
                                  <a:pt x="41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1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2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5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65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27 2216"/>
                              <a:gd name="T1" fmla="*/ T0 w 97"/>
                              <a:gd name="T2" fmla="+- 0 15770 15680"/>
                              <a:gd name="T3" fmla="*/ 15770 h 108"/>
                              <a:gd name="T4" fmla="+- 0 2230 2216"/>
                              <a:gd name="T5" fmla="*/ T4 w 97"/>
                              <a:gd name="T6" fmla="+- 0 15775 15680"/>
                              <a:gd name="T7" fmla="*/ 15775 h 108"/>
                              <a:gd name="T8" fmla="+- 0 2254 2216"/>
                              <a:gd name="T9" fmla="*/ T8 w 97"/>
                              <a:gd name="T10" fmla="+- 0 15786 15680"/>
                              <a:gd name="T11" fmla="*/ 15786 h 108"/>
                              <a:gd name="T12" fmla="+- 0 2267 2216"/>
                              <a:gd name="T13" fmla="*/ T12 w 97"/>
                              <a:gd name="T14" fmla="+- 0 15788 15680"/>
                              <a:gd name="T15" fmla="*/ 15788 h 108"/>
                              <a:gd name="T16" fmla="+- 0 2284 2216"/>
                              <a:gd name="T17" fmla="*/ T16 w 97"/>
                              <a:gd name="T18" fmla="+- 0 15788 15680"/>
                              <a:gd name="T19" fmla="*/ 15788 h 108"/>
                              <a:gd name="T20" fmla="+- 0 2295 2216"/>
                              <a:gd name="T21" fmla="*/ T20 w 97"/>
                              <a:gd name="T22" fmla="+- 0 15780 15680"/>
                              <a:gd name="T23" fmla="*/ 15780 h 108"/>
                              <a:gd name="T24" fmla="+- 0 2307 2216"/>
                              <a:gd name="T25" fmla="*/ T24 w 97"/>
                              <a:gd name="T26" fmla="+- 0 15772 15680"/>
                              <a:gd name="T27" fmla="*/ 15772 h 108"/>
                              <a:gd name="T28" fmla="+- 0 2312 2216"/>
                              <a:gd name="T29" fmla="*/ T28 w 97"/>
                              <a:gd name="T30" fmla="+- 0 15757 15680"/>
                              <a:gd name="T31" fmla="*/ 15757 h 108"/>
                              <a:gd name="T32" fmla="+- 0 2285 2216"/>
                              <a:gd name="T33" fmla="*/ T32 w 97"/>
                              <a:gd name="T34" fmla="+- 0 15753 15680"/>
                              <a:gd name="T35" fmla="*/ 15753 h 108"/>
                              <a:gd name="T36" fmla="+- 0 2282 2216"/>
                              <a:gd name="T37" fmla="*/ T36 w 97"/>
                              <a:gd name="T38" fmla="+- 0 15761 15680"/>
                              <a:gd name="T39" fmla="*/ 15761 h 108"/>
                              <a:gd name="T40" fmla="+- 0 2278 2216"/>
                              <a:gd name="T41" fmla="*/ T40 w 97"/>
                              <a:gd name="T42" fmla="+- 0 15764 15680"/>
                              <a:gd name="T43" fmla="*/ 15764 h 108"/>
                              <a:gd name="T44" fmla="+- 0 2274 2216"/>
                              <a:gd name="T45" fmla="*/ T44 w 97"/>
                              <a:gd name="T46" fmla="+- 0 15768 15680"/>
                              <a:gd name="T47" fmla="*/ 15768 h 108"/>
                              <a:gd name="T48" fmla="+- 0 2258 2216"/>
                              <a:gd name="T49" fmla="*/ T48 w 97"/>
                              <a:gd name="T50" fmla="+- 0 15768 15680"/>
                              <a:gd name="T51" fmla="*/ 15768 h 108"/>
                              <a:gd name="T52" fmla="+- 0 2251 2216"/>
                              <a:gd name="T53" fmla="*/ T52 w 97"/>
                              <a:gd name="T54" fmla="+- 0 15761 15680"/>
                              <a:gd name="T55" fmla="*/ 15761 h 108"/>
                              <a:gd name="T56" fmla="+- 0 2245 2216"/>
                              <a:gd name="T57" fmla="*/ T56 w 97"/>
                              <a:gd name="T58" fmla="+- 0 15754 15680"/>
                              <a:gd name="T59" fmla="*/ 15754 h 108"/>
                              <a:gd name="T60" fmla="+- 0 2245 2216"/>
                              <a:gd name="T61" fmla="*/ T60 w 97"/>
                              <a:gd name="T62" fmla="+- 0 15742 15680"/>
                              <a:gd name="T63" fmla="*/ 15742 h 108"/>
                              <a:gd name="T64" fmla="+- 0 2299 2216"/>
                              <a:gd name="T65" fmla="*/ T64 w 97"/>
                              <a:gd name="T66" fmla="+- 0 15742 15680"/>
                              <a:gd name="T67" fmla="*/ 15742 h 108"/>
                              <a:gd name="T68" fmla="+- 0 2286 2216"/>
                              <a:gd name="T69" fmla="*/ T68 w 97"/>
                              <a:gd name="T70" fmla="+- 0 15725 15680"/>
                              <a:gd name="T71" fmla="*/ 15725 h 108"/>
                              <a:gd name="T72" fmla="+- 0 2245 2216"/>
                              <a:gd name="T73" fmla="*/ T72 w 97"/>
                              <a:gd name="T74" fmla="+- 0 15725 15680"/>
                              <a:gd name="T75" fmla="*/ 15725 h 108"/>
                              <a:gd name="T76" fmla="+- 0 2245 2216"/>
                              <a:gd name="T77" fmla="*/ T76 w 97"/>
                              <a:gd name="T78" fmla="+- 0 15714 15680"/>
                              <a:gd name="T79" fmla="*/ 15714 h 108"/>
                              <a:gd name="T80" fmla="+- 0 2251 2216"/>
                              <a:gd name="T81" fmla="*/ T80 w 97"/>
                              <a:gd name="T82" fmla="+- 0 15707 15680"/>
                              <a:gd name="T83" fmla="*/ 15707 h 108"/>
                              <a:gd name="T84" fmla="+- 0 2257 2216"/>
                              <a:gd name="T85" fmla="*/ T84 w 97"/>
                              <a:gd name="T86" fmla="+- 0 15701 15680"/>
                              <a:gd name="T87" fmla="*/ 15701 h 108"/>
                              <a:gd name="T88" fmla="+- 0 2266 2216"/>
                              <a:gd name="T89" fmla="*/ T88 w 97"/>
                              <a:gd name="T90" fmla="+- 0 15701 15680"/>
                              <a:gd name="T91" fmla="*/ 15701 h 108"/>
                              <a:gd name="T92" fmla="+- 0 2264 2216"/>
                              <a:gd name="T93" fmla="*/ T92 w 97"/>
                              <a:gd name="T94" fmla="+- 0 15680 15680"/>
                              <a:gd name="T95" fmla="*/ 15680 h 108"/>
                              <a:gd name="T96" fmla="+- 0 2243 2216"/>
                              <a:gd name="T97" fmla="*/ T96 w 97"/>
                              <a:gd name="T98" fmla="+- 0 15680 15680"/>
                              <a:gd name="T99" fmla="*/ 15680 h 108"/>
                              <a:gd name="T100" fmla="+- 0 2230 2216"/>
                              <a:gd name="T101" fmla="*/ T100 w 97"/>
                              <a:gd name="T102" fmla="+- 0 15694 15680"/>
                              <a:gd name="T103" fmla="*/ 15694 h 108"/>
                              <a:gd name="T104" fmla="+- 0 2228 2216"/>
                              <a:gd name="T105" fmla="*/ T104 w 97"/>
                              <a:gd name="T106" fmla="+- 0 15697 15680"/>
                              <a:gd name="T107" fmla="*/ 15697 h 108"/>
                              <a:gd name="T108" fmla="+- 0 2218 2216"/>
                              <a:gd name="T109" fmla="*/ T108 w 97"/>
                              <a:gd name="T110" fmla="+- 0 15721 15680"/>
                              <a:gd name="T111" fmla="*/ 15721 h 108"/>
                              <a:gd name="T112" fmla="+- 0 2216 2216"/>
                              <a:gd name="T113" fmla="*/ T112 w 97"/>
                              <a:gd name="T114" fmla="+- 0 15735 15680"/>
                              <a:gd name="T115" fmla="*/ 15735 h 108"/>
                              <a:gd name="T116" fmla="+- 0 2216 2216"/>
                              <a:gd name="T117" fmla="*/ T116 w 97"/>
                              <a:gd name="T118" fmla="+- 0 15756 15680"/>
                              <a:gd name="T119" fmla="*/ 15756 h 108"/>
                              <a:gd name="T120" fmla="+- 0 2227 2216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1" y="90"/>
                                </a:moveTo>
                                <a:lnTo>
                                  <a:pt x="14" y="95"/>
                                </a:lnTo>
                                <a:lnTo>
                                  <a:pt x="38" y="106"/>
                                </a:lnTo>
                                <a:lnTo>
                                  <a:pt x="51" y="108"/>
                                </a:lnTo>
                                <a:lnTo>
                                  <a:pt x="68" y="108"/>
                                </a:lnTo>
                                <a:lnTo>
                                  <a:pt x="79" y="100"/>
                                </a:lnTo>
                                <a:lnTo>
                                  <a:pt x="91" y="92"/>
                                </a:lnTo>
                                <a:lnTo>
                                  <a:pt x="96" y="77"/>
                                </a:lnTo>
                                <a:lnTo>
                                  <a:pt x="69" y="73"/>
                                </a:lnTo>
                                <a:lnTo>
                                  <a:pt x="66" y="81"/>
                                </a:lnTo>
                                <a:lnTo>
                                  <a:pt x="62" y="84"/>
                                </a:lnTo>
                                <a:lnTo>
                                  <a:pt x="58" y="88"/>
                                </a:lnTo>
                                <a:lnTo>
                                  <a:pt x="42" y="88"/>
                                </a:lnTo>
                                <a:lnTo>
                                  <a:pt x="35" y="81"/>
                                </a:lnTo>
                                <a:lnTo>
                                  <a:pt x="29" y="74"/>
                                </a:lnTo>
                                <a:lnTo>
                                  <a:pt x="29" y="62"/>
                                </a:lnTo>
                                <a:lnTo>
                                  <a:pt x="83" y="62"/>
                                </a:lnTo>
                                <a:lnTo>
                                  <a:pt x="70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34"/>
                                </a:lnTo>
                                <a:lnTo>
                                  <a:pt x="35" y="27"/>
                                </a:lnTo>
                                <a:lnTo>
                                  <a:pt x="41" y="21"/>
                                </a:lnTo>
                                <a:lnTo>
                                  <a:pt x="50" y="21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64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87 2216"/>
                              <a:gd name="T1" fmla="*/ T0 w 97"/>
                              <a:gd name="T2" fmla="+- 0 15680 15680"/>
                              <a:gd name="T3" fmla="*/ 15680 h 108"/>
                              <a:gd name="T4" fmla="+- 0 2264 2216"/>
                              <a:gd name="T5" fmla="*/ T4 w 97"/>
                              <a:gd name="T6" fmla="+- 0 15680 15680"/>
                              <a:gd name="T7" fmla="*/ 15680 h 108"/>
                              <a:gd name="T8" fmla="+- 0 2266 2216"/>
                              <a:gd name="T9" fmla="*/ T8 w 97"/>
                              <a:gd name="T10" fmla="+- 0 15701 15680"/>
                              <a:gd name="T11" fmla="*/ 15701 h 108"/>
                              <a:gd name="T12" fmla="+- 0 2274 2216"/>
                              <a:gd name="T13" fmla="*/ T12 w 97"/>
                              <a:gd name="T14" fmla="+- 0 15701 15680"/>
                              <a:gd name="T15" fmla="*/ 15701 h 108"/>
                              <a:gd name="T16" fmla="+- 0 2280 2216"/>
                              <a:gd name="T17" fmla="*/ T16 w 97"/>
                              <a:gd name="T18" fmla="+- 0 15707 15680"/>
                              <a:gd name="T19" fmla="*/ 15707 h 108"/>
                              <a:gd name="T20" fmla="+- 0 2286 2216"/>
                              <a:gd name="T21" fmla="*/ T20 w 97"/>
                              <a:gd name="T22" fmla="+- 0 15713 15680"/>
                              <a:gd name="T23" fmla="*/ 15713 h 108"/>
                              <a:gd name="T24" fmla="+- 0 2286 2216"/>
                              <a:gd name="T25" fmla="*/ T24 w 97"/>
                              <a:gd name="T26" fmla="+- 0 15725 15680"/>
                              <a:gd name="T27" fmla="*/ 15725 h 108"/>
                              <a:gd name="T28" fmla="+- 0 2299 2216"/>
                              <a:gd name="T29" fmla="*/ T28 w 97"/>
                              <a:gd name="T30" fmla="+- 0 15742 15680"/>
                              <a:gd name="T31" fmla="*/ 15742 h 108"/>
                              <a:gd name="T32" fmla="+- 0 2313 2216"/>
                              <a:gd name="T33" fmla="*/ T32 w 97"/>
                              <a:gd name="T34" fmla="+- 0 15742 15680"/>
                              <a:gd name="T35" fmla="*/ 15742 h 108"/>
                              <a:gd name="T36" fmla="+- 0 2312 2216"/>
                              <a:gd name="T37" fmla="*/ T36 w 97"/>
                              <a:gd name="T38" fmla="+- 0 15726 15680"/>
                              <a:gd name="T39" fmla="*/ 15726 h 108"/>
                              <a:gd name="T40" fmla="+- 0 2305 2216"/>
                              <a:gd name="T41" fmla="*/ T40 w 97"/>
                              <a:gd name="T42" fmla="+- 0 15703 15680"/>
                              <a:gd name="T43" fmla="*/ 15703 h 108"/>
                              <a:gd name="T44" fmla="+- 0 2301 2216"/>
                              <a:gd name="T45" fmla="*/ T44 w 97"/>
                              <a:gd name="T46" fmla="+- 0 15695 15680"/>
                              <a:gd name="T47" fmla="*/ 15695 h 108"/>
                              <a:gd name="T48" fmla="+- 0 2287 2216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8" y="0"/>
                                </a:lnTo>
                                <a:lnTo>
                                  <a:pt x="50" y="21"/>
                                </a:lnTo>
                                <a:lnTo>
                                  <a:pt x="58" y="21"/>
                                </a:lnTo>
                                <a:lnTo>
                                  <a:pt x="64" y="27"/>
                                </a:lnTo>
                                <a:lnTo>
                                  <a:pt x="70" y="33"/>
                                </a:lnTo>
                                <a:lnTo>
                                  <a:pt x="70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5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D5DBF" id="Group 763" o:spid="_x0000_s1026" style="position:absolute;margin-left:73.65pt;margin-top:777pt;width:47.05pt;height:17.4pt;z-index:-251694592;mso-position-horizontal-relative:page;mso-position-vertical-relative:page" coordorigin="1473,15540" coordsize="941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">
                <v:shape id="Freeform 773" o:spid="_x0000_s1027" style="position:absolute;left:1573;top:15640;width:116;height:148;visibility:visible;mso-wrap-style:square;v-text-anchor:top" coordsize="11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" path="m9,127r8,9l21,139r24,8l59,148r18,l90,143r12,-5l109,127r7,-11l116,91,110,81r-5,-9l94,67,84,61,63,56,42,51,37,47,32,43r,-10l37,29r7,-5l69,24r6,5l81,34r2,11l112,44,111,24,98,12,95,10,71,1,57,,40,,29,5,17,10,11,20,5,29r,28l18,69r9,8l51,83r18,5l74,89r7,3l87,99r,13l80,118r-7,6l46,124r-8,-7l30,111,28,96,,99r9,28xe" fillcolor="#151313" stroked="f">
                  <v:path arrowok="t" o:connecttype="custom" o:connectlocs="9,15767;17,15776;21,15779;45,15787;59,15788;77,15788;90,15783;102,15778;109,15767;116,15756;116,15731;110,15721;105,15712;94,15707;84,15701;63,15696;42,15691;37,15687;32,15683;32,15673;37,15669;44,15664;69,15664;75,15669;81,15674;83,15685;112,15684;111,15664;98,15652;95,15650;71,15641;57,15640;40,15640;29,15645;17,15650;11,15660;5,15669;5,15697;18,15709;27,15717;51,15723;69,15728;74,15729;81,15732;87,15739;87,15752;80,15758;73,15764;46,15764;38,15757;30,15751;28,15736;0,15739;9,15767" o:connectangles="0,0,0,0,0,0,0,0,0,0,0,0,0,0,0,0,0,0,0,0,0,0,0,0,0,0,0,0,0,0,0,0,0,0,0,0,0,0,0,0,0,0,0,0,0,0,0,0,0,0,0,0,0,0"/>
                </v:shape>
                <v:shape id="Freeform 772" o:spid="_x0000_s1028" style="position:absolute;left:17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" path="m28,71r,-36l34,28r6,-7l58,21r5,4l68,30r1,8l97,33,92,16,80,8,69,,27,,14,14r-2,2l1,41,,54r,4l7,84r7,10l27,108r43,l82,99,94,89,98,71,71,66,69,77r-5,4l59,86r-18,l34,78,28,71xe" fillcolor="#151313" stroked="f">
                  <v:path arrowok="t" o:connecttype="custom" o:connectlocs="28,15751;28,15715;34,15708;40,15701;58,15701;63,15705;68,15710;69,15718;97,15713;92,15696;80,15688;69,15680;27,15680;14,15694;12,15696;1,15721;0,15734;0,15738;7,15764;14,15774;27,15788;70,15788;82,15779;94,15769;98,15751;71,15746;69,15757;64,15761;59,15766;41,15766;34,15758;28,15751" o:connectangles="0,0,0,0,0,0,0,0,0,0,0,0,0,0,0,0,0,0,0,0,0,0,0,0,0,0,0,0,0,0,0,0"/>
                </v:shape>
                <v:shape id="Freeform 771" o:spid="_x0000_s1029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" path="m,l,25r28,l28,,,xe" fillcolor="#151313" stroked="f">
                  <v:path arrowok="t" o:connecttype="custom" o:connectlocs="0,15643;0,15668;28,15668;28,15643;0,15643" o:connectangles="0,0,0,0,0"/>
                </v:shape>
                <v:shape id="Freeform 770" o:spid="_x0000_s1030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" path="m28,103r,-64l,39,,143r28,l28,103xe" fillcolor="#151313" stroked="f">
                  <v:path arrowok="t" o:connecttype="custom" o:connectlocs="28,15746;28,15682;0,15682;0,15786;28,15786;28,15746" o:connectangles="0,0,0,0,0,0"/>
                </v:shape>
                <v:shape id="Freeform 769" o:spid="_x0000_s1031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" path="m10,90r4,5l37,106r13,2l67,108r12,-8l90,92,95,77,68,73r-2,8l61,84r-4,4l41,88,35,81,28,74r,-12l83,62,69,45r-41,l28,34r6,-7l40,21r9,l47,,27,,13,14r-2,3l1,41,,55,,76,10,90xe" fillcolor="#151313" stroked="f">
                  <v:path arrowok="t" o:connecttype="custom" o:connectlocs="10,15770;14,15775;37,15786;50,15788;67,15788;79,15780;90,15772;95,15757;68,15753;66,15761;61,15764;57,15768;41,15768;35,15761;28,15754;28,15742;83,15742;69,15725;28,15725;28,15714;34,15707;40,15701;49,15701;47,15680;27,15680;13,15694;11,15697;1,15721;0,15735;0,15756;10,15770" o:connectangles="0,0,0,0,0,0,0,0,0,0,0,0,0,0,0,0,0,0,0,0,0,0,0,0,0,0,0,0,0,0,0"/>
                </v:shape>
                <v:shape id="Freeform 768" o:spid="_x0000_s1032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" path="m71,l47,r2,21l57,21r6,6l69,33r,12l83,62r14,l96,46,89,23,84,15,71,xe" fillcolor="#151313" stroked="f">
                  <v:path arrowok="t" o:connecttype="custom" o:connectlocs="71,15680;47,15680;49,15701;57,15701;63,15707;69,15713;69,15725;83,15742;97,15742;96,15726;89,15703;84,15695;71,15680" o:connectangles="0,0,0,0,0,0,0,0,0,0,0,0,0"/>
                </v:shape>
                <v:shape id="Freeform 767" o:spid="_x0000_s1033" style="position:absolute;left:1991;top:15680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" path="m94,29l93,23,91,16,88,11,84,6,76,3,69,,39,,25,17,25,2,,2,,106r27,l27,41r2,-6l32,29r5,-4l43,21r13,l63,26r2,5l67,36r,70l94,106r,-77xe" fillcolor="#151313" stroked="f">
                  <v:path arrowok="t" o:connecttype="custom" o:connectlocs="94,15709;93,15703;91,15696;88,15691;84,15686;76,15683;69,15680;39,15680;25,15697;25,15682;0,15682;0,15786;27,15786;27,15721;29,15715;32,15709;37,15705;43,15701;56,15701;63,15706;65,15711;67,15716;67,15786;94,15786;94,15709" o:connectangles="0,0,0,0,0,0,0,0,0,0,0,0,0,0,0,0,0,0,0,0,0,0,0,0,0"/>
                </v:shape>
                <v:shape id="Freeform 766" o:spid="_x0000_s1034" style="position:absolute;left:21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" path="m28,71r,-36l35,28r6,-7l59,21r4,4l68,30r2,8l97,33,92,16,81,8,69,,27,,14,14r-2,2l2,41,,54r,4l7,84r7,10l27,108r43,l82,99,94,89,98,71,71,66,69,77r-5,4l59,86r-18,l35,78,28,71xe" fillcolor="#151313" stroked="f">
                  <v:path arrowok="t" o:connecttype="custom" o:connectlocs="28,15751;28,15715;35,15708;41,15701;59,15701;63,15705;68,15710;70,15718;97,15713;92,15696;81,15688;69,15680;27,15680;14,15694;12,15696;2,15721;0,15734;0,15738;7,15764;14,15774;27,15788;70,15788;82,15779;94,15769;98,15751;71,15746;69,15757;64,15761;59,15766;41,15766;35,15758;28,15751" o:connectangles="0,0,0,0,0,0,0,0,0,0,0,0,0,0,0,0,0,0,0,0,0,0,0,0,0,0,0,0,0,0,0,0"/>
                </v:shape>
                <v:shape id="Freeform 765" o:spid="_x0000_s1035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" path="m11,90r3,5l38,106r13,2l68,108r11,-8l91,92,96,77,69,73r-3,8l62,84r-4,4l42,88,35,81,29,74r,-12l83,62,70,45r-41,l29,34r6,-7l41,21r9,l48,,27,,14,14r-2,3l2,41,,55,,76,11,90xe" fillcolor="#151313" stroked="f">
                  <v:path arrowok="t" o:connecttype="custom" o:connectlocs="11,15770;14,15775;38,15786;51,15788;68,15788;79,15780;91,15772;96,15757;69,15753;66,15761;62,15764;58,15768;42,15768;35,15761;29,15754;29,15742;83,15742;70,15725;29,15725;29,15714;35,15707;41,15701;50,15701;48,15680;27,15680;14,15694;12,15697;2,15721;0,15735;0,15756;11,15770" o:connectangles="0,0,0,0,0,0,0,0,0,0,0,0,0,0,0,0,0,0,0,0,0,0,0,0,0,0,0,0,0,0,0"/>
                </v:shape>
                <v:shape id="Freeform 764" o:spid="_x0000_s1036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" path="m71,l48,r2,21l58,21r6,6l70,33r,12l83,62r14,l96,46,89,23,85,15,71,xe" fillcolor="#151313" stroked="f">
                  <v:path arrowok="t" o:connecttype="custom" o:connectlocs="71,15680;48,15680;50,15701;58,15701;64,15707;70,15713;70,15725;83,15742;97,15742;96,15726;89,15703;85,15695;71,1568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ge">
                  <wp:posOffset>9934575</wp:posOffset>
                </wp:positionV>
                <wp:extent cx="60960" cy="91440"/>
                <wp:effectExtent l="635" t="0" r="5080" b="381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440"/>
                          <a:chOff x="2386" y="15645"/>
                          <a:chExt cx="96" cy="144"/>
                        </a:xfrm>
                      </wpg:grpSpPr>
                      <wps:wsp>
                        <wps:cNvPr id="762" name="Freeform 762"/>
                        <wps:cNvSpPr>
                          <a:spLocks/>
                        </wps:cNvSpPr>
                        <wps:spPr bwMode="auto">
                          <a:xfrm>
                            <a:off x="2386" y="15645"/>
                            <a:ext cx="96" cy="144"/>
                          </a:xfrm>
                          <a:custGeom>
                            <a:avLst/>
                            <a:gdLst>
                              <a:gd name="T0" fmla="+- 0 2411 2386"/>
                              <a:gd name="T1" fmla="*/ T0 w 96"/>
                              <a:gd name="T2" fmla="+- 0 15722 15645"/>
                              <a:gd name="T3" fmla="*/ 15722 h 144"/>
                              <a:gd name="T4" fmla="+- 0 2421 2386"/>
                              <a:gd name="T5" fmla="*/ T4 w 96"/>
                              <a:gd name="T6" fmla="+- 0 15712 15645"/>
                              <a:gd name="T7" fmla="*/ 15712 h 144"/>
                              <a:gd name="T8" fmla="+- 0 2442 2386"/>
                              <a:gd name="T9" fmla="*/ T8 w 96"/>
                              <a:gd name="T10" fmla="+- 0 15712 15645"/>
                              <a:gd name="T11" fmla="*/ 15712 h 144"/>
                              <a:gd name="T12" fmla="+- 0 2448 2386"/>
                              <a:gd name="T13" fmla="*/ T12 w 96"/>
                              <a:gd name="T14" fmla="+- 0 15718 15645"/>
                              <a:gd name="T15" fmla="*/ 15718 h 144"/>
                              <a:gd name="T16" fmla="+- 0 2454 2386"/>
                              <a:gd name="T17" fmla="*/ T16 w 96"/>
                              <a:gd name="T18" fmla="+- 0 15725 15645"/>
                              <a:gd name="T19" fmla="*/ 15725 h 144"/>
                              <a:gd name="T20" fmla="+- 0 2454 2386"/>
                              <a:gd name="T21" fmla="*/ T20 w 96"/>
                              <a:gd name="T22" fmla="+- 0 15752 15645"/>
                              <a:gd name="T23" fmla="*/ 15752 h 144"/>
                              <a:gd name="T24" fmla="+- 0 2448 2386"/>
                              <a:gd name="T25" fmla="*/ T24 w 96"/>
                              <a:gd name="T26" fmla="+- 0 15759 15645"/>
                              <a:gd name="T27" fmla="*/ 15759 h 144"/>
                              <a:gd name="T28" fmla="+- 0 2442 2386"/>
                              <a:gd name="T29" fmla="*/ T28 w 96"/>
                              <a:gd name="T30" fmla="+- 0 15766 15645"/>
                              <a:gd name="T31" fmla="*/ 15766 h 144"/>
                              <a:gd name="T32" fmla="+- 0 2426 2386"/>
                              <a:gd name="T33" fmla="*/ T32 w 96"/>
                              <a:gd name="T34" fmla="+- 0 15766 15645"/>
                              <a:gd name="T35" fmla="*/ 15766 h 144"/>
                              <a:gd name="T36" fmla="+- 0 2420 2386"/>
                              <a:gd name="T37" fmla="*/ T36 w 96"/>
                              <a:gd name="T38" fmla="+- 0 15761 15645"/>
                              <a:gd name="T39" fmla="*/ 15761 h 144"/>
                              <a:gd name="T40" fmla="+- 0 2414 2386"/>
                              <a:gd name="T41" fmla="*/ T40 w 96"/>
                              <a:gd name="T42" fmla="+- 0 15755 15645"/>
                              <a:gd name="T43" fmla="*/ 15755 h 144"/>
                              <a:gd name="T44" fmla="+- 0 2413 2386"/>
                              <a:gd name="T45" fmla="*/ T44 w 96"/>
                              <a:gd name="T46" fmla="+- 0 15746 15645"/>
                              <a:gd name="T47" fmla="*/ 15746 h 144"/>
                              <a:gd name="T48" fmla="+- 0 2386 2386"/>
                              <a:gd name="T49" fmla="*/ T48 w 96"/>
                              <a:gd name="T50" fmla="+- 0 15749 15645"/>
                              <a:gd name="T51" fmla="*/ 15749 h 144"/>
                              <a:gd name="T52" fmla="+- 0 2388 2386"/>
                              <a:gd name="T53" fmla="*/ T52 w 96"/>
                              <a:gd name="T54" fmla="+- 0 15767 15645"/>
                              <a:gd name="T55" fmla="*/ 15767 h 144"/>
                              <a:gd name="T56" fmla="+- 0 2401 2386"/>
                              <a:gd name="T57" fmla="*/ T56 w 96"/>
                              <a:gd name="T58" fmla="+- 0 15778 15645"/>
                              <a:gd name="T59" fmla="*/ 15778 h 144"/>
                              <a:gd name="T60" fmla="+- 0 2413 2386"/>
                              <a:gd name="T61" fmla="*/ T60 w 96"/>
                              <a:gd name="T62" fmla="+- 0 15788 15645"/>
                              <a:gd name="T63" fmla="*/ 15788 h 144"/>
                              <a:gd name="T64" fmla="+- 0 2433 2386"/>
                              <a:gd name="T65" fmla="*/ T64 w 96"/>
                              <a:gd name="T66" fmla="+- 0 15788 15645"/>
                              <a:gd name="T67" fmla="*/ 15788 h 144"/>
                              <a:gd name="T68" fmla="+- 0 2438 2386"/>
                              <a:gd name="T69" fmla="*/ T68 w 96"/>
                              <a:gd name="T70" fmla="+- 0 15788 15645"/>
                              <a:gd name="T71" fmla="*/ 15788 h 144"/>
                              <a:gd name="T72" fmla="+- 0 2463 2386"/>
                              <a:gd name="T73" fmla="*/ T72 w 96"/>
                              <a:gd name="T74" fmla="+- 0 15778 15645"/>
                              <a:gd name="T75" fmla="*/ 15778 h 144"/>
                              <a:gd name="T76" fmla="+- 0 2472 2386"/>
                              <a:gd name="T77" fmla="*/ T76 w 96"/>
                              <a:gd name="T78" fmla="+- 0 15769 15645"/>
                              <a:gd name="T79" fmla="*/ 15769 h 144"/>
                              <a:gd name="T80" fmla="+- 0 2482 2386"/>
                              <a:gd name="T81" fmla="*/ T80 w 96"/>
                              <a:gd name="T82" fmla="+- 0 15755 15645"/>
                              <a:gd name="T83" fmla="*/ 15755 h 144"/>
                              <a:gd name="T84" fmla="+- 0 2482 2386"/>
                              <a:gd name="T85" fmla="*/ T84 w 96"/>
                              <a:gd name="T86" fmla="+- 0 15717 15645"/>
                              <a:gd name="T87" fmla="*/ 15717 h 144"/>
                              <a:gd name="T88" fmla="+- 0 2469 2386"/>
                              <a:gd name="T89" fmla="*/ T88 w 96"/>
                              <a:gd name="T90" fmla="+- 0 15703 15645"/>
                              <a:gd name="T91" fmla="*/ 15703 h 144"/>
                              <a:gd name="T92" fmla="+- 0 2457 2386"/>
                              <a:gd name="T93" fmla="*/ T92 w 96"/>
                              <a:gd name="T94" fmla="+- 0 15690 15645"/>
                              <a:gd name="T95" fmla="*/ 15690 h 144"/>
                              <a:gd name="T96" fmla="+- 0 2429 2386"/>
                              <a:gd name="T97" fmla="*/ T96 w 96"/>
                              <a:gd name="T98" fmla="+- 0 15690 15645"/>
                              <a:gd name="T99" fmla="*/ 15690 h 144"/>
                              <a:gd name="T100" fmla="+- 0 2420 2386"/>
                              <a:gd name="T101" fmla="*/ T100 w 96"/>
                              <a:gd name="T102" fmla="+- 0 15695 15645"/>
                              <a:gd name="T103" fmla="*/ 15695 h 144"/>
                              <a:gd name="T104" fmla="+- 0 2424 2386"/>
                              <a:gd name="T105" fmla="*/ T104 w 96"/>
                              <a:gd name="T106" fmla="+- 0 15670 15645"/>
                              <a:gd name="T107" fmla="*/ 15670 h 144"/>
                              <a:gd name="T108" fmla="+- 0 2476 2386"/>
                              <a:gd name="T109" fmla="*/ T108 w 96"/>
                              <a:gd name="T110" fmla="+- 0 15670 15645"/>
                              <a:gd name="T111" fmla="*/ 15670 h 144"/>
                              <a:gd name="T112" fmla="+- 0 2476 2386"/>
                              <a:gd name="T113" fmla="*/ T112 w 96"/>
                              <a:gd name="T114" fmla="+- 0 15645 15645"/>
                              <a:gd name="T115" fmla="*/ 15645 h 144"/>
                              <a:gd name="T116" fmla="+- 0 2403 2386"/>
                              <a:gd name="T117" fmla="*/ T116 w 96"/>
                              <a:gd name="T118" fmla="+- 0 15645 15645"/>
                              <a:gd name="T119" fmla="*/ 15645 h 144"/>
                              <a:gd name="T120" fmla="+- 0 2402 2386"/>
                              <a:gd name="T121" fmla="*/ T120 w 96"/>
                              <a:gd name="T122" fmla="+- 0 15653 15645"/>
                              <a:gd name="T123" fmla="*/ 15653 h 144"/>
                              <a:gd name="T124" fmla="+- 0 2397 2386"/>
                              <a:gd name="T125" fmla="*/ T124 w 96"/>
                              <a:gd name="T126" fmla="+- 0 15679 15645"/>
                              <a:gd name="T127" fmla="*/ 15679 h 144"/>
                              <a:gd name="T128" fmla="+- 0 2392 2386"/>
                              <a:gd name="T129" fmla="*/ T128 w 96"/>
                              <a:gd name="T130" fmla="+- 0 15706 15645"/>
                              <a:gd name="T131" fmla="*/ 15706 h 144"/>
                              <a:gd name="T132" fmla="+- 0 2389 2386"/>
                              <a:gd name="T133" fmla="*/ T132 w 96"/>
                              <a:gd name="T134" fmla="+- 0 15719 15645"/>
                              <a:gd name="T135" fmla="*/ 15719 h 144"/>
                              <a:gd name="T136" fmla="+- 0 2411 2386"/>
                              <a:gd name="T137" fmla="*/ T136 w 96"/>
                              <a:gd name="T138" fmla="+- 0 15722 15645"/>
                              <a:gd name="T139" fmla="*/ 1572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5" y="77"/>
                                </a:moveTo>
                                <a:lnTo>
                                  <a:pt x="35" y="67"/>
                                </a:lnTo>
                                <a:lnTo>
                                  <a:pt x="56" y="67"/>
                                </a:lnTo>
                                <a:lnTo>
                                  <a:pt x="62" y="73"/>
                                </a:lnTo>
                                <a:lnTo>
                                  <a:pt x="68" y="80"/>
                                </a:lnTo>
                                <a:lnTo>
                                  <a:pt x="68" y="107"/>
                                </a:lnTo>
                                <a:lnTo>
                                  <a:pt x="62" y="114"/>
                                </a:lnTo>
                                <a:lnTo>
                                  <a:pt x="56" y="121"/>
                                </a:lnTo>
                                <a:lnTo>
                                  <a:pt x="40" y="121"/>
                                </a:lnTo>
                                <a:lnTo>
                                  <a:pt x="34" y="116"/>
                                </a:lnTo>
                                <a:lnTo>
                                  <a:pt x="28" y="110"/>
                                </a:lnTo>
                                <a:lnTo>
                                  <a:pt x="27" y="101"/>
                                </a:lnTo>
                                <a:lnTo>
                                  <a:pt x="0" y="104"/>
                                </a:lnTo>
                                <a:lnTo>
                                  <a:pt x="2" y="122"/>
                                </a:lnTo>
                                <a:lnTo>
                                  <a:pt x="15" y="133"/>
                                </a:lnTo>
                                <a:lnTo>
                                  <a:pt x="27" y="143"/>
                                </a:lnTo>
                                <a:lnTo>
                                  <a:pt x="47" y="143"/>
                                </a:lnTo>
                                <a:lnTo>
                                  <a:pt x="52" y="143"/>
                                </a:lnTo>
                                <a:lnTo>
                                  <a:pt x="77" y="133"/>
                                </a:lnTo>
                                <a:lnTo>
                                  <a:pt x="86" y="124"/>
                                </a:lnTo>
                                <a:lnTo>
                                  <a:pt x="96" y="110"/>
                                </a:lnTo>
                                <a:lnTo>
                                  <a:pt x="96" y="72"/>
                                </a:lnTo>
                                <a:lnTo>
                                  <a:pt x="83" y="58"/>
                                </a:lnTo>
                                <a:lnTo>
                                  <a:pt x="71" y="45"/>
                                </a:lnTo>
                                <a:lnTo>
                                  <a:pt x="43" y="45"/>
                                </a:lnTo>
                                <a:lnTo>
                                  <a:pt x="34" y="50"/>
                                </a:lnTo>
                                <a:lnTo>
                                  <a:pt x="38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8"/>
                                </a:lnTo>
                                <a:lnTo>
                                  <a:pt x="11" y="34"/>
                                </a:lnTo>
                                <a:lnTo>
                                  <a:pt x="6" y="61"/>
                                </a:lnTo>
                                <a:lnTo>
                                  <a:pt x="3" y="74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5E52E" id="Group 761" o:spid="_x0000_s1026" style="position:absolute;margin-left:119.3pt;margin-top:782.25pt;width:4.8pt;height:7.2pt;z-index:-251693568;mso-position-horizontal-relative:page;mso-position-vertical-relative:page" coordorigin="2386,15645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">
                <v:shape id="Freeform 762" o:spid="_x0000_s1027" style="position:absolute;left:2386;top:15645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" path="m25,77l35,67r21,l62,73r6,7l68,107r-6,7l56,121r-16,l34,116r-6,-6l27,101,,104r2,18l15,133r12,10l47,143r5,l77,133r9,-9l96,110r,-38l83,58,71,45r-28,l34,50,38,25r52,l90,,17,,16,8,11,34,6,61,3,74r22,3xe" fillcolor="#151313" stroked="f">
                  <v:path arrowok="t" o:connecttype="custom" o:connectlocs="25,15722;35,15712;56,15712;62,15718;68,15725;68,15752;62,15759;56,15766;40,15766;34,15761;28,15755;27,15746;0,15749;2,15767;15,15778;27,15788;47,15788;52,15788;77,15778;86,15769;96,15755;96,15717;83,15703;71,15690;43,15690;34,15695;38,15670;90,15670;90,15645;17,15645;16,15653;11,15679;6,15706;3,15719;25,15722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382905</wp:posOffset>
                </wp:positionV>
                <wp:extent cx="307340" cy="263525"/>
                <wp:effectExtent l="0" t="0" r="0" b="0"/>
                <wp:wrapNone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63525"/>
                          <a:chOff x="1111" y="603"/>
                          <a:chExt cx="484" cy="415"/>
                        </a:xfrm>
                      </wpg:grpSpPr>
                      <wps:wsp>
                        <wps:cNvPr id="758" name="Freeform 760"/>
                        <wps:cNvSpPr>
                          <a:spLocks/>
                        </wps:cNvSpPr>
                        <wps:spPr bwMode="auto">
                          <a:xfrm>
                            <a:off x="1231" y="723"/>
                            <a:ext cx="166" cy="172"/>
                          </a:xfrm>
                          <a:custGeom>
                            <a:avLst/>
                            <a:gdLst>
                              <a:gd name="T0" fmla="+- 0 1264 1231"/>
                              <a:gd name="T1" fmla="*/ T0 w 166"/>
                              <a:gd name="T2" fmla="+- 0 759 723"/>
                              <a:gd name="T3" fmla="*/ 759 h 172"/>
                              <a:gd name="T4" fmla="+- 0 1265 1231"/>
                              <a:gd name="T5" fmla="*/ T4 w 166"/>
                              <a:gd name="T6" fmla="+- 0 767 723"/>
                              <a:gd name="T7" fmla="*/ 767 h 172"/>
                              <a:gd name="T8" fmla="+- 0 1270 1231"/>
                              <a:gd name="T9" fmla="*/ T8 w 166"/>
                              <a:gd name="T10" fmla="+- 0 786 723"/>
                              <a:gd name="T11" fmla="*/ 786 h 172"/>
                              <a:gd name="T12" fmla="+- 0 1277 1231"/>
                              <a:gd name="T13" fmla="*/ T12 w 166"/>
                              <a:gd name="T14" fmla="+- 0 812 723"/>
                              <a:gd name="T15" fmla="*/ 812 h 172"/>
                              <a:gd name="T16" fmla="+- 0 1284 1231"/>
                              <a:gd name="T17" fmla="*/ T16 w 166"/>
                              <a:gd name="T18" fmla="+- 0 841 723"/>
                              <a:gd name="T19" fmla="*/ 841 h 172"/>
                              <a:gd name="T20" fmla="+- 0 1291 1231"/>
                              <a:gd name="T21" fmla="*/ T20 w 166"/>
                              <a:gd name="T22" fmla="+- 0 868 723"/>
                              <a:gd name="T23" fmla="*/ 868 h 172"/>
                              <a:gd name="T24" fmla="+- 0 1296 1231"/>
                              <a:gd name="T25" fmla="*/ T24 w 166"/>
                              <a:gd name="T26" fmla="+- 0 887 723"/>
                              <a:gd name="T27" fmla="*/ 887 h 172"/>
                              <a:gd name="T28" fmla="+- 0 1298 1231"/>
                              <a:gd name="T29" fmla="*/ T28 w 166"/>
                              <a:gd name="T30" fmla="+- 0 895 723"/>
                              <a:gd name="T31" fmla="*/ 895 h 172"/>
                              <a:gd name="T32" fmla="+- 0 1331 1231"/>
                              <a:gd name="T33" fmla="*/ T32 w 166"/>
                              <a:gd name="T34" fmla="+- 0 895 723"/>
                              <a:gd name="T35" fmla="*/ 895 h 172"/>
                              <a:gd name="T36" fmla="+- 0 1333 1231"/>
                              <a:gd name="T37" fmla="*/ T36 w 166"/>
                              <a:gd name="T38" fmla="+- 0 888 723"/>
                              <a:gd name="T39" fmla="*/ 888 h 172"/>
                              <a:gd name="T40" fmla="+- 0 1338 1231"/>
                              <a:gd name="T41" fmla="*/ T40 w 166"/>
                              <a:gd name="T42" fmla="+- 0 868 723"/>
                              <a:gd name="T43" fmla="*/ 868 h 172"/>
                              <a:gd name="T44" fmla="+- 0 1344 1231"/>
                              <a:gd name="T45" fmla="*/ T44 w 166"/>
                              <a:gd name="T46" fmla="+- 0 842 723"/>
                              <a:gd name="T47" fmla="*/ 842 h 172"/>
                              <a:gd name="T48" fmla="+- 0 1352 1231"/>
                              <a:gd name="T49" fmla="*/ T48 w 166"/>
                              <a:gd name="T50" fmla="+- 0 813 723"/>
                              <a:gd name="T51" fmla="*/ 813 h 172"/>
                              <a:gd name="T52" fmla="+- 0 1358 1231"/>
                              <a:gd name="T53" fmla="*/ T52 w 166"/>
                              <a:gd name="T54" fmla="+- 0 786 723"/>
                              <a:gd name="T55" fmla="*/ 786 h 172"/>
                              <a:gd name="T56" fmla="+- 0 1363 1231"/>
                              <a:gd name="T57" fmla="*/ T56 w 166"/>
                              <a:gd name="T58" fmla="+- 0 767 723"/>
                              <a:gd name="T59" fmla="*/ 767 h 172"/>
                              <a:gd name="T60" fmla="+- 0 1365 1231"/>
                              <a:gd name="T61" fmla="*/ T60 w 166"/>
                              <a:gd name="T62" fmla="+- 0 759 723"/>
                              <a:gd name="T63" fmla="*/ 759 h 172"/>
                              <a:gd name="T64" fmla="+- 0 1365 1231"/>
                              <a:gd name="T65" fmla="*/ T64 w 166"/>
                              <a:gd name="T66" fmla="+- 0 895 723"/>
                              <a:gd name="T67" fmla="*/ 895 h 172"/>
                              <a:gd name="T68" fmla="+- 0 1397 1231"/>
                              <a:gd name="T69" fmla="*/ T68 w 166"/>
                              <a:gd name="T70" fmla="+- 0 895 723"/>
                              <a:gd name="T71" fmla="*/ 895 h 172"/>
                              <a:gd name="T72" fmla="+- 0 1397 1231"/>
                              <a:gd name="T73" fmla="*/ T72 w 166"/>
                              <a:gd name="T74" fmla="+- 0 723 723"/>
                              <a:gd name="T75" fmla="*/ 723 h 172"/>
                              <a:gd name="T76" fmla="+- 0 1345 1231"/>
                              <a:gd name="T77" fmla="*/ T76 w 166"/>
                              <a:gd name="T78" fmla="+- 0 723 723"/>
                              <a:gd name="T79" fmla="*/ 723 h 172"/>
                              <a:gd name="T80" fmla="+- 0 1343 1231"/>
                              <a:gd name="T81" fmla="*/ T80 w 166"/>
                              <a:gd name="T82" fmla="+- 0 732 723"/>
                              <a:gd name="T83" fmla="*/ 732 h 172"/>
                              <a:gd name="T84" fmla="+- 0 1337 1231"/>
                              <a:gd name="T85" fmla="*/ T84 w 166"/>
                              <a:gd name="T86" fmla="+- 0 754 723"/>
                              <a:gd name="T87" fmla="*/ 754 h 172"/>
                              <a:gd name="T88" fmla="+- 0 1330 1231"/>
                              <a:gd name="T89" fmla="*/ T88 w 166"/>
                              <a:gd name="T90" fmla="+- 0 782 723"/>
                              <a:gd name="T91" fmla="*/ 782 h 172"/>
                              <a:gd name="T92" fmla="+- 0 1322 1231"/>
                              <a:gd name="T93" fmla="*/ T92 w 166"/>
                              <a:gd name="T94" fmla="+- 0 810 723"/>
                              <a:gd name="T95" fmla="*/ 810 h 172"/>
                              <a:gd name="T96" fmla="+- 0 1317 1231"/>
                              <a:gd name="T97" fmla="*/ T96 w 166"/>
                              <a:gd name="T98" fmla="+- 0 832 723"/>
                              <a:gd name="T99" fmla="*/ 832 h 172"/>
                              <a:gd name="T100" fmla="+- 0 1314 1231"/>
                              <a:gd name="T101" fmla="*/ T100 w 166"/>
                              <a:gd name="T102" fmla="+- 0 840 723"/>
                              <a:gd name="T103" fmla="*/ 840 h 172"/>
                              <a:gd name="T104" fmla="+- 0 1312 1231"/>
                              <a:gd name="T105" fmla="*/ T104 w 166"/>
                              <a:gd name="T106" fmla="+- 0 831 723"/>
                              <a:gd name="T107" fmla="*/ 831 h 172"/>
                              <a:gd name="T108" fmla="+- 0 1306 1231"/>
                              <a:gd name="T109" fmla="*/ T108 w 166"/>
                              <a:gd name="T110" fmla="+- 0 809 723"/>
                              <a:gd name="T111" fmla="*/ 809 h 172"/>
                              <a:gd name="T112" fmla="+- 0 1299 1231"/>
                              <a:gd name="T113" fmla="*/ T112 w 166"/>
                              <a:gd name="T114" fmla="+- 0 781 723"/>
                              <a:gd name="T115" fmla="*/ 781 h 172"/>
                              <a:gd name="T116" fmla="+- 0 1291 1231"/>
                              <a:gd name="T117" fmla="*/ T116 w 166"/>
                              <a:gd name="T118" fmla="+- 0 753 723"/>
                              <a:gd name="T119" fmla="*/ 753 h 172"/>
                              <a:gd name="T120" fmla="+- 0 1286 1231"/>
                              <a:gd name="T121" fmla="*/ T120 w 166"/>
                              <a:gd name="T122" fmla="+- 0 731 723"/>
                              <a:gd name="T123" fmla="*/ 731 h 172"/>
                              <a:gd name="T124" fmla="+- 0 1283 1231"/>
                              <a:gd name="T125" fmla="*/ T124 w 166"/>
                              <a:gd name="T126" fmla="+- 0 723 723"/>
                              <a:gd name="T127" fmla="*/ 723 h 172"/>
                              <a:gd name="T128" fmla="+- 0 1231 1231"/>
                              <a:gd name="T129" fmla="*/ T128 w 166"/>
                              <a:gd name="T130" fmla="+- 0 723 723"/>
                              <a:gd name="T131" fmla="*/ 723 h 172"/>
                              <a:gd name="T132" fmla="+- 0 1231 1231"/>
                              <a:gd name="T133" fmla="*/ T132 w 166"/>
                              <a:gd name="T134" fmla="+- 0 895 723"/>
                              <a:gd name="T135" fmla="*/ 895 h 172"/>
                              <a:gd name="T136" fmla="+- 0 1264 1231"/>
                              <a:gd name="T137" fmla="*/ T136 w 166"/>
                              <a:gd name="T138" fmla="+- 0 895 723"/>
                              <a:gd name="T139" fmla="*/ 895 h 172"/>
                              <a:gd name="T140" fmla="+- 0 1264 1231"/>
                              <a:gd name="T141" fmla="*/ T140 w 166"/>
                              <a:gd name="T142" fmla="+- 0 759 723"/>
                              <a:gd name="T143" fmla="*/ 75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6" h="172">
                                <a:moveTo>
                                  <a:pt x="33" y="36"/>
                                </a:moveTo>
                                <a:lnTo>
                                  <a:pt x="34" y="44"/>
                                </a:lnTo>
                                <a:lnTo>
                                  <a:pt x="39" y="63"/>
                                </a:lnTo>
                                <a:lnTo>
                                  <a:pt x="46" y="89"/>
                                </a:lnTo>
                                <a:lnTo>
                                  <a:pt x="53" y="118"/>
                                </a:lnTo>
                                <a:lnTo>
                                  <a:pt x="60" y="145"/>
                                </a:lnTo>
                                <a:lnTo>
                                  <a:pt x="65" y="164"/>
                                </a:lnTo>
                                <a:lnTo>
                                  <a:pt x="67" y="172"/>
                                </a:lnTo>
                                <a:lnTo>
                                  <a:pt x="100" y="172"/>
                                </a:lnTo>
                                <a:lnTo>
                                  <a:pt x="102" y="165"/>
                                </a:lnTo>
                                <a:lnTo>
                                  <a:pt x="107" y="145"/>
                                </a:lnTo>
                                <a:lnTo>
                                  <a:pt x="113" y="119"/>
                                </a:lnTo>
                                <a:lnTo>
                                  <a:pt x="121" y="90"/>
                                </a:lnTo>
                                <a:lnTo>
                                  <a:pt x="127" y="63"/>
                                </a:lnTo>
                                <a:lnTo>
                                  <a:pt x="132" y="44"/>
                                </a:lnTo>
                                <a:lnTo>
                                  <a:pt x="134" y="36"/>
                                </a:lnTo>
                                <a:lnTo>
                                  <a:pt x="134" y="172"/>
                                </a:lnTo>
                                <a:lnTo>
                                  <a:pt x="166" y="172"/>
                                </a:lnTo>
                                <a:lnTo>
                                  <a:pt x="166" y="0"/>
                                </a:lnTo>
                                <a:lnTo>
                                  <a:pt x="114" y="0"/>
                                </a:lnTo>
                                <a:lnTo>
                                  <a:pt x="112" y="9"/>
                                </a:lnTo>
                                <a:lnTo>
                                  <a:pt x="106" y="31"/>
                                </a:lnTo>
                                <a:lnTo>
                                  <a:pt x="99" y="59"/>
                                </a:lnTo>
                                <a:lnTo>
                                  <a:pt x="91" y="87"/>
                                </a:lnTo>
                                <a:lnTo>
                                  <a:pt x="86" y="109"/>
                                </a:lnTo>
                                <a:lnTo>
                                  <a:pt x="83" y="117"/>
                                </a:lnTo>
                                <a:lnTo>
                                  <a:pt x="81" y="108"/>
                                </a:lnTo>
                                <a:lnTo>
                                  <a:pt x="75" y="86"/>
                                </a:lnTo>
                                <a:lnTo>
                                  <a:pt x="68" y="58"/>
                                </a:lnTo>
                                <a:lnTo>
                                  <a:pt x="60" y="30"/>
                                </a:lnTo>
                                <a:lnTo>
                                  <a:pt x="55" y="8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33" y="172"/>
                                </a:lnTo>
                                <a:lnTo>
                                  <a:pt x="3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59"/>
                        <wps:cNvSpPr>
                          <a:spLocks/>
                        </wps:cNvSpPr>
                        <wps:spPr bwMode="auto">
                          <a:xfrm>
                            <a:off x="1423" y="767"/>
                            <a:ext cx="52" cy="130"/>
                          </a:xfrm>
                          <a:custGeom>
                            <a:avLst/>
                            <a:gdLst>
                              <a:gd name="T0" fmla="+- 0 1464 1423"/>
                              <a:gd name="T1" fmla="*/ T0 w 52"/>
                              <a:gd name="T2" fmla="+- 0 898 767"/>
                              <a:gd name="T3" fmla="*/ 898 h 130"/>
                              <a:gd name="T4" fmla="+- 0 1475 1423"/>
                              <a:gd name="T5" fmla="*/ T4 w 52"/>
                              <a:gd name="T6" fmla="+- 0 898 767"/>
                              <a:gd name="T7" fmla="*/ 898 h 130"/>
                              <a:gd name="T8" fmla="+- 0 1466 1423"/>
                              <a:gd name="T9" fmla="*/ T8 w 52"/>
                              <a:gd name="T10" fmla="+- 0 874 767"/>
                              <a:gd name="T11" fmla="*/ 874 h 130"/>
                              <a:gd name="T12" fmla="+- 0 1461 1423"/>
                              <a:gd name="T13" fmla="*/ T12 w 52"/>
                              <a:gd name="T14" fmla="+- 0 869 767"/>
                              <a:gd name="T15" fmla="*/ 869 h 130"/>
                              <a:gd name="T16" fmla="+- 0 1456 1423"/>
                              <a:gd name="T17" fmla="*/ T16 w 52"/>
                              <a:gd name="T18" fmla="+- 0 864 767"/>
                              <a:gd name="T19" fmla="*/ 864 h 130"/>
                              <a:gd name="T20" fmla="+- 0 1464 1423"/>
                              <a:gd name="T21" fmla="*/ T20 w 52"/>
                              <a:gd name="T22" fmla="+- 0 898 767"/>
                              <a:gd name="T23" fmla="*/ 89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1"/>
                                </a:moveTo>
                                <a:lnTo>
                                  <a:pt x="52" y="131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58"/>
                        <wps:cNvSpPr>
                          <a:spLocks/>
                        </wps:cNvSpPr>
                        <wps:spPr bwMode="auto">
                          <a:xfrm>
                            <a:off x="1423" y="767"/>
                            <a:ext cx="52" cy="130"/>
                          </a:xfrm>
                          <a:custGeom>
                            <a:avLst/>
                            <a:gdLst>
                              <a:gd name="T0" fmla="+- 0 1456 1423"/>
                              <a:gd name="T1" fmla="*/ T0 w 52"/>
                              <a:gd name="T2" fmla="+- 0 850 767"/>
                              <a:gd name="T3" fmla="*/ 850 h 130"/>
                              <a:gd name="T4" fmla="+- 0 1462 1423"/>
                              <a:gd name="T5" fmla="*/ T4 w 52"/>
                              <a:gd name="T6" fmla="+- 0 846 767"/>
                              <a:gd name="T7" fmla="*/ 846 h 130"/>
                              <a:gd name="T8" fmla="+- 0 1466 1423"/>
                              <a:gd name="T9" fmla="*/ T8 w 52"/>
                              <a:gd name="T10" fmla="+- 0 843 767"/>
                              <a:gd name="T11" fmla="*/ 843 h 130"/>
                              <a:gd name="T12" fmla="+- 0 1480 1423"/>
                              <a:gd name="T13" fmla="*/ T12 w 52"/>
                              <a:gd name="T14" fmla="+- 0 840 767"/>
                              <a:gd name="T15" fmla="*/ 840 h 130"/>
                              <a:gd name="T16" fmla="+- 0 1494 1423"/>
                              <a:gd name="T17" fmla="*/ T16 w 52"/>
                              <a:gd name="T18" fmla="+- 0 837 767"/>
                              <a:gd name="T19" fmla="*/ 837 h 130"/>
                              <a:gd name="T20" fmla="+- 0 1500 1423"/>
                              <a:gd name="T21" fmla="*/ T20 w 52"/>
                              <a:gd name="T22" fmla="+- 0 835 767"/>
                              <a:gd name="T23" fmla="*/ 835 h 130"/>
                              <a:gd name="T24" fmla="+- 0 1500 1423"/>
                              <a:gd name="T25" fmla="*/ T24 w 52"/>
                              <a:gd name="T26" fmla="+- 0 853 767"/>
                              <a:gd name="T27" fmla="*/ 853 h 130"/>
                              <a:gd name="T28" fmla="+- 0 1499 1423"/>
                              <a:gd name="T29" fmla="*/ T28 w 52"/>
                              <a:gd name="T30" fmla="+- 0 858 767"/>
                              <a:gd name="T31" fmla="*/ 858 h 130"/>
                              <a:gd name="T32" fmla="+- 0 1497 1423"/>
                              <a:gd name="T33" fmla="*/ T32 w 52"/>
                              <a:gd name="T34" fmla="+- 0 864 767"/>
                              <a:gd name="T35" fmla="*/ 864 h 130"/>
                              <a:gd name="T36" fmla="+- 0 1491 1423"/>
                              <a:gd name="T37" fmla="*/ T36 w 52"/>
                              <a:gd name="T38" fmla="+- 0 868 767"/>
                              <a:gd name="T39" fmla="*/ 868 h 130"/>
                              <a:gd name="T40" fmla="+- 0 1483 1423"/>
                              <a:gd name="T41" fmla="*/ T40 w 52"/>
                              <a:gd name="T42" fmla="+- 0 874 767"/>
                              <a:gd name="T43" fmla="*/ 874 h 130"/>
                              <a:gd name="T44" fmla="+- 0 1466 1423"/>
                              <a:gd name="T45" fmla="*/ T44 w 52"/>
                              <a:gd name="T46" fmla="+- 0 874 767"/>
                              <a:gd name="T47" fmla="*/ 874 h 130"/>
                              <a:gd name="T48" fmla="+- 0 1475 1423"/>
                              <a:gd name="T49" fmla="*/ T48 w 52"/>
                              <a:gd name="T50" fmla="+- 0 898 767"/>
                              <a:gd name="T51" fmla="*/ 898 h 130"/>
                              <a:gd name="T52" fmla="+- 0 1485 1423"/>
                              <a:gd name="T53" fmla="*/ T52 w 52"/>
                              <a:gd name="T54" fmla="+- 0 893 767"/>
                              <a:gd name="T55" fmla="*/ 893 h 130"/>
                              <a:gd name="T56" fmla="+- 0 1494 1423"/>
                              <a:gd name="T57" fmla="*/ T56 w 52"/>
                              <a:gd name="T58" fmla="+- 0 889 767"/>
                              <a:gd name="T59" fmla="*/ 889 h 130"/>
                              <a:gd name="T60" fmla="+- 0 1503 1423"/>
                              <a:gd name="T61" fmla="*/ T60 w 52"/>
                              <a:gd name="T62" fmla="+- 0 881 767"/>
                              <a:gd name="T63" fmla="*/ 881 h 130"/>
                              <a:gd name="T64" fmla="+- 0 1504 1423"/>
                              <a:gd name="T65" fmla="*/ T64 w 52"/>
                              <a:gd name="T66" fmla="+- 0 885 767"/>
                              <a:gd name="T67" fmla="*/ 885 h 130"/>
                              <a:gd name="T68" fmla="+- 0 1506 1423"/>
                              <a:gd name="T69" fmla="*/ T68 w 52"/>
                              <a:gd name="T70" fmla="+- 0 891 767"/>
                              <a:gd name="T71" fmla="*/ 891 h 130"/>
                              <a:gd name="T72" fmla="+- 0 1507 1423"/>
                              <a:gd name="T73" fmla="*/ T72 w 52"/>
                              <a:gd name="T74" fmla="+- 0 895 767"/>
                              <a:gd name="T75" fmla="*/ 895 h 130"/>
                              <a:gd name="T76" fmla="+- 0 1540 1423"/>
                              <a:gd name="T77" fmla="*/ T76 w 52"/>
                              <a:gd name="T78" fmla="+- 0 895 767"/>
                              <a:gd name="T79" fmla="*/ 895 h 130"/>
                              <a:gd name="T80" fmla="+- 0 1535 1423"/>
                              <a:gd name="T81" fmla="*/ T80 w 52"/>
                              <a:gd name="T82" fmla="+- 0 886 767"/>
                              <a:gd name="T83" fmla="*/ 886 h 130"/>
                              <a:gd name="T84" fmla="+- 0 1534 1423"/>
                              <a:gd name="T85" fmla="*/ T84 w 52"/>
                              <a:gd name="T86" fmla="+- 0 878 767"/>
                              <a:gd name="T87" fmla="*/ 878 h 130"/>
                              <a:gd name="T88" fmla="+- 0 1532 1423"/>
                              <a:gd name="T89" fmla="*/ T88 w 52"/>
                              <a:gd name="T90" fmla="+- 0 870 767"/>
                              <a:gd name="T91" fmla="*/ 870 h 130"/>
                              <a:gd name="T92" fmla="+- 0 1532 1423"/>
                              <a:gd name="T93" fmla="*/ T92 w 52"/>
                              <a:gd name="T94" fmla="+- 0 854 767"/>
                              <a:gd name="T95" fmla="*/ 854 h 130"/>
                              <a:gd name="T96" fmla="+- 0 1533 1423"/>
                              <a:gd name="T97" fmla="*/ T96 w 52"/>
                              <a:gd name="T98" fmla="+- 0 815 767"/>
                              <a:gd name="T99" fmla="*/ 815 h 130"/>
                              <a:gd name="T100" fmla="+- 0 1533 1423"/>
                              <a:gd name="T101" fmla="*/ T100 w 52"/>
                              <a:gd name="T102" fmla="+- 0 794 767"/>
                              <a:gd name="T103" fmla="*/ 794 h 130"/>
                              <a:gd name="T104" fmla="+- 0 1528 1423"/>
                              <a:gd name="T105" fmla="*/ T104 w 52"/>
                              <a:gd name="T106" fmla="+- 0 786 767"/>
                              <a:gd name="T107" fmla="*/ 786 h 130"/>
                              <a:gd name="T108" fmla="+- 0 1524 1423"/>
                              <a:gd name="T109" fmla="*/ T108 w 52"/>
                              <a:gd name="T110" fmla="+- 0 778 767"/>
                              <a:gd name="T111" fmla="*/ 778 h 130"/>
                              <a:gd name="T112" fmla="+- 0 1513 1423"/>
                              <a:gd name="T113" fmla="*/ T112 w 52"/>
                              <a:gd name="T114" fmla="+- 0 773 767"/>
                              <a:gd name="T115" fmla="*/ 773 h 130"/>
                              <a:gd name="T116" fmla="+- 0 1502 1423"/>
                              <a:gd name="T117" fmla="*/ T116 w 52"/>
                              <a:gd name="T118" fmla="+- 0 767 767"/>
                              <a:gd name="T119" fmla="*/ 767 h 130"/>
                              <a:gd name="T120" fmla="+- 0 1456 1423"/>
                              <a:gd name="T121" fmla="*/ T120 w 52"/>
                              <a:gd name="T122" fmla="+- 0 767 767"/>
                              <a:gd name="T123" fmla="*/ 767 h 130"/>
                              <a:gd name="T124" fmla="+- 0 1444 1423"/>
                              <a:gd name="T125" fmla="*/ T124 w 52"/>
                              <a:gd name="T126" fmla="+- 0 776 767"/>
                              <a:gd name="T127" fmla="*/ 776 h 130"/>
                              <a:gd name="T128" fmla="+- 0 1431 1423"/>
                              <a:gd name="T129" fmla="*/ T128 w 52"/>
                              <a:gd name="T130" fmla="+- 0 785 767"/>
                              <a:gd name="T131" fmla="*/ 785 h 130"/>
                              <a:gd name="T132" fmla="+- 0 1426 1423"/>
                              <a:gd name="T133" fmla="*/ T132 w 52"/>
                              <a:gd name="T134" fmla="+- 0 803 767"/>
                              <a:gd name="T135" fmla="*/ 803 h 130"/>
                              <a:gd name="T136" fmla="+- 0 1456 1423"/>
                              <a:gd name="T137" fmla="*/ T136 w 52"/>
                              <a:gd name="T138" fmla="+- 0 808 767"/>
                              <a:gd name="T139" fmla="*/ 808 h 130"/>
                              <a:gd name="T140" fmla="+- 0 1459 1423"/>
                              <a:gd name="T141" fmla="*/ T140 w 52"/>
                              <a:gd name="T142" fmla="+- 0 800 767"/>
                              <a:gd name="T143" fmla="*/ 800 h 130"/>
                              <a:gd name="T144" fmla="+- 0 1464 1423"/>
                              <a:gd name="T145" fmla="*/ T144 w 52"/>
                              <a:gd name="T146" fmla="+- 0 796 767"/>
                              <a:gd name="T147" fmla="*/ 796 h 130"/>
                              <a:gd name="T148" fmla="+- 0 1469 1423"/>
                              <a:gd name="T149" fmla="*/ T148 w 52"/>
                              <a:gd name="T150" fmla="+- 0 793 767"/>
                              <a:gd name="T151" fmla="*/ 793 h 130"/>
                              <a:gd name="T152" fmla="+- 0 1491 1423"/>
                              <a:gd name="T153" fmla="*/ T152 w 52"/>
                              <a:gd name="T154" fmla="+- 0 793 767"/>
                              <a:gd name="T155" fmla="*/ 793 h 130"/>
                              <a:gd name="T156" fmla="+- 0 1496 1423"/>
                              <a:gd name="T157" fmla="*/ T156 w 52"/>
                              <a:gd name="T158" fmla="+- 0 797 767"/>
                              <a:gd name="T159" fmla="*/ 797 h 130"/>
                              <a:gd name="T160" fmla="+- 0 1500 1423"/>
                              <a:gd name="T161" fmla="*/ T160 w 52"/>
                              <a:gd name="T162" fmla="+- 0 801 767"/>
                              <a:gd name="T163" fmla="*/ 801 h 130"/>
                              <a:gd name="T164" fmla="+- 0 1500 1423"/>
                              <a:gd name="T165" fmla="*/ T164 w 52"/>
                              <a:gd name="T166" fmla="+- 0 814 767"/>
                              <a:gd name="T167" fmla="*/ 814 h 130"/>
                              <a:gd name="T168" fmla="+- 0 1491 1423"/>
                              <a:gd name="T169" fmla="*/ T168 w 52"/>
                              <a:gd name="T170" fmla="+- 0 817 767"/>
                              <a:gd name="T171" fmla="*/ 817 h 130"/>
                              <a:gd name="T172" fmla="+- 0 1468 1423"/>
                              <a:gd name="T173" fmla="*/ T172 w 52"/>
                              <a:gd name="T174" fmla="+- 0 822 767"/>
                              <a:gd name="T175" fmla="*/ 822 h 130"/>
                              <a:gd name="T176" fmla="+- 0 1451 1423"/>
                              <a:gd name="T177" fmla="*/ T176 w 52"/>
                              <a:gd name="T178" fmla="+- 0 825 767"/>
                              <a:gd name="T179" fmla="*/ 825 h 130"/>
                              <a:gd name="T180" fmla="+- 0 1442 1423"/>
                              <a:gd name="T181" fmla="*/ T180 w 52"/>
                              <a:gd name="T182" fmla="+- 0 829 767"/>
                              <a:gd name="T183" fmla="*/ 829 h 130"/>
                              <a:gd name="T184" fmla="+- 0 1433 1423"/>
                              <a:gd name="T185" fmla="*/ T184 w 52"/>
                              <a:gd name="T186" fmla="+- 0 834 767"/>
                              <a:gd name="T187" fmla="*/ 834 h 130"/>
                              <a:gd name="T188" fmla="+- 0 1428 1423"/>
                              <a:gd name="T189" fmla="*/ T188 w 52"/>
                              <a:gd name="T190" fmla="+- 0 842 767"/>
                              <a:gd name="T191" fmla="*/ 842 h 130"/>
                              <a:gd name="T192" fmla="+- 0 1423 1423"/>
                              <a:gd name="T193" fmla="*/ T192 w 52"/>
                              <a:gd name="T194" fmla="+- 0 850 767"/>
                              <a:gd name="T195" fmla="*/ 850 h 130"/>
                              <a:gd name="T196" fmla="+- 0 1423 1423"/>
                              <a:gd name="T197" fmla="*/ T196 w 52"/>
                              <a:gd name="T198" fmla="+- 0 877 767"/>
                              <a:gd name="T199" fmla="*/ 877 h 130"/>
                              <a:gd name="T200" fmla="+- 0 1434 1423"/>
                              <a:gd name="T201" fmla="*/ T200 w 52"/>
                              <a:gd name="T202" fmla="+- 0 887 767"/>
                              <a:gd name="T203" fmla="*/ 887 h 130"/>
                              <a:gd name="T204" fmla="+- 0 1445 1423"/>
                              <a:gd name="T205" fmla="*/ T204 w 52"/>
                              <a:gd name="T206" fmla="+- 0 898 767"/>
                              <a:gd name="T207" fmla="*/ 898 h 130"/>
                              <a:gd name="T208" fmla="+- 0 1464 1423"/>
                              <a:gd name="T209" fmla="*/ T208 w 52"/>
                              <a:gd name="T210" fmla="+- 0 898 767"/>
                              <a:gd name="T211" fmla="*/ 898 h 130"/>
                              <a:gd name="T212" fmla="+- 0 1456 1423"/>
                              <a:gd name="T213" fmla="*/ T212 w 52"/>
                              <a:gd name="T214" fmla="+- 0 864 767"/>
                              <a:gd name="T215" fmla="*/ 864 h 130"/>
                              <a:gd name="T216" fmla="+- 0 1456 1423"/>
                              <a:gd name="T217" fmla="*/ T216 w 52"/>
                              <a:gd name="T218" fmla="+- 0 850 767"/>
                              <a:gd name="T219" fmla="*/ 8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9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1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1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7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1"/>
                                </a:lnTo>
                                <a:lnTo>
                                  <a:pt x="90" y="6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8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41" y="29"/>
                                </a:lnTo>
                                <a:lnTo>
                                  <a:pt x="46" y="26"/>
                                </a:lnTo>
                                <a:lnTo>
                                  <a:pt x="68" y="26"/>
                                </a:lnTo>
                                <a:lnTo>
                                  <a:pt x="73" y="30"/>
                                </a:lnTo>
                                <a:lnTo>
                                  <a:pt x="77" y="34"/>
                                </a:lnTo>
                                <a:lnTo>
                                  <a:pt x="77" y="47"/>
                                </a:lnTo>
                                <a:lnTo>
                                  <a:pt x="68" y="50"/>
                                </a:lnTo>
                                <a:lnTo>
                                  <a:pt x="45" y="55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7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lnTo>
                                  <a:pt x="22" y="131"/>
                                </a:lnTo>
                                <a:lnTo>
                                  <a:pt x="41" y="131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69959" id="Group 757" o:spid="_x0000_s1026" style="position:absolute;margin-left:55.55pt;margin-top:30.15pt;width:24.2pt;height:20.75pt;z-index:-251692544;mso-position-horizontal-relative:page" coordorigin="1111,603" coordsize="48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">
                <v:shape id="Freeform 760" o:spid="_x0000_s1027" style="position:absolute;left:1231;top:723;width:166;height:172;visibility:visible;mso-wrap-style:square;v-text-anchor:top" coordsize="16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" path="m33,36r1,8l39,63r7,26l53,118r7,27l65,164r2,8l100,172r2,-7l107,145r6,-26l121,90r6,-27l132,44r2,-8l134,172r32,l166,,114,r-2,9l106,31,99,59,91,87r-5,22l83,117r-2,-9l75,86,68,58,60,30,55,8,52,,,,,172r33,l33,36xe" fillcolor="#151313" stroked="f">
                  <v:path arrowok="t" o:connecttype="custom" o:connectlocs="33,759;34,767;39,786;46,812;53,841;60,868;65,887;67,895;100,895;102,888;107,868;113,842;121,813;127,786;132,767;134,759;134,895;166,895;166,723;114,723;112,732;106,754;99,782;91,810;86,832;83,840;81,831;75,809;68,781;60,753;55,731;52,723;0,723;0,895;33,895;33,759" o:connectangles="0,0,0,0,0,0,0,0,0,0,0,0,0,0,0,0,0,0,0,0,0,0,0,0,0,0,0,0,0,0,0,0,0,0,0,0"/>
                </v:shape>
                <v:shape id="Freeform 759" o:spid="_x0000_s1028" style="position:absolute;left:1423;top:76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" path="m41,131r11,l43,107r-5,-5l33,97r8,34xe" fillcolor="#151313" stroked="f">
                  <v:path arrowok="t" o:connecttype="custom" o:connectlocs="41,898;52,898;43,874;38,869;33,864;41,898" o:connectangles="0,0,0,0,0,0"/>
                </v:shape>
                <v:shape id="Freeform 758" o:spid="_x0000_s1029" style="position:absolute;left:1423;top:76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" path="m33,83r6,-4l43,76,57,73,71,70r6,-2l77,86r-1,5l74,97r-6,4l60,107r-17,l52,131r10,-5l71,122r9,-8l81,118r2,6l84,128r33,l112,119r-1,-8l109,103r,-16l110,48r,-21l105,19r-4,-8l90,6,79,,33,,21,9,8,18,3,36r30,5l36,33r5,-4l46,26r22,l73,30r4,4l77,47r-9,3l45,55,28,58r-9,4l10,67,5,75,,83r,27l11,120r11,11l41,131,33,97r,-14xe" fillcolor="#151313" stroked="f">
                  <v:path arrowok="t" o:connecttype="custom" o:connectlocs="33,850;39,846;43,843;57,840;71,837;77,835;77,853;76,858;74,864;68,868;60,874;43,874;52,898;62,893;71,889;80,881;81,885;83,891;84,895;117,895;112,886;111,878;109,870;109,854;110,815;110,794;105,786;101,778;90,773;79,767;33,767;21,776;8,785;3,803;33,808;36,800;41,796;46,793;68,793;73,797;77,801;77,814;68,817;45,822;28,825;19,829;10,834;5,842;0,850;0,877;11,887;22,898;41,898;33,864;33,85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ragraph">
                  <wp:posOffset>382905</wp:posOffset>
                </wp:positionV>
                <wp:extent cx="426085" cy="263525"/>
                <wp:effectExtent l="0" t="0" r="0" b="0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263525"/>
                          <a:chOff x="1431" y="603"/>
                          <a:chExt cx="671" cy="415"/>
                        </a:xfrm>
                      </wpg:grpSpPr>
                      <wps:wsp>
                        <wps:cNvPr id="749" name="Freeform 756"/>
                        <wps:cNvSpPr>
                          <a:spLocks/>
                        </wps:cNvSpPr>
                        <wps:spPr bwMode="auto">
                          <a:xfrm>
                            <a:off x="1551" y="726"/>
                            <a:ext cx="73" cy="171"/>
                          </a:xfrm>
                          <a:custGeom>
                            <a:avLst/>
                            <a:gdLst>
                              <a:gd name="T0" fmla="+- 0 1600 1551"/>
                              <a:gd name="T1" fmla="*/ T0 w 73"/>
                              <a:gd name="T2" fmla="+- 0 726 726"/>
                              <a:gd name="T3" fmla="*/ 726 h 171"/>
                              <a:gd name="T4" fmla="+- 0 1567 1551"/>
                              <a:gd name="T5" fmla="*/ T4 w 73"/>
                              <a:gd name="T6" fmla="+- 0 746 726"/>
                              <a:gd name="T7" fmla="*/ 746 h 171"/>
                              <a:gd name="T8" fmla="+- 0 1567 1551"/>
                              <a:gd name="T9" fmla="*/ T8 w 73"/>
                              <a:gd name="T10" fmla="+- 0 770 726"/>
                              <a:gd name="T11" fmla="*/ 770 h 171"/>
                              <a:gd name="T12" fmla="+- 0 1551 1551"/>
                              <a:gd name="T13" fmla="*/ T12 w 73"/>
                              <a:gd name="T14" fmla="+- 0 770 726"/>
                              <a:gd name="T15" fmla="*/ 770 h 171"/>
                              <a:gd name="T16" fmla="+- 0 1551 1551"/>
                              <a:gd name="T17" fmla="*/ T16 w 73"/>
                              <a:gd name="T18" fmla="+- 0 797 726"/>
                              <a:gd name="T19" fmla="*/ 797 h 171"/>
                              <a:gd name="T20" fmla="+- 0 1567 1551"/>
                              <a:gd name="T21" fmla="*/ T20 w 73"/>
                              <a:gd name="T22" fmla="+- 0 797 726"/>
                              <a:gd name="T23" fmla="*/ 797 h 171"/>
                              <a:gd name="T24" fmla="+- 0 1567 1551"/>
                              <a:gd name="T25" fmla="*/ T24 w 73"/>
                              <a:gd name="T26" fmla="+- 0 868 726"/>
                              <a:gd name="T27" fmla="*/ 868 h 171"/>
                              <a:gd name="T28" fmla="+- 0 1568 1551"/>
                              <a:gd name="T29" fmla="*/ T28 w 73"/>
                              <a:gd name="T30" fmla="+- 0 874 726"/>
                              <a:gd name="T31" fmla="*/ 874 h 171"/>
                              <a:gd name="T32" fmla="+- 0 1569 1551"/>
                              <a:gd name="T33" fmla="*/ T32 w 73"/>
                              <a:gd name="T34" fmla="+- 0 882 726"/>
                              <a:gd name="T35" fmla="*/ 882 h 171"/>
                              <a:gd name="T36" fmla="+- 0 1572 1551"/>
                              <a:gd name="T37" fmla="*/ T36 w 73"/>
                              <a:gd name="T38" fmla="+- 0 887 726"/>
                              <a:gd name="T39" fmla="*/ 887 h 171"/>
                              <a:gd name="T40" fmla="+- 0 1576 1551"/>
                              <a:gd name="T41" fmla="*/ T40 w 73"/>
                              <a:gd name="T42" fmla="+- 0 892 726"/>
                              <a:gd name="T43" fmla="*/ 892 h 171"/>
                              <a:gd name="T44" fmla="+- 0 1583 1551"/>
                              <a:gd name="T45" fmla="*/ T44 w 73"/>
                              <a:gd name="T46" fmla="+- 0 895 726"/>
                              <a:gd name="T47" fmla="*/ 895 h 171"/>
                              <a:gd name="T48" fmla="+- 0 1590 1551"/>
                              <a:gd name="T49" fmla="*/ T48 w 73"/>
                              <a:gd name="T50" fmla="+- 0 898 726"/>
                              <a:gd name="T51" fmla="*/ 898 h 171"/>
                              <a:gd name="T52" fmla="+- 0 1613 1551"/>
                              <a:gd name="T53" fmla="*/ T52 w 73"/>
                              <a:gd name="T54" fmla="+- 0 898 726"/>
                              <a:gd name="T55" fmla="*/ 898 h 171"/>
                              <a:gd name="T56" fmla="+- 0 1625 1551"/>
                              <a:gd name="T57" fmla="*/ T56 w 73"/>
                              <a:gd name="T58" fmla="+- 0 893 726"/>
                              <a:gd name="T59" fmla="*/ 893 h 171"/>
                              <a:gd name="T60" fmla="+- 0 1622 1551"/>
                              <a:gd name="T61" fmla="*/ T60 w 73"/>
                              <a:gd name="T62" fmla="+- 0 867 726"/>
                              <a:gd name="T63" fmla="*/ 867 h 171"/>
                              <a:gd name="T64" fmla="+- 0 1613 1551"/>
                              <a:gd name="T65" fmla="*/ T64 w 73"/>
                              <a:gd name="T66" fmla="+- 0 870 726"/>
                              <a:gd name="T67" fmla="*/ 870 h 171"/>
                              <a:gd name="T68" fmla="+- 0 1605 1551"/>
                              <a:gd name="T69" fmla="*/ T68 w 73"/>
                              <a:gd name="T70" fmla="+- 0 870 726"/>
                              <a:gd name="T71" fmla="*/ 870 h 171"/>
                              <a:gd name="T72" fmla="+- 0 1601 1551"/>
                              <a:gd name="T73" fmla="*/ T72 w 73"/>
                              <a:gd name="T74" fmla="+- 0 867 726"/>
                              <a:gd name="T75" fmla="*/ 867 h 171"/>
                              <a:gd name="T76" fmla="+- 0 1600 1551"/>
                              <a:gd name="T77" fmla="*/ T76 w 73"/>
                              <a:gd name="T78" fmla="+- 0 862 726"/>
                              <a:gd name="T79" fmla="*/ 862 h 171"/>
                              <a:gd name="T80" fmla="+- 0 1600 1551"/>
                              <a:gd name="T81" fmla="*/ T80 w 73"/>
                              <a:gd name="T82" fmla="+- 0 797 726"/>
                              <a:gd name="T83" fmla="*/ 797 h 171"/>
                              <a:gd name="T84" fmla="+- 0 1622 1551"/>
                              <a:gd name="T85" fmla="*/ T84 w 73"/>
                              <a:gd name="T86" fmla="+- 0 797 726"/>
                              <a:gd name="T87" fmla="*/ 797 h 171"/>
                              <a:gd name="T88" fmla="+- 0 1622 1551"/>
                              <a:gd name="T89" fmla="*/ T88 w 73"/>
                              <a:gd name="T90" fmla="+- 0 770 726"/>
                              <a:gd name="T91" fmla="*/ 770 h 171"/>
                              <a:gd name="T92" fmla="+- 0 1600 1551"/>
                              <a:gd name="T93" fmla="*/ T92 w 73"/>
                              <a:gd name="T94" fmla="+- 0 770 726"/>
                              <a:gd name="T95" fmla="*/ 770 h 171"/>
                              <a:gd name="T96" fmla="+- 0 1600 1551"/>
                              <a:gd name="T97" fmla="*/ T96 w 73"/>
                              <a:gd name="T98" fmla="+- 0 726 726"/>
                              <a:gd name="T99" fmla="*/ 7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9" y="0"/>
                                </a:moveTo>
                                <a:lnTo>
                                  <a:pt x="16" y="20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142"/>
                                </a:lnTo>
                                <a:lnTo>
                                  <a:pt x="17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1"/>
                                </a:lnTo>
                                <a:lnTo>
                                  <a:pt x="25" y="166"/>
                                </a:lnTo>
                                <a:lnTo>
                                  <a:pt x="32" y="169"/>
                                </a:lnTo>
                                <a:lnTo>
                                  <a:pt x="39" y="172"/>
                                </a:lnTo>
                                <a:lnTo>
                                  <a:pt x="62" y="172"/>
                                </a:lnTo>
                                <a:lnTo>
                                  <a:pt x="74" y="167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9" y="136"/>
                                </a:lnTo>
                                <a:lnTo>
                                  <a:pt x="49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44"/>
                                </a:lnTo>
                                <a:lnTo>
                                  <a:pt x="49" y="4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5"/>
                        <wps:cNvSpPr>
                          <a:spLocks/>
                        </wps:cNvSpPr>
                        <wps:spPr bwMode="auto">
                          <a:xfrm>
                            <a:off x="1635" y="767"/>
                            <a:ext cx="116" cy="130"/>
                          </a:xfrm>
                          <a:custGeom>
                            <a:avLst/>
                            <a:gdLst>
                              <a:gd name="T0" fmla="+- 0 1741 1635"/>
                              <a:gd name="T1" fmla="*/ T0 w 116"/>
                              <a:gd name="T2" fmla="+- 0 792 767"/>
                              <a:gd name="T3" fmla="*/ 792 h 130"/>
                              <a:gd name="T4" fmla="+- 0 1736 1635"/>
                              <a:gd name="T5" fmla="*/ T4 w 116"/>
                              <a:gd name="T6" fmla="+- 0 786 767"/>
                              <a:gd name="T7" fmla="*/ 786 h 130"/>
                              <a:gd name="T8" fmla="+- 0 1728 1635"/>
                              <a:gd name="T9" fmla="*/ T8 w 116"/>
                              <a:gd name="T10" fmla="+- 0 778 767"/>
                              <a:gd name="T11" fmla="*/ 778 h 130"/>
                              <a:gd name="T12" fmla="+- 0 1712 1635"/>
                              <a:gd name="T13" fmla="*/ T12 w 116"/>
                              <a:gd name="T14" fmla="+- 0 800 767"/>
                              <a:gd name="T15" fmla="*/ 800 h 130"/>
                              <a:gd name="T16" fmla="+- 0 1719 1635"/>
                              <a:gd name="T17" fmla="*/ T16 w 116"/>
                              <a:gd name="T18" fmla="+- 0 808 767"/>
                              <a:gd name="T19" fmla="*/ 808 h 130"/>
                              <a:gd name="T20" fmla="+- 0 1719 1635"/>
                              <a:gd name="T21" fmla="*/ T20 w 116"/>
                              <a:gd name="T22" fmla="+- 0 822 767"/>
                              <a:gd name="T23" fmla="*/ 822 h 130"/>
                              <a:gd name="T24" fmla="+- 0 1670 1635"/>
                              <a:gd name="T25" fmla="*/ T24 w 116"/>
                              <a:gd name="T26" fmla="+- 0 822 767"/>
                              <a:gd name="T27" fmla="*/ 822 h 130"/>
                              <a:gd name="T28" fmla="+- 0 1670 1635"/>
                              <a:gd name="T29" fmla="*/ T28 w 116"/>
                              <a:gd name="T30" fmla="+- 0 808 767"/>
                              <a:gd name="T31" fmla="*/ 808 h 130"/>
                              <a:gd name="T32" fmla="+- 0 1677 1635"/>
                              <a:gd name="T33" fmla="*/ T32 w 116"/>
                              <a:gd name="T34" fmla="+- 0 801 767"/>
                              <a:gd name="T35" fmla="*/ 801 h 130"/>
                              <a:gd name="T36" fmla="+- 0 1684 1635"/>
                              <a:gd name="T37" fmla="*/ T36 w 116"/>
                              <a:gd name="T38" fmla="+- 0 793 767"/>
                              <a:gd name="T39" fmla="*/ 793 h 130"/>
                              <a:gd name="T40" fmla="+- 0 1694 1635"/>
                              <a:gd name="T41" fmla="*/ T40 w 116"/>
                              <a:gd name="T42" fmla="+- 0 793 767"/>
                              <a:gd name="T43" fmla="*/ 793 h 130"/>
                              <a:gd name="T44" fmla="+- 0 1685 1635"/>
                              <a:gd name="T45" fmla="*/ T44 w 116"/>
                              <a:gd name="T46" fmla="+- 0 768 767"/>
                              <a:gd name="T47" fmla="*/ 768 h 130"/>
                              <a:gd name="T48" fmla="+- 0 1661 1635"/>
                              <a:gd name="T49" fmla="*/ T48 w 116"/>
                              <a:gd name="T50" fmla="+- 0 778 767"/>
                              <a:gd name="T51" fmla="*/ 778 h 130"/>
                              <a:gd name="T52" fmla="+- 0 1652 1635"/>
                              <a:gd name="T53" fmla="*/ T52 w 116"/>
                              <a:gd name="T54" fmla="+- 0 785 767"/>
                              <a:gd name="T55" fmla="*/ 785 h 130"/>
                              <a:gd name="T56" fmla="+- 0 1643 1635"/>
                              <a:gd name="T57" fmla="*/ T56 w 116"/>
                              <a:gd name="T58" fmla="+- 0 798 767"/>
                              <a:gd name="T59" fmla="*/ 798 h 130"/>
                              <a:gd name="T60" fmla="+- 0 1636 1635"/>
                              <a:gd name="T61" fmla="*/ T60 w 116"/>
                              <a:gd name="T62" fmla="+- 0 822 767"/>
                              <a:gd name="T63" fmla="*/ 822 h 130"/>
                              <a:gd name="T64" fmla="+- 0 1635 1635"/>
                              <a:gd name="T65" fmla="*/ T64 w 116"/>
                              <a:gd name="T66" fmla="+- 0 833 767"/>
                              <a:gd name="T67" fmla="*/ 833 h 130"/>
                              <a:gd name="T68" fmla="+- 0 1636 1635"/>
                              <a:gd name="T69" fmla="*/ T68 w 116"/>
                              <a:gd name="T70" fmla="+- 0 841 767"/>
                              <a:gd name="T71" fmla="*/ 841 h 130"/>
                              <a:gd name="T72" fmla="+- 0 1642 1635"/>
                              <a:gd name="T73" fmla="*/ T72 w 116"/>
                              <a:gd name="T74" fmla="+- 0 867 767"/>
                              <a:gd name="T75" fmla="*/ 867 h 130"/>
                              <a:gd name="T76" fmla="+- 0 1648 1635"/>
                              <a:gd name="T77" fmla="*/ T76 w 116"/>
                              <a:gd name="T78" fmla="+- 0 876 767"/>
                              <a:gd name="T79" fmla="*/ 876 h 130"/>
                              <a:gd name="T80" fmla="+- 0 1661 1635"/>
                              <a:gd name="T81" fmla="*/ T80 w 116"/>
                              <a:gd name="T82" fmla="+- 0 888 767"/>
                              <a:gd name="T83" fmla="*/ 888 h 130"/>
                              <a:gd name="T84" fmla="+- 0 1684 1635"/>
                              <a:gd name="T85" fmla="*/ T84 w 116"/>
                              <a:gd name="T86" fmla="+- 0 896 767"/>
                              <a:gd name="T87" fmla="*/ 896 h 130"/>
                              <a:gd name="T88" fmla="+- 0 1696 1635"/>
                              <a:gd name="T89" fmla="*/ T88 w 116"/>
                              <a:gd name="T90" fmla="+- 0 898 767"/>
                              <a:gd name="T91" fmla="*/ 898 h 130"/>
                              <a:gd name="T92" fmla="+- 0 1716 1635"/>
                              <a:gd name="T93" fmla="*/ T92 w 116"/>
                              <a:gd name="T94" fmla="+- 0 898 767"/>
                              <a:gd name="T95" fmla="*/ 898 h 130"/>
                              <a:gd name="T96" fmla="+- 0 1730 1635"/>
                              <a:gd name="T97" fmla="*/ T96 w 116"/>
                              <a:gd name="T98" fmla="+- 0 888 767"/>
                              <a:gd name="T99" fmla="*/ 888 h 130"/>
                              <a:gd name="T100" fmla="+- 0 1744 1635"/>
                              <a:gd name="T101" fmla="*/ T100 w 116"/>
                              <a:gd name="T102" fmla="+- 0 879 767"/>
                              <a:gd name="T103" fmla="*/ 879 h 130"/>
                              <a:gd name="T104" fmla="+- 0 1750 1635"/>
                              <a:gd name="T105" fmla="*/ T104 w 116"/>
                              <a:gd name="T106" fmla="+- 0 861 767"/>
                              <a:gd name="T107" fmla="*/ 861 h 130"/>
                              <a:gd name="T108" fmla="+- 0 1717 1635"/>
                              <a:gd name="T109" fmla="*/ T108 w 116"/>
                              <a:gd name="T110" fmla="+- 0 855 767"/>
                              <a:gd name="T111" fmla="*/ 855 h 130"/>
                              <a:gd name="T112" fmla="+- 0 1714 1635"/>
                              <a:gd name="T113" fmla="*/ T112 w 116"/>
                              <a:gd name="T114" fmla="+- 0 864 767"/>
                              <a:gd name="T115" fmla="*/ 864 h 130"/>
                              <a:gd name="T116" fmla="+- 0 1709 1635"/>
                              <a:gd name="T117" fmla="*/ T116 w 116"/>
                              <a:gd name="T118" fmla="+- 0 869 767"/>
                              <a:gd name="T119" fmla="*/ 869 h 130"/>
                              <a:gd name="T120" fmla="+- 0 1704 1635"/>
                              <a:gd name="T121" fmla="*/ T120 w 116"/>
                              <a:gd name="T122" fmla="+- 0 873 767"/>
                              <a:gd name="T123" fmla="*/ 873 h 130"/>
                              <a:gd name="T124" fmla="+- 0 1685 1635"/>
                              <a:gd name="T125" fmla="*/ T124 w 116"/>
                              <a:gd name="T126" fmla="+- 0 873 767"/>
                              <a:gd name="T127" fmla="*/ 873 h 130"/>
                              <a:gd name="T128" fmla="+- 0 1677 1635"/>
                              <a:gd name="T129" fmla="*/ T128 w 116"/>
                              <a:gd name="T130" fmla="+- 0 865 767"/>
                              <a:gd name="T131" fmla="*/ 865 h 130"/>
                              <a:gd name="T132" fmla="+- 0 1669 1635"/>
                              <a:gd name="T133" fmla="*/ T132 w 116"/>
                              <a:gd name="T134" fmla="+- 0 857 767"/>
                              <a:gd name="T135" fmla="*/ 857 h 130"/>
                              <a:gd name="T136" fmla="+- 0 1669 1635"/>
                              <a:gd name="T137" fmla="*/ T136 w 116"/>
                              <a:gd name="T138" fmla="+- 0 842 767"/>
                              <a:gd name="T139" fmla="*/ 842 h 130"/>
                              <a:gd name="T140" fmla="+- 0 1752 1635"/>
                              <a:gd name="T141" fmla="*/ T140 w 116"/>
                              <a:gd name="T142" fmla="+- 0 842 767"/>
                              <a:gd name="T143" fmla="*/ 842 h 130"/>
                              <a:gd name="T144" fmla="+- 0 1748 1635"/>
                              <a:gd name="T145" fmla="*/ T144 w 116"/>
                              <a:gd name="T146" fmla="+- 0 812 767"/>
                              <a:gd name="T147" fmla="*/ 812 h 130"/>
                              <a:gd name="T148" fmla="+- 0 1741 1635"/>
                              <a:gd name="T149" fmla="*/ T148 w 116"/>
                              <a:gd name="T150" fmla="+- 0 792 767"/>
                              <a:gd name="T151" fmla="*/ 7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9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1"/>
                                </a:lnTo>
                                <a:lnTo>
                                  <a:pt x="84" y="55"/>
                                </a:lnTo>
                                <a:lnTo>
                                  <a:pt x="35" y="55"/>
                                </a:lnTo>
                                <a:lnTo>
                                  <a:pt x="35" y="41"/>
                                </a:lnTo>
                                <a:lnTo>
                                  <a:pt x="42" y="34"/>
                                </a:lnTo>
                                <a:lnTo>
                                  <a:pt x="49" y="26"/>
                                </a:lnTo>
                                <a:lnTo>
                                  <a:pt x="59" y="26"/>
                                </a:lnTo>
                                <a:lnTo>
                                  <a:pt x="50" y="1"/>
                                </a:lnTo>
                                <a:lnTo>
                                  <a:pt x="26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100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2"/>
                                </a:lnTo>
                                <a:lnTo>
                                  <a:pt x="115" y="94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2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8"/>
                                </a:lnTo>
                                <a:lnTo>
                                  <a:pt x="34" y="90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5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4"/>
                        <wps:cNvSpPr>
                          <a:spLocks/>
                        </wps:cNvSpPr>
                        <wps:spPr bwMode="auto">
                          <a:xfrm>
                            <a:off x="1635" y="767"/>
                            <a:ext cx="116" cy="130"/>
                          </a:xfrm>
                          <a:custGeom>
                            <a:avLst/>
                            <a:gdLst>
                              <a:gd name="T0" fmla="+- 0 1712 1635"/>
                              <a:gd name="T1" fmla="*/ T0 w 116"/>
                              <a:gd name="T2" fmla="+- 0 800 767"/>
                              <a:gd name="T3" fmla="*/ 800 h 130"/>
                              <a:gd name="T4" fmla="+- 0 1728 1635"/>
                              <a:gd name="T5" fmla="*/ T4 w 116"/>
                              <a:gd name="T6" fmla="+- 0 778 767"/>
                              <a:gd name="T7" fmla="*/ 778 h 130"/>
                              <a:gd name="T8" fmla="+- 0 1704 1635"/>
                              <a:gd name="T9" fmla="*/ T8 w 116"/>
                              <a:gd name="T10" fmla="+- 0 769 767"/>
                              <a:gd name="T11" fmla="*/ 769 h 130"/>
                              <a:gd name="T12" fmla="+- 0 1692 1635"/>
                              <a:gd name="T13" fmla="*/ T12 w 116"/>
                              <a:gd name="T14" fmla="+- 0 767 767"/>
                              <a:gd name="T15" fmla="*/ 767 h 130"/>
                              <a:gd name="T16" fmla="+- 0 1685 1635"/>
                              <a:gd name="T17" fmla="*/ T16 w 116"/>
                              <a:gd name="T18" fmla="+- 0 768 767"/>
                              <a:gd name="T19" fmla="*/ 768 h 130"/>
                              <a:gd name="T20" fmla="+- 0 1694 1635"/>
                              <a:gd name="T21" fmla="*/ T20 w 116"/>
                              <a:gd name="T22" fmla="+- 0 793 767"/>
                              <a:gd name="T23" fmla="*/ 793 h 130"/>
                              <a:gd name="T24" fmla="+- 0 1704 1635"/>
                              <a:gd name="T25" fmla="*/ T24 w 116"/>
                              <a:gd name="T26" fmla="+- 0 793 767"/>
                              <a:gd name="T27" fmla="*/ 793 h 130"/>
                              <a:gd name="T28" fmla="+- 0 1712 1635"/>
                              <a:gd name="T29" fmla="*/ T28 w 116"/>
                              <a:gd name="T30" fmla="+- 0 800 767"/>
                              <a:gd name="T31" fmla="*/ 80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2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6"/>
                                </a:lnTo>
                                <a:lnTo>
                                  <a:pt x="69" y="26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3"/>
                        <wps:cNvSpPr>
                          <a:spLocks/>
                        </wps:cNvSpPr>
                        <wps:spPr bwMode="auto">
                          <a:xfrm>
                            <a:off x="1777" y="767"/>
                            <a:ext cx="81" cy="127"/>
                          </a:xfrm>
                          <a:custGeom>
                            <a:avLst/>
                            <a:gdLst>
                              <a:gd name="T0" fmla="+- 0 1813 1777"/>
                              <a:gd name="T1" fmla="*/ T0 w 81"/>
                              <a:gd name="T2" fmla="+- 0 815 767"/>
                              <a:gd name="T3" fmla="*/ 815 h 127"/>
                              <a:gd name="T4" fmla="+- 0 1815 1777"/>
                              <a:gd name="T5" fmla="*/ T4 w 81"/>
                              <a:gd name="T6" fmla="+- 0 805 767"/>
                              <a:gd name="T7" fmla="*/ 805 h 127"/>
                              <a:gd name="T8" fmla="+- 0 1820 1777"/>
                              <a:gd name="T9" fmla="*/ T8 w 81"/>
                              <a:gd name="T10" fmla="+- 0 801 767"/>
                              <a:gd name="T11" fmla="*/ 801 h 127"/>
                              <a:gd name="T12" fmla="+- 0 1825 1777"/>
                              <a:gd name="T13" fmla="*/ T12 w 81"/>
                              <a:gd name="T14" fmla="+- 0 797 767"/>
                              <a:gd name="T15" fmla="*/ 797 h 127"/>
                              <a:gd name="T16" fmla="+- 0 1839 1777"/>
                              <a:gd name="T17" fmla="*/ T16 w 81"/>
                              <a:gd name="T18" fmla="+- 0 797 767"/>
                              <a:gd name="T19" fmla="*/ 797 h 127"/>
                              <a:gd name="T20" fmla="+- 0 1847 1777"/>
                              <a:gd name="T21" fmla="*/ T20 w 81"/>
                              <a:gd name="T22" fmla="+- 0 802 767"/>
                              <a:gd name="T23" fmla="*/ 802 h 127"/>
                              <a:gd name="T24" fmla="+- 0 1858 1777"/>
                              <a:gd name="T25" fmla="*/ T24 w 81"/>
                              <a:gd name="T26" fmla="+- 0 774 767"/>
                              <a:gd name="T27" fmla="*/ 774 h 127"/>
                              <a:gd name="T28" fmla="+- 0 1847 1777"/>
                              <a:gd name="T29" fmla="*/ T28 w 81"/>
                              <a:gd name="T30" fmla="+- 0 767 767"/>
                              <a:gd name="T31" fmla="*/ 767 h 127"/>
                              <a:gd name="T32" fmla="+- 0 1828 1777"/>
                              <a:gd name="T33" fmla="*/ T32 w 81"/>
                              <a:gd name="T34" fmla="+- 0 767 767"/>
                              <a:gd name="T35" fmla="*/ 767 h 127"/>
                              <a:gd name="T36" fmla="+- 0 1822 1777"/>
                              <a:gd name="T37" fmla="*/ T36 w 81"/>
                              <a:gd name="T38" fmla="+- 0 771 767"/>
                              <a:gd name="T39" fmla="*/ 771 h 127"/>
                              <a:gd name="T40" fmla="+- 0 1815 1777"/>
                              <a:gd name="T41" fmla="*/ T40 w 81"/>
                              <a:gd name="T42" fmla="+- 0 775 767"/>
                              <a:gd name="T43" fmla="*/ 775 h 127"/>
                              <a:gd name="T44" fmla="+- 0 1808 1777"/>
                              <a:gd name="T45" fmla="*/ T44 w 81"/>
                              <a:gd name="T46" fmla="+- 0 788 767"/>
                              <a:gd name="T47" fmla="*/ 788 h 127"/>
                              <a:gd name="T48" fmla="+- 0 1808 1777"/>
                              <a:gd name="T49" fmla="*/ T48 w 81"/>
                              <a:gd name="T50" fmla="+- 0 770 767"/>
                              <a:gd name="T51" fmla="*/ 770 h 127"/>
                              <a:gd name="T52" fmla="+- 0 1777 1777"/>
                              <a:gd name="T53" fmla="*/ T52 w 81"/>
                              <a:gd name="T54" fmla="+- 0 770 767"/>
                              <a:gd name="T55" fmla="*/ 770 h 127"/>
                              <a:gd name="T56" fmla="+- 0 1777 1777"/>
                              <a:gd name="T57" fmla="*/ T56 w 81"/>
                              <a:gd name="T58" fmla="+- 0 895 767"/>
                              <a:gd name="T59" fmla="*/ 895 h 127"/>
                              <a:gd name="T60" fmla="+- 0 1810 1777"/>
                              <a:gd name="T61" fmla="*/ T60 w 81"/>
                              <a:gd name="T62" fmla="+- 0 895 767"/>
                              <a:gd name="T63" fmla="*/ 895 h 127"/>
                              <a:gd name="T64" fmla="+- 0 1810 1777"/>
                              <a:gd name="T65" fmla="*/ T64 w 81"/>
                              <a:gd name="T66" fmla="+- 0 852 767"/>
                              <a:gd name="T67" fmla="*/ 852 h 127"/>
                              <a:gd name="T68" fmla="+- 0 1811 1777"/>
                              <a:gd name="T69" fmla="*/ T68 w 81"/>
                              <a:gd name="T70" fmla="+- 0 823 767"/>
                              <a:gd name="T71" fmla="*/ 823 h 127"/>
                              <a:gd name="T72" fmla="+- 0 1813 1777"/>
                              <a:gd name="T73" fmla="*/ T72 w 81"/>
                              <a:gd name="T74" fmla="+- 0 815 767"/>
                              <a:gd name="T75" fmla="*/ 81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8"/>
                                </a:moveTo>
                                <a:lnTo>
                                  <a:pt x="38" y="38"/>
                                </a:lnTo>
                                <a:lnTo>
                                  <a:pt x="43" y="34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1" y="7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85"/>
                                </a:lnTo>
                                <a:lnTo>
                                  <a:pt x="34" y="56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2"/>
                        <wps:cNvSpPr>
                          <a:spLocks/>
                        </wps:cNvSpPr>
                        <wps:spPr bwMode="auto">
                          <a:xfrm>
                            <a:off x="1872" y="723"/>
                            <a:ext cx="33" cy="17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3"/>
                              <a:gd name="T2" fmla="+- 0 895 723"/>
                              <a:gd name="T3" fmla="*/ 895 h 172"/>
                              <a:gd name="T4" fmla="+- 0 1905 1872"/>
                              <a:gd name="T5" fmla="*/ T4 w 33"/>
                              <a:gd name="T6" fmla="+- 0 895 723"/>
                              <a:gd name="T7" fmla="*/ 895 h 172"/>
                              <a:gd name="T8" fmla="+- 0 1905 1872"/>
                              <a:gd name="T9" fmla="*/ T8 w 33"/>
                              <a:gd name="T10" fmla="+- 0 770 723"/>
                              <a:gd name="T11" fmla="*/ 770 h 172"/>
                              <a:gd name="T12" fmla="+- 0 1872 1872"/>
                              <a:gd name="T13" fmla="*/ T12 w 33"/>
                              <a:gd name="T14" fmla="+- 0 770 723"/>
                              <a:gd name="T15" fmla="*/ 770 h 172"/>
                              <a:gd name="T16" fmla="+- 0 1872 1872"/>
                              <a:gd name="T17" fmla="*/ T16 w 33"/>
                              <a:gd name="T18" fmla="+- 0 895 723"/>
                              <a:gd name="T19" fmla="*/ 89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2"/>
                                </a:moveTo>
                                <a:lnTo>
                                  <a:pt x="33" y="172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1"/>
                        <wps:cNvSpPr>
                          <a:spLocks/>
                        </wps:cNvSpPr>
                        <wps:spPr bwMode="auto">
                          <a:xfrm>
                            <a:off x="1872" y="723"/>
                            <a:ext cx="33" cy="172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33"/>
                              <a:gd name="T2" fmla="+- 0 723 723"/>
                              <a:gd name="T3" fmla="*/ 723 h 172"/>
                              <a:gd name="T4" fmla="+- 0 1872 1872"/>
                              <a:gd name="T5" fmla="*/ T4 w 33"/>
                              <a:gd name="T6" fmla="+- 0 753 723"/>
                              <a:gd name="T7" fmla="*/ 753 h 172"/>
                              <a:gd name="T8" fmla="+- 0 1905 1872"/>
                              <a:gd name="T9" fmla="*/ T8 w 33"/>
                              <a:gd name="T10" fmla="+- 0 753 723"/>
                              <a:gd name="T11" fmla="*/ 753 h 172"/>
                              <a:gd name="T12" fmla="+- 0 1905 1872"/>
                              <a:gd name="T13" fmla="*/ T12 w 33"/>
                              <a:gd name="T14" fmla="+- 0 723 723"/>
                              <a:gd name="T15" fmla="*/ 723 h 172"/>
                              <a:gd name="T16" fmla="+- 0 1872 1872"/>
                              <a:gd name="T17" fmla="*/ T16 w 33"/>
                              <a:gd name="T18" fmla="+- 0 723 723"/>
                              <a:gd name="T19" fmla="*/ 7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0"/>
                        <wps:cNvSpPr>
                          <a:spLocks/>
                        </wps:cNvSpPr>
                        <wps:spPr bwMode="auto">
                          <a:xfrm>
                            <a:off x="1930" y="767"/>
                            <a:ext cx="52" cy="130"/>
                          </a:xfrm>
                          <a:custGeom>
                            <a:avLst/>
                            <a:gdLst>
                              <a:gd name="T0" fmla="+- 0 1971 1930"/>
                              <a:gd name="T1" fmla="*/ T0 w 52"/>
                              <a:gd name="T2" fmla="+- 0 898 767"/>
                              <a:gd name="T3" fmla="*/ 898 h 130"/>
                              <a:gd name="T4" fmla="+- 0 1982 1930"/>
                              <a:gd name="T5" fmla="*/ T4 w 52"/>
                              <a:gd name="T6" fmla="+- 0 898 767"/>
                              <a:gd name="T7" fmla="*/ 898 h 130"/>
                              <a:gd name="T8" fmla="+- 0 1973 1930"/>
                              <a:gd name="T9" fmla="*/ T8 w 52"/>
                              <a:gd name="T10" fmla="+- 0 874 767"/>
                              <a:gd name="T11" fmla="*/ 874 h 130"/>
                              <a:gd name="T12" fmla="+- 0 1968 1930"/>
                              <a:gd name="T13" fmla="*/ T12 w 52"/>
                              <a:gd name="T14" fmla="+- 0 869 767"/>
                              <a:gd name="T15" fmla="*/ 869 h 130"/>
                              <a:gd name="T16" fmla="+- 0 1963 1930"/>
                              <a:gd name="T17" fmla="*/ T16 w 52"/>
                              <a:gd name="T18" fmla="+- 0 864 767"/>
                              <a:gd name="T19" fmla="*/ 864 h 130"/>
                              <a:gd name="T20" fmla="+- 0 1971 1930"/>
                              <a:gd name="T21" fmla="*/ T20 w 52"/>
                              <a:gd name="T22" fmla="+- 0 898 767"/>
                              <a:gd name="T23" fmla="*/ 89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1"/>
                                </a:moveTo>
                                <a:lnTo>
                                  <a:pt x="52" y="131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49"/>
                        <wps:cNvSpPr>
                          <a:spLocks/>
                        </wps:cNvSpPr>
                        <wps:spPr bwMode="auto">
                          <a:xfrm>
                            <a:off x="1930" y="767"/>
                            <a:ext cx="52" cy="130"/>
                          </a:xfrm>
                          <a:custGeom>
                            <a:avLst/>
                            <a:gdLst>
                              <a:gd name="T0" fmla="+- 0 1963 1930"/>
                              <a:gd name="T1" fmla="*/ T0 w 52"/>
                              <a:gd name="T2" fmla="+- 0 850 767"/>
                              <a:gd name="T3" fmla="*/ 850 h 130"/>
                              <a:gd name="T4" fmla="+- 0 1969 1930"/>
                              <a:gd name="T5" fmla="*/ T4 w 52"/>
                              <a:gd name="T6" fmla="+- 0 846 767"/>
                              <a:gd name="T7" fmla="*/ 846 h 130"/>
                              <a:gd name="T8" fmla="+- 0 1973 1930"/>
                              <a:gd name="T9" fmla="*/ T8 w 52"/>
                              <a:gd name="T10" fmla="+- 0 843 767"/>
                              <a:gd name="T11" fmla="*/ 843 h 130"/>
                              <a:gd name="T12" fmla="+- 0 1987 1930"/>
                              <a:gd name="T13" fmla="*/ T12 w 52"/>
                              <a:gd name="T14" fmla="+- 0 840 767"/>
                              <a:gd name="T15" fmla="*/ 840 h 130"/>
                              <a:gd name="T16" fmla="+- 0 2001 1930"/>
                              <a:gd name="T17" fmla="*/ T16 w 52"/>
                              <a:gd name="T18" fmla="+- 0 837 767"/>
                              <a:gd name="T19" fmla="*/ 837 h 130"/>
                              <a:gd name="T20" fmla="+- 0 2007 1930"/>
                              <a:gd name="T21" fmla="*/ T20 w 52"/>
                              <a:gd name="T22" fmla="+- 0 835 767"/>
                              <a:gd name="T23" fmla="*/ 835 h 130"/>
                              <a:gd name="T24" fmla="+- 0 2007 1930"/>
                              <a:gd name="T25" fmla="*/ T24 w 52"/>
                              <a:gd name="T26" fmla="+- 0 853 767"/>
                              <a:gd name="T27" fmla="*/ 853 h 130"/>
                              <a:gd name="T28" fmla="+- 0 2006 1930"/>
                              <a:gd name="T29" fmla="*/ T28 w 52"/>
                              <a:gd name="T30" fmla="+- 0 858 767"/>
                              <a:gd name="T31" fmla="*/ 858 h 130"/>
                              <a:gd name="T32" fmla="+- 0 2004 1930"/>
                              <a:gd name="T33" fmla="*/ T32 w 52"/>
                              <a:gd name="T34" fmla="+- 0 864 767"/>
                              <a:gd name="T35" fmla="*/ 864 h 130"/>
                              <a:gd name="T36" fmla="+- 0 1998 1930"/>
                              <a:gd name="T37" fmla="*/ T36 w 52"/>
                              <a:gd name="T38" fmla="+- 0 868 767"/>
                              <a:gd name="T39" fmla="*/ 868 h 130"/>
                              <a:gd name="T40" fmla="+- 0 1990 1930"/>
                              <a:gd name="T41" fmla="*/ T40 w 52"/>
                              <a:gd name="T42" fmla="+- 0 874 767"/>
                              <a:gd name="T43" fmla="*/ 874 h 130"/>
                              <a:gd name="T44" fmla="+- 0 1973 1930"/>
                              <a:gd name="T45" fmla="*/ T44 w 52"/>
                              <a:gd name="T46" fmla="+- 0 874 767"/>
                              <a:gd name="T47" fmla="*/ 874 h 130"/>
                              <a:gd name="T48" fmla="+- 0 1982 1930"/>
                              <a:gd name="T49" fmla="*/ T48 w 52"/>
                              <a:gd name="T50" fmla="+- 0 898 767"/>
                              <a:gd name="T51" fmla="*/ 898 h 130"/>
                              <a:gd name="T52" fmla="+- 0 1992 1930"/>
                              <a:gd name="T53" fmla="*/ T52 w 52"/>
                              <a:gd name="T54" fmla="+- 0 893 767"/>
                              <a:gd name="T55" fmla="*/ 893 h 130"/>
                              <a:gd name="T56" fmla="+- 0 2001 1930"/>
                              <a:gd name="T57" fmla="*/ T56 w 52"/>
                              <a:gd name="T58" fmla="+- 0 889 767"/>
                              <a:gd name="T59" fmla="*/ 889 h 130"/>
                              <a:gd name="T60" fmla="+- 0 2010 1930"/>
                              <a:gd name="T61" fmla="*/ T60 w 52"/>
                              <a:gd name="T62" fmla="+- 0 881 767"/>
                              <a:gd name="T63" fmla="*/ 881 h 130"/>
                              <a:gd name="T64" fmla="+- 0 2011 1930"/>
                              <a:gd name="T65" fmla="*/ T64 w 52"/>
                              <a:gd name="T66" fmla="+- 0 885 767"/>
                              <a:gd name="T67" fmla="*/ 885 h 130"/>
                              <a:gd name="T68" fmla="+- 0 2013 1930"/>
                              <a:gd name="T69" fmla="*/ T68 w 52"/>
                              <a:gd name="T70" fmla="+- 0 891 767"/>
                              <a:gd name="T71" fmla="*/ 891 h 130"/>
                              <a:gd name="T72" fmla="+- 0 2014 1930"/>
                              <a:gd name="T73" fmla="*/ T72 w 52"/>
                              <a:gd name="T74" fmla="+- 0 895 767"/>
                              <a:gd name="T75" fmla="*/ 895 h 130"/>
                              <a:gd name="T76" fmla="+- 0 2047 1930"/>
                              <a:gd name="T77" fmla="*/ T76 w 52"/>
                              <a:gd name="T78" fmla="+- 0 895 767"/>
                              <a:gd name="T79" fmla="*/ 895 h 130"/>
                              <a:gd name="T80" fmla="+- 0 2042 1930"/>
                              <a:gd name="T81" fmla="*/ T80 w 52"/>
                              <a:gd name="T82" fmla="+- 0 886 767"/>
                              <a:gd name="T83" fmla="*/ 886 h 130"/>
                              <a:gd name="T84" fmla="+- 0 2041 1930"/>
                              <a:gd name="T85" fmla="*/ T84 w 52"/>
                              <a:gd name="T86" fmla="+- 0 878 767"/>
                              <a:gd name="T87" fmla="*/ 878 h 130"/>
                              <a:gd name="T88" fmla="+- 0 2039 1930"/>
                              <a:gd name="T89" fmla="*/ T88 w 52"/>
                              <a:gd name="T90" fmla="+- 0 870 767"/>
                              <a:gd name="T91" fmla="*/ 870 h 130"/>
                              <a:gd name="T92" fmla="+- 0 2039 1930"/>
                              <a:gd name="T93" fmla="*/ T92 w 52"/>
                              <a:gd name="T94" fmla="+- 0 854 767"/>
                              <a:gd name="T95" fmla="*/ 854 h 130"/>
                              <a:gd name="T96" fmla="+- 0 2040 1930"/>
                              <a:gd name="T97" fmla="*/ T96 w 52"/>
                              <a:gd name="T98" fmla="+- 0 815 767"/>
                              <a:gd name="T99" fmla="*/ 815 h 130"/>
                              <a:gd name="T100" fmla="+- 0 2040 1930"/>
                              <a:gd name="T101" fmla="*/ T100 w 52"/>
                              <a:gd name="T102" fmla="+- 0 794 767"/>
                              <a:gd name="T103" fmla="*/ 794 h 130"/>
                              <a:gd name="T104" fmla="+- 0 2035 1930"/>
                              <a:gd name="T105" fmla="*/ T104 w 52"/>
                              <a:gd name="T106" fmla="+- 0 786 767"/>
                              <a:gd name="T107" fmla="*/ 786 h 130"/>
                              <a:gd name="T108" fmla="+- 0 2031 1930"/>
                              <a:gd name="T109" fmla="*/ T108 w 52"/>
                              <a:gd name="T110" fmla="+- 0 778 767"/>
                              <a:gd name="T111" fmla="*/ 778 h 130"/>
                              <a:gd name="T112" fmla="+- 0 2020 1930"/>
                              <a:gd name="T113" fmla="*/ T112 w 52"/>
                              <a:gd name="T114" fmla="+- 0 773 767"/>
                              <a:gd name="T115" fmla="*/ 773 h 130"/>
                              <a:gd name="T116" fmla="+- 0 2009 1930"/>
                              <a:gd name="T117" fmla="*/ T116 w 52"/>
                              <a:gd name="T118" fmla="+- 0 767 767"/>
                              <a:gd name="T119" fmla="*/ 767 h 130"/>
                              <a:gd name="T120" fmla="+- 0 1963 1930"/>
                              <a:gd name="T121" fmla="*/ T120 w 52"/>
                              <a:gd name="T122" fmla="+- 0 767 767"/>
                              <a:gd name="T123" fmla="*/ 767 h 130"/>
                              <a:gd name="T124" fmla="+- 0 1951 1930"/>
                              <a:gd name="T125" fmla="*/ T124 w 52"/>
                              <a:gd name="T126" fmla="+- 0 776 767"/>
                              <a:gd name="T127" fmla="*/ 776 h 130"/>
                              <a:gd name="T128" fmla="+- 0 1938 1930"/>
                              <a:gd name="T129" fmla="*/ T128 w 52"/>
                              <a:gd name="T130" fmla="+- 0 785 767"/>
                              <a:gd name="T131" fmla="*/ 785 h 130"/>
                              <a:gd name="T132" fmla="+- 0 1933 1930"/>
                              <a:gd name="T133" fmla="*/ T132 w 52"/>
                              <a:gd name="T134" fmla="+- 0 803 767"/>
                              <a:gd name="T135" fmla="*/ 803 h 130"/>
                              <a:gd name="T136" fmla="+- 0 1963 1930"/>
                              <a:gd name="T137" fmla="*/ T136 w 52"/>
                              <a:gd name="T138" fmla="+- 0 808 767"/>
                              <a:gd name="T139" fmla="*/ 808 h 130"/>
                              <a:gd name="T140" fmla="+- 0 1966 1930"/>
                              <a:gd name="T141" fmla="*/ T140 w 52"/>
                              <a:gd name="T142" fmla="+- 0 800 767"/>
                              <a:gd name="T143" fmla="*/ 800 h 130"/>
                              <a:gd name="T144" fmla="+- 0 1971 1930"/>
                              <a:gd name="T145" fmla="*/ T144 w 52"/>
                              <a:gd name="T146" fmla="+- 0 796 767"/>
                              <a:gd name="T147" fmla="*/ 796 h 130"/>
                              <a:gd name="T148" fmla="+- 0 1976 1930"/>
                              <a:gd name="T149" fmla="*/ T148 w 52"/>
                              <a:gd name="T150" fmla="+- 0 793 767"/>
                              <a:gd name="T151" fmla="*/ 793 h 130"/>
                              <a:gd name="T152" fmla="+- 0 1998 1930"/>
                              <a:gd name="T153" fmla="*/ T152 w 52"/>
                              <a:gd name="T154" fmla="+- 0 793 767"/>
                              <a:gd name="T155" fmla="*/ 793 h 130"/>
                              <a:gd name="T156" fmla="+- 0 2002 1930"/>
                              <a:gd name="T157" fmla="*/ T156 w 52"/>
                              <a:gd name="T158" fmla="+- 0 797 767"/>
                              <a:gd name="T159" fmla="*/ 797 h 130"/>
                              <a:gd name="T160" fmla="+- 0 2007 1930"/>
                              <a:gd name="T161" fmla="*/ T160 w 52"/>
                              <a:gd name="T162" fmla="+- 0 801 767"/>
                              <a:gd name="T163" fmla="*/ 801 h 130"/>
                              <a:gd name="T164" fmla="+- 0 2007 1930"/>
                              <a:gd name="T165" fmla="*/ T164 w 52"/>
                              <a:gd name="T166" fmla="+- 0 814 767"/>
                              <a:gd name="T167" fmla="*/ 814 h 130"/>
                              <a:gd name="T168" fmla="+- 0 1998 1930"/>
                              <a:gd name="T169" fmla="*/ T168 w 52"/>
                              <a:gd name="T170" fmla="+- 0 817 767"/>
                              <a:gd name="T171" fmla="*/ 817 h 130"/>
                              <a:gd name="T172" fmla="+- 0 1975 1930"/>
                              <a:gd name="T173" fmla="*/ T172 w 52"/>
                              <a:gd name="T174" fmla="+- 0 822 767"/>
                              <a:gd name="T175" fmla="*/ 822 h 130"/>
                              <a:gd name="T176" fmla="+- 0 1958 1930"/>
                              <a:gd name="T177" fmla="*/ T176 w 52"/>
                              <a:gd name="T178" fmla="+- 0 825 767"/>
                              <a:gd name="T179" fmla="*/ 825 h 130"/>
                              <a:gd name="T180" fmla="+- 0 1949 1930"/>
                              <a:gd name="T181" fmla="*/ T180 w 52"/>
                              <a:gd name="T182" fmla="+- 0 829 767"/>
                              <a:gd name="T183" fmla="*/ 829 h 130"/>
                              <a:gd name="T184" fmla="+- 0 1940 1930"/>
                              <a:gd name="T185" fmla="*/ T184 w 52"/>
                              <a:gd name="T186" fmla="+- 0 834 767"/>
                              <a:gd name="T187" fmla="*/ 834 h 130"/>
                              <a:gd name="T188" fmla="+- 0 1935 1930"/>
                              <a:gd name="T189" fmla="*/ T188 w 52"/>
                              <a:gd name="T190" fmla="+- 0 842 767"/>
                              <a:gd name="T191" fmla="*/ 842 h 130"/>
                              <a:gd name="T192" fmla="+- 0 1930 1930"/>
                              <a:gd name="T193" fmla="*/ T192 w 52"/>
                              <a:gd name="T194" fmla="+- 0 850 767"/>
                              <a:gd name="T195" fmla="*/ 850 h 130"/>
                              <a:gd name="T196" fmla="+- 0 1930 1930"/>
                              <a:gd name="T197" fmla="*/ T196 w 52"/>
                              <a:gd name="T198" fmla="+- 0 877 767"/>
                              <a:gd name="T199" fmla="*/ 877 h 130"/>
                              <a:gd name="T200" fmla="+- 0 1941 1930"/>
                              <a:gd name="T201" fmla="*/ T200 w 52"/>
                              <a:gd name="T202" fmla="+- 0 887 767"/>
                              <a:gd name="T203" fmla="*/ 887 h 130"/>
                              <a:gd name="T204" fmla="+- 0 1952 1930"/>
                              <a:gd name="T205" fmla="*/ T204 w 52"/>
                              <a:gd name="T206" fmla="+- 0 898 767"/>
                              <a:gd name="T207" fmla="*/ 898 h 130"/>
                              <a:gd name="T208" fmla="+- 0 1971 1930"/>
                              <a:gd name="T209" fmla="*/ T208 w 52"/>
                              <a:gd name="T210" fmla="+- 0 898 767"/>
                              <a:gd name="T211" fmla="*/ 898 h 130"/>
                              <a:gd name="T212" fmla="+- 0 1963 1930"/>
                              <a:gd name="T213" fmla="*/ T212 w 52"/>
                              <a:gd name="T214" fmla="+- 0 864 767"/>
                              <a:gd name="T215" fmla="*/ 864 h 130"/>
                              <a:gd name="T216" fmla="+- 0 1963 1930"/>
                              <a:gd name="T217" fmla="*/ T216 w 52"/>
                              <a:gd name="T218" fmla="+- 0 850 767"/>
                              <a:gd name="T219" fmla="*/ 8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9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1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1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7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1"/>
                                </a:lnTo>
                                <a:lnTo>
                                  <a:pt x="90" y="6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8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41" y="29"/>
                                </a:lnTo>
                                <a:lnTo>
                                  <a:pt x="46" y="26"/>
                                </a:lnTo>
                                <a:lnTo>
                                  <a:pt x="68" y="26"/>
                                </a:lnTo>
                                <a:lnTo>
                                  <a:pt x="72" y="30"/>
                                </a:lnTo>
                                <a:lnTo>
                                  <a:pt x="77" y="34"/>
                                </a:lnTo>
                                <a:lnTo>
                                  <a:pt x="77" y="47"/>
                                </a:lnTo>
                                <a:lnTo>
                                  <a:pt x="68" y="50"/>
                                </a:lnTo>
                                <a:lnTo>
                                  <a:pt x="45" y="55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7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lnTo>
                                  <a:pt x="22" y="131"/>
                                </a:lnTo>
                                <a:lnTo>
                                  <a:pt x="41" y="131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07024" id="Group 748" o:spid="_x0000_s1026" style="position:absolute;margin-left:71.55pt;margin-top:30.15pt;width:33.55pt;height:20.75pt;z-index:-251691520;mso-position-horizontal-relative:page" coordorigin="1431,603" coordsize="67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">
                <v:shape id="Freeform 756" o:spid="_x0000_s1027" style="position:absolute;left:1551;top:726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" path="m49,l16,20r,24l,44,,71r16,l16,142r1,6l18,156r3,5l25,166r7,3l39,172r23,l74,167,71,141r-9,3l54,144r-4,-3l49,136r,-65l71,71r,-27l49,44,49,xe" fillcolor="#151313" stroked="f">
                  <v:path arrowok="t" o:connecttype="custom" o:connectlocs="49,726;16,746;16,770;0,770;0,797;16,797;16,868;17,874;18,882;21,887;25,892;32,895;39,898;62,898;74,893;71,867;62,870;54,870;50,867;49,862;49,797;71,797;71,770;49,770;49,726" o:connectangles="0,0,0,0,0,0,0,0,0,0,0,0,0,0,0,0,0,0,0,0,0,0,0,0,0"/>
                </v:shape>
                <v:shape id="Freeform 755" o:spid="_x0000_s1028" style="position:absolute;left:1635;top:76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" path="m106,25r-5,-6l93,11,77,33r7,8l84,55r-49,l35,41r7,-7l49,26r10,l50,1,26,11r-9,7l8,31,1,55,,66r1,8l7,100r6,9l26,121r23,8l61,131r20,l95,121r14,-9l115,94,82,88r-3,9l74,102r-5,4l50,106,42,98,34,90r,-15l117,75,113,45,106,25xe" fillcolor="#151313" stroked="f">
                  <v:path arrowok="t" o:connecttype="custom" o:connectlocs="106,792;101,786;93,778;77,800;84,808;84,822;35,822;35,808;42,801;49,793;59,793;50,768;26,778;17,785;8,798;1,822;0,833;1,841;7,867;13,876;26,888;49,896;61,898;81,898;95,888;109,879;115,861;82,855;79,864;74,869;69,873;50,873;42,865;34,857;34,842;117,842;113,812;106,792" o:connectangles="0,0,0,0,0,0,0,0,0,0,0,0,0,0,0,0,0,0,0,0,0,0,0,0,0,0,0,0,0,0,0,0,0,0,0,0,0,0"/>
                </v:shape>
                <v:shape id="Freeform 754" o:spid="_x0000_s1029" style="position:absolute;left:1635;top:76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" path="m77,33l93,11,69,2,57,,50,1r9,25l69,26r8,7xe" fillcolor="#151313" stroked="f">
                  <v:path arrowok="t" o:connecttype="custom" o:connectlocs="77,800;93,778;69,769;57,767;50,768;59,793;69,793;77,800" o:connectangles="0,0,0,0,0,0,0,0"/>
                </v:shape>
                <v:shape id="Freeform 753" o:spid="_x0000_s1030" style="position:absolute;left:1777;top:76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" path="m36,48l38,38r5,-4l48,30r14,l70,35,81,7,70,,51,,45,4,38,8,31,21,31,3,,3,,128r33,l33,85,34,56r2,-8xe" fillcolor="#151313" stroked="f">
                  <v:path arrowok="t" o:connecttype="custom" o:connectlocs="36,815;38,805;43,801;48,797;62,797;70,802;81,774;70,767;51,767;45,771;38,775;31,788;31,770;0,770;0,895;33,895;33,852;34,823;36,815" o:connectangles="0,0,0,0,0,0,0,0,0,0,0,0,0,0,0,0,0,0,0"/>
                </v:shape>
                <v:shape id="Freeform 752" o:spid="_x0000_s1031" style="position:absolute;left:1872;top:72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" path="m,172r33,l33,47,,47,,172xe" fillcolor="#151313" stroked="f">
                  <v:path arrowok="t" o:connecttype="custom" o:connectlocs="0,895;33,895;33,770;0,770;0,895" o:connectangles="0,0,0,0,0"/>
                </v:shape>
                <v:shape id="Freeform 751" o:spid="_x0000_s1032" style="position:absolute;left:1872;top:72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" path="m,l,30r33,l33,,,xe" fillcolor="#151313" stroked="f">
                  <v:path arrowok="t" o:connecttype="custom" o:connectlocs="0,723;0,753;33,753;33,723;0,723" o:connectangles="0,0,0,0,0"/>
                </v:shape>
                <v:shape id="Freeform 750" o:spid="_x0000_s1033" style="position:absolute;left:1930;top:76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" path="m41,131r11,l43,107r-5,-5l33,97r8,34xe" fillcolor="#151313" stroked="f">
                  <v:path arrowok="t" o:connecttype="custom" o:connectlocs="41,898;52,898;43,874;38,869;33,864;41,898" o:connectangles="0,0,0,0,0,0"/>
                </v:shape>
                <v:shape id="Freeform 749" o:spid="_x0000_s1034" style="position:absolute;left:1930;top:76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" path="m33,83r6,-4l43,76,57,73,71,70r6,-2l77,86r-1,5l74,97r-6,4l60,107r-17,l52,131r10,-5l71,122r9,-8l81,118r2,6l84,128r33,l112,119r-1,-8l109,103r,-16l110,48r,-21l105,19r-4,-8l90,6,79,,33,,21,9,8,18,3,36r30,5l36,33r5,-4l46,26r22,l72,30r5,4l77,47r-9,3l45,55,28,58r-9,4l10,67,5,75,,83r,27l11,120r11,11l41,131,33,97r,-14xe" fillcolor="#151313" stroked="f">
                  <v:path arrowok="t" o:connecttype="custom" o:connectlocs="33,850;39,846;43,843;57,840;71,837;77,835;77,853;76,858;74,864;68,868;60,874;43,874;52,898;62,893;71,889;80,881;81,885;83,891;84,895;117,895;112,886;111,878;109,870;109,854;110,815;110,794;105,786;101,778;90,773;79,767;33,767;21,776;8,785;3,803;33,808;36,800;41,796;46,793;68,793;72,797;77,801;77,814;68,817;45,822;28,825;19,829;10,834;5,842;0,850;0,877;11,887;22,898;41,898;33,864;33,85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1239520</wp:posOffset>
                </wp:positionH>
                <wp:positionV relativeFrom="paragraph">
                  <wp:posOffset>382905</wp:posOffset>
                </wp:positionV>
                <wp:extent cx="260985" cy="263525"/>
                <wp:effectExtent l="0" t="0" r="0" b="0"/>
                <wp:wrapNone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263525"/>
                          <a:chOff x="1952" y="603"/>
                          <a:chExt cx="411" cy="415"/>
                        </a:xfrm>
                      </wpg:grpSpPr>
                      <wps:wsp>
                        <wps:cNvPr id="746" name="Freeform 747"/>
                        <wps:cNvSpPr>
                          <a:spLocks/>
                        </wps:cNvSpPr>
                        <wps:spPr bwMode="auto">
                          <a:xfrm>
                            <a:off x="2072" y="723"/>
                            <a:ext cx="33" cy="172"/>
                          </a:xfrm>
                          <a:custGeom>
                            <a:avLst/>
                            <a:gdLst>
                              <a:gd name="T0" fmla="+- 0 2105 2072"/>
                              <a:gd name="T1" fmla="*/ T0 w 33"/>
                              <a:gd name="T2" fmla="+- 0 747 723"/>
                              <a:gd name="T3" fmla="*/ 747 h 172"/>
                              <a:gd name="T4" fmla="+- 0 2105 2072"/>
                              <a:gd name="T5" fmla="*/ T4 w 33"/>
                              <a:gd name="T6" fmla="+- 0 723 723"/>
                              <a:gd name="T7" fmla="*/ 723 h 172"/>
                              <a:gd name="T8" fmla="+- 0 2072 2072"/>
                              <a:gd name="T9" fmla="*/ T8 w 33"/>
                              <a:gd name="T10" fmla="+- 0 723 723"/>
                              <a:gd name="T11" fmla="*/ 723 h 172"/>
                              <a:gd name="T12" fmla="+- 0 2072 2072"/>
                              <a:gd name="T13" fmla="*/ T12 w 33"/>
                              <a:gd name="T14" fmla="+- 0 895 723"/>
                              <a:gd name="T15" fmla="*/ 895 h 172"/>
                              <a:gd name="T16" fmla="+- 0 2105 2072"/>
                              <a:gd name="T17" fmla="*/ T16 w 33"/>
                              <a:gd name="T18" fmla="+- 0 895 723"/>
                              <a:gd name="T19" fmla="*/ 895 h 172"/>
                              <a:gd name="T20" fmla="+- 0 2105 2072"/>
                              <a:gd name="T21" fmla="*/ T20 w 33"/>
                              <a:gd name="T22" fmla="+- 0 747 723"/>
                              <a:gd name="T23" fmla="*/ 7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33" y="24"/>
                                </a:move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33" y="172"/>
                                </a:lnTo>
                                <a:lnTo>
                                  <a:pt x="3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6"/>
                        <wps:cNvSpPr>
                          <a:spLocks/>
                        </wps:cNvSpPr>
                        <wps:spPr bwMode="auto">
                          <a:xfrm>
                            <a:off x="2127" y="767"/>
                            <a:ext cx="116" cy="130"/>
                          </a:xfrm>
                          <a:custGeom>
                            <a:avLst/>
                            <a:gdLst>
                              <a:gd name="T0" fmla="+- 0 2127 2127"/>
                              <a:gd name="T1" fmla="*/ T0 w 116"/>
                              <a:gd name="T2" fmla="+- 0 859 767"/>
                              <a:gd name="T3" fmla="*/ 859 h 130"/>
                              <a:gd name="T4" fmla="+- 0 2132 2127"/>
                              <a:gd name="T5" fmla="*/ T4 w 116"/>
                              <a:gd name="T6" fmla="+- 0 877 767"/>
                              <a:gd name="T7" fmla="*/ 877 h 130"/>
                              <a:gd name="T8" fmla="+- 0 2146 2127"/>
                              <a:gd name="T9" fmla="*/ T8 w 116"/>
                              <a:gd name="T10" fmla="+- 0 887 767"/>
                              <a:gd name="T11" fmla="*/ 887 h 130"/>
                              <a:gd name="T12" fmla="+- 0 2173 2127"/>
                              <a:gd name="T13" fmla="*/ T12 w 116"/>
                              <a:gd name="T14" fmla="+- 0 896 767"/>
                              <a:gd name="T15" fmla="*/ 896 h 130"/>
                              <a:gd name="T16" fmla="+- 0 2187 2127"/>
                              <a:gd name="T17" fmla="*/ T16 w 116"/>
                              <a:gd name="T18" fmla="+- 0 898 767"/>
                              <a:gd name="T19" fmla="*/ 898 h 130"/>
                              <a:gd name="T20" fmla="+- 0 2194 2127"/>
                              <a:gd name="T21" fmla="*/ T20 w 116"/>
                              <a:gd name="T22" fmla="+- 0 897 767"/>
                              <a:gd name="T23" fmla="*/ 897 h 130"/>
                              <a:gd name="T24" fmla="+- 0 2220 2127"/>
                              <a:gd name="T25" fmla="*/ T24 w 116"/>
                              <a:gd name="T26" fmla="+- 0 891 767"/>
                              <a:gd name="T27" fmla="*/ 891 h 130"/>
                              <a:gd name="T28" fmla="+- 0 2229 2127"/>
                              <a:gd name="T29" fmla="*/ T28 w 116"/>
                              <a:gd name="T30" fmla="+- 0 885 767"/>
                              <a:gd name="T31" fmla="*/ 885 h 130"/>
                              <a:gd name="T32" fmla="+- 0 2243 2127"/>
                              <a:gd name="T33" fmla="*/ T32 w 116"/>
                              <a:gd name="T34" fmla="+- 0 873 767"/>
                              <a:gd name="T35" fmla="*/ 873 h 130"/>
                              <a:gd name="T36" fmla="+- 0 2243 2127"/>
                              <a:gd name="T37" fmla="*/ T36 w 116"/>
                              <a:gd name="T38" fmla="+- 0 840 767"/>
                              <a:gd name="T39" fmla="*/ 840 h 130"/>
                              <a:gd name="T40" fmla="+- 0 2233 2127"/>
                              <a:gd name="T41" fmla="*/ T40 w 116"/>
                              <a:gd name="T42" fmla="+- 0 831 767"/>
                              <a:gd name="T43" fmla="*/ 831 h 130"/>
                              <a:gd name="T44" fmla="+- 0 2223 2127"/>
                              <a:gd name="T45" fmla="*/ T44 w 116"/>
                              <a:gd name="T46" fmla="+- 0 823 767"/>
                              <a:gd name="T47" fmla="*/ 823 h 130"/>
                              <a:gd name="T48" fmla="+- 0 2196 2127"/>
                              <a:gd name="T49" fmla="*/ T48 w 116"/>
                              <a:gd name="T50" fmla="+- 0 817 767"/>
                              <a:gd name="T51" fmla="*/ 817 h 130"/>
                              <a:gd name="T52" fmla="+- 0 2170 2127"/>
                              <a:gd name="T53" fmla="*/ T52 w 116"/>
                              <a:gd name="T54" fmla="+- 0 811 767"/>
                              <a:gd name="T55" fmla="*/ 811 h 130"/>
                              <a:gd name="T56" fmla="+- 0 2165 2127"/>
                              <a:gd name="T57" fmla="*/ T56 w 116"/>
                              <a:gd name="T58" fmla="+- 0 807 767"/>
                              <a:gd name="T59" fmla="*/ 807 h 130"/>
                              <a:gd name="T60" fmla="+- 0 2162 2127"/>
                              <a:gd name="T61" fmla="*/ T60 w 116"/>
                              <a:gd name="T62" fmla="+- 0 801 767"/>
                              <a:gd name="T63" fmla="*/ 801 h 130"/>
                              <a:gd name="T64" fmla="+- 0 2162 2127"/>
                              <a:gd name="T65" fmla="*/ T64 w 116"/>
                              <a:gd name="T66" fmla="+- 0 797 767"/>
                              <a:gd name="T67" fmla="*/ 797 h 130"/>
                              <a:gd name="T68" fmla="+- 0 2166 2127"/>
                              <a:gd name="T69" fmla="*/ T68 w 116"/>
                              <a:gd name="T70" fmla="+- 0 795 767"/>
                              <a:gd name="T71" fmla="*/ 795 h 130"/>
                              <a:gd name="T72" fmla="+- 0 2172 2127"/>
                              <a:gd name="T73" fmla="*/ T72 w 116"/>
                              <a:gd name="T74" fmla="+- 0 791 767"/>
                              <a:gd name="T75" fmla="*/ 791 h 130"/>
                              <a:gd name="T76" fmla="+- 0 2195 2127"/>
                              <a:gd name="T77" fmla="*/ T76 w 116"/>
                              <a:gd name="T78" fmla="+- 0 791 767"/>
                              <a:gd name="T79" fmla="*/ 791 h 130"/>
                              <a:gd name="T80" fmla="+- 0 2200 2127"/>
                              <a:gd name="T81" fmla="*/ T80 w 116"/>
                              <a:gd name="T82" fmla="+- 0 795 767"/>
                              <a:gd name="T83" fmla="*/ 795 h 130"/>
                              <a:gd name="T84" fmla="+- 0 2206 2127"/>
                              <a:gd name="T85" fmla="*/ T84 w 116"/>
                              <a:gd name="T86" fmla="+- 0 799 767"/>
                              <a:gd name="T87" fmla="*/ 799 h 130"/>
                              <a:gd name="T88" fmla="+- 0 2208 2127"/>
                              <a:gd name="T89" fmla="*/ T88 w 116"/>
                              <a:gd name="T90" fmla="+- 0 806 767"/>
                              <a:gd name="T91" fmla="*/ 806 h 130"/>
                              <a:gd name="T92" fmla="+- 0 2239 2127"/>
                              <a:gd name="T93" fmla="*/ T92 w 116"/>
                              <a:gd name="T94" fmla="+- 0 800 767"/>
                              <a:gd name="T95" fmla="*/ 800 h 130"/>
                              <a:gd name="T96" fmla="+- 0 2234 2127"/>
                              <a:gd name="T97" fmla="*/ T96 w 116"/>
                              <a:gd name="T98" fmla="+- 0 784 767"/>
                              <a:gd name="T99" fmla="*/ 784 h 130"/>
                              <a:gd name="T100" fmla="+- 0 2222 2127"/>
                              <a:gd name="T101" fmla="*/ T100 w 116"/>
                              <a:gd name="T102" fmla="+- 0 776 767"/>
                              <a:gd name="T103" fmla="*/ 776 h 130"/>
                              <a:gd name="T104" fmla="+- 0 2210 2127"/>
                              <a:gd name="T105" fmla="*/ T104 w 116"/>
                              <a:gd name="T106" fmla="+- 0 767 767"/>
                              <a:gd name="T107" fmla="*/ 767 h 130"/>
                              <a:gd name="T108" fmla="+- 0 2184 2127"/>
                              <a:gd name="T109" fmla="*/ T108 w 116"/>
                              <a:gd name="T110" fmla="+- 0 767 767"/>
                              <a:gd name="T111" fmla="*/ 767 h 130"/>
                              <a:gd name="T112" fmla="+- 0 2154 2127"/>
                              <a:gd name="T113" fmla="*/ T112 w 116"/>
                              <a:gd name="T114" fmla="+- 0 773 767"/>
                              <a:gd name="T115" fmla="*/ 773 h 130"/>
                              <a:gd name="T116" fmla="+- 0 2144 2127"/>
                              <a:gd name="T117" fmla="*/ T116 w 116"/>
                              <a:gd name="T118" fmla="+- 0 778 767"/>
                              <a:gd name="T119" fmla="*/ 778 h 130"/>
                              <a:gd name="T120" fmla="+- 0 2132 2127"/>
                              <a:gd name="T121" fmla="*/ T120 w 116"/>
                              <a:gd name="T122" fmla="+- 0 789 767"/>
                              <a:gd name="T123" fmla="*/ 789 h 130"/>
                              <a:gd name="T124" fmla="+- 0 2132 2127"/>
                              <a:gd name="T125" fmla="*/ T124 w 116"/>
                              <a:gd name="T126" fmla="+- 0 824 767"/>
                              <a:gd name="T127" fmla="*/ 824 h 130"/>
                              <a:gd name="T128" fmla="+- 0 2146 2127"/>
                              <a:gd name="T129" fmla="*/ T128 w 116"/>
                              <a:gd name="T130" fmla="+- 0 834 767"/>
                              <a:gd name="T131" fmla="*/ 834 h 130"/>
                              <a:gd name="T132" fmla="+- 0 2158 2127"/>
                              <a:gd name="T133" fmla="*/ T132 w 116"/>
                              <a:gd name="T134" fmla="+- 0 839 767"/>
                              <a:gd name="T135" fmla="*/ 839 h 130"/>
                              <a:gd name="T136" fmla="+- 0 2184 2127"/>
                              <a:gd name="T137" fmla="*/ T136 w 116"/>
                              <a:gd name="T138" fmla="+- 0 847 767"/>
                              <a:gd name="T139" fmla="*/ 847 h 130"/>
                              <a:gd name="T140" fmla="+- 0 2197 2127"/>
                              <a:gd name="T141" fmla="*/ T140 w 116"/>
                              <a:gd name="T142" fmla="+- 0 850 767"/>
                              <a:gd name="T143" fmla="*/ 850 h 130"/>
                              <a:gd name="T144" fmla="+- 0 2205 2127"/>
                              <a:gd name="T145" fmla="*/ T144 w 116"/>
                              <a:gd name="T146" fmla="+- 0 852 767"/>
                              <a:gd name="T147" fmla="*/ 852 h 130"/>
                              <a:gd name="T148" fmla="+- 0 2208 2127"/>
                              <a:gd name="T149" fmla="*/ T148 w 116"/>
                              <a:gd name="T150" fmla="+- 0 854 767"/>
                              <a:gd name="T151" fmla="*/ 854 h 130"/>
                              <a:gd name="T152" fmla="+- 0 2210 2127"/>
                              <a:gd name="T153" fmla="*/ T152 w 116"/>
                              <a:gd name="T154" fmla="+- 0 860 767"/>
                              <a:gd name="T155" fmla="*/ 860 h 130"/>
                              <a:gd name="T156" fmla="+- 0 2210 2127"/>
                              <a:gd name="T157" fmla="*/ T156 w 116"/>
                              <a:gd name="T158" fmla="+- 0 866 767"/>
                              <a:gd name="T159" fmla="*/ 866 h 130"/>
                              <a:gd name="T160" fmla="+- 0 2206 2127"/>
                              <a:gd name="T161" fmla="*/ T160 w 116"/>
                              <a:gd name="T162" fmla="+- 0 869 767"/>
                              <a:gd name="T163" fmla="*/ 869 h 130"/>
                              <a:gd name="T164" fmla="+- 0 2199 2127"/>
                              <a:gd name="T165" fmla="*/ T164 w 116"/>
                              <a:gd name="T166" fmla="+- 0 874 767"/>
                              <a:gd name="T167" fmla="*/ 874 h 130"/>
                              <a:gd name="T168" fmla="+- 0 2175 2127"/>
                              <a:gd name="T169" fmla="*/ T168 w 116"/>
                              <a:gd name="T170" fmla="+- 0 874 767"/>
                              <a:gd name="T171" fmla="*/ 874 h 130"/>
                              <a:gd name="T172" fmla="+- 0 2169 2127"/>
                              <a:gd name="T173" fmla="*/ T172 w 116"/>
                              <a:gd name="T174" fmla="+- 0 869 767"/>
                              <a:gd name="T175" fmla="*/ 869 h 130"/>
                              <a:gd name="T176" fmla="+- 0 2162 2127"/>
                              <a:gd name="T177" fmla="*/ T176 w 116"/>
                              <a:gd name="T178" fmla="+- 0 864 767"/>
                              <a:gd name="T179" fmla="*/ 864 h 130"/>
                              <a:gd name="T180" fmla="+- 0 2160 2127"/>
                              <a:gd name="T181" fmla="*/ T180 w 116"/>
                              <a:gd name="T182" fmla="+- 0 854 767"/>
                              <a:gd name="T183" fmla="*/ 854 h 130"/>
                              <a:gd name="T184" fmla="+- 0 2127 2127"/>
                              <a:gd name="T185" fmla="*/ T184 w 116"/>
                              <a:gd name="T186" fmla="+- 0 859 767"/>
                              <a:gd name="T187" fmla="*/ 85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1"/>
                                </a:lnTo>
                                <a:lnTo>
                                  <a:pt x="67" y="130"/>
                                </a:lnTo>
                                <a:lnTo>
                                  <a:pt x="93" y="124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6"/>
                                </a:lnTo>
                                <a:lnTo>
                                  <a:pt x="69" y="50"/>
                                </a:lnTo>
                                <a:lnTo>
                                  <a:pt x="43" y="44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8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2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9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7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7"/>
                                </a:lnTo>
                                <a:lnTo>
                                  <a:pt x="19" y="67"/>
                                </a:lnTo>
                                <a:lnTo>
                                  <a:pt x="31" y="72"/>
                                </a:lnTo>
                                <a:lnTo>
                                  <a:pt x="57" y="80"/>
                                </a:lnTo>
                                <a:lnTo>
                                  <a:pt x="70" y="83"/>
                                </a:lnTo>
                                <a:lnTo>
                                  <a:pt x="78" y="85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9"/>
                                </a:lnTo>
                                <a:lnTo>
                                  <a:pt x="79" y="102"/>
                                </a:lnTo>
                                <a:lnTo>
                                  <a:pt x="72" y="107"/>
                                </a:lnTo>
                                <a:lnTo>
                                  <a:pt x="48" y="107"/>
                                </a:lnTo>
                                <a:lnTo>
                                  <a:pt x="42" y="102"/>
                                </a:lnTo>
                                <a:lnTo>
                                  <a:pt x="35" y="97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8BD5F" id="Group 745" o:spid="_x0000_s1026" style="position:absolute;margin-left:97.6pt;margin-top:30.15pt;width:20.55pt;height:20.75pt;z-index:-251690496;mso-position-horizontal-relative:page" coordorigin="1952,603" coordsize="41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">
                <v:shape id="Freeform 747" o:spid="_x0000_s1027" style="position:absolute;left:2072;top:72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" path="m33,24l33,,,,,172r33,l33,24xe" fillcolor="#151313" stroked="f">
                  <v:path arrowok="t" o:connecttype="custom" o:connectlocs="33,747;33,723;0,723;0,895;33,895;33,747" o:connectangles="0,0,0,0,0,0"/>
                </v:shape>
                <v:shape id="Freeform 746" o:spid="_x0000_s1028" style="position:absolute;left:2127;top:76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" path="m,92r5,18l19,120r27,9l60,131r7,-1l93,124r9,-6l116,106r,-33l106,64,96,56,69,50,43,44,38,40,35,34r,-4l39,28r6,-4l68,24r5,4l79,32r2,7l112,33,107,17,95,9,83,,57,,27,6,17,11,5,22r,35l19,67r12,5l57,80r13,3l78,85r3,2l83,93r,6l79,102r-7,5l48,107r-6,-5l35,97,33,87,,92xe" fillcolor="#151313" stroked="f">
                  <v:path arrowok="t" o:connecttype="custom" o:connectlocs="0,859;5,877;19,887;46,896;60,898;67,897;93,891;102,885;116,873;116,840;106,831;96,823;69,817;43,811;38,807;35,801;35,797;39,795;45,791;68,791;73,795;79,799;81,806;112,800;107,784;95,776;83,767;57,767;27,773;17,778;5,789;5,824;19,834;31,839;57,847;70,850;78,852;81,854;83,860;83,866;79,869;72,874;48,874;42,869;35,864;33,854;0,859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763905</wp:posOffset>
                </wp:positionV>
                <wp:extent cx="5146675" cy="483870"/>
                <wp:effectExtent l="4445" t="1270" r="1905" b="635"/>
                <wp:wrapNone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483870"/>
                          <a:chOff x="1102" y="1203"/>
                          <a:chExt cx="8105" cy="762"/>
                        </a:xfrm>
                      </wpg:grpSpPr>
                      <pic:pic xmlns:pic="http://schemas.openxmlformats.org/drawingml/2006/picture">
                        <pic:nvPicPr>
                          <pic:cNvPr id="739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1203"/>
                            <a:ext cx="5400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0" name="Freeform 743"/>
                        <wps:cNvSpPr>
                          <a:spLocks/>
                        </wps:cNvSpPr>
                        <wps:spPr bwMode="auto">
                          <a:xfrm>
                            <a:off x="6485" y="1623"/>
                            <a:ext cx="21" cy="172"/>
                          </a:xfrm>
                          <a:custGeom>
                            <a:avLst/>
                            <a:gdLst>
                              <a:gd name="T0" fmla="+- 0 6506 6485"/>
                              <a:gd name="T1" fmla="*/ T0 w 21"/>
                              <a:gd name="T2" fmla="+- 0 1647 1623"/>
                              <a:gd name="T3" fmla="*/ 1647 h 172"/>
                              <a:gd name="T4" fmla="+- 0 6506 6485"/>
                              <a:gd name="T5" fmla="*/ T4 w 21"/>
                              <a:gd name="T6" fmla="+- 0 1623 1623"/>
                              <a:gd name="T7" fmla="*/ 1623 h 172"/>
                              <a:gd name="T8" fmla="+- 0 6485 6485"/>
                              <a:gd name="T9" fmla="*/ T8 w 21"/>
                              <a:gd name="T10" fmla="+- 0 1623 1623"/>
                              <a:gd name="T11" fmla="*/ 1623 h 172"/>
                              <a:gd name="T12" fmla="+- 0 6485 6485"/>
                              <a:gd name="T13" fmla="*/ T12 w 21"/>
                              <a:gd name="T14" fmla="+- 0 1795 1623"/>
                              <a:gd name="T15" fmla="*/ 1795 h 172"/>
                              <a:gd name="T16" fmla="+- 0 6506 6485"/>
                              <a:gd name="T17" fmla="*/ T16 w 21"/>
                              <a:gd name="T18" fmla="+- 0 1795 1623"/>
                              <a:gd name="T19" fmla="*/ 1795 h 172"/>
                              <a:gd name="T20" fmla="+- 0 6506 6485"/>
                              <a:gd name="T21" fmla="*/ T20 w 21"/>
                              <a:gd name="T22" fmla="+- 0 1647 1623"/>
                              <a:gd name="T23" fmla="*/ 16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2"/>
                        <wps:cNvSpPr>
                          <a:spLocks/>
                        </wps:cNvSpPr>
                        <wps:spPr bwMode="auto">
                          <a:xfrm>
                            <a:off x="6539" y="1623"/>
                            <a:ext cx="21" cy="172"/>
                          </a:xfrm>
                          <a:custGeom>
                            <a:avLst/>
                            <a:gdLst>
                              <a:gd name="T0" fmla="+- 0 6560 6539"/>
                              <a:gd name="T1" fmla="*/ T0 w 21"/>
                              <a:gd name="T2" fmla="+- 0 1647 1623"/>
                              <a:gd name="T3" fmla="*/ 1647 h 172"/>
                              <a:gd name="T4" fmla="+- 0 6560 6539"/>
                              <a:gd name="T5" fmla="*/ T4 w 21"/>
                              <a:gd name="T6" fmla="+- 0 1623 1623"/>
                              <a:gd name="T7" fmla="*/ 1623 h 172"/>
                              <a:gd name="T8" fmla="+- 0 6539 6539"/>
                              <a:gd name="T9" fmla="*/ T8 w 21"/>
                              <a:gd name="T10" fmla="+- 0 1623 1623"/>
                              <a:gd name="T11" fmla="*/ 1623 h 172"/>
                              <a:gd name="T12" fmla="+- 0 6539 6539"/>
                              <a:gd name="T13" fmla="*/ T12 w 21"/>
                              <a:gd name="T14" fmla="+- 0 1795 1623"/>
                              <a:gd name="T15" fmla="*/ 1795 h 172"/>
                              <a:gd name="T16" fmla="+- 0 6560 6539"/>
                              <a:gd name="T17" fmla="*/ T16 w 21"/>
                              <a:gd name="T18" fmla="+- 0 1795 1623"/>
                              <a:gd name="T19" fmla="*/ 1795 h 172"/>
                              <a:gd name="T20" fmla="+- 0 6560 6539"/>
                              <a:gd name="T21" fmla="*/ T20 w 21"/>
                              <a:gd name="T22" fmla="+- 0 1647 1623"/>
                              <a:gd name="T23" fmla="*/ 16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1"/>
                        <wps:cNvSpPr>
                          <a:spLocks/>
                        </wps:cNvSpPr>
                        <wps:spPr bwMode="auto">
                          <a:xfrm>
                            <a:off x="6576" y="1724"/>
                            <a:ext cx="73" cy="120"/>
                          </a:xfrm>
                          <a:custGeom>
                            <a:avLst/>
                            <a:gdLst>
                              <a:gd name="T0" fmla="+- 0 6626 6576"/>
                              <a:gd name="T1" fmla="*/ T0 w 73"/>
                              <a:gd name="T2" fmla="+- 0 1724 1724"/>
                              <a:gd name="T3" fmla="*/ 1724 h 120"/>
                              <a:gd name="T4" fmla="+- 0 6624 6576"/>
                              <a:gd name="T5" fmla="*/ T4 w 73"/>
                              <a:gd name="T6" fmla="+- 0 1743 1724"/>
                              <a:gd name="T7" fmla="*/ 1743 h 120"/>
                              <a:gd name="T8" fmla="+- 0 6649 6576"/>
                              <a:gd name="T9" fmla="*/ T8 w 73"/>
                              <a:gd name="T10" fmla="+- 0 1743 1724"/>
                              <a:gd name="T11" fmla="*/ 1743 h 120"/>
                              <a:gd name="T12" fmla="+- 0 6642 6576"/>
                              <a:gd name="T13" fmla="*/ T12 w 73"/>
                              <a:gd name="T14" fmla="+- 0 1724 1724"/>
                              <a:gd name="T15" fmla="*/ 1724 h 120"/>
                              <a:gd name="T16" fmla="+- 0 6626 6576"/>
                              <a:gd name="T17" fmla="*/ T16 w 73"/>
                              <a:gd name="T18" fmla="+- 0 1724 1724"/>
                              <a:gd name="T19" fmla="*/ 17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120">
                                <a:moveTo>
                                  <a:pt x="50" y="0"/>
                                </a:moveTo>
                                <a:lnTo>
                                  <a:pt x="48" y="19"/>
                                </a:lnTo>
                                <a:lnTo>
                                  <a:pt x="73" y="19"/>
                                </a:lnTo>
                                <a:lnTo>
                                  <a:pt x="66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0"/>
                        <wps:cNvSpPr>
                          <a:spLocks/>
                        </wps:cNvSpPr>
                        <wps:spPr bwMode="auto">
                          <a:xfrm>
                            <a:off x="6576" y="1724"/>
                            <a:ext cx="73" cy="120"/>
                          </a:xfrm>
                          <a:custGeom>
                            <a:avLst/>
                            <a:gdLst>
                              <a:gd name="T0" fmla="+- 0 6614 6576"/>
                              <a:gd name="T1" fmla="*/ T0 w 73"/>
                              <a:gd name="T2" fmla="+- 0 1758 1724"/>
                              <a:gd name="T3" fmla="*/ 1758 h 120"/>
                              <a:gd name="T4" fmla="+- 0 6619 6576"/>
                              <a:gd name="T5" fmla="*/ T4 w 73"/>
                              <a:gd name="T6" fmla="+- 0 1743 1724"/>
                              <a:gd name="T7" fmla="*/ 1743 h 120"/>
                              <a:gd name="T8" fmla="+- 0 6624 6576"/>
                              <a:gd name="T9" fmla="*/ T8 w 73"/>
                              <a:gd name="T10" fmla="+- 0 1743 1724"/>
                              <a:gd name="T11" fmla="*/ 1743 h 120"/>
                              <a:gd name="T12" fmla="+- 0 6626 6576"/>
                              <a:gd name="T13" fmla="*/ T12 w 73"/>
                              <a:gd name="T14" fmla="+- 0 1724 1724"/>
                              <a:gd name="T15" fmla="*/ 1724 h 120"/>
                              <a:gd name="T16" fmla="+- 0 6629 6576"/>
                              <a:gd name="T17" fmla="*/ T16 w 73"/>
                              <a:gd name="T18" fmla="+- 0 1716 1724"/>
                              <a:gd name="T19" fmla="*/ 1716 h 120"/>
                              <a:gd name="T20" fmla="+- 0 6639 6576"/>
                              <a:gd name="T21" fmla="*/ T20 w 73"/>
                              <a:gd name="T22" fmla="+- 0 1689 1724"/>
                              <a:gd name="T23" fmla="*/ 1689 h 120"/>
                              <a:gd name="T24" fmla="+- 0 6645 6576"/>
                              <a:gd name="T25" fmla="*/ T24 w 73"/>
                              <a:gd name="T26" fmla="+- 0 1674 1724"/>
                              <a:gd name="T27" fmla="*/ 1674 h 120"/>
                              <a:gd name="T28" fmla="+- 0 6651 6576"/>
                              <a:gd name="T29" fmla="*/ T28 w 73"/>
                              <a:gd name="T30" fmla="+- 0 1658 1724"/>
                              <a:gd name="T31" fmla="*/ 1658 h 120"/>
                              <a:gd name="T32" fmla="+- 0 6654 6576"/>
                              <a:gd name="T33" fmla="*/ T32 w 73"/>
                              <a:gd name="T34" fmla="+- 0 1641 1724"/>
                              <a:gd name="T35" fmla="*/ 1641 h 120"/>
                              <a:gd name="T36" fmla="+- 0 6658 6576"/>
                              <a:gd name="T37" fmla="*/ T36 w 73"/>
                              <a:gd name="T38" fmla="+- 0 1655 1724"/>
                              <a:gd name="T39" fmla="*/ 1655 h 120"/>
                              <a:gd name="T40" fmla="+- 0 6666 6576"/>
                              <a:gd name="T41" fmla="*/ T40 w 73"/>
                              <a:gd name="T42" fmla="+- 0 1677 1724"/>
                              <a:gd name="T43" fmla="*/ 1677 h 120"/>
                              <a:gd name="T44" fmla="+- 0 6668 6576"/>
                              <a:gd name="T45" fmla="*/ T44 w 73"/>
                              <a:gd name="T46" fmla="+- 0 1682 1724"/>
                              <a:gd name="T47" fmla="*/ 1682 h 120"/>
                              <a:gd name="T48" fmla="+- 0 6678 6576"/>
                              <a:gd name="T49" fmla="*/ T48 w 73"/>
                              <a:gd name="T50" fmla="+- 0 1708 1724"/>
                              <a:gd name="T51" fmla="*/ 1708 h 120"/>
                              <a:gd name="T52" fmla="+- 0 6684 6576"/>
                              <a:gd name="T53" fmla="*/ T52 w 73"/>
                              <a:gd name="T54" fmla="+- 0 1724 1724"/>
                              <a:gd name="T55" fmla="*/ 1724 h 120"/>
                              <a:gd name="T56" fmla="+- 0 6642 6576"/>
                              <a:gd name="T57" fmla="*/ T56 w 73"/>
                              <a:gd name="T58" fmla="+- 0 1724 1724"/>
                              <a:gd name="T59" fmla="*/ 1724 h 120"/>
                              <a:gd name="T60" fmla="+- 0 6649 6576"/>
                              <a:gd name="T61" fmla="*/ T60 w 73"/>
                              <a:gd name="T62" fmla="+- 0 1743 1724"/>
                              <a:gd name="T63" fmla="*/ 1743 h 120"/>
                              <a:gd name="T64" fmla="+- 0 6691 6576"/>
                              <a:gd name="T65" fmla="*/ T64 w 73"/>
                              <a:gd name="T66" fmla="+- 0 1743 1724"/>
                              <a:gd name="T67" fmla="*/ 1743 h 120"/>
                              <a:gd name="T68" fmla="+- 0 6695 6576"/>
                              <a:gd name="T69" fmla="*/ T68 w 73"/>
                              <a:gd name="T70" fmla="+- 0 1753 1724"/>
                              <a:gd name="T71" fmla="*/ 1753 h 120"/>
                              <a:gd name="T72" fmla="+- 0 6705 6576"/>
                              <a:gd name="T73" fmla="*/ T72 w 73"/>
                              <a:gd name="T74" fmla="+- 0 1779 1724"/>
                              <a:gd name="T75" fmla="*/ 1779 h 120"/>
                              <a:gd name="T76" fmla="+- 0 6711 6576"/>
                              <a:gd name="T77" fmla="*/ T76 w 73"/>
                              <a:gd name="T78" fmla="+- 0 1795 1724"/>
                              <a:gd name="T79" fmla="*/ 1795 h 120"/>
                              <a:gd name="T80" fmla="+- 0 6737 6576"/>
                              <a:gd name="T81" fmla="*/ T80 w 73"/>
                              <a:gd name="T82" fmla="+- 0 1795 1724"/>
                              <a:gd name="T83" fmla="*/ 1795 h 120"/>
                              <a:gd name="T84" fmla="+- 0 6733 6576"/>
                              <a:gd name="T85" fmla="*/ T84 w 73"/>
                              <a:gd name="T86" fmla="+- 0 1786 1724"/>
                              <a:gd name="T87" fmla="*/ 1786 h 120"/>
                              <a:gd name="T88" fmla="+- 0 6726 6576"/>
                              <a:gd name="T89" fmla="*/ T88 w 73"/>
                              <a:gd name="T90" fmla="+- 0 1769 1724"/>
                              <a:gd name="T91" fmla="*/ 1769 h 120"/>
                              <a:gd name="T92" fmla="+- 0 6717 6576"/>
                              <a:gd name="T93" fmla="*/ T92 w 73"/>
                              <a:gd name="T94" fmla="+- 0 1745 1724"/>
                              <a:gd name="T95" fmla="*/ 1745 h 120"/>
                              <a:gd name="T96" fmla="+- 0 6706 6576"/>
                              <a:gd name="T97" fmla="*/ T96 w 73"/>
                              <a:gd name="T98" fmla="+- 0 1719 1724"/>
                              <a:gd name="T99" fmla="*/ 1719 h 120"/>
                              <a:gd name="T100" fmla="+- 0 6695 6576"/>
                              <a:gd name="T101" fmla="*/ T100 w 73"/>
                              <a:gd name="T102" fmla="+- 0 1691 1724"/>
                              <a:gd name="T103" fmla="*/ 1691 h 120"/>
                              <a:gd name="T104" fmla="+- 0 6684 6576"/>
                              <a:gd name="T105" fmla="*/ T104 w 73"/>
                              <a:gd name="T106" fmla="+- 0 1665 1724"/>
                              <a:gd name="T107" fmla="*/ 1665 h 120"/>
                              <a:gd name="T108" fmla="+- 0 6675 6576"/>
                              <a:gd name="T109" fmla="*/ T108 w 73"/>
                              <a:gd name="T110" fmla="+- 0 1643 1724"/>
                              <a:gd name="T111" fmla="*/ 1643 h 120"/>
                              <a:gd name="T112" fmla="+- 0 6669 6576"/>
                              <a:gd name="T113" fmla="*/ T112 w 73"/>
                              <a:gd name="T114" fmla="+- 0 1628 1724"/>
                              <a:gd name="T115" fmla="*/ 1628 h 120"/>
                              <a:gd name="T116" fmla="+- 0 6667 6576"/>
                              <a:gd name="T117" fmla="*/ T116 w 73"/>
                              <a:gd name="T118" fmla="+- 0 1623 1724"/>
                              <a:gd name="T119" fmla="*/ 1623 h 120"/>
                              <a:gd name="T120" fmla="+- 0 6642 6576"/>
                              <a:gd name="T121" fmla="*/ T120 w 73"/>
                              <a:gd name="T122" fmla="+- 0 1623 1724"/>
                              <a:gd name="T123" fmla="*/ 1623 h 120"/>
                              <a:gd name="T124" fmla="+- 0 6639 6576"/>
                              <a:gd name="T125" fmla="*/ T124 w 73"/>
                              <a:gd name="T126" fmla="+- 0 1631 1724"/>
                              <a:gd name="T127" fmla="*/ 1631 h 120"/>
                              <a:gd name="T128" fmla="+- 0 6633 6576"/>
                              <a:gd name="T129" fmla="*/ T128 w 73"/>
                              <a:gd name="T130" fmla="+- 0 1648 1724"/>
                              <a:gd name="T131" fmla="*/ 1648 h 120"/>
                              <a:gd name="T132" fmla="+- 0 6624 6576"/>
                              <a:gd name="T133" fmla="*/ T132 w 73"/>
                              <a:gd name="T134" fmla="+- 0 1671 1724"/>
                              <a:gd name="T135" fmla="*/ 1671 h 120"/>
                              <a:gd name="T136" fmla="+- 0 6613 6576"/>
                              <a:gd name="T137" fmla="*/ T136 w 73"/>
                              <a:gd name="T138" fmla="+- 0 1698 1724"/>
                              <a:gd name="T139" fmla="*/ 1698 h 120"/>
                              <a:gd name="T140" fmla="+- 0 6603 6576"/>
                              <a:gd name="T141" fmla="*/ T140 w 73"/>
                              <a:gd name="T142" fmla="+- 0 1726 1724"/>
                              <a:gd name="T143" fmla="*/ 1726 h 120"/>
                              <a:gd name="T144" fmla="+- 0 6593 6576"/>
                              <a:gd name="T145" fmla="*/ T144 w 73"/>
                              <a:gd name="T146" fmla="+- 0 1752 1724"/>
                              <a:gd name="T147" fmla="*/ 1752 h 120"/>
                              <a:gd name="T148" fmla="+- 0 6584 6576"/>
                              <a:gd name="T149" fmla="*/ T148 w 73"/>
                              <a:gd name="T150" fmla="+- 0 1774 1724"/>
                              <a:gd name="T151" fmla="*/ 1774 h 120"/>
                              <a:gd name="T152" fmla="+- 0 6578 6576"/>
                              <a:gd name="T153" fmla="*/ T152 w 73"/>
                              <a:gd name="T154" fmla="+- 0 1789 1724"/>
                              <a:gd name="T155" fmla="*/ 1789 h 120"/>
                              <a:gd name="T156" fmla="+- 0 6576 6576"/>
                              <a:gd name="T157" fmla="*/ T156 w 73"/>
                              <a:gd name="T158" fmla="+- 0 1795 1724"/>
                              <a:gd name="T159" fmla="*/ 1795 h 120"/>
                              <a:gd name="T160" fmla="+- 0 6600 6576"/>
                              <a:gd name="T161" fmla="*/ T160 w 73"/>
                              <a:gd name="T162" fmla="+- 0 1795 1724"/>
                              <a:gd name="T163" fmla="*/ 1795 h 120"/>
                              <a:gd name="T164" fmla="+- 0 6604 6576"/>
                              <a:gd name="T165" fmla="*/ T164 w 73"/>
                              <a:gd name="T166" fmla="+- 0 1785 1724"/>
                              <a:gd name="T167" fmla="*/ 1785 h 120"/>
                              <a:gd name="T168" fmla="+- 0 6614 6576"/>
                              <a:gd name="T169" fmla="*/ T168 w 73"/>
                              <a:gd name="T170" fmla="+- 0 1758 1724"/>
                              <a:gd name="T171" fmla="*/ 17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3" h="120">
                                <a:moveTo>
                                  <a:pt x="38" y="34"/>
                                </a:moveTo>
                                <a:lnTo>
                                  <a:pt x="43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0"/>
                                </a:lnTo>
                                <a:lnTo>
                                  <a:pt x="53" y="-8"/>
                                </a:lnTo>
                                <a:lnTo>
                                  <a:pt x="63" y="-35"/>
                                </a:lnTo>
                                <a:lnTo>
                                  <a:pt x="69" y="-50"/>
                                </a:lnTo>
                                <a:lnTo>
                                  <a:pt x="75" y="-66"/>
                                </a:lnTo>
                                <a:lnTo>
                                  <a:pt x="78" y="-83"/>
                                </a:lnTo>
                                <a:lnTo>
                                  <a:pt x="82" y="-69"/>
                                </a:lnTo>
                                <a:lnTo>
                                  <a:pt x="90" y="-47"/>
                                </a:lnTo>
                                <a:lnTo>
                                  <a:pt x="92" y="-42"/>
                                </a:lnTo>
                                <a:lnTo>
                                  <a:pt x="102" y="-16"/>
                                </a:lnTo>
                                <a:lnTo>
                                  <a:pt x="108" y="0"/>
                                </a:lnTo>
                                <a:lnTo>
                                  <a:pt x="66" y="0"/>
                                </a:lnTo>
                                <a:lnTo>
                                  <a:pt x="73" y="19"/>
                                </a:lnTo>
                                <a:lnTo>
                                  <a:pt x="115" y="19"/>
                                </a:lnTo>
                                <a:lnTo>
                                  <a:pt x="119" y="29"/>
                                </a:lnTo>
                                <a:lnTo>
                                  <a:pt x="129" y="55"/>
                                </a:lnTo>
                                <a:lnTo>
                                  <a:pt x="135" y="71"/>
                                </a:lnTo>
                                <a:lnTo>
                                  <a:pt x="161" y="71"/>
                                </a:lnTo>
                                <a:lnTo>
                                  <a:pt x="157" y="62"/>
                                </a:lnTo>
                                <a:lnTo>
                                  <a:pt x="150" y="45"/>
                                </a:lnTo>
                                <a:lnTo>
                                  <a:pt x="141" y="21"/>
                                </a:lnTo>
                                <a:lnTo>
                                  <a:pt x="130" y="-5"/>
                                </a:lnTo>
                                <a:lnTo>
                                  <a:pt x="119" y="-33"/>
                                </a:lnTo>
                                <a:lnTo>
                                  <a:pt x="108" y="-59"/>
                                </a:lnTo>
                                <a:lnTo>
                                  <a:pt x="99" y="-81"/>
                                </a:lnTo>
                                <a:lnTo>
                                  <a:pt x="93" y="-96"/>
                                </a:lnTo>
                                <a:lnTo>
                                  <a:pt x="91" y="-101"/>
                                </a:lnTo>
                                <a:lnTo>
                                  <a:pt x="66" y="-101"/>
                                </a:lnTo>
                                <a:lnTo>
                                  <a:pt x="63" y="-93"/>
                                </a:lnTo>
                                <a:lnTo>
                                  <a:pt x="57" y="-76"/>
                                </a:lnTo>
                                <a:lnTo>
                                  <a:pt x="48" y="-53"/>
                                </a:lnTo>
                                <a:lnTo>
                                  <a:pt x="37" y="-26"/>
                                </a:lnTo>
                                <a:lnTo>
                                  <a:pt x="27" y="2"/>
                                </a:lnTo>
                                <a:lnTo>
                                  <a:pt x="17" y="28"/>
                                </a:lnTo>
                                <a:lnTo>
                                  <a:pt x="8" y="50"/>
                                </a:lnTo>
                                <a:lnTo>
                                  <a:pt x="2" y="65"/>
                                </a:lnTo>
                                <a:lnTo>
                                  <a:pt x="0" y="71"/>
                                </a:lnTo>
                                <a:lnTo>
                                  <a:pt x="24" y="71"/>
                                </a:lnTo>
                                <a:lnTo>
                                  <a:pt x="28" y="61"/>
                                </a:lnTo>
                                <a:lnTo>
                                  <a:pt x="3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1500"/>
                            <a:ext cx="257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4C7C" id="Group 738" o:spid="_x0000_s1026" style="position:absolute;margin-left:55.1pt;margin-top:60.15pt;width:405.25pt;height:38.1pt;z-index:-251689472;mso-position-horizontal-relative:page" coordorigin="1102,1203" coordsize="8105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4" o:spid="_x0000_s1027" type="#_x0000_t75" style="position:absolute;left:1102;top:1203;width:540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">
                  <v:imagedata r:id="rId9" o:title=""/>
                </v:shape>
                <v:shape id="Freeform 743" o:spid="_x0000_s1028" style="position:absolute;left:6485;top:16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" path="m21,24l21,,,,,172r21,l21,24xe" fillcolor="#151313" stroked="f">
                  <v:path arrowok="t" o:connecttype="custom" o:connectlocs="21,1647;21,1623;0,1623;0,1795;21,1795;21,1647" o:connectangles="0,0,0,0,0,0"/>
                </v:shape>
                <v:shape id="Freeform 742" o:spid="_x0000_s1029" style="position:absolute;left:6539;top:16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" path="m21,24l21,,,,,172r21,l21,24xe" fillcolor="#151313" stroked="f">
                  <v:path arrowok="t" o:connecttype="custom" o:connectlocs="21,1647;21,1623;0,1623;0,1795;21,1795;21,1647" o:connectangles="0,0,0,0,0,0"/>
                </v:shape>
                <v:shape id="Freeform 741" o:spid="_x0000_s1030" style="position:absolute;left:6576;top:1724;width:73;height:120;visibility:visible;mso-wrap-style:square;v-text-anchor:top" coordsize="7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" path="m50,l48,19r25,l66,,50,xe" fillcolor="#151313" stroked="f">
                  <v:path arrowok="t" o:connecttype="custom" o:connectlocs="50,1724;48,1743;73,1743;66,1724;50,1724" o:connectangles="0,0,0,0,0"/>
                </v:shape>
                <v:shape id="Freeform 740" o:spid="_x0000_s1031" style="position:absolute;left:6576;top:1724;width:73;height:120;visibility:visible;mso-wrap-style:square;v-text-anchor:top" coordsize="7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" path="m38,34l43,19r5,l50,r3,-8l63,-35r6,-15l75,-66r3,-17l82,-69r8,22l92,-42r10,26l108,,66,r7,19l115,19r4,10l129,55r6,16l161,71r-4,-9l150,45,141,21,130,-5,119,-33,108,-59,99,-81,93,-96r-2,-5l66,-101r-3,8l57,-76r-9,23l37,-26,27,2,17,28,8,50,2,65,,71r24,l28,61,38,34xe" fillcolor="#151313" stroked="f">
                  <v:path arrowok="t" o:connecttype="custom" o:connectlocs="38,1758;43,1743;48,1743;50,1724;53,1716;63,1689;69,1674;75,1658;78,1641;82,1655;90,1677;92,1682;102,1708;108,1724;66,1724;73,1743;115,1743;119,1753;129,1779;135,1795;161,1795;157,1786;150,1769;141,1745;130,1719;119,1691;108,1665;99,1643;93,1628;91,1623;66,1623;63,1631;57,1648;48,1671;37,1698;27,1726;17,1752;8,1774;2,1789;0,1795;24,1795;28,1785;38,1758" o:connectangles="0,0,0,0,0,0,0,0,0,0,0,0,0,0,0,0,0,0,0,0,0,0,0,0,0,0,0,0,0,0,0,0,0,0,0,0,0,0,0,0,0,0,0"/>
                </v:shape>
                <v:shape id="Picture 739" o:spid="_x0000_s1032" type="#_x0000_t75" style="position:absolute;left:6632;top:1500;width:257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1335405</wp:posOffset>
                </wp:positionV>
                <wp:extent cx="779145" cy="263525"/>
                <wp:effectExtent l="0" t="0" r="0" b="0"/>
                <wp:wrapNone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263525"/>
                          <a:chOff x="1111" y="2103"/>
                          <a:chExt cx="1227" cy="415"/>
                        </a:xfrm>
                      </wpg:grpSpPr>
                      <wps:wsp>
                        <wps:cNvPr id="726" name="Freeform 737"/>
                        <wps:cNvSpPr>
                          <a:spLocks/>
                        </wps:cNvSpPr>
                        <wps:spPr bwMode="auto">
                          <a:xfrm>
                            <a:off x="1231" y="2223"/>
                            <a:ext cx="35" cy="172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35"/>
                              <a:gd name="T2" fmla="+- 0 2388 2223"/>
                              <a:gd name="T3" fmla="*/ 2388 h 172"/>
                              <a:gd name="T4" fmla="+- 0 1231 1231"/>
                              <a:gd name="T5" fmla="*/ T4 w 35"/>
                              <a:gd name="T6" fmla="+- 0 2395 2223"/>
                              <a:gd name="T7" fmla="*/ 2395 h 172"/>
                              <a:gd name="T8" fmla="+- 0 1265 1231"/>
                              <a:gd name="T9" fmla="*/ T8 w 35"/>
                              <a:gd name="T10" fmla="+- 0 2395 2223"/>
                              <a:gd name="T11" fmla="*/ 2395 h 172"/>
                              <a:gd name="T12" fmla="+- 0 1265 1231"/>
                              <a:gd name="T13" fmla="*/ T12 w 35"/>
                              <a:gd name="T14" fmla="+- 0 2223 2223"/>
                              <a:gd name="T15" fmla="*/ 2223 h 172"/>
                              <a:gd name="T16" fmla="+- 0 1231 1231"/>
                              <a:gd name="T17" fmla="*/ T16 w 35"/>
                              <a:gd name="T18" fmla="+- 0 2223 2223"/>
                              <a:gd name="T19" fmla="*/ 2223 h 172"/>
                              <a:gd name="T20" fmla="+- 0 1231 1231"/>
                              <a:gd name="T21" fmla="*/ T20 w 35"/>
                              <a:gd name="T22" fmla="+- 0 2388 2223"/>
                              <a:gd name="T23" fmla="*/ 238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172">
                                <a:moveTo>
                                  <a:pt x="0" y="165"/>
                                </a:moveTo>
                                <a:lnTo>
                                  <a:pt x="0" y="172"/>
                                </a:lnTo>
                                <a:lnTo>
                                  <a:pt x="34" y="172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36"/>
                        <wps:cNvSpPr>
                          <a:spLocks/>
                        </wps:cNvSpPr>
                        <wps:spPr bwMode="auto">
                          <a:xfrm>
                            <a:off x="1298" y="2267"/>
                            <a:ext cx="113" cy="127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113"/>
                              <a:gd name="T2" fmla="+- 0 2395 2267"/>
                              <a:gd name="T3" fmla="*/ 2395 h 127"/>
                              <a:gd name="T4" fmla="+- 0 1331 1298"/>
                              <a:gd name="T5" fmla="*/ T4 w 113"/>
                              <a:gd name="T6" fmla="+- 0 2395 2267"/>
                              <a:gd name="T7" fmla="*/ 2395 h 127"/>
                              <a:gd name="T8" fmla="+- 0 1331 1298"/>
                              <a:gd name="T9" fmla="*/ T8 w 113"/>
                              <a:gd name="T10" fmla="+- 0 2318 2267"/>
                              <a:gd name="T11" fmla="*/ 2318 h 127"/>
                              <a:gd name="T12" fmla="+- 0 1334 1298"/>
                              <a:gd name="T13" fmla="*/ T12 w 113"/>
                              <a:gd name="T14" fmla="+- 0 2310 2267"/>
                              <a:gd name="T15" fmla="*/ 2310 h 127"/>
                              <a:gd name="T16" fmla="+- 0 1336 1298"/>
                              <a:gd name="T17" fmla="*/ T16 w 113"/>
                              <a:gd name="T18" fmla="+- 0 2302 2267"/>
                              <a:gd name="T19" fmla="*/ 2302 h 127"/>
                              <a:gd name="T20" fmla="+- 0 1343 1298"/>
                              <a:gd name="T21" fmla="*/ T20 w 113"/>
                              <a:gd name="T22" fmla="+- 0 2297 2267"/>
                              <a:gd name="T23" fmla="*/ 2297 h 127"/>
                              <a:gd name="T24" fmla="+- 0 1350 1298"/>
                              <a:gd name="T25" fmla="*/ T24 w 113"/>
                              <a:gd name="T26" fmla="+- 0 2293 2267"/>
                              <a:gd name="T27" fmla="*/ 2293 h 127"/>
                              <a:gd name="T28" fmla="+- 0 1365 1298"/>
                              <a:gd name="T29" fmla="*/ T28 w 113"/>
                              <a:gd name="T30" fmla="+- 0 2293 2267"/>
                              <a:gd name="T31" fmla="*/ 2293 h 127"/>
                              <a:gd name="T32" fmla="+- 0 1370 1298"/>
                              <a:gd name="T33" fmla="*/ T32 w 113"/>
                              <a:gd name="T34" fmla="+- 0 2296 2267"/>
                              <a:gd name="T35" fmla="*/ 2296 h 127"/>
                              <a:gd name="T36" fmla="+- 0 1374 1298"/>
                              <a:gd name="T37" fmla="*/ T36 w 113"/>
                              <a:gd name="T38" fmla="+- 0 2299 2267"/>
                              <a:gd name="T39" fmla="*/ 2299 h 127"/>
                              <a:gd name="T40" fmla="+- 0 1376 1298"/>
                              <a:gd name="T41" fmla="*/ T40 w 113"/>
                              <a:gd name="T42" fmla="+- 0 2305 2267"/>
                              <a:gd name="T43" fmla="*/ 2305 h 127"/>
                              <a:gd name="T44" fmla="+- 0 1379 1298"/>
                              <a:gd name="T45" fmla="*/ T44 w 113"/>
                              <a:gd name="T46" fmla="+- 0 2311 2267"/>
                              <a:gd name="T47" fmla="*/ 2311 h 127"/>
                              <a:gd name="T48" fmla="+- 0 1379 1298"/>
                              <a:gd name="T49" fmla="*/ T48 w 113"/>
                              <a:gd name="T50" fmla="+- 0 2395 2267"/>
                              <a:gd name="T51" fmla="*/ 2395 h 127"/>
                              <a:gd name="T52" fmla="+- 0 1412 1298"/>
                              <a:gd name="T53" fmla="*/ T52 w 113"/>
                              <a:gd name="T54" fmla="+- 0 2395 2267"/>
                              <a:gd name="T55" fmla="*/ 2395 h 127"/>
                              <a:gd name="T56" fmla="+- 0 1412 1298"/>
                              <a:gd name="T57" fmla="*/ T56 w 113"/>
                              <a:gd name="T58" fmla="+- 0 2303 2267"/>
                              <a:gd name="T59" fmla="*/ 2303 h 127"/>
                              <a:gd name="T60" fmla="+- 0 1410 1298"/>
                              <a:gd name="T61" fmla="*/ T60 w 113"/>
                              <a:gd name="T62" fmla="+- 0 2295 2267"/>
                              <a:gd name="T63" fmla="*/ 2295 h 127"/>
                              <a:gd name="T64" fmla="+- 0 1408 1298"/>
                              <a:gd name="T65" fmla="*/ T64 w 113"/>
                              <a:gd name="T66" fmla="+- 0 2288 2267"/>
                              <a:gd name="T67" fmla="*/ 2288 h 127"/>
                              <a:gd name="T68" fmla="+- 0 1403 1298"/>
                              <a:gd name="T69" fmla="*/ T68 w 113"/>
                              <a:gd name="T70" fmla="+- 0 2281 2267"/>
                              <a:gd name="T71" fmla="*/ 2281 h 127"/>
                              <a:gd name="T72" fmla="+- 0 1399 1298"/>
                              <a:gd name="T73" fmla="*/ T72 w 113"/>
                              <a:gd name="T74" fmla="+- 0 2275 2267"/>
                              <a:gd name="T75" fmla="*/ 2275 h 127"/>
                              <a:gd name="T76" fmla="+- 0 1390 1298"/>
                              <a:gd name="T77" fmla="*/ T76 w 113"/>
                              <a:gd name="T78" fmla="+- 0 2271 2267"/>
                              <a:gd name="T79" fmla="*/ 2271 h 127"/>
                              <a:gd name="T80" fmla="+- 0 1381 1298"/>
                              <a:gd name="T81" fmla="*/ T80 w 113"/>
                              <a:gd name="T82" fmla="+- 0 2267 2267"/>
                              <a:gd name="T83" fmla="*/ 2267 h 127"/>
                              <a:gd name="T84" fmla="+- 0 1370 1298"/>
                              <a:gd name="T85" fmla="*/ T84 w 113"/>
                              <a:gd name="T86" fmla="+- 0 2267 2267"/>
                              <a:gd name="T87" fmla="*/ 2267 h 127"/>
                              <a:gd name="T88" fmla="+- 0 1360 1298"/>
                              <a:gd name="T89" fmla="*/ T88 w 113"/>
                              <a:gd name="T90" fmla="+- 0 2268 2267"/>
                              <a:gd name="T91" fmla="*/ 2268 h 127"/>
                              <a:gd name="T92" fmla="+- 0 1337 1298"/>
                              <a:gd name="T93" fmla="*/ T92 w 113"/>
                              <a:gd name="T94" fmla="+- 0 2280 2267"/>
                              <a:gd name="T95" fmla="*/ 2280 h 127"/>
                              <a:gd name="T96" fmla="+- 0 1329 1298"/>
                              <a:gd name="T97" fmla="*/ T96 w 113"/>
                              <a:gd name="T98" fmla="+- 0 2289 2267"/>
                              <a:gd name="T99" fmla="*/ 2289 h 127"/>
                              <a:gd name="T100" fmla="+- 0 1329 1298"/>
                              <a:gd name="T101" fmla="*/ T100 w 113"/>
                              <a:gd name="T102" fmla="+- 0 2270 2267"/>
                              <a:gd name="T103" fmla="*/ 2270 h 127"/>
                              <a:gd name="T104" fmla="+- 0 1298 1298"/>
                              <a:gd name="T105" fmla="*/ T104 w 113"/>
                              <a:gd name="T106" fmla="+- 0 2270 2267"/>
                              <a:gd name="T107" fmla="*/ 2270 h 127"/>
                              <a:gd name="T108" fmla="+- 0 1298 1298"/>
                              <a:gd name="T109" fmla="*/ T108 w 113"/>
                              <a:gd name="T110" fmla="+- 0 2395 2267"/>
                              <a:gd name="T111" fmla="*/ 239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33" y="51"/>
                                </a:lnTo>
                                <a:lnTo>
                                  <a:pt x="36" y="43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6"/>
                                </a:lnTo>
                                <a:lnTo>
                                  <a:pt x="67" y="26"/>
                                </a:lnTo>
                                <a:lnTo>
                                  <a:pt x="72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1"/>
                                </a:lnTo>
                                <a:lnTo>
                                  <a:pt x="105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1" y="22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5"/>
                        <wps:cNvSpPr>
                          <a:spLocks/>
                        </wps:cNvSpPr>
                        <wps:spPr bwMode="auto">
                          <a:xfrm>
                            <a:off x="1433" y="2267"/>
                            <a:ext cx="116" cy="130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116"/>
                              <a:gd name="T2" fmla="+- 0 2359 2267"/>
                              <a:gd name="T3" fmla="*/ 2359 h 130"/>
                              <a:gd name="T4" fmla="+- 0 1438 1433"/>
                              <a:gd name="T5" fmla="*/ T4 w 116"/>
                              <a:gd name="T6" fmla="+- 0 2377 2267"/>
                              <a:gd name="T7" fmla="*/ 2377 h 130"/>
                              <a:gd name="T8" fmla="+- 0 1453 1433"/>
                              <a:gd name="T9" fmla="*/ T8 w 116"/>
                              <a:gd name="T10" fmla="+- 0 2387 2267"/>
                              <a:gd name="T11" fmla="*/ 2387 h 130"/>
                              <a:gd name="T12" fmla="+- 0 1479 1433"/>
                              <a:gd name="T13" fmla="*/ T12 w 116"/>
                              <a:gd name="T14" fmla="+- 0 2396 2267"/>
                              <a:gd name="T15" fmla="*/ 2396 h 130"/>
                              <a:gd name="T16" fmla="+- 0 1493 1433"/>
                              <a:gd name="T17" fmla="*/ T16 w 116"/>
                              <a:gd name="T18" fmla="+- 0 2398 2267"/>
                              <a:gd name="T19" fmla="*/ 2398 h 130"/>
                              <a:gd name="T20" fmla="+- 0 1500 1433"/>
                              <a:gd name="T21" fmla="*/ T20 w 116"/>
                              <a:gd name="T22" fmla="+- 0 2397 2267"/>
                              <a:gd name="T23" fmla="*/ 2397 h 130"/>
                              <a:gd name="T24" fmla="+- 0 1526 1433"/>
                              <a:gd name="T25" fmla="*/ T24 w 116"/>
                              <a:gd name="T26" fmla="+- 0 2391 2267"/>
                              <a:gd name="T27" fmla="*/ 2391 h 130"/>
                              <a:gd name="T28" fmla="+- 0 1535 1433"/>
                              <a:gd name="T29" fmla="*/ T28 w 116"/>
                              <a:gd name="T30" fmla="+- 0 2385 2267"/>
                              <a:gd name="T31" fmla="*/ 2385 h 130"/>
                              <a:gd name="T32" fmla="+- 0 1550 1433"/>
                              <a:gd name="T33" fmla="*/ T32 w 116"/>
                              <a:gd name="T34" fmla="+- 0 2373 2267"/>
                              <a:gd name="T35" fmla="*/ 2373 h 130"/>
                              <a:gd name="T36" fmla="+- 0 1550 1433"/>
                              <a:gd name="T37" fmla="*/ T36 w 116"/>
                              <a:gd name="T38" fmla="+- 0 2340 2267"/>
                              <a:gd name="T39" fmla="*/ 2340 h 130"/>
                              <a:gd name="T40" fmla="+- 0 1539 1433"/>
                              <a:gd name="T41" fmla="*/ T40 w 116"/>
                              <a:gd name="T42" fmla="+- 0 2331 2267"/>
                              <a:gd name="T43" fmla="*/ 2331 h 130"/>
                              <a:gd name="T44" fmla="+- 0 1529 1433"/>
                              <a:gd name="T45" fmla="*/ T44 w 116"/>
                              <a:gd name="T46" fmla="+- 0 2323 2267"/>
                              <a:gd name="T47" fmla="*/ 2323 h 130"/>
                              <a:gd name="T48" fmla="+- 0 1503 1433"/>
                              <a:gd name="T49" fmla="*/ T48 w 116"/>
                              <a:gd name="T50" fmla="+- 0 2317 2267"/>
                              <a:gd name="T51" fmla="*/ 2317 h 130"/>
                              <a:gd name="T52" fmla="+- 0 1476 1433"/>
                              <a:gd name="T53" fmla="*/ T52 w 116"/>
                              <a:gd name="T54" fmla="+- 0 2311 2267"/>
                              <a:gd name="T55" fmla="*/ 2311 h 130"/>
                              <a:gd name="T56" fmla="+- 0 1472 1433"/>
                              <a:gd name="T57" fmla="*/ T56 w 116"/>
                              <a:gd name="T58" fmla="+- 0 2307 2267"/>
                              <a:gd name="T59" fmla="*/ 2307 h 130"/>
                              <a:gd name="T60" fmla="+- 0 1468 1433"/>
                              <a:gd name="T61" fmla="*/ T60 w 116"/>
                              <a:gd name="T62" fmla="+- 0 2301 2267"/>
                              <a:gd name="T63" fmla="*/ 2301 h 130"/>
                              <a:gd name="T64" fmla="+- 0 1468 1433"/>
                              <a:gd name="T65" fmla="*/ T64 w 116"/>
                              <a:gd name="T66" fmla="+- 0 2297 2267"/>
                              <a:gd name="T67" fmla="*/ 2297 h 130"/>
                              <a:gd name="T68" fmla="+- 0 1472 1433"/>
                              <a:gd name="T69" fmla="*/ T68 w 116"/>
                              <a:gd name="T70" fmla="+- 0 2295 2267"/>
                              <a:gd name="T71" fmla="*/ 2295 h 130"/>
                              <a:gd name="T72" fmla="+- 0 1478 1433"/>
                              <a:gd name="T73" fmla="*/ T72 w 116"/>
                              <a:gd name="T74" fmla="+- 0 2291 2267"/>
                              <a:gd name="T75" fmla="*/ 2291 h 130"/>
                              <a:gd name="T76" fmla="+- 0 1501 1433"/>
                              <a:gd name="T77" fmla="*/ T76 w 116"/>
                              <a:gd name="T78" fmla="+- 0 2291 2267"/>
                              <a:gd name="T79" fmla="*/ 2291 h 130"/>
                              <a:gd name="T80" fmla="+- 0 1507 1433"/>
                              <a:gd name="T81" fmla="*/ T80 w 116"/>
                              <a:gd name="T82" fmla="+- 0 2295 2267"/>
                              <a:gd name="T83" fmla="*/ 2295 h 130"/>
                              <a:gd name="T84" fmla="+- 0 1512 1433"/>
                              <a:gd name="T85" fmla="*/ T84 w 116"/>
                              <a:gd name="T86" fmla="+- 0 2299 2267"/>
                              <a:gd name="T87" fmla="*/ 2299 h 130"/>
                              <a:gd name="T88" fmla="+- 0 1514 1433"/>
                              <a:gd name="T89" fmla="*/ T88 w 116"/>
                              <a:gd name="T90" fmla="+- 0 2306 2267"/>
                              <a:gd name="T91" fmla="*/ 2306 h 130"/>
                              <a:gd name="T92" fmla="+- 0 1545 1433"/>
                              <a:gd name="T93" fmla="*/ T92 w 116"/>
                              <a:gd name="T94" fmla="+- 0 2300 2267"/>
                              <a:gd name="T95" fmla="*/ 2300 h 130"/>
                              <a:gd name="T96" fmla="+- 0 1541 1433"/>
                              <a:gd name="T97" fmla="*/ T96 w 116"/>
                              <a:gd name="T98" fmla="+- 0 2284 2267"/>
                              <a:gd name="T99" fmla="*/ 2284 h 130"/>
                              <a:gd name="T100" fmla="+- 0 1528 1433"/>
                              <a:gd name="T101" fmla="*/ T100 w 116"/>
                              <a:gd name="T102" fmla="+- 0 2276 2267"/>
                              <a:gd name="T103" fmla="*/ 2276 h 130"/>
                              <a:gd name="T104" fmla="+- 0 1516 1433"/>
                              <a:gd name="T105" fmla="*/ T104 w 116"/>
                              <a:gd name="T106" fmla="+- 0 2267 2267"/>
                              <a:gd name="T107" fmla="*/ 2267 h 130"/>
                              <a:gd name="T108" fmla="+- 0 1490 1433"/>
                              <a:gd name="T109" fmla="*/ T108 w 116"/>
                              <a:gd name="T110" fmla="+- 0 2267 2267"/>
                              <a:gd name="T111" fmla="*/ 2267 h 130"/>
                              <a:gd name="T112" fmla="+- 0 1460 1433"/>
                              <a:gd name="T113" fmla="*/ T112 w 116"/>
                              <a:gd name="T114" fmla="+- 0 2273 2267"/>
                              <a:gd name="T115" fmla="*/ 2273 h 130"/>
                              <a:gd name="T116" fmla="+- 0 1451 1433"/>
                              <a:gd name="T117" fmla="*/ T116 w 116"/>
                              <a:gd name="T118" fmla="+- 0 2278 2267"/>
                              <a:gd name="T119" fmla="*/ 2278 h 130"/>
                              <a:gd name="T120" fmla="+- 0 1438 1433"/>
                              <a:gd name="T121" fmla="*/ T120 w 116"/>
                              <a:gd name="T122" fmla="+- 0 2289 2267"/>
                              <a:gd name="T123" fmla="*/ 2289 h 130"/>
                              <a:gd name="T124" fmla="+- 0 1438 1433"/>
                              <a:gd name="T125" fmla="*/ T124 w 116"/>
                              <a:gd name="T126" fmla="+- 0 2324 2267"/>
                              <a:gd name="T127" fmla="*/ 2324 h 130"/>
                              <a:gd name="T128" fmla="+- 0 1453 1433"/>
                              <a:gd name="T129" fmla="*/ T128 w 116"/>
                              <a:gd name="T130" fmla="+- 0 2334 2267"/>
                              <a:gd name="T131" fmla="*/ 2334 h 130"/>
                              <a:gd name="T132" fmla="+- 0 1465 1433"/>
                              <a:gd name="T133" fmla="*/ T132 w 116"/>
                              <a:gd name="T134" fmla="+- 0 2339 2267"/>
                              <a:gd name="T135" fmla="*/ 2339 h 130"/>
                              <a:gd name="T136" fmla="+- 0 1490 1433"/>
                              <a:gd name="T137" fmla="*/ T136 w 116"/>
                              <a:gd name="T138" fmla="+- 0 2347 2267"/>
                              <a:gd name="T139" fmla="*/ 2347 h 130"/>
                              <a:gd name="T140" fmla="+- 0 1503 1433"/>
                              <a:gd name="T141" fmla="*/ T140 w 116"/>
                              <a:gd name="T142" fmla="+- 0 2350 2267"/>
                              <a:gd name="T143" fmla="*/ 2350 h 130"/>
                              <a:gd name="T144" fmla="+- 0 1512 1433"/>
                              <a:gd name="T145" fmla="*/ T144 w 116"/>
                              <a:gd name="T146" fmla="+- 0 2352 2267"/>
                              <a:gd name="T147" fmla="*/ 2352 h 130"/>
                              <a:gd name="T148" fmla="+- 0 1514 1433"/>
                              <a:gd name="T149" fmla="*/ T148 w 116"/>
                              <a:gd name="T150" fmla="+- 0 2354 2267"/>
                              <a:gd name="T151" fmla="*/ 2354 h 130"/>
                              <a:gd name="T152" fmla="+- 0 1517 1433"/>
                              <a:gd name="T153" fmla="*/ T152 w 116"/>
                              <a:gd name="T154" fmla="+- 0 2360 2267"/>
                              <a:gd name="T155" fmla="*/ 2360 h 130"/>
                              <a:gd name="T156" fmla="+- 0 1517 1433"/>
                              <a:gd name="T157" fmla="*/ T156 w 116"/>
                              <a:gd name="T158" fmla="+- 0 2366 2267"/>
                              <a:gd name="T159" fmla="*/ 2366 h 130"/>
                              <a:gd name="T160" fmla="+- 0 1512 1433"/>
                              <a:gd name="T161" fmla="*/ T160 w 116"/>
                              <a:gd name="T162" fmla="+- 0 2369 2267"/>
                              <a:gd name="T163" fmla="*/ 2369 h 130"/>
                              <a:gd name="T164" fmla="+- 0 1506 1433"/>
                              <a:gd name="T165" fmla="*/ T164 w 116"/>
                              <a:gd name="T166" fmla="+- 0 2374 2267"/>
                              <a:gd name="T167" fmla="*/ 2374 h 130"/>
                              <a:gd name="T168" fmla="+- 0 1481 1433"/>
                              <a:gd name="T169" fmla="*/ T168 w 116"/>
                              <a:gd name="T170" fmla="+- 0 2374 2267"/>
                              <a:gd name="T171" fmla="*/ 2374 h 130"/>
                              <a:gd name="T172" fmla="+- 0 1475 1433"/>
                              <a:gd name="T173" fmla="*/ T172 w 116"/>
                              <a:gd name="T174" fmla="+- 0 2369 2267"/>
                              <a:gd name="T175" fmla="*/ 2369 h 130"/>
                              <a:gd name="T176" fmla="+- 0 1468 1433"/>
                              <a:gd name="T177" fmla="*/ T176 w 116"/>
                              <a:gd name="T178" fmla="+- 0 2364 2267"/>
                              <a:gd name="T179" fmla="*/ 2364 h 130"/>
                              <a:gd name="T180" fmla="+- 0 1466 1433"/>
                              <a:gd name="T181" fmla="*/ T180 w 116"/>
                              <a:gd name="T182" fmla="+- 0 2354 2267"/>
                              <a:gd name="T183" fmla="*/ 2354 h 130"/>
                              <a:gd name="T184" fmla="+- 0 1433 1433"/>
                              <a:gd name="T185" fmla="*/ T184 w 116"/>
                              <a:gd name="T186" fmla="+- 0 2359 2267"/>
                              <a:gd name="T187" fmla="*/ 235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20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1"/>
                                </a:lnTo>
                                <a:lnTo>
                                  <a:pt x="67" y="130"/>
                                </a:lnTo>
                                <a:lnTo>
                                  <a:pt x="93" y="124"/>
                                </a:lnTo>
                                <a:lnTo>
                                  <a:pt x="102" y="118"/>
                                </a:lnTo>
                                <a:lnTo>
                                  <a:pt x="117" y="106"/>
                                </a:lnTo>
                                <a:lnTo>
                                  <a:pt x="117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6"/>
                                </a:lnTo>
                                <a:lnTo>
                                  <a:pt x="70" y="50"/>
                                </a:lnTo>
                                <a:lnTo>
                                  <a:pt x="43" y="44"/>
                                </a:lnTo>
                                <a:lnTo>
                                  <a:pt x="39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8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8"/>
                                </a:lnTo>
                                <a:lnTo>
                                  <a:pt x="79" y="32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8" y="17"/>
                                </a:lnTo>
                                <a:lnTo>
                                  <a:pt x="95" y="9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7"/>
                                </a:lnTo>
                                <a:lnTo>
                                  <a:pt x="20" y="67"/>
                                </a:lnTo>
                                <a:lnTo>
                                  <a:pt x="32" y="72"/>
                                </a:lnTo>
                                <a:lnTo>
                                  <a:pt x="57" y="80"/>
                                </a:lnTo>
                                <a:lnTo>
                                  <a:pt x="70" y="83"/>
                                </a:lnTo>
                                <a:lnTo>
                                  <a:pt x="79" y="85"/>
                                </a:lnTo>
                                <a:lnTo>
                                  <a:pt x="81" y="87"/>
                                </a:lnTo>
                                <a:lnTo>
                                  <a:pt x="84" y="93"/>
                                </a:lnTo>
                                <a:lnTo>
                                  <a:pt x="84" y="99"/>
                                </a:lnTo>
                                <a:lnTo>
                                  <a:pt x="79" y="102"/>
                                </a:lnTo>
                                <a:lnTo>
                                  <a:pt x="73" y="107"/>
                                </a:lnTo>
                                <a:lnTo>
                                  <a:pt x="48" y="107"/>
                                </a:lnTo>
                                <a:lnTo>
                                  <a:pt x="42" y="102"/>
                                </a:lnTo>
                                <a:lnTo>
                                  <a:pt x="35" y="97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4"/>
                        <wps:cNvSpPr>
                          <a:spLocks/>
                        </wps:cNvSpPr>
                        <wps:spPr bwMode="auto">
                          <a:xfrm>
                            <a:off x="1565" y="2226"/>
                            <a:ext cx="73" cy="171"/>
                          </a:xfrm>
                          <a:custGeom>
                            <a:avLst/>
                            <a:gdLst>
                              <a:gd name="T0" fmla="+- 0 1613 1565"/>
                              <a:gd name="T1" fmla="*/ T0 w 73"/>
                              <a:gd name="T2" fmla="+- 0 2226 2226"/>
                              <a:gd name="T3" fmla="*/ 2226 h 171"/>
                              <a:gd name="T4" fmla="+- 0 1580 1565"/>
                              <a:gd name="T5" fmla="*/ T4 w 73"/>
                              <a:gd name="T6" fmla="+- 0 2246 2226"/>
                              <a:gd name="T7" fmla="*/ 2246 h 171"/>
                              <a:gd name="T8" fmla="+- 0 1580 1565"/>
                              <a:gd name="T9" fmla="*/ T8 w 73"/>
                              <a:gd name="T10" fmla="+- 0 2270 2226"/>
                              <a:gd name="T11" fmla="*/ 2270 h 171"/>
                              <a:gd name="T12" fmla="+- 0 1565 1565"/>
                              <a:gd name="T13" fmla="*/ T12 w 73"/>
                              <a:gd name="T14" fmla="+- 0 2270 2226"/>
                              <a:gd name="T15" fmla="*/ 2270 h 171"/>
                              <a:gd name="T16" fmla="+- 0 1565 1565"/>
                              <a:gd name="T17" fmla="*/ T16 w 73"/>
                              <a:gd name="T18" fmla="+- 0 2297 2226"/>
                              <a:gd name="T19" fmla="*/ 2297 h 171"/>
                              <a:gd name="T20" fmla="+- 0 1580 1565"/>
                              <a:gd name="T21" fmla="*/ T20 w 73"/>
                              <a:gd name="T22" fmla="+- 0 2297 2226"/>
                              <a:gd name="T23" fmla="*/ 2297 h 171"/>
                              <a:gd name="T24" fmla="+- 0 1580 1565"/>
                              <a:gd name="T25" fmla="*/ T24 w 73"/>
                              <a:gd name="T26" fmla="+- 0 2368 2226"/>
                              <a:gd name="T27" fmla="*/ 2368 h 171"/>
                              <a:gd name="T28" fmla="+- 0 1581 1565"/>
                              <a:gd name="T29" fmla="*/ T28 w 73"/>
                              <a:gd name="T30" fmla="+- 0 2374 2226"/>
                              <a:gd name="T31" fmla="*/ 2374 h 171"/>
                              <a:gd name="T32" fmla="+- 0 1582 1565"/>
                              <a:gd name="T33" fmla="*/ T32 w 73"/>
                              <a:gd name="T34" fmla="+- 0 2382 2226"/>
                              <a:gd name="T35" fmla="*/ 2382 h 171"/>
                              <a:gd name="T36" fmla="+- 0 1586 1565"/>
                              <a:gd name="T37" fmla="*/ T36 w 73"/>
                              <a:gd name="T38" fmla="+- 0 2387 2226"/>
                              <a:gd name="T39" fmla="*/ 2387 h 171"/>
                              <a:gd name="T40" fmla="+- 0 1589 1565"/>
                              <a:gd name="T41" fmla="*/ T40 w 73"/>
                              <a:gd name="T42" fmla="+- 0 2392 2226"/>
                              <a:gd name="T43" fmla="*/ 2392 h 171"/>
                              <a:gd name="T44" fmla="+- 0 1596 1565"/>
                              <a:gd name="T45" fmla="*/ T44 w 73"/>
                              <a:gd name="T46" fmla="+- 0 2395 2226"/>
                              <a:gd name="T47" fmla="*/ 2395 h 171"/>
                              <a:gd name="T48" fmla="+- 0 1603 1565"/>
                              <a:gd name="T49" fmla="*/ T48 w 73"/>
                              <a:gd name="T50" fmla="+- 0 2398 2226"/>
                              <a:gd name="T51" fmla="*/ 2398 h 171"/>
                              <a:gd name="T52" fmla="+- 0 1627 1565"/>
                              <a:gd name="T53" fmla="*/ T52 w 73"/>
                              <a:gd name="T54" fmla="+- 0 2398 2226"/>
                              <a:gd name="T55" fmla="*/ 2398 h 171"/>
                              <a:gd name="T56" fmla="+- 0 1638 1565"/>
                              <a:gd name="T57" fmla="*/ T56 w 73"/>
                              <a:gd name="T58" fmla="+- 0 2393 2226"/>
                              <a:gd name="T59" fmla="*/ 2393 h 171"/>
                              <a:gd name="T60" fmla="+- 0 1635 1565"/>
                              <a:gd name="T61" fmla="*/ T60 w 73"/>
                              <a:gd name="T62" fmla="+- 0 2367 2226"/>
                              <a:gd name="T63" fmla="*/ 2367 h 171"/>
                              <a:gd name="T64" fmla="+- 0 1627 1565"/>
                              <a:gd name="T65" fmla="*/ T64 w 73"/>
                              <a:gd name="T66" fmla="+- 0 2370 2226"/>
                              <a:gd name="T67" fmla="*/ 2370 h 171"/>
                              <a:gd name="T68" fmla="+- 0 1619 1565"/>
                              <a:gd name="T69" fmla="*/ T68 w 73"/>
                              <a:gd name="T70" fmla="+- 0 2370 2226"/>
                              <a:gd name="T71" fmla="*/ 2370 h 171"/>
                              <a:gd name="T72" fmla="+- 0 1614 1565"/>
                              <a:gd name="T73" fmla="*/ T72 w 73"/>
                              <a:gd name="T74" fmla="+- 0 2367 2226"/>
                              <a:gd name="T75" fmla="*/ 2367 h 171"/>
                              <a:gd name="T76" fmla="+- 0 1613 1565"/>
                              <a:gd name="T77" fmla="*/ T76 w 73"/>
                              <a:gd name="T78" fmla="+- 0 2362 2226"/>
                              <a:gd name="T79" fmla="*/ 2362 h 171"/>
                              <a:gd name="T80" fmla="+- 0 1613 1565"/>
                              <a:gd name="T81" fmla="*/ T80 w 73"/>
                              <a:gd name="T82" fmla="+- 0 2297 2226"/>
                              <a:gd name="T83" fmla="*/ 2297 h 171"/>
                              <a:gd name="T84" fmla="+- 0 1635 1565"/>
                              <a:gd name="T85" fmla="*/ T84 w 73"/>
                              <a:gd name="T86" fmla="+- 0 2297 2226"/>
                              <a:gd name="T87" fmla="*/ 2297 h 171"/>
                              <a:gd name="T88" fmla="+- 0 1635 1565"/>
                              <a:gd name="T89" fmla="*/ T88 w 73"/>
                              <a:gd name="T90" fmla="+- 0 2270 2226"/>
                              <a:gd name="T91" fmla="*/ 2270 h 171"/>
                              <a:gd name="T92" fmla="+- 0 1613 1565"/>
                              <a:gd name="T93" fmla="*/ T92 w 73"/>
                              <a:gd name="T94" fmla="+- 0 2270 2226"/>
                              <a:gd name="T95" fmla="*/ 2270 h 171"/>
                              <a:gd name="T96" fmla="+- 0 1613 1565"/>
                              <a:gd name="T97" fmla="*/ T96 w 73"/>
                              <a:gd name="T98" fmla="+- 0 2226 2226"/>
                              <a:gd name="T99" fmla="*/ 22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20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7" y="156"/>
                                </a:lnTo>
                                <a:lnTo>
                                  <a:pt x="21" y="161"/>
                                </a:lnTo>
                                <a:lnTo>
                                  <a:pt x="24" y="166"/>
                                </a:lnTo>
                                <a:lnTo>
                                  <a:pt x="31" y="169"/>
                                </a:lnTo>
                                <a:lnTo>
                                  <a:pt x="38" y="172"/>
                                </a:lnTo>
                                <a:lnTo>
                                  <a:pt x="62" y="172"/>
                                </a:lnTo>
                                <a:lnTo>
                                  <a:pt x="73" y="167"/>
                                </a:lnTo>
                                <a:lnTo>
                                  <a:pt x="70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49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1"/>
                                </a:lnTo>
                                <a:lnTo>
                                  <a:pt x="70" y="71"/>
                                </a:lnTo>
                                <a:lnTo>
                                  <a:pt x="70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3"/>
                        <wps:cNvSpPr>
                          <a:spLocks/>
                        </wps:cNvSpPr>
                        <wps:spPr bwMode="auto">
                          <a:xfrm>
                            <a:off x="1657" y="2267"/>
                            <a:ext cx="81" cy="127"/>
                          </a:xfrm>
                          <a:custGeom>
                            <a:avLst/>
                            <a:gdLst>
                              <a:gd name="T0" fmla="+- 0 1693 1657"/>
                              <a:gd name="T1" fmla="*/ T0 w 81"/>
                              <a:gd name="T2" fmla="+- 0 2315 2267"/>
                              <a:gd name="T3" fmla="*/ 2315 h 127"/>
                              <a:gd name="T4" fmla="+- 0 1695 1657"/>
                              <a:gd name="T5" fmla="*/ T4 w 81"/>
                              <a:gd name="T6" fmla="+- 0 2305 2267"/>
                              <a:gd name="T7" fmla="*/ 2305 h 127"/>
                              <a:gd name="T8" fmla="+- 0 1700 1657"/>
                              <a:gd name="T9" fmla="*/ T8 w 81"/>
                              <a:gd name="T10" fmla="+- 0 2301 2267"/>
                              <a:gd name="T11" fmla="*/ 2301 h 127"/>
                              <a:gd name="T12" fmla="+- 0 1705 1657"/>
                              <a:gd name="T13" fmla="*/ T12 w 81"/>
                              <a:gd name="T14" fmla="+- 0 2297 2267"/>
                              <a:gd name="T15" fmla="*/ 2297 h 127"/>
                              <a:gd name="T16" fmla="+- 0 1719 1657"/>
                              <a:gd name="T17" fmla="*/ T16 w 81"/>
                              <a:gd name="T18" fmla="+- 0 2297 2267"/>
                              <a:gd name="T19" fmla="*/ 2297 h 127"/>
                              <a:gd name="T20" fmla="+- 0 1727 1657"/>
                              <a:gd name="T21" fmla="*/ T20 w 81"/>
                              <a:gd name="T22" fmla="+- 0 2302 2267"/>
                              <a:gd name="T23" fmla="*/ 2302 h 127"/>
                              <a:gd name="T24" fmla="+- 0 1738 1657"/>
                              <a:gd name="T25" fmla="*/ T24 w 81"/>
                              <a:gd name="T26" fmla="+- 0 2274 2267"/>
                              <a:gd name="T27" fmla="*/ 2274 h 127"/>
                              <a:gd name="T28" fmla="+- 0 1727 1657"/>
                              <a:gd name="T29" fmla="*/ T28 w 81"/>
                              <a:gd name="T30" fmla="+- 0 2267 2267"/>
                              <a:gd name="T31" fmla="*/ 2267 h 127"/>
                              <a:gd name="T32" fmla="+- 0 1708 1657"/>
                              <a:gd name="T33" fmla="*/ T32 w 81"/>
                              <a:gd name="T34" fmla="+- 0 2267 2267"/>
                              <a:gd name="T35" fmla="*/ 2267 h 127"/>
                              <a:gd name="T36" fmla="+- 0 1702 1657"/>
                              <a:gd name="T37" fmla="*/ T36 w 81"/>
                              <a:gd name="T38" fmla="+- 0 2271 2267"/>
                              <a:gd name="T39" fmla="*/ 2271 h 127"/>
                              <a:gd name="T40" fmla="+- 0 1695 1657"/>
                              <a:gd name="T41" fmla="*/ T40 w 81"/>
                              <a:gd name="T42" fmla="+- 0 2275 2267"/>
                              <a:gd name="T43" fmla="*/ 2275 h 127"/>
                              <a:gd name="T44" fmla="+- 0 1687 1657"/>
                              <a:gd name="T45" fmla="*/ T44 w 81"/>
                              <a:gd name="T46" fmla="+- 0 2288 2267"/>
                              <a:gd name="T47" fmla="*/ 2288 h 127"/>
                              <a:gd name="T48" fmla="+- 0 1687 1657"/>
                              <a:gd name="T49" fmla="*/ T48 w 81"/>
                              <a:gd name="T50" fmla="+- 0 2270 2267"/>
                              <a:gd name="T51" fmla="*/ 2270 h 127"/>
                              <a:gd name="T52" fmla="+- 0 1657 1657"/>
                              <a:gd name="T53" fmla="*/ T52 w 81"/>
                              <a:gd name="T54" fmla="+- 0 2270 2267"/>
                              <a:gd name="T55" fmla="*/ 2270 h 127"/>
                              <a:gd name="T56" fmla="+- 0 1657 1657"/>
                              <a:gd name="T57" fmla="*/ T56 w 81"/>
                              <a:gd name="T58" fmla="+- 0 2395 2267"/>
                              <a:gd name="T59" fmla="*/ 2395 h 127"/>
                              <a:gd name="T60" fmla="+- 0 1690 1657"/>
                              <a:gd name="T61" fmla="*/ T60 w 81"/>
                              <a:gd name="T62" fmla="+- 0 2395 2267"/>
                              <a:gd name="T63" fmla="*/ 2395 h 127"/>
                              <a:gd name="T64" fmla="+- 0 1690 1657"/>
                              <a:gd name="T65" fmla="*/ T64 w 81"/>
                              <a:gd name="T66" fmla="+- 0 2352 2267"/>
                              <a:gd name="T67" fmla="*/ 2352 h 127"/>
                              <a:gd name="T68" fmla="+- 0 1691 1657"/>
                              <a:gd name="T69" fmla="*/ T68 w 81"/>
                              <a:gd name="T70" fmla="+- 0 2323 2267"/>
                              <a:gd name="T71" fmla="*/ 2323 h 127"/>
                              <a:gd name="T72" fmla="+- 0 1693 1657"/>
                              <a:gd name="T73" fmla="*/ T72 w 81"/>
                              <a:gd name="T74" fmla="+- 0 2315 2267"/>
                              <a:gd name="T75" fmla="*/ 231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8"/>
                                </a:moveTo>
                                <a:lnTo>
                                  <a:pt x="38" y="38"/>
                                </a:lnTo>
                                <a:lnTo>
                                  <a:pt x="43" y="34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1" y="7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85"/>
                                </a:lnTo>
                                <a:lnTo>
                                  <a:pt x="34" y="56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2"/>
                        <wps:cNvSpPr>
                          <a:spLocks/>
                        </wps:cNvSpPr>
                        <wps:spPr bwMode="auto">
                          <a:xfrm>
                            <a:off x="1751" y="2270"/>
                            <a:ext cx="113" cy="127"/>
                          </a:xfrm>
                          <a:custGeom>
                            <a:avLst/>
                            <a:gdLst>
                              <a:gd name="T0" fmla="+- 0 1784 1751"/>
                              <a:gd name="T1" fmla="*/ T0 w 113"/>
                              <a:gd name="T2" fmla="+- 0 2270 2270"/>
                              <a:gd name="T3" fmla="*/ 2270 h 127"/>
                              <a:gd name="T4" fmla="+- 0 1751 1751"/>
                              <a:gd name="T5" fmla="*/ T4 w 113"/>
                              <a:gd name="T6" fmla="+- 0 2270 2270"/>
                              <a:gd name="T7" fmla="*/ 2270 h 127"/>
                              <a:gd name="T8" fmla="+- 0 1751 1751"/>
                              <a:gd name="T9" fmla="*/ T8 w 113"/>
                              <a:gd name="T10" fmla="+- 0 2367 2270"/>
                              <a:gd name="T11" fmla="*/ 2367 h 127"/>
                              <a:gd name="T12" fmla="+- 0 1755 1751"/>
                              <a:gd name="T13" fmla="*/ T12 w 113"/>
                              <a:gd name="T14" fmla="+- 0 2377 2270"/>
                              <a:gd name="T15" fmla="*/ 2377 h 127"/>
                              <a:gd name="T16" fmla="+- 0 1760 1751"/>
                              <a:gd name="T17" fmla="*/ T16 w 113"/>
                              <a:gd name="T18" fmla="+- 0 2387 2270"/>
                              <a:gd name="T19" fmla="*/ 2387 h 127"/>
                              <a:gd name="T20" fmla="+- 0 1770 1751"/>
                              <a:gd name="T21" fmla="*/ T20 w 113"/>
                              <a:gd name="T22" fmla="+- 0 2392 2270"/>
                              <a:gd name="T23" fmla="*/ 2392 h 127"/>
                              <a:gd name="T24" fmla="+- 0 1780 1751"/>
                              <a:gd name="T25" fmla="*/ T24 w 113"/>
                              <a:gd name="T26" fmla="+- 0 2398 2270"/>
                              <a:gd name="T27" fmla="*/ 2398 h 127"/>
                              <a:gd name="T28" fmla="+- 0 1805 1751"/>
                              <a:gd name="T29" fmla="*/ T28 w 113"/>
                              <a:gd name="T30" fmla="+- 0 2398 2270"/>
                              <a:gd name="T31" fmla="*/ 2398 h 127"/>
                              <a:gd name="T32" fmla="+- 0 1816 1751"/>
                              <a:gd name="T33" fmla="*/ T32 w 113"/>
                              <a:gd name="T34" fmla="+- 0 2392 2270"/>
                              <a:gd name="T35" fmla="*/ 2392 h 127"/>
                              <a:gd name="T36" fmla="+- 0 1827 1751"/>
                              <a:gd name="T37" fmla="*/ T36 w 113"/>
                              <a:gd name="T38" fmla="+- 0 2386 2270"/>
                              <a:gd name="T39" fmla="*/ 2386 h 127"/>
                              <a:gd name="T40" fmla="+- 0 1834 1751"/>
                              <a:gd name="T41" fmla="*/ T40 w 113"/>
                              <a:gd name="T42" fmla="+- 0 2376 2270"/>
                              <a:gd name="T43" fmla="*/ 2376 h 127"/>
                              <a:gd name="T44" fmla="+- 0 1834 1751"/>
                              <a:gd name="T45" fmla="*/ T44 w 113"/>
                              <a:gd name="T46" fmla="+- 0 2395 2270"/>
                              <a:gd name="T47" fmla="*/ 2395 h 127"/>
                              <a:gd name="T48" fmla="+- 0 1864 1751"/>
                              <a:gd name="T49" fmla="*/ T48 w 113"/>
                              <a:gd name="T50" fmla="+- 0 2395 2270"/>
                              <a:gd name="T51" fmla="*/ 2395 h 127"/>
                              <a:gd name="T52" fmla="+- 0 1864 1751"/>
                              <a:gd name="T53" fmla="*/ T52 w 113"/>
                              <a:gd name="T54" fmla="+- 0 2270 2270"/>
                              <a:gd name="T55" fmla="*/ 2270 h 127"/>
                              <a:gd name="T56" fmla="+- 0 1831 1751"/>
                              <a:gd name="T57" fmla="*/ T56 w 113"/>
                              <a:gd name="T58" fmla="+- 0 2270 2270"/>
                              <a:gd name="T59" fmla="*/ 2270 h 127"/>
                              <a:gd name="T60" fmla="+- 0 1831 1751"/>
                              <a:gd name="T61" fmla="*/ T60 w 113"/>
                              <a:gd name="T62" fmla="+- 0 2349 2270"/>
                              <a:gd name="T63" fmla="*/ 2349 h 127"/>
                              <a:gd name="T64" fmla="+- 0 1829 1751"/>
                              <a:gd name="T65" fmla="*/ T64 w 113"/>
                              <a:gd name="T66" fmla="+- 0 2356 2270"/>
                              <a:gd name="T67" fmla="*/ 2356 h 127"/>
                              <a:gd name="T68" fmla="+- 0 1826 1751"/>
                              <a:gd name="T69" fmla="*/ T68 w 113"/>
                              <a:gd name="T70" fmla="+- 0 2363 2270"/>
                              <a:gd name="T71" fmla="*/ 2363 h 127"/>
                              <a:gd name="T72" fmla="+- 0 1820 1751"/>
                              <a:gd name="T73" fmla="*/ T72 w 113"/>
                              <a:gd name="T74" fmla="+- 0 2368 2270"/>
                              <a:gd name="T75" fmla="*/ 2368 h 127"/>
                              <a:gd name="T76" fmla="+- 0 1813 1751"/>
                              <a:gd name="T77" fmla="*/ T76 w 113"/>
                              <a:gd name="T78" fmla="+- 0 2372 2270"/>
                              <a:gd name="T79" fmla="*/ 2372 h 127"/>
                              <a:gd name="T80" fmla="+- 0 1797 1751"/>
                              <a:gd name="T81" fmla="*/ T80 w 113"/>
                              <a:gd name="T82" fmla="+- 0 2372 2270"/>
                              <a:gd name="T83" fmla="*/ 2372 h 127"/>
                              <a:gd name="T84" fmla="+- 0 1792 1751"/>
                              <a:gd name="T85" fmla="*/ T84 w 113"/>
                              <a:gd name="T86" fmla="+- 0 2369 2270"/>
                              <a:gd name="T87" fmla="*/ 2369 h 127"/>
                              <a:gd name="T88" fmla="+- 0 1788 1751"/>
                              <a:gd name="T89" fmla="*/ T88 w 113"/>
                              <a:gd name="T90" fmla="+- 0 2366 2270"/>
                              <a:gd name="T91" fmla="*/ 2366 h 127"/>
                              <a:gd name="T92" fmla="+- 0 1786 1751"/>
                              <a:gd name="T93" fmla="*/ T92 w 113"/>
                              <a:gd name="T94" fmla="+- 0 2360 2270"/>
                              <a:gd name="T95" fmla="*/ 2360 h 127"/>
                              <a:gd name="T96" fmla="+- 0 1784 1751"/>
                              <a:gd name="T97" fmla="*/ T96 w 113"/>
                              <a:gd name="T98" fmla="+- 0 2354 2270"/>
                              <a:gd name="T99" fmla="*/ 2354 h 127"/>
                              <a:gd name="T100" fmla="+- 0 1784 1751"/>
                              <a:gd name="T101" fmla="*/ T100 w 113"/>
                              <a:gd name="T102" fmla="+- 0 2270 2270"/>
                              <a:gd name="T103" fmla="*/ 227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4" y="107"/>
                                </a:lnTo>
                                <a:lnTo>
                                  <a:pt x="9" y="117"/>
                                </a:lnTo>
                                <a:lnTo>
                                  <a:pt x="19" y="122"/>
                                </a:lnTo>
                                <a:lnTo>
                                  <a:pt x="29" y="128"/>
                                </a:lnTo>
                                <a:lnTo>
                                  <a:pt x="54" y="128"/>
                                </a:lnTo>
                                <a:lnTo>
                                  <a:pt x="65" y="122"/>
                                </a:lnTo>
                                <a:lnTo>
                                  <a:pt x="76" y="116"/>
                                </a:lnTo>
                                <a:lnTo>
                                  <a:pt x="83" y="106"/>
                                </a:lnTo>
                                <a:lnTo>
                                  <a:pt x="83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8" y="86"/>
                                </a:lnTo>
                                <a:lnTo>
                                  <a:pt x="75" y="93"/>
                                </a:lnTo>
                                <a:lnTo>
                                  <a:pt x="69" y="98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7" y="96"/>
                                </a:lnTo>
                                <a:lnTo>
                                  <a:pt x="35" y="90"/>
                                </a:lnTo>
                                <a:lnTo>
                                  <a:pt x="33" y="8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1"/>
                        <wps:cNvSpPr>
                          <a:spLocks/>
                        </wps:cNvSpPr>
                        <wps:spPr bwMode="auto">
                          <a:xfrm>
                            <a:off x="1891" y="2267"/>
                            <a:ext cx="117" cy="130"/>
                          </a:xfrm>
                          <a:custGeom>
                            <a:avLst/>
                            <a:gdLst>
                              <a:gd name="T0" fmla="+- 0 1893 1891"/>
                              <a:gd name="T1" fmla="*/ T0 w 117"/>
                              <a:gd name="T2" fmla="+- 0 2350 2267"/>
                              <a:gd name="T3" fmla="*/ 2350 h 130"/>
                              <a:gd name="T4" fmla="+- 0 1902 1891"/>
                              <a:gd name="T5" fmla="*/ T4 w 117"/>
                              <a:gd name="T6" fmla="+- 0 2372 2267"/>
                              <a:gd name="T7" fmla="*/ 2372 h 130"/>
                              <a:gd name="T8" fmla="+- 0 1907 1891"/>
                              <a:gd name="T9" fmla="*/ T8 w 117"/>
                              <a:gd name="T10" fmla="+- 0 2380 2267"/>
                              <a:gd name="T11" fmla="*/ 2380 h 130"/>
                              <a:gd name="T12" fmla="+- 0 1915 1891"/>
                              <a:gd name="T13" fmla="*/ T12 w 117"/>
                              <a:gd name="T14" fmla="+- 0 2387 2267"/>
                              <a:gd name="T15" fmla="*/ 2387 h 130"/>
                              <a:gd name="T16" fmla="+- 0 1939 1891"/>
                              <a:gd name="T17" fmla="*/ T16 w 117"/>
                              <a:gd name="T18" fmla="+- 0 2396 2267"/>
                              <a:gd name="T19" fmla="*/ 2396 h 130"/>
                              <a:gd name="T20" fmla="+- 0 1951 1891"/>
                              <a:gd name="T21" fmla="*/ T20 w 117"/>
                              <a:gd name="T22" fmla="+- 0 2398 2267"/>
                              <a:gd name="T23" fmla="*/ 2398 h 130"/>
                              <a:gd name="T24" fmla="+- 0 1975 1891"/>
                              <a:gd name="T25" fmla="*/ T24 w 117"/>
                              <a:gd name="T26" fmla="+- 0 2398 2267"/>
                              <a:gd name="T27" fmla="*/ 2398 h 130"/>
                              <a:gd name="T28" fmla="+- 0 1989 1891"/>
                              <a:gd name="T29" fmla="*/ T28 w 117"/>
                              <a:gd name="T30" fmla="+- 0 2386 2267"/>
                              <a:gd name="T31" fmla="*/ 2386 h 130"/>
                              <a:gd name="T32" fmla="+- 0 2003 1891"/>
                              <a:gd name="T33" fmla="*/ T32 w 117"/>
                              <a:gd name="T34" fmla="+- 0 2375 2267"/>
                              <a:gd name="T35" fmla="*/ 2375 h 130"/>
                              <a:gd name="T36" fmla="+- 0 2008 1891"/>
                              <a:gd name="T37" fmla="*/ T36 w 117"/>
                              <a:gd name="T38" fmla="+- 0 2353 2267"/>
                              <a:gd name="T39" fmla="*/ 2353 h 130"/>
                              <a:gd name="T40" fmla="+- 0 1976 1891"/>
                              <a:gd name="T41" fmla="*/ T40 w 117"/>
                              <a:gd name="T42" fmla="+- 0 2347 2267"/>
                              <a:gd name="T43" fmla="*/ 2347 h 130"/>
                              <a:gd name="T44" fmla="+- 0 1974 1891"/>
                              <a:gd name="T45" fmla="*/ T44 w 117"/>
                              <a:gd name="T46" fmla="+- 0 2360 2267"/>
                              <a:gd name="T47" fmla="*/ 2360 h 130"/>
                              <a:gd name="T48" fmla="+- 0 1968 1891"/>
                              <a:gd name="T49" fmla="*/ T48 w 117"/>
                              <a:gd name="T50" fmla="+- 0 2365 2267"/>
                              <a:gd name="T51" fmla="*/ 2365 h 130"/>
                              <a:gd name="T52" fmla="+- 0 1962 1891"/>
                              <a:gd name="T53" fmla="*/ T52 w 117"/>
                              <a:gd name="T54" fmla="+- 0 2371 2267"/>
                              <a:gd name="T55" fmla="*/ 2371 h 130"/>
                              <a:gd name="T56" fmla="+- 0 1940 1891"/>
                              <a:gd name="T57" fmla="*/ T56 w 117"/>
                              <a:gd name="T58" fmla="+- 0 2371 2267"/>
                              <a:gd name="T59" fmla="*/ 2371 h 130"/>
                              <a:gd name="T60" fmla="+- 0 1932 1891"/>
                              <a:gd name="T61" fmla="*/ T60 w 117"/>
                              <a:gd name="T62" fmla="+- 0 2362 2267"/>
                              <a:gd name="T63" fmla="*/ 2362 h 130"/>
                              <a:gd name="T64" fmla="+- 0 1925 1891"/>
                              <a:gd name="T65" fmla="*/ T64 w 117"/>
                              <a:gd name="T66" fmla="+- 0 2352 2267"/>
                              <a:gd name="T67" fmla="*/ 2352 h 130"/>
                              <a:gd name="T68" fmla="+- 0 1925 1891"/>
                              <a:gd name="T69" fmla="*/ T68 w 117"/>
                              <a:gd name="T70" fmla="+- 0 2310 2267"/>
                              <a:gd name="T71" fmla="*/ 2310 h 130"/>
                              <a:gd name="T72" fmla="+- 0 1932 1891"/>
                              <a:gd name="T73" fmla="*/ T72 w 117"/>
                              <a:gd name="T74" fmla="+- 0 2302 2267"/>
                              <a:gd name="T75" fmla="*/ 2302 h 130"/>
                              <a:gd name="T76" fmla="+- 0 1940 1891"/>
                              <a:gd name="T77" fmla="*/ T76 w 117"/>
                              <a:gd name="T78" fmla="+- 0 2293 2267"/>
                              <a:gd name="T79" fmla="*/ 2293 h 130"/>
                              <a:gd name="T80" fmla="+- 0 1961 1891"/>
                              <a:gd name="T81" fmla="*/ T80 w 117"/>
                              <a:gd name="T82" fmla="+- 0 2293 2267"/>
                              <a:gd name="T83" fmla="*/ 2293 h 130"/>
                              <a:gd name="T84" fmla="+- 0 1967 1891"/>
                              <a:gd name="T85" fmla="*/ T84 w 117"/>
                              <a:gd name="T86" fmla="+- 0 2298 2267"/>
                              <a:gd name="T87" fmla="*/ 2298 h 130"/>
                              <a:gd name="T88" fmla="+- 0 1973 1891"/>
                              <a:gd name="T89" fmla="*/ T88 w 117"/>
                              <a:gd name="T90" fmla="+- 0 2303 2267"/>
                              <a:gd name="T91" fmla="*/ 2303 h 130"/>
                              <a:gd name="T92" fmla="+- 0 1974 1891"/>
                              <a:gd name="T93" fmla="*/ T92 w 117"/>
                              <a:gd name="T94" fmla="+- 0 2313 2267"/>
                              <a:gd name="T95" fmla="*/ 2313 h 130"/>
                              <a:gd name="T96" fmla="+- 0 2007 1891"/>
                              <a:gd name="T97" fmla="*/ T96 w 117"/>
                              <a:gd name="T98" fmla="+- 0 2307 2267"/>
                              <a:gd name="T99" fmla="*/ 2307 h 130"/>
                              <a:gd name="T100" fmla="+- 0 2001 1891"/>
                              <a:gd name="T101" fmla="*/ T100 w 117"/>
                              <a:gd name="T102" fmla="+- 0 2287 2267"/>
                              <a:gd name="T103" fmla="*/ 2287 h 130"/>
                              <a:gd name="T104" fmla="+- 0 1988 1891"/>
                              <a:gd name="T105" fmla="*/ T104 w 117"/>
                              <a:gd name="T106" fmla="+- 0 2277 2267"/>
                              <a:gd name="T107" fmla="*/ 2277 h 130"/>
                              <a:gd name="T108" fmla="+- 0 1974 1891"/>
                              <a:gd name="T109" fmla="*/ T108 w 117"/>
                              <a:gd name="T110" fmla="+- 0 2267 2267"/>
                              <a:gd name="T111" fmla="*/ 2267 h 130"/>
                              <a:gd name="T112" fmla="+- 0 1951 1891"/>
                              <a:gd name="T113" fmla="*/ T112 w 117"/>
                              <a:gd name="T114" fmla="+- 0 2267 2267"/>
                              <a:gd name="T115" fmla="*/ 2267 h 130"/>
                              <a:gd name="T116" fmla="+- 0 1939 1891"/>
                              <a:gd name="T117" fmla="*/ T116 w 117"/>
                              <a:gd name="T118" fmla="+- 0 2269 2267"/>
                              <a:gd name="T119" fmla="*/ 2269 h 130"/>
                              <a:gd name="T120" fmla="+- 0 1916 1891"/>
                              <a:gd name="T121" fmla="*/ T120 w 117"/>
                              <a:gd name="T122" fmla="+- 0 2278 2267"/>
                              <a:gd name="T123" fmla="*/ 2278 h 130"/>
                              <a:gd name="T124" fmla="+- 0 1907 1891"/>
                              <a:gd name="T125" fmla="*/ T124 w 117"/>
                              <a:gd name="T126" fmla="+- 0 2285 2267"/>
                              <a:gd name="T127" fmla="*/ 2285 h 130"/>
                              <a:gd name="T128" fmla="+- 0 1899 1891"/>
                              <a:gd name="T129" fmla="*/ T128 w 117"/>
                              <a:gd name="T130" fmla="+- 0 2297 2267"/>
                              <a:gd name="T131" fmla="*/ 2297 h 130"/>
                              <a:gd name="T132" fmla="+- 0 1892 1891"/>
                              <a:gd name="T133" fmla="*/ T132 w 117"/>
                              <a:gd name="T134" fmla="+- 0 2321 2267"/>
                              <a:gd name="T135" fmla="*/ 2321 h 130"/>
                              <a:gd name="T136" fmla="+- 0 1891 1891"/>
                              <a:gd name="T137" fmla="*/ T136 w 117"/>
                              <a:gd name="T138" fmla="+- 0 2333 2267"/>
                              <a:gd name="T139" fmla="*/ 2333 h 130"/>
                              <a:gd name="T140" fmla="+- 0 1893 1891"/>
                              <a:gd name="T141" fmla="*/ T140 w 117"/>
                              <a:gd name="T142" fmla="+- 0 2350 2267"/>
                              <a:gd name="T143" fmla="*/ 23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4" y="131"/>
                                </a:lnTo>
                                <a:lnTo>
                                  <a:pt x="98" y="119"/>
                                </a:lnTo>
                                <a:lnTo>
                                  <a:pt x="112" y="108"/>
                                </a:lnTo>
                                <a:lnTo>
                                  <a:pt x="117" y="86"/>
                                </a:lnTo>
                                <a:lnTo>
                                  <a:pt x="85" y="80"/>
                                </a:lnTo>
                                <a:lnTo>
                                  <a:pt x="83" y="93"/>
                                </a:lnTo>
                                <a:lnTo>
                                  <a:pt x="77" y="98"/>
                                </a:lnTo>
                                <a:lnTo>
                                  <a:pt x="71" y="104"/>
                                </a:lnTo>
                                <a:lnTo>
                                  <a:pt x="49" y="104"/>
                                </a:lnTo>
                                <a:lnTo>
                                  <a:pt x="41" y="95"/>
                                </a:lnTo>
                                <a:lnTo>
                                  <a:pt x="34" y="85"/>
                                </a:lnTo>
                                <a:lnTo>
                                  <a:pt x="34" y="43"/>
                                </a:lnTo>
                                <a:lnTo>
                                  <a:pt x="41" y="35"/>
                                </a:lnTo>
                                <a:lnTo>
                                  <a:pt x="49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31"/>
                                </a:lnTo>
                                <a:lnTo>
                                  <a:pt x="82" y="36"/>
                                </a:lnTo>
                                <a:lnTo>
                                  <a:pt x="83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20"/>
                                </a:lnTo>
                                <a:lnTo>
                                  <a:pt x="97" y="10"/>
                                </a:lnTo>
                                <a:lnTo>
                                  <a:pt x="83" y="0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0"/>
                        <wps:cNvSpPr>
                          <a:spLocks/>
                        </wps:cNvSpPr>
                        <wps:spPr bwMode="auto">
                          <a:xfrm>
                            <a:off x="2018" y="2226"/>
                            <a:ext cx="73" cy="171"/>
                          </a:xfrm>
                          <a:custGeom>
                            <a:avLst/>
                            <a:gdLst>
                              <a:gd name="T0" fmla="+- 0 2066 2018"/>
                              <a:gd name="T1" fmla="*/ T0 w 73"/>
                              <a:gd name="T2" fmla="+- 0 2226 2226"/>
                              <a:gd name="T3" fmla="*/ 2226 h 171"/>
                              <a:gd name="T4" fmla="+- 0 2033 2018"/>
                              <a:gd name="T5" fmla="*/ T4 w 73"/>
                              <a:gd name="T6" fmla="+- 0 2246 2226"/>
                              <a:gd name="T7" fmla="*/ 2246 h 171"/>
                              <a:gd name="T8" fmla="+- 0 2033 2018"/>
                              <a:gd name="T9" fmla="*/ T8 w 73"/>
                              <a:gd name="T10" fmla="+- 0 2270 2226"/>
                              <a:gd name="T11" fmla="*/ 2270 h 171"/>
                              <a:gd name="T12" fmla="+- 0 2018 2018"/>
                              <a:gd name="T13" fmla="*/ T12 w 73"/>
                              <a:gd name="T14" fmla="+- 0 2270 2226"/>
                              <a:gd name="T15" fmla="*/ 2270 h 171"/>
                              <a:gd name="T16" fmla="+- 0 2018 2018"/>
                              <a:gd name="T17" fmla="*/ T16 w 73"/>
                              <a:gd name="T18" fmla="+- 0 2297 2226"/>
                              <a:gd name="T19" fmla="*/ 2297 h 171"/>
                              <a:gd name="T20" fmla="+- 0 2033 2018"/>
                              <a:gd name="T21" fmla="*/ T20 w 73"/>
                              <a:gd name="T22" fmla="+- 0 2297 2226"/>
                              <a:gd name="T23" fmla="*/ 2297 h 171"/>
                              <a:gd name="T24" fmla="+- 0 2033 2018"/>
                              <a:gd name="T25" fmla="*/ T24 w 73"/>
                              <a:gd name="T26" fmla="+- 0 2368 2226"/>
                              <a:gd name="T27" fmla="*/ 2368 h 171"/>
                              <a:gd name="T28" fmla="+- 0 2034 2018"/>
                              <a:gd name="T29" fmla="*/ T28 w 73"/>
                              <a:gd name="T30" fmla="+- 0 2374 2226"/>
                              <a:gd name="T31" fmla="*/ 2374 h 171"/>
                              <a:gd name="T32" fmla="+- 0 2036 2018"/>
                              <a:gd name="T33" fmla="*/ T32 w 73"/>
                              <a:gd name="T34" fmla="+- 0 2382 2226"/>
                              <a:gd name="T35" fmla="*/ 2382 h 171"/>
                              <a:gd name="T36" fmla="+- 0 2039 2018"/>
                              <a:gd name="T37" fmla="*/ T36 w 73"/>
                              <a:gd name="T38" fmla="+- 0 2387 2226"/>
                              <a:gd name="T39" fmla="*/ 2387 h 171"/>
                              <a:gd name="T40" fmla="+- 0 2042 2018"/>
                              <a:gd name="T41" fmla="*/ T40 w 73"/>
                              <a:gd name="T42" fmla="+- 0 2392 2226"/>
                              <a:gd name="T43" fmla="*/ 2392 h 171"/>
                              <a:gd name="T44" fmla="+- 0 2049 2018"/>
                              <a:gd name="T45" fmla="*/ T44 w 73"/>
                              <a:gd name="T46" fmla="+- 0 2395 2226"/>
                              <a:gd name="T47" fmla="*/ 2395 h 171"/>
                              <a:gd name="T48" fmla="+- 0 2057 2018"/>
                              <a:gd name="T49" fmla="*/ T48 w 73"/>
                              <a:gd name="T50" fmla="+- 0 2398 2226"/>
                              <a:gd name="T51" fmla="*/ 2398 h 171"/>
                              <a:gd name="T52" fmla="+- 0 2080 2018"/>
                              <a:gd name="T53" fmla="*/ T52 w 73"/>
                              <a:gd name="T54" fmla="+- 0 2398 2226"/>
                              <a:gd name="T55" fmla="*/ 2398 h 171"/>
                              <a:gd name="T56" fmla="+- 0 2092 2018"/>
                              <a:gd name="T57" fmla="*/ T56 w 73"/>
                              <a:gd name="T58" fmla="+- 0 2393 2226"/>
                              <a:gd name="T59" fmla="*/ 2393 h 171"/>
                              <a:gd name="T60" fmla="+- 0 2089 2018"/>
                              <a:gd name="T61" fmla="*/ T60 w 73"/>
                              <a:gd name="T62" fmla="+- 0 2367 2226"/>
                              <a:gd name="T63" fmla="*/ 2367 h 171"/>
                              <a:gd name="T64" fmla="+- 0 2080 2018"/>
                              <a:gd name="T65" fmla="*/ T64 w 73"/>
                              <a:gd name="T66" fmla="+- 0 2370 2226"/>
                              <a:gd name="T67" fmla="*/ 2370 h 171"/>
                              <a:gd name="T68" fmla="+- 0 2072 2018"/>
                              <a:gd name="T69" fmla="*/ T68 w 73"/>
                              <a:gd name="T70" fmla="+- 0 2370 2226"/>
                              <a:gd name="T71" fmla="*/ 2370 h 171"/>
                              <a:gd name="T72" fmla="+- 0 2068 2018"/>
                              <a:gd name="T73" fmla="*/ T72 w 73"/>
                              <a:gd name="T74" fmla="+- 0 2367 2226"/>
                              <a:gd name="T75" fmla="*/ 2367 h 171"/>
                              <a:gd name="T76" fmla="+- 0 2066 2018"/>
                              <a:gd name="T77" fmla="*/ T76 w 73"/>
                              <a:gd name="T78" fmla="+- 0 2362 2226"/>
                              <a:gd name="T79" fmla="*/ 2362 h 171"/>
                              <a:gd name="T80" fmla="+- 0 2066 2018"/>
                              <a:gd name="T81" fmla="*/ T80 w 73"/>
                              <a:gd name="T82" fmla="+- 0 2297 2226"/>
                              <a:gd name="T83" fmla="*/ 2297 h 171"/>
                              <a:gd name="T84" fmla="+- 0 2089 2018"/>
                              <a:gd name="T85" fmla="*/ T84 w 73"/>
                              <a:gd name="T86" fmla="+- 0 2297 2226"/>
                              <a:gd name="T87" fmla="*/ 2297 h 171"/>
                              <a:gd name="T88" fmla="+- 0 2089 2018"/>
                              <a:gd name="T89" fmla="*/ T88 w 73"/>
                              <a:gd name="T90" fmla="+- 0 2270 2226"/>
                              <a:gd name="T91" fmla="*/ 2270 h 171"/>
                              <a:gd name="T92" fmla="+- 0 2066 2018"/>
                              <a:gd name="T93" fmla="*/ T92 w 73"/>
                              <a:gd name="T94" fmla="+- 0 2270 2226"/>
                              <a:gd name="T95" fmla="*/ 2270 h 171"/>
                              <a:gd name="T96" fmla="+- 0 2066 2018"/>
                              <a:gd name="T97" fmla="*/ T96 w 73"/>
                              <a:gd name="T98" fmla="+- 0 2226 2226"/>
                              <a:gd name="T99" fmla="*/ 22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20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1"/>
                                </a:lnTo>
                                <a:lnTo>
                                  <a:pt x="24" y="166"/>
                                </a:lnTo>
                                <a:lnTo>
                                  <a:pt x="31" y="169"/>
                                </a:lnTo>
                                <a:lnTo>
                                  <a:pt x="39" y="172"/>
                                </a:lnTo>
                                <a:lnTo>
                                  <a:pt x="62" y="172"/>
                                </a:lnTo>
                                <a:lnTo>
                                  <a:pt x="74" y="167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29"/>
                        <wps:cNvSpPr>
                          <a:spLocks/>
                        </wps:cNvSpPr>
                        <wps:spPr bwMode="auto">
                          <a:xfrm>
                            <a:off x="2112" y="2223"/>
                            <a:ext cx="33" cy="17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33"/>
                              <a:gd name="T2" fmla="+- 0 2395 2223"/>
                              <a:gd name="T3" fmla="*/ 2395 h 172"/>
                              <a:gd name="T4" fmla="+- 0 2145 2112"/>
                              <a:gd name="T5" fmla="*/ T4 w 33"/>
                              <a:gd name="T6" fmla="+- 0 2395 2223"/>
                              <a:gd name="T7" fmla="*/ 2395 h 172"/>
                              <a:gd name="T8" fmla="+- 0 2145 2112"/>
                              <a:gd name="T9" fmla="*/ T8 w 33"/>
                              <a:gd name="T10" fmla="+- 0 2270 2223"/>
                              <a:gd name="T11" fmla="*/ 2270 h 172"/>
                              <a:gd name="T12" fmla="+- 0 2112 2112"/>
                              <a:gd name="T13" fmla="*/ T12 w 33"/>
                              <a:gd name="T14" fmla="+- 0 2270 2223"/>
                              <a:gd name="T15" fmla="*/ 2270 h 172"/>
                              <a:gd name="T16" fmla="+- 0 2112 2112"/>
                              <a:gd name="T17" fmla="*/ T16 w 33"/>
                              <a:gd name="T18" fmla="+- 0 2395 2223"/>
                              <a:gd name="T19" fmla="*/ 239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2"/>
                                </a:moveTo>
                                <a:lnTo>
                                  <a:pt x="33" y="172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28"/>
                        <wps:cNvSpPr>
                          <a:spLocks/>
                        </wps:cNvSpPr>
                        <wps:spPr bwMode="auto">
                          <a:xfrm>
                            <a:off x="2112" y="2223"/>
                            <a:ext cx="33" cy="17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33"/>
                              <a:gd name="T2" fmla="+- 0 2223 2223"/>
                              <a:gd name="T3" fmla="*/ 2223 h 172"/>
                              <a:gd name="T4" fmla="+- 0 2112 2112"/>
                              <a:gd name="T5" fmla="*/ T4 w 33"/>
                              <a:gd name="T6" fmla="+- 0 2253 2223"/>
                              <a:gd name="T7" fmla="*/ 2253 h 172"/>
                              <a:gd name="T8" fmla="+- 0 2145 2112"/>
                              <a:gd name="T9" fmla="*/ T8 w 33"/>
                              <a:gd name="T10" fmla="+- 0 2253 2223"/>
                              <a:gd name="T11" fmla="*/ 2253 h 172"/>
                              <a:gd name="T12" fmla="+- 0 2145 2112"/>
                              <a:gd name="T13" fmla="*/ T12 w 33"/>
                              <a:gd name="T14" fmla="+- 0 2223 2223"/>
                              <a:gd name="T15" fmla="*/ 2223 h 172"/>
                              <a:gd name="T16" fmla="+- 0 2112 2112"/>
                              <a:gd name="T17" fmla="*/ T16 w 33"/>
                              <a:gd name="T18" fmla="+- 0 2223 2223"/>
                              <a:gd name="T19" fmla="*/ 22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27"/>
                        <wps:cNvSpPr>
                          <a:spLocks/>
                        </wps:cNvSpPr>
                        <wps:spPr bwMode="auto">
                          <a:xfrm>
                            <a:off x="2171" y="2267"/>
                            <a:ext cx="47" cy="130"/>
                          </a:xfrm>
                          <a:custGeom>
                            <a:avLst/>
                            <a:gdLst>
                              <a:gd name="T0" fmla="+- 0 2205 2171"/>
                              <a:gd name="T1" fmla="*/ T0 w 47"/>
                              <a:gd name="T2" fmla="+- 0 2351 2267"/>
                              <a:gd name="T3" fmla="*/ 2351 h 130"/>
                              <a:gd name="T4" fmla="+- 0 2202 2171"/>
                              <a:gd name="T5" fmla="*/ T4 w 47"/>
                              <a:gd name="T6" fmla="+- 0 2390 2267"/>
                              <a:gd name="T7" fmla="*/ 2390 h 130"/>
                              <a:gd name="T8" fmla="+- 0 2218 2171"/>
                              <a:gd name="T9" fmla="*/ T8 w 47"/>
                              <a:gd name="T10" fmla="+- 0 2398 2267"/>
                              <a:gd name="T11" fmla="*/ 2398 h 130"/>
                              <a:gd name="T12" fmla="+- 0 2213 2171"/>
                              <a:gd name="T13" fmla="*/ T12 w 47"/>
                              <a:gd name="T14" fmla="+- 0 2361 2267"/>
                              <a:gd name="T15" fmla="*/ 2361 h 130"/>
                              <a:gd name="T16" fmla="+- 0 2205 2171"/>
                              <a:gd name="T17" fmla="*/ T16 w 47"/>
                              <a:gd name="T18" fmla="+- 0 2351 2267"/>
                              <a:gd name="T19" fmla="*/ 23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1" y="123"/>
                                </a:lnTo>
                                <a:lnTo>
                                  <a:pt x="47" y="131"/>
                                </a:lnTo>
                                <a:lnTo>
                                  <a:pt x="42" y="94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26"/>
                        <wps:cNvSpPr>
                          <a:spLocks/>
                        </wps:cNvSpPr>
                        <wps:spPr bwMode="auto">
                          <a:xfrm>
                            <a:off x="2171" y="2267"/>
                            <a:ext cx="47" cy="130"/>
                          </a:xfrm>
                          <a:custGeom>
                            <a:avLst/>
                            <a:gdLst>
                              <a:gd name="T0" fmla="+- 0 2297 2171"/>
                              <a:gd name="T1" fmla="*/ T0 w 47"/>
                              <a:gd name="T2" fmla="+- 0 2317 2267"/>
                              <a:gd name="T3" fmla="*/ 2317 h 130"/>
                              <a:gd name="T4" fmla="+- 0 2288 2171"/>
                              <a:gd name="T5" fmla="*/ T4 w 47"/>
                              <a:gd name="T6" fmla="+- 0 2294 2267"/>
                              <a:gd name="T7" fmla="*/ 2294 h 130"/>
                              <a:gd name="T8" fmla="+- 0 2281 2171"/>
                              <a:gd name="T9" fmla="*/ T8 w 47"/>
                              <a:gd name="T10" fmla="+- 0 2286 2267"/>
                              <a:gd name="T11" fmla="*/ 2286 h 130"/>
                              <a:gd name="T12" fmla="+- 0 2270 2171"/>
                              <a:gd name="T13" fmla="*/ T12 w 47"/>
                              <a:gd name="T14" fmla="+- 0 2277 2267"/>
                              <a:gd name="T15" fmla="*/ 2277 h 130"/>
                              <a:gd name="T16" fmla="+- 0 2246 2171"/>
                              <a:gd name="T17" fmla="*/ T16 w 47"/>
                              <a:gd name="T18" fmla="+- 0 2269 2267"/>
                              <a:gd name="T19" fmla="*/ 2269 h 130"/>
                              <a:gd name="T20" fmla="+- 0 2235 2171"/>
                              <a:gd name="T21" fmla="*/ T20 w 47"/>
                              <a:gd name="T22" fmla="+- 0 2267 2267"/>
                              <a:gd name="T23" fmla="*/ 2267 h 130"/>
                              <a:gd name="T24" fmla="+- 0 2217 2171"/>
                              <a:gd name="T25" fmla="*/ T24 w 47"/>
                              <a:gd name="T26" fmla="+- 0 2267 2267"/>
                              <a:gd name="T27" fmla="*/ 2267 h 130"/>
                              <a:gd name="T28" fmla="+- 0 2202 2171"/>
                              <a:gd name="T29" fmla="*/ T28 w 47"/>
                              <a:gd name="T30" fmla="+- 0 2276 2267"/>
                              <a:gd name="T31" fmla="*/ 2276 h 130"/>
                              <a:gd name="T32" fmla="+- 0 2187 2171"/>
                              <a:gd name="T33" fmla="*/ T32 w 47"/>
                              <a:gd name="T34" fmla="+- 0 2284 2267"/>
                              <a:gd name="T35" fmla="*/ 2284 h 130"/>
                              <a:gd name="T36" fmla="+- 0 2179 2171"/>
                              <a:gd name="T37" fmla="*/ T36 w 47"/>
                              <a:gd name="T38" fmla="+- 0 2299 2267"/>
                              <a:gd name="T39" fmla="*/ 2299 h 130"/>
                              <a:gd name="T40" fmla="+- 0 2171 2171"/>
                              <a:gd name="T41" fmla="*/ T40 w 47"/>
                              <a:gd name="T42" fmla="+- 0 2314 2267"/>
                              <a:gd name="T43" fmla="*/ 2314 h 130"/>
                              <a:gd name="T44" fmla="+- 0 2171 2171"/>
                              <a:gd name="T45" fmla="*/ T44 w 47"/>
                              <a:gd name="T46" fmla="+- 0 2352 2267"/>
                              <a:gd name="T47" fmla="*/ 2352 h 130"/>
                              <a:gd name="T48" fmla="+- 0 2179 2171"/>
                              <a:gd name="T49" fmla="*/ T48 w 47"/>
                              <a:gd name="T50" fmla="+- 0 2367 2267"/>
                              <a:gd name="T51" fmla="*/ 2367 h 130"/>
                              <a:gd name="T52" fmla="+- 0 2187 2171"/>
                              <a:gd name="T53" fmla="*/ T52 w 47"/>
                              <a:gd name="T54" fmla="+- 0 2382 2267"/>
                              <a:gd name="T55" fmla="*/ 2382 h 130"/>
                              <a:gd name="T56" fmla="+- 0 2202 2171"/>
                              <a:gd name="T57" fmla="*/ T56 w 47"/>
                              <a:gd name="T58" fmla="+- 0 2390 2267"/>
                              <a:gd name="T59" fmla="*/ 2390 h 130"/>
                              <a:gd name="T60" fmla="+- 0 2205 2171"/>
                              <a:gd name="T61" fmla="*/ T60 w 47"/>
                              <a:gd name="T62" fmla="+- 0 2351 2267"/>
                              <a:gd name="T63" fmla="*/ 2351 h 130"/>
                              <a:gd name="T64" fmla="+- 0 2205 2171"/>
                              <a:gd name="T65" fmla="*/ T64 w 47"/>
                              <a:gd name="T66" fmla="+- 0 2314 2267"/>
                              <a:gd name="T67" fmla="*/ 2314 h 130"/>
                              <a:gd name="T68" fmla="+- 0 2213 2171"/>
                              <a:gd name="T69" fmla="*/ T68 w 47"/>
                              <a:gd name="T70" fmla="+- 0 2304 2267"/>
                              <a:gd name="T71" fmla="*/ 2304 h 130"/>
                              <a:gd name="T72" fmla="+- 0 2222 2171"/>
                              <a:gd name="T73" fmla="*/ T72 w 47"/>
                              <a:gd name="T74" fmla="+- 0 2294 2267"/>
                              <a:gd name="T75" fmla="*/ 2294 h 130"/>
                              <a:gd name="T76" fmla="+- 0 2248 2171"/>
                              <a:gd name="T77" fmla="*/ T76 w 47"/>
                              <a:gd name="T78" fmla="+- 0 2294 2267"/>
                              <a:gd name="T79" fmla="*/ 2294 h 130"/>
                              <a:gd name="T80" fmla="+- 0 2257 2171"/>
                              <a:gd name="T81" fmla="*/ T80 w 47"/>
                              <a:gd name="T82" fmla="+- 0 2304 2267"/>
                              <a:gd name="T83" fmla="*/ 2304 h 130"/>
                              <a:gd name="T84" fmla="+- 0 2265 2171"/>
                              <a:gd name="T85" fmla="*/ T84 w 47"/>
                              <a:gd name="T86" fmla="+- 0 2314 2267"/>
                              <a:gd name="T87" fmla="*/ 2314 h 130"/>
                              <a:gd name="T88" fmla="+- 0 2265 2171"/>
                              <a:gd name="T89" fmla="*/ T88 w 47"/>
                              <a:gd name="T90" fmla="+- 0 2351 2267"/>
                              <a:gd name="T91" fmla="*/ 2351 h 130"/>
                              <a:gd name="T92" fmla="+- 0 2257 2171"/>
                              <a:gd name="T93" fmla="*/ T92 w 47"/>
                              <a:gd name="T94" fmla="+- 0 2361 2267"/>
                              <a:gd name="T95" fmla="*/ 2361 h 130"/>
                              <a:gd name="T96" fmla="+- 0 2248 2171"/>
                              <a:gd name="T97" fmla="*/ T96 w 47"/>
                              <a:gd name="T98" fmla="+- 0 2371 2267"/>
                              <a:gd name="T99" fmla="*/ 2371 h 130"/>
                              <a:gd name="T100" fmla="+- 0 2222 2171"/>
                              <a:gd name="T101" fmla="*/ T100 w 47"/>
                              <a:gd name="T102" fmla="+- 0 2371 2267"/>
                              <a:gd name="T103" fmla="*/ 2371 h 130"/>
                              <a:gd name="T104" fmla="+- 0 2213 2171"/>
                              <a:gd name="T105" fmla="*/ T104 w 47"/>
                              <a:gd name="T106" fmla="+- 0 2361 2267"/>
                              <a:gd name="T107" fmla="*/ 2361 h 130"/>
                              <a:gd name="T108" fmla="+- 0 2218 2171"/>
                              <a:gd name="T109" fmla="*/ T108 w 47"/>
                              <a:gd name="T110" fmla="+- 0 2398 2267"/>
                              <a:gd name="T111" fmla="*/ 2398 h 130"/>
                              <a:gd name="T112" fmla="+- 0 2235 2171"/>
                              <a:gd name="T113" fmla="*/ T112 w 47"/>
                              <a:gd name="T114" fmla="+- 0 2398 2267"/>
                              <a:gd name="T115" fmla="*/ 2398 h 130"/>
                              <a:gd name="T116" fmla="+- 0 2250 2171"/>
                              <a:gd name="T117" fmla="*/ T116 w 47"/>
                              <a:gd name="T118" fmla="+- 0 2396 2267"/>
                              <a:gd name="T119" fmla="*/ 2396 h 130"/>
                              <a:gd name="T120" fmla="+- 0 2273 2171"/>
                              <a:gd name="T121" fmla="*/ T120 w 47"/>
                              <a:gd name="T122" fmla="+- 0 2386 2267"/>
                              <a:gd name="T123" fmla="*/ 2386 h 130"/>
                              <a:gd name="T124" fmla="+- 0 2281 2171"/>
                              <a:gd name="T125" fmla="*/ T124 w 47"/>
                              <a:gd name="T126" fmla="+- 0 2379 2267"/>
                              <a:gd name="T127" fmla="*/ 2379 h 130"/>
                              <a:gd name="T128" fmla="+- 0 2290 2171"/>
                              <a:gd name="T129" fmla="*/ T128 w 47"/>
                              <a:gd name="T130" fmla="+- 0 2367 2267"/>
                              <a:gd name="T131" fmla="*/ 2367 h 130"/>
                              <a:gd name="T132" fmla="+- 0 2298 2171"/>
                              <a:gd name="T133" fmla="*/ T132 w 47"/>
                              <a:gd name="T134" fmla="+- 0 2343 2267"/>
                              <a:gd name="T135" fmla="*/ 2343 h 130"/>
                              <a:gd name="T136" fmla="+- 0 2299 2171"/>
                              <a:gd name="T137" fmla="*/ T136 w 47"/>
                              <a:gd name="T138" fmla="+- 0 2332 2267"/>
                              <a:gd name="T139" fmla="*/ 2332 h 130"/>
                              <a:gd name="T140" fmla="+- 0 2297 2171"/>
                              <a:gd name="T141" fmla="*/ T140 w 47"/>
                              <a:gd name="T142" fmla="+- 0 2317 2267"/>
                              <a:gd name="T143" fmla="*/ 23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50"/>
                                </a:moveTo>
                                <a:lnTo>
                                  <a:pt x="117" y="27"/>
                                </a:lnTo>
                                <a:lnTo>
                                  <a:pt x="110" y="19"/>
                                </a:lnTo>
                                <a:lnTo>
                                  <a:pt x="99" y="10"/>
                                </a:lnTo>
                                <a:lnTo>
                                  <a:pt x="75" y="2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9"/>
                                </a:lnTo>
                                <a:lnTo>
                                  <a:pt x="16" y="17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3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6" y="94"/>
                                </a:lnTo>
                                <a:lnTo>
                                  <a:pt x="77" y="104"/>
                                </a:lnTo>
                                <a:lnTo>
                                  <a:pt x="51" y="104"/>
                                </a:lnTo>
                                <a:lnTo>
                                  <a:pt x="42" y="94"/>
                                </a:lnTo>
                                <a:lnTo>
                                  <a:pt x="47" y="131"/>
                                </a:lnTo>
                                <a:lnTo>
                                  <a:pt x="64" y="131"/>
                                </a:lnTo>
                                <a:lnTo>
                                  <a:pt x="79" y="129"/>
                                </a:lnTo>
                                <a:lnTo>
                                  <a:pt x="102" y="119"/>
                                </a:lnTo>
                                <a:lnTo>
                                  <a:pt x="110" y="112"/>
                                </a:lnTo>
                                <a:lnTo>
                                  <a:pt x="119" y="100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474CB" id="Group 725" o:spid="_x0000_s1026" style="position:absolute;margin-left:55.55pt;margin-top:105.15pt;width:61.35pt;height:20.75pt;z-index:-251688448;mso-position-horizontal-relative:page" coordorigin="1111,2103" coordsize="122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">
                <v:shape id="Freeform 737" o:spid="_x0000_s1027" style="position:absolute;left:1231;top:2223;width:35;height:172;visibility:visible;mso-wrap-style:square;v-text-anchor:top" coordsize="3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" path="m,165r,7l34,172,34,,,,,165xe" fillcolor="#151313" stroked="f">
                  <v:path arrowok="t" o:connecttype="custom" o:connectlocs="0,2388;0,2395;34,2395;34,2223;0,2223;0,2388" o:connectangles="0,0,0,0,0,0"/>
                </v:shape>
                <v:shape id="Freeform 736" o:spid="_x0000_s1028" style="position:absolute;left:1298;top:226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" path="m,128r33,l33,51r3,-8l38,35r7,-5l52,26r15,l72,29r4,3l78,38r3,6l81,128r33,l114,36r-2,-8l110,21r-5,-7l101,8,92,4,83,,72,,62,1,39,13r-8,9l31,3,,3,,128xe" fillcolor="#151313" stroked="f">
                  <v:path arrowok="t" o:connecttype="custom" o:connectlocs="0,2395;33,2395;33,2318;36,2310;38,2302;45,2297;52,2293;67,2293;72,2296;76,2299;78,2305;81,2311;81,2395;114,2395;114,2303;112,2295;110,2288;105,2281;101,2275;92,2271;83,2267;72,2267;62,2268;39,2280;31,2289;31,2270;0,2270;0,2395" o:connectangles="0,0,0,0,0,0,0,0,0,0,0,0,0,0,0,0,0,0,0,0,0,0,0,0,0,0,0,0"/>
                </v:shape>
                <v:shape id="Freeform 735" o:spid="_x0000_s1029" style="position:absolute;left:1433;top:226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" path="m,92r5,18l20,120r26,9l60,131r7,-1l93,124r9,-6l117,106r,-33l106,64,96,56,70,50,43,44,39,40,35,34r,-4l39,28r6,-4l68,24r6,4l79,32r2,7l112,33,108,17,95,9,83,,57,,27,6r-9,5l5,22r,35l20,67r12,5l57,80r13,3l79,85r2,2l84,93r,6l79,102r-6,5l48,107r-6,-5l35,97,33,87,,92xe" fillcolor="#151313" stroked="f">
                  <v:path arrowok="t" o:connecttype="custom" o:connectlocs="0,2359;5,2377;20,2387;46,2396;60,2398;67,2397;93,2391;102,2385;117,2373;117,2340;106,2331;96,2323;70,2317;43,2311;39,2307;35,2301;35,2297;39,2295;45,2291;68,2291;74,2295;79,2299;81,2306;112,2300;108,2284;95,2276;83,2267;57,2267;27,2273;18,2278;5,2289;5,2324;20,2334;32,2339;57,2347;70,2350;79,2352;81,2354;84,2360;84,2366;79,2369;73,2374;48,2374;42,2369;35,2364;33,2354;0,2359" o:connectangles="0,0,0,0,0,0,0,0,0,0,0,0,0,0,0,0,0,0,0,0,0,0,0,0,0,0,0,0,0,0,0,0,0,0,0,0,0,0,0,0,0,0,0,0,0,0,0"/>
                </v:shape>
                <v:shape id="Freeform 734" o:spid="_x0000_s1030" style="position:absolute;left:1565;top:2226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" path="m48,l15,20r,24l,44,,71r15,l15,142r1,6l17,156r4,5l24,166r7,3l38,172r24,l73,167,70,141r-8,3l54,144r-5,-3l48,136r,-65l70,71r,-27l48,44,48,xe" fillcolor="#151313" stroked="f">
                  <v:path arrowok="t" o:connecttype="custom" o:connectlocs="48,2226;15,2246;15,2270;0,2270;0,2297;15,2297;15,2368;16,2374;17,2382;21,2387;24,2392;31,2395;38,2398;62,2398;73,2393;70,2367;62,2370;54,2370;49,2367;48,2362;48,2297;70,2297;70,2270;48,2270;48,2226" o:connectangles="0,0,0,0,0,0,0,0,0,0,0,0,0,0,0,0,0,0,0,0,0,0,0,0,0"/>
                </v:shape>
                <v:shape id="Freeform 733" o:spid="_x0000_s1031" style="position:absolute;left:1657;top:226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" path="m36,48l38,38r5,-4l48,30r14,l70,35,81,7,70,,51,,45,4,38,8,30,21,30,3,,3,,128r33,l33,85,34,56r2,-8xe" fillcolor="#151313" stroked="f">
                  <v:path arrowok="t" o:connecttype="custom" o:connectlocs="36,2315;38,2305;43,2301;48,2297;62,2297;70,2302;81,2274;70,2267;51,2267;45,2271;38,2275;30,2288;30,2270;0,2270;0,2395;33,2395;33,2352;34,2323;36,2315" o:connectangles="0,0,0,0,0,0,0,0,0,0,0,0,0,0,0,0,0,0,0"/>
                </v:shape>
                <v:shape id="Freeform 732" o:spid="_x0000_s1032" style="position:absolute;left:1751;top:2270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" path="m33,l,,,97r4,10l9,117r10,5l29,128r25,l65,122r11,-6l83,106r,19l113,125,113,,80,r,79l78,86r-3,7l69,98r-7,4l46,102,41,99,37,96,35,90,33,84,33,xe" fillcolor="#151313" stroked="f">
                  <v:path arrowok="t" o:connecttype="custom" o:connectlocs="33,2270;0,2270;0,2367;4,2377;9,2387;19,2392;29,2398;54,2398;65,2392;76,2386;83,2376;83,2395;113,2395;113,2270;80,2270;80,2349;78,2356;75,2363;69,2368;62,2372;46,2372;41,2369;37,2366;35,2360;33,2354;33,2270" o:connectangles="0,0,0,0,0,0,0,0,0,0,0,0,0,0,0,0,0,0,0,0,0,0,0,0,0,0"/>
                </v:shape>
                <v:shape id="Freeform 731" o:spid="_x0000_s1033" style="position:absolute;left:1891;top:22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" path="m2,83r9,22l16,113r8,7l48,129r12,2l84,131,98,119r14,-11l117,86,85,80,83,93r-6,5l71,104r-22,l41,95,34,85r,-42l41,35r8,-9l70,26r6,5l82,36r1,10l116,40,110,20,97,10,83,,60,,48,2,25,11r-9,7l8,30,1,54,,66,2,83xe" fillcolor="#151313" stroked="f">
                  <v:path arrowok="t" o:connecttype="custom" o:connectlocs="2,2350;11,2372;16,2380;24,2387;48,2396;60,2398;84,2398;98,2386;112,2375;117,2353;85,2347;83,2360;77,2365;71,2371;49,2371;41,2362;34,2352;34,2310;41,2302;49,2293;70,2293;76,2298;82,2303;83,2313;116,2307;110,2287;97,2277;83,2267;60,2267;48,2269;25,2278;16,2285;8,2297;1,2321;0,2333;2,2350" o:connectangles="0,0,0,0,0,0,0,0,0,0,0,0,0,0,0,0,0,0,0,0,0,0,0,0,0,0,0,0,0,0,0,0,0,0,0,0"/>
                </v:shape>
                <v:shape id="Freeform 730" o:spid="_x0000_s1034" style="position:absolute;left:2018;top:2226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" path="m48,l15,20r,24l,44,,71r15,l15,142r1,6l18,156r3,5l24,166r7,3l39,172r23,l74,167,71,141r-9,3l54,144r-4,-3l48,136r,-65l71,71r,-27l48,44,48,xe" fillcolor="#151313" stroked="f">
                  <v:path arrowok="t" o:connecttype="custom" o:connectlocs="48,2226;15,2246;15,2270;0,2270;0,2297;15,2297;15,2368;16,2374;18,2382;21,2387;24,2392;31,2395;39,2398;62,2398;74,2393;71,2367;62,2370;54,2370;50,2367;48,2362;48,2297;71,2297;71,2270;48,2270;48,2226" o:connectangles="0,0,0,0,0,0,0,0,0,0,0,0,0,0,0,0,0,0,0,0,0,0,0,0,0"/>
                </v:shape>
                <v:shape id="Freeform 729" o:spid="_x0000_s1035" style="position:absolute;left:2112;top:222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" path="m,172r33,l33,47,,47,,172xe" fillcolor="#151313" stroked="f">
                  <v:path arrowok="t" o:connecttype="custom" o:connectlocs="0,2395;33,2395;33,2270;0,2270;0,2395" o:connectangles="0,0,0,0,0"/>
                </v:shape>
                <v:shape id="Freeform 728" o:spid="_x0000_s1036" style="position:absolute;left:2112;top:222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" path="m,l,30r33,l33,,,xe" fillcolor="#151313" stroked="f">
                  <v:path arrowok="t" o:connecttype="custom" o:connectlocs="0,2223;0,2253;33,2253;33,2223;0,2223" o:connectangles="0,0,0,0,0"/>
                </v:shape>
                <v:shape id="Freeform 727" o:spid="_x0000_s1037" style="position:absolute;left:2171;top:2267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" path="m34,84r-3,39l47,131,42,94,34,84xe" fillcolor="#151313" stroked="f">
                  <v:path arrowok="t" o:connecttype="custom" o:connectlocs="34,2351;31,2390;47,2398;42,2361;34,2351" o:connectangles="0,0,0,0,0"/>
                </v:shape>
                <v:shape id="Freeform 726" o:spid="_x0000_s1038" style="position:absolute;left:2171;top:2267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" path="m126,50l117,27r-7,-8l99,10,75,2,64,,46,,31,9,16,17,8,32,,47,,85r8,15l16,115r15,8l34,84r,-37l42,37,51,27r26,l86,37r8,10l94,84,86,94r-9,10l51,104,42,94r5,37l64,131r15,-2l102,119r8,-7l119,100r8,-24l128,65,126,50xe" fillcolor="#151313" stroked="f">
                  <v:path arrowok="t" o:connecttype="custom" o:connectlocs="126,2317;117,2294;110,2286;99,2277;75,2269;64,2267;46,2267;31,2276;16,2284;8,2299;0,2314;0,2352;8,2367;16,2382;31,2390;34,2351;34,2314;42,2304;51,2294;77,2294;86,2304;94,2314;94,2351;86,2361;77,2371;51,2371;42,2361;47,2398;64,2398;79,2396;102,2386;110,2379;119,2367;127,2343;128,2332;126,2317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1363345</wp:posOffset>
                </wp:positionV>
                <wp:extent cx="311785" cy="234950"/>
                <wp:effectExtent l="0" t="0" r="0" b="0"/>
                <wp:wrapNone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234950"/>
                          <a:chOff x="2205" y="2147"/>
                          <a:chExt cx="491" cy="370"/>
                        </a:xfrm>
                      </wpg:grpSpPr>
                      <wps:wsp>
                        <wps:cNvPr id="723" name="Freeform 724"/>
                        <wps:cNvSpPr>
                          <a:spLocks/>
                        </wps:cNvSpPr>
                        <wps:spPr bwMode="auto">
                          <a:xfrm>
                            <a:off x="2325" y="2267"/>
                            <a:ext cx="113" cy="127"/>
                          </a:xfrm>
                          <a:custGeom>
                            <a:avLst/>
                            <a:gdLst>
                              <a:gd name="T0" fmla="+- 0 2325 2325"/>
                              <a:gd name="T1" fmla="*/ T0 w 113"/>
                              <a:gd name="T2" fmla="+- 0 2395 2267"/>
                              <a:gd name="T3" fmla="*/ 2395 h 127"/>
                              <a:gd name="T4" fmla="+- 0 2358 2325"/>
                              <a:gd name="T5" fmla="*/ T4 w 113"/>
                              <a:gd name="T6" fmla="+- 0 2395 2267"/>
                              <a:gd name="T7" fmla="*/ 2395 h 127"/>
                              <a:gd name="T8" fmla="+- 0 2358 2325"/>
                              <a:gd name="T9" fmla="*/ T8 w 113"/>
                              <a:gd name="T10" fmla="+- 0 2318 2267"/>
                              <a:gd name="T11" fmla="*/ 2318 h 127"/>
                              <a:gd name="T12" fmla="+- 0 2360 2325"/>
                              <a:gd name="T13" fmla="*/ T12 w 113"/>
                              <a:gd name="T14" fmla="+- 0 2310 2267"/>
                              <a:gd name="T15" fmla="*/ 2310 h 127"/>
                              <a:gd name="T16" fmla="+- 0 2363 2325"/>
                              <a:gd name="T17" fmla="*/ T16 w 113"/>
                              <a:gd name="T18" fmla="+- 0 2302 2267"/>
                              <a:gd name="T19" fmla="*/ 2302 h 127"/>
                              <a:gd name="T20" fmla="+- 0 2370 2325"/>
                              <a:gd name="T21" fmla="*/ T20 w 113"/>
                              <a:gd name="T22" fmla="+- 0 2297 2267"/>
                              <a:gd name="T23" fmla="*/ 2297 h 127"/>
                              <a:gd name="T24" fmla="+- 0 2376 2325"/>
                              <a:gd name="T25" fmla="*/ T24 w 113"/>
                              <a:gd name="T26" fmla="+- 0 2293 2267"/>
                              <a:gd name="T27" fmla="*/ 2293 h 127"/>
                              <a:gd name="T28" fmla="+- 0 2392 2325"/>
                              <a:gd name="T29" fmla="*/ T28 w 113"/>
                              <a:gd name="T30" fmla="+- 0 2293 2267"/>
                              <a:gd name="T31" fmla="*/ 2293 h 127"/>
                              <a:gd name="T32" fmla="+- 0 2396 2325"/>
                              <a:gd name="T33" fmla="*/ T32 w 113"/>
                              <a:gd name="T34" fmla="+- 0 2296 2267"/>
                              <a:gd name="T35" fmla="*/ 2296 h 127"/>
                              <a:gd name="T36" fmla="+- 0 2401 2325"/>
                              <a:gd name="T37" fmla="*/ T36 w 113"/>
                              <a:gd name="T38" fmla="+- 0 2299 2267"/>
                              <a:gd name="T39" fmla="*/ 2299 h 127"/>
                              <a:gd name="T40" fmla="+- 0 2403 2325"/>
                              <a:gd name="T41" fmla="*/ T40 w 113"/>
                              <a:gd name="T42" fmla="+- 0 2305 2267"/>
                              <a:gd name="T43" fmla="*/ 2305 h 127"/>
                              <a:gd name="T44" fmla="+- 0 2405 2325"/>
                              <a:gd name="T45" fmla="*/ T44 w 113"/>
                              <a:gd name="T46" fmla="+- 0 2311 2267"/>
                              <a:gd name="T47" fmla="*/ 2311 h 127"/>
                              <a:gd name="T48" fmla="+- 0 2405 2325"/>
                              <a:gd name="T49" fmla="*/ T48 w 113"/>
                              <a:gd name="T50" fmla="+- 0 2395 2267"/>
                              <a:gd name="T51" fmla="*/ 2395 h 127"/>
                              <a:gd name="T52" fmla="+- 0 2438 2325"/>
                              <a:gd name="T53" fmla="*/ T52 w 113"/>
                              <a:gd name="T54" fmla="+- 0 2395 2267"/>
                              <a:gd name="T55" fmla="*/ 2395 h 127"/>
                              <a:gd name="T56" fmla="+- 0 2438 2325"/>
                              <a:gd name="T57" fmla="*/ T56 w 113"/>
                              <a:gd name="T58" fmla="+- 0 2303 2267"/>
                              <a:gd name="T59" fmla="*/ 2303 h 127"/>
                              <a:gd name="T60" fmla="+- 0 2436 2325"/>
                              <a:gd name="T61" fmla="*/ T60 w 113"/>
                              <a:gd name="T62" fmla="+- 0 2295 2267"/>
                              <a:gd name="T63" fmla="*/ 2295 h 127"/>
                              <a:gd name="T64" fmla="+- 0 2435 2325"/>
                              <a:gd name="T65" fmla="*/ T64 w 113"/>
                              <a:gd name="T66" fmla="+- 0 2288 2267"/>
                              <a:gd name="T67" fmla="*/ 2288 h 127"/>
                              <a:gd name="T68" fmla="+- 0 2430 2325"/>
                              <a:gd name="T69" fmla="*/ T68 w 113"/>
                              <a:gd name="T70" fmla="+- 0 2281 2267"/>
                              <a:gd name="T71" fmla="*/ 2281 h 127"/>
                              <a:gd name="T72" fmla="+- 0 2425 2325"/>
                              <a:gd name="T73" fmla="*/ T72 w 113"/>
                              <a:gd name="T74" fmla="+- 0 2275 2267"/>
                              <a:gd name="T75" fmla="*/ 2275 h 127"/>
                              <a:gd name="T76" fmla="+- 0 2416 2325"/>
                              <a:gd name="T77" fmla="*/ T76 w 113"/>
                              <a:gd name="T78" fmla="+- 0 2271 2267"/>
                              <a:gd name="T79" fmla="*/ 2271 h 127"/>
                              <a:gd name="T80" fmla="+- 0 2407 2325"/>
                              <a:gd name="T81" fmla="*/ T80 w 113"/>
                              <a:gd name="T82" fmla="+- 0 2267 2267"/>
                              <a:gd name="T83" fmla="*/ 2267 h 127"/>
                              <a:gd name="T84" fmla="+- 0 2396 2325"/>
                              <a:gd name="T85" fmla="*/ T84 w 113"/>
                              <a:gd name="T86" fmla="+- 0 2267 2267"/>
                              <a:gd name="T87" fmla="*/ 2267 h 127"/>
                              <a:gd name="T88" fmla="+- 0 2387 2325"/>
                              <a:gd name="T89" fmla="*/ T88 w 113"/>
                              <a:gd name="T90" fmla="+- 0 2268 2267"/>
                              <a:gd name="T91" fmla="*/ 2268 h 127"/>
                              <a:gd name="T92" fmla="+- 0 2364 2325"/>
                              <a:gd name="T93" fmla="*/ T92 w 113"/>
                              <a:gd name="T94" fmla="+- 0 2280 2267"/>
                              <a:gd name="T95" fmla="*/ 2280 h 127"/>
                              <a:gd name="T96" fmla="+- 0 2355 2325"/>
                              <a:gd name="T97" fmla="*/ T96 w 113"/>
                              <a:gd name="T98" fmla="+- 0 2289 2267"/>
                              <a:gd name="T99" fmla="*/ 2289 h 127"/>
                              <a:gd name="T100" fmla="+- 0 2355 2325"/>
                              <a:gd name="T101" fmla="*/ T100 w 113"/>
                              <a:gd name="T102" fmla="+- 0 2270 2267"/>
                              <a:gd name="T103" fmla="*/ 2270 h 127"/>
                              <a:gd name="T104" fmla="+- 0 2325 2325"/>
                              <a:gd name="T105" fmla="*/ T104 w 113"/>
                              <a:gd name="T106" fmla="+- 0 2270 2267"/>
                              <a:gd name="T107" fmla="*/ 2270 h 127"/>
                              <a:gd name="T108" fmla="+- 0 2325 2325"/>
                              <a:gd name="T109" fmla="*/ T108 w 113"/>
                              <a:gd name="T110" fmla="+- 0 2395 2267"/>
                              <a:gd name="T111" fmla="*/ 239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33" y="51"/>
                                </a:lnTo>
                                <a:lnTo>
                                  <a:pt x="35" y="43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1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10" y="21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2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3"/>
                        <wps:cNvSpPr>
                          <a:spLocks/>
                        </wps:cNvSpPr>
                        <wps:spPr bwMode="auto">
                          <a:xfrm>
                            <a:off x="2460" y="2267"/>
                            <a:ext cx="116" cy="130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116"/>
                              <a:gd name="T2" fmla="+- 0 2359 2267"/>
                              <a:gd name="T3" fmla="*/ 2359 h 130"/>
                              <a:gd name="T4" fmla="+- 0 2465 2460"/>
                              <a:gd name="T5" fmla="*/ T4 w 116"/>
                              <a:gd name="T6" fmla="+- 0 2377 2267"/>
                              <a:gd name="T7" fmla="*/ 2377 h 130"/>
                              <a:gd name="T8" fmla="+- 0 2479 2460"/>
                              <a:gd name="T9" fmla="*/ T8 w 116"/>
                              <a:gd name="T10" fmla="+- 0 2387 2267"/>
                              <a:gd name="T11" fmla="*/ 2387 h 130"/>
                              <a:gd name="T12" fmla="+- 0 2506 2460"/>
                              <a:gd name="T13" fmla="*/ T12 w 116"/>
                              <a:gd name="T14" fmla="+- 0 2396 2267"/>
                              <a:gd name="T15" fmla="*/ 2396 h 130"/>
                              <a:gd name="T16" fmla="+- 0 2520 2460"/>
                              <a:gd name="T17" fmla="*/ T16 w 116"/>
                              <a:gd name="T18" fmla="+- 0 2398 2267"/>
                              <a:gd name="T19" fmla="*/ 2398 h 130"/>
                              <a:gd name="T20" fmla="+- 0 2527 2460"/>
                              <a:gd name="T21" fmla="*/ T20 w 116"/>
                              <a:gd name="T22" fmla="+- 0 2397 2267"/>
                              <a:gd name="T23" fmla="*/ 2397 h 130"/>
                              <a:gd name="T24" fmla="+- 0 2553 2460"/>
                              <a:gd name="T25" fmla="*/ T24 w 116"/>
                              <a:gd name="T26" fmla="+- 0 2391 2267"/>
                              <a:gd name="T27" fmla="*/ 2391 h 130"/>
                              <a:gd name="T28" fmla="+- 0 2562 2460"/>
                              <a:gd name="T29" fmla="*/ T28 w 116"/>
                              <a:gd name="T30" fmla="+- 0 2385 2267"/>
                              <a:gd name="T31" fmla="*/ 2385 h 130"/>
                              <a:gd name="T32" fmla="+- 0 2576 2460"/>
                              <a:gd name="T33" fmla="*/ T32 w 116"/>
                              <a:gd name="T34" fmla="+- 0 2373 2267"/>
                              <a:gd name="T35" fmla="*/ 2373 h 130"/>
                              <a:gd name="T36" fmla="+- 0 2576 2460"/>
                              <a:gd name="T37" fmla="*/ T36 w 116"/>
                              <a:gd name="T38" fmla="+- 0 2340 2267"/>
                              <a:gd name="T39" fmla="*/ 2340 h 130"/>
                              <a:gd name="T40" fmla="+- 0 2566 2460"/>
                              <a:gd name="T41" fmla="*/ T40 w 116"/>
                              <a:gd name="T42" fmla="+- 0 2331 2267"/>
                              <a:gd name="T43" fmla="*/ 2331 h 130"/>
                              <a:gd name="T44" fmla="+- 0 2555 2460"/>
                              <a:gd name="T45" fmla="*/ T44 w 116"/>
                              <a:gd name="T46" fmla="+- 0 2323 2267"/>
                              <a:gd name="T47" fmla="*/ 2323 h 130"/>
                              <a:gd name="T48" fmla="+- 0 2529 2460"/>
                              <a:gd name="T49" fmla="*/ T48 w 116"/>
                              <a:gd name="T50" fmla="+- 0 2317 2267"/>
                              <a:gd name="T51" fmla="*/ 2317 h 130"/>
                              <a:gd name="T52" fmla="+- 0 2503 2460"/>
                              <a:gd name="T53" fmla="*/ T52 w 116"/>
                              <a:gd name="T54" fmla="+- 0 2311 2267"/>
                              <a:gd name="T55" fmla="*/ 2311 h 130"/>
                              <a:gd name="T56" fmla="+- 0 2498 2460"/>
                              <a:gd name="T57" fmla="*/ T56 w 116"/>
                              <a:gd name="T58" fmla="+- 0 2307 2267"/>
                              <a:gd name="T59" fmla="*/ 2307 h 130"/>
                              <a:gd name="T60" fmla="+- 0 2495 2460"/>
                              <a:gd name="T61" fmla="*/ T60 w 116"/>
                              <a:gd name="T62" fmla="+- 0 2301 2267"/>
                              <a:gd name="T63" fmla="*/ 2301 h 130"/>
                              <a:gd name="T64" fmla="+- 0 2495 2460"/>
                              <a:gd name="T65" fmla="*/ T64 w 116"/>
                              <a:gd name="T66" fmla="+- 0 2297 2267"/>
                              <a:gd name="T67" fmla="*/ 2297 h 130"/>
                              <a:gd name="T68" fmla="+- 0 2499 2460"/>
                              <a:gd name="T69" fmla="*/ T68 w 116"/>
                              <a:gd name="T70" fmla="+- 0 2295 2267"/>
                              <a:gd name="T71" fmla="*/ 2295 h 130"/>
                              <a:gd name="T72" fmla="+- 0 2505 2460"/>
                              <a:gd name="T73" fmla="*/ T72 w 116"/>
                              <a:gd name="T74" fmla="+- 0 2291 2267"/>
                              <a:gd name="T75" fmla="*/ 2291 h 130"/>
                              <a:gd name="T76" fmla="+- 0 2528 2460"/>
                              <a:gd name="T77" fmla="*/ T76 w 116"/>
                              <a:gd name="T78" fmla="+- 0 2291 2267"/>
                              <a:gd name="T79" fmla="*/ 2291 h 130"/>
                              <a:gd name="T80" fmla="+- 0 2533 2460"/>
                              <a:gd name="T81" fmla="*/ T80 w 116"/>
                              <a:gd name="T82" fmla="+- 0 2295 2267"/>
                              <a:gd name="T83" fmla="*/ 2295 h 130"/>
                              <a:gd name="T84" fmla="+- 0 2539 2460"/>
                              <a:gd name="T85" fmla="*/ T84 w 116"/>
                              <a:gd name="T86" fmla="+- 0 2299 2267"/>
                              <a:gd name="T87" fmla="*/ 2299 h 130"/>
                              <a:gd name="T88" fmla="+- 0 2541 2460"/>
                              <a:gd name="T89" fmla="*/ T88 w 116"/>
                              <a:gd name="T90" fmla="+- 0 2306 2267"/>
                              <a:gd name="T91" fmla="*/ 2306 h 130"/>
                              <a:gd name="T92" fmla="+- 0 2572 2460"/>
                              <a:gd name="T93" fmla="*/ T92 w 116"/>
                              <a:gd name="T94" fmla="+- 0 2300 2267"/>
                              <a:gd name="T95" fmla="*/ 2300 h 130"/>
                              <a:gd name="T96" fmla="+- 0 2567 2460"/>
                              <a:gd name="T97" fmla="*/ T96 w 116"/>
                              <a:gd name="T98" fmla="+- 0 2284 2267"/>
                              <a:gd name="T99" fmla="*/ 2284 h 130"/>
                              <a:gd name="T100" fmla="+- 0 2555 2460"/>
                              <a:gd name="T101" fmla="*/ T100 w 116"/>
                              <a:gd name="T102" fmla="+- 0 2276 2267"/>
                              <a:gd name="T103" fmla="*/ 2276 h 130"/>
                              <a:gd name="T104" fmla="+- 0 2542 2460"/>
                              <a:gd name="T105" fmla="*/ T104 w 116"/>
                              <a:gd name="T106" fmla="+- 0 2267 2267"/>
                              <a:gd name="T107" fmla="*/ 2267 h 130"/>
                              <a:gd name="T108" fmla="+- 0 2517 2460"/>
                              <a:gd name="T109" fmla="*/ T108 w 116"/>
                              <a:gd name="T110" fmla="+- 0 2267 2267"/>
                              <a:gd name="T111" fmla="*/ 2267 h 130"/>
                              <a:gd name="T112" fmla="+- 0 2487 2460"/>
                              <a:gd name="T113" fmla="*/ T112 w 116"/>
                              <a:gd name="T114" fmla="+- 0 2273 2267"/>
                              <a:gd name="T115" fmla="*/ 2273 h 130"/>
                              <a:gd name="T116" fmla="+- 0 2477 2460"/>
                              <a:gd name="T117" fmla="*/ T116 w 116"/>
                              <a:gd name="T118" fmla="+- 0 2278 2267"/>
                              <a:gd name="T119" fmla="*/ 2278 h 130"/>
                              <a:gd name="T120" fmla="+- 0 2465 2460"/>
                              <a:gd name="T121" fmla="*/ T120 w 116"/>
                              <a:gd name="T122" fmla="+- 0 2289 2267"/>
                              <a:gd name="T123" fmla="*/ 2289 h 130"/>
                              <a:gd name="T124" fmla="+- 0 2465 2460"/>
                              <a:gd name="T125" fmla="*/ T124 w 116"/>
                              <a:gd name="T126" fmla="+- 0 2324 2267"/>
                              <a:gd name="T127" fmla="*/ 2324 h 130"/>
                              <a:gd name="T128" fmla="+- 0 2479 2460"/>
                              <a:gd name="T129" fmla="*/ T128 w 116"/>
                              <a:gd name="T130" fmla="+- 0 2334 2267"/>
                              <a:gd name="T131" fmla="*/ 2334 h 130"/>
                              <a:gd name="T132" fmla="+- 0 2491 2460"/>
                              <a:gd name="T133" fmla="*/ T132 w 116"/>
                              <a:gd name="T134" fmla="+- 0 2339 2267"/>
                              <a:gd name="T135" fmla="*/ 2339 h 130"/>
                              <a:gd name="T136" fmla="+- 0 2517 2460"/>
                              <a:gd name="T137" fmla="*/ T136 w 116"/>
                              <a:gd name="T138" fmla="+- 0 2347 2267"/>
                              <a:gd name="T139" fmla="*/ 2347 h 130"/>
                              <a:gd name="T140" fmla="+- 0 2530 2460"/>
                              <a:gd name="T141" fmla="*/ T140 w 116"/>
                              <a:gd name="T142" fmla="+- 0 2350 2267"/>
                              <a:gd name="T143" fmla="*/ 2350 h 130"/>
                              <a:gd name="T144" fmla="+- 0 2538 2460"/>
                              <a:gd name="T145" fmla="*/ T144 w 116"/>
                              <a:gd name="T146" fmla="+- 0 2352 2267"/>
                              <a:gd name="T147" fmla="*/ 2352 h 130"/>
                              <a:gd name="T148" fmla="+- 0 2541 2460"/>
                              <a:gd name="T149" fmla="*/ T148 w 116"/>
                              <a:gd name="T150" fmla="+- 0 2354 2267"/>
                              <a:gd name="T151" fmla="*/ 2354 h 130"/>
                              <a:gd name="T152" fmla="+- 0 2543 2460"/>
                              <a:gd name="T153" fmla="*/ T152 w 116"/>
                              <a:gd name="T154" fmla="+- 0 2360 2267"/>
                              <a:gd name="T155" fmla="*/ 2360 h 130"/>
                              <a:gd name="T156" fmla="+- 0 2543 2460"/>
                              <a:gd name="T157" fmla="*/ T156 w 116"/>
                              <a:gd name="T158" fmla="+- 0 2366 2267"/>
                              <a:gd name="T159" fmla="*/ 2366 h 130"/>
                              <a:gd name="T160" fmla="+- 0 2539 2460"/>
                              <a:gd name="T161" fmla="*/ T160 w 116"/>
                              <a:gd name="T162" fmla="+- 0 2369 2267"/>
                              <a:gd name="T163" fmla="*/ 2369 h 130"/>
                              <a:gd name="T164" fmla="+- 0 2532 2460"/>
                              <a:gd name="T165" fmla="*/ T164 w 116"/>
                              <a:gd name="T166" fmla="+- 0 2374 2267"/>
                              <a:gd name="T167" fmla="*/ 2374 h 130"/>
                              <a:gd name="T168" fmla="+- 0 2508 2460"/>
                              <a:gd name="T169" fmla="*/ T168 w 116"/>
                              <a:gd name="T170" fmla="+- 0 2374 2267"/>
                              <a:gd name="T171" fmla="*/ 2374 h 130"/>
                              <a:gd name="T172" fmla="+- 0 2502 2460"/>
                              <a:gd name="T173" fmla="*/ T172 w 116"/>
                              <a:gd name="T174" fmla="+- 0 2369 2267"/>
                              <a:gd name="T175" fmla="*/ 2369 h 130"/>
                              <a:gd name="T176" fmla="+- 0 2495 2460"/>
                              <a:gd name="T177" fmla="*/ T176 w 116"/>
                              <a:gd name="T178" fmla="+- 0 2364 2267"/>
                              <a:gd name="T179" fmla="*/ 2364 h 130"/>
                              <a:gd name="T180" fmla="+- 0 2493 2460"/>
                              <a:gd name="T181" fmla="*/ T180 w 116"/>
                              <a:gd name="T182" fmla="+- 0 2354 2267"/>
                              <a:gd name="T183" fmla="*/ 2354 h 130"/>
                              <a:gd name="T184" fmla="+- 0 2460 2460"/>
                              <a:gd name="T185" fmla="*/ T184 w 116"/>
                              <a:gd name="T186" fmla="+- 0 2359 2267"/>
                              <a:gd name="T187" fmla="*/ 235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1"/>
                                </a:lnTo>
                                <a:lnTo>
                                  <a:pt x="67" y="130"/>
                                </a:lnTo>
                                <a:lnTo>
                                  <a:pt x="93" y="124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6"/>
                                </a:lnTo>
                                <a:lnTo>
                                  <a:pt x="69" y="50"/>
                                </a:lnTo>
                                <a:lnTo>
                                  <a:pt x="43" y="44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8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2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9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7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7"/>
                                </a:lnTo>
                                <a:lnTo>
                                  <a:pt x="19" y="67"/>
                                </a:lnTo>
                                <a:lnTo>
                                  <a:pt x="31" y="72"/>
                                </a:lnTo>
                                <a:lnTo>
                                  <a:pt x="57" y="80"/>
                                </a:lnTo>
                                <a:lnTo>
                                  <a:pt x="70" y="83"/>
                                </a:lnTo>
                                <a:lnTo>
                                  <a:pt x="78" y="85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9"/>
                                </a:lnTo>
                                <a:lnTo>
                                  <a:pt x="79" y="102"/>
                                </a:lnTo>
                                <a:lnTo>
                                  <a:pt x="72" y="107"/>
                                </a:lnTo>
                                <a:lnTo>
                                  <a:pt x="48" y="107"/>
                                </a:lnTo>
                                <a:lnTo>
                                  <a:pt x="42" y="102"/>
                                </a:lnTo>
                                <a:lnTo>
                                  <a:pt x="35" y="97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1585F" id="Group 722" o:spid="_x0000_s1026" style="position:absolute;margin-left:110.25pt;margin-top:107.35pt;width:24.55pt;height:18.5pt;z-index:-251687424;mso-position-horizontal-relative:page" coordorigin="2205,2147" coordsize="491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">
                <v:shape id="Freeform 724" o:spid="_x0000_s1027" style="position:absolute;left:2325;top:226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" path="m,128r33,l33,51r2,-8l38,35r7,-5l51,26r16,l71,29r5,3l78,38r2,6l80,128r33,l113,36r-2,-8l110,21r-5,-7l100,8,91,4,82,,71,,62,1,39,13r-9,9l30,3,,3,,128xe" fillcolor="#151313" stroked="f">
                  <v:path arrowok="t" o:connecttype="custom" o:connectlocs="0,2395;33,2395;33,2318;35,2310;38,2302;45,2297;51,2293;67,2293;71,2296;76,2299;78,2305;80,2311;80,2395;113,2395;113,2303;111,2295;110,2288;105,2281;100,2275;91,2271;82,2267;71,2267;62,2268;39,2280;30,2289;30,2270;0,2270;0,2395" o:connectangles="0,0,0,0,0,0,0,0,0,0,0,0,0,0,0,0,0,0,0,0,0,0,0,0,0,0,0,0"/>
                </v:shape>
                <v:shape id="Freeform 723" o:spid="_x0000_s1028" style="position:absolute;left:2460;top:226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" path="m,92r5,18l19,120r27,9l60,131r7,-1l93,124r9,-6l116,106r,-33l106,64,95,56,69,50,43,44,38,40,35,34r,-4l39,28r6,-4l68,24r5,4l79,32r2,7l112,33,107,17,95,9,82,,57,,27,6,17,11,5,22r,35l19,67r12,5l57,80r13,3l78,85r3,2l83,93r,6l79,102r-7,5l48,107r-6,-5l35,97,33,87,,92xe" fillcolor="#151313" stroked="f">
                  <v:path arrowok="t" o:connecttype="custom" o:connectlocs="0,2359;5,2377;19,2387;46,2396;60,2398;67,2397;93,2391;102,2385;116,2373;116,2340;106,2331;95,2323;69,2317;43,2311;38,2307;35,2301;35,2297;39,2295;45,2291;68,2291;73,2295;79,2299;81,2306;112,2300;107,2284;95,2276;82,2267;57,2267;27,2273;17,2278;5,2289;5,2324;19,2334;31,2339;57,2347;70,2350;78,2352;81,2354;83,2360;83,2366;79,2369;72,2374;48,2374;42,2369;35,2364;33,2354;0,2359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1714500</wp:posOffset>
                </wp:positionV>
                <wp:extent cx="6160135" cy="676275"/>
                <wp:effectExtent l="5080" t="0" r="0" b="635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676275"/>
                          <a:chOff x="1103" y="2700"/>
                          <a:chExt cx="9701" cy="1065"/>
                        </a:xfrm>
                      </wpg:grpSpPr>
                      <wps:wsp>
                        <wps:cNvPr id="656" name="Freeform 721"/>
                        <wps:cNvSpPr>
                          <a:spLocks/>
                        </wps:cNvSpPr>
                        <wps:spPr bwMode="auto">
                          <a:xfrm>
                            <a:off x="1241" y="2822"/>
                            <a:ext cx="63" cy="173"/>
                          </a:xfrm>
                          <a:custGeom>
                            <a:avLst/>
                            <a:gdLst>
                              <a:gd name="T0" fmla="+- 0 1304 1241"/>
                              <a:gd name="T1" fmla="*/ T0 w 63"/>
                              <a:gd name="T2" fmla="+- 0 2822 2822"/>
                              <a:gd name="T3" fmla="*/ 2822 h 173"/>
                              <a:gd name="T4" fmla="+- 0 1290 1241"/>
                              <a:gd name="T5" fmla="*/ T4 w 63"/>
                              <a:gd name="T6" fmla="+- 0 2822 2822"/>
                              <a:gd name="T7" fmla="*/ 2822 h 173"/>
                              <a:gd name="T8" fmla="+- 0 1285 1241"/>
                              <a:gd name="T9" fmla="*/ T8 w 63"/>
                              <a:gd name="T10" fmla="+- 0 2833 2822"/>
                              <a:gd name="T11" fmla="*/ 2833 h 173"/>
                              <a:gd name="T12" fmla="+- 0 1271 1241"/>
                              <a:gd name="T13" fmla="*/ T12 w 63"/>
                              <a:gd name="T14" fmla="+- 0 2845 2822"/>
                              <a:gd name="T15" fmla="*/ 2845 h 173"/>
                              <a:gd name="T16" fmla="+- 0 1258 1241"/>
                              <a:gd name="T17" fmla="*/ T16 w 63"/>
                              <a:gd name="T18" fmla="+- 0 2857 2822"/>
                              <a:gd name="T19" fmla="*/ 2857 h 173"/>
                              <a:gd name="T20" fmla="+- 0 1241 1241"/>
                              <a:gd name="T21" fmla="*/ T20 w 63"/>
                              <a:gd name="T22" fmla="+- 0 2865 2822"/>
                              <a:gd name="T23" fmla="*/ 2865 h 173"/>
                              <a:gd name="T24" fmla="+- 0 1241 1241"/>
                              <a:gd name="T25" fmla="*/ T24 w 63"/>
                              <a:gd name="T26" fmla="+- 0 2886 2822"/>
                              <a:gd name="T27" fmla="*/ 2886 h 173"/>
                              <a:gd name="T28" fmla="+- 0 1250 1241"/>
                              <a:gd name="T29" fmla="*/ T28 w 63"/>
                              <a:gd name="T30" fmla="+- 0 2882 2822"/>
                              <a:gd name="T31" fmla="*/ 2882 h 173"/>
                              <a:gd name="T32" fmla="+- 0 1263 1241"/>
                              <a:gd name="T33" fmla="*/ T32 w 63"/>
                              <a:gd name="T34" fmla="+- 0 2875 2822"/>
                              <a:gd name="T35" fmla="*/ 2875 h 173"/>
                              <a:gd name="T36" fmla="+- 0 1275 1241"/>
                              <a:gd name="T37" fmla="*/ T36 w 63"/>
                              <a:gd name="T38" fmla="+- 0 2868 2822"/>
                              <a:gd name="T39" fmla="*/ 2868 h 173"/>
                              <a:gd name="T40" fmla="+- 0 1283 1241"/>
                              <a:gd name="T41" fmla="*/ T40 w 63"/>
                              <a:gd name="T42" fmla="+- 0 2860 2822"/>
                              <a:gd name="T43" fmla="*/ 2860 h 173"/>
                              <a:gd name="T44" fmla="+- 0 1283 1241"/>
                              <a:gd name="T45" fmla="*/ T44 w 63"/>
                              <a:gd name="T46" fmla="+- 0 2995 2822"/>
                              <a:gd name="T47" fmla="*/ 2995 h 173"/>
                              <a:gd name="T48" fmla="+- 0 1304 1241"/>
                              <a:gd name="T49" fmla="*/ T48 w 63"/>
                              <a:gd name="T50" fmla="+- 0 2995 2822"/>
                              <a:gd name="T51" fmla="*/ 2995 h 173"/>
                              <a:gd name="T52" fmla="+- 0 1304 1241"/>
                              <a:gd name="T53" fmla="*/ T52 w 63"/>
                              <a:gd name="T54" fmla="+- 0 2822 2822"/>
                              <a:gd name="T55" fmla="*/ 282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0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6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20"/>
                        <wps:cNvSpPr>
                          <a:spLocks/>
                        </wps:cNvSpPr>
                        <wps:spPr bwMode="auto">
                          <a:xfrm>
                            <a:off x="1370" y="2983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2700"/>
                            <a:ext cx="379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2700"/>
                            <a:ext cx="6037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" y="3003"/>
                            <a:ext cx="3068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1" name="Freeform 716"/>
                        <wps:cNvSpPr>
                          <a:spLocks/>
                        </wps:cNvSpPr>
                        <wps:spPr bwMode="auto">
                          <a:xfrm>
                            <a:off x="8345" y="3167"/>
                            <a:ext cx="110" cy="178"/>
                          </a:xfrm>
                          <a:custGeom>
                            <a:avLst/>
                            <a:gdLst>
                              <a:gd name="T0" fmla="+- 0 8398 8345"/>
                              <a:gd name="T1" fmla="*/ T0 w 110"/>
                              <a:gd name="T2" fmla="+- 0 3328 3167"/>
                              <a:gd name="T3" fmla="*/ 3328 h 178"/>
                              <a:gd name="T4" fmla="+- 0 8384 8345"/>
                              <a:gd name="T5" fmla="*/ T4 w 110"/>
                              <a:gd name="T6" fmla="+- 0 3328 3167"/>
                              <a:gd name="T7" fmla="*/ 3328 h 178"/>
                              <a:gd name="T8" fmla="+- 0 8376 8345"/>
                              <a:gd name="T9" fmla="*/ T8 w 110"/>
                              <a:gd name="T10" fmla="+- 0 3322 3167"/>
                              <a:gd name="T11" fmla="*/ 3322 h 178"/>
                              <a:gd name="T12" fmla="+- 0 8371 8345"/>
                              <a:gd name="T13" fmla="*/ T12 w 110"/>
                              <a:gd name="T14" fmla="+- 0 3318 3167"/>
                              <a:gd name="T15" fmla="*/ 3318 h 178"/>
                              <a:gd name="T16" fmla="+- 0 8369 8345"/>
                              <a:gd name="T17" fmla="*/ T16 w 110"/>
                              <a:gd name="T18" fmla="+- 0 3308 3167"/>
                              <a:gd name="T19" fmla="*/ 3308 h 178"/>
                              <a:gd name="T20" fmla="+- 0 8349 8345"/>
                              <a:gd name="T21" fmla="*/ T20 w 110"/>
                              <a:gd name="T22" fmla="+- 0 3305 3167"/>
                              <a:gd name="T23" fmla="*/ 3305 h 178"/>
                              <a:gd name="T24" fmla="+- 0 8348 8345"/>
                              <a:gd name="T25" fmla="*/ T24 w 110"/>
                              <a:gd name="T26" fmla="+- 0 3325 3167"/>
                              <a:gd name="T27" fmla="*/ 3325 h 178"/>
                              <a:gd name="T28" fmla="+- 0 8362 8345"/>
                              <a:gd name="T29" fmla="*/ T28 w 110"/>
                              <a:gd name="T30" fmla="+- 0 3335 3167"/>
                              <a:gd name="T31" fmla="*/ 3335 h 178"/>
                              <a:gd name="T32" fmla="+- 0 8376 8345"/>
                              <a:gd name="T33" fmla="*/ T32 w 110"/>
                              <a:gd name="T34" fmla="+- 0 3345 3167"/>
                              <a:gd name="T35" fmla="*/ 3345 h 178"/>
                              <a:gd name="T36" fmla="+- 0 8417 8345"/>
                              <a:gd name="T37" fmla="*/ T36 w 110"/>
                              <a:gd name="T38" fmla="+- 0 3345 3167"/>
                              <a:gd name="T39" fmla="*/ 3345 h 178"/>
                              <a:gd name="T40" fmla="+- 0 8430 8345"/>
                              <a:gd name="T41" fmla="*/ T40 w 110"/>
                              <a:gd name="T42" fmla="+- 0 3338 3167"/>
                              <a:gd name="T43" fmla="*/ 3338 h 178"/>
                              <a:gd name="T44" fmla="+- 0 8442 8345"/>
                              <a:gd name="T45" fmla="*/ T44 w 110"/>
                              <a:gd name="T46" fmla="+- 0 3331 3167"/>
                              <a:gd name="T47" fmla="*/ 3331 h 178"/>
                              <a:gd name="T48" fmla="+- 0 8448 8345"/>
                              <a:gd name="T49" fmla="*/ T48 w 110"/>
                              <a:gd name="T50" fmla="+- 0 3319 3167"/>
                              <a:gd name="T51" fmla="*/ 3319 h 178"/>
                              <a:gd name="T52" fmla="+- 0 8454 8345"/>
                              <a:gd name="T53" fmla="*/ T52 w 110"/>
                              <a:gd name="T54" fmla="+- 0 3293 3167"/>
                              <a:gd name="T55" fmla="*/ 3293 h 178"/>
                              <a:gd name="T56" fmla="+- 0 8454 8345"/>
                              <a:gd name="T57" fmla="*/ T56 w 110"/>
                              <a:gd name="T58" fmla="+- 0 3278 3167"/>
                              <a:gd name="T59" fmla="*/ 3278 h 178"/>
                              <a:gd name="T60" fmla="+- 0 8454 8345"/>
                              <a:gd name="T61" fmla="*/ T60 w 110"/>
                              <a:gd name="T62" fmla="+- 0 3170 3167"/>
                              <a:gd name="T63" fmla="*/ 3170 h 178"/>
                              <a:gd name="T64" fmla="+- 0 8435 8345"/>
                              <a:gd name="T65" fmla="*/ T64 w 110"/>
                              <a:gd name="T66" fmla="+- 0 3170 3167"/>
                              <a:gd name="T67" fmla="*/ 3170 h 178"/>
                              <a:gd name="T68" fmla="+- 0 8435 8345"/>
                              <a:gd name="T69" fmla="*/ T68 w 110"/>
                              <a:gd name="T70" fmla="+- 0 3185 3167"/>
                              <a:gd name="T71" fmla="*/ 3185 h 178"/>
                              <a:gd name="T72" fmla="+- 0 8435 8345"/>
                              <a:gd name="T73" fmla="*/ T72 w 110"/>
                              <a:gd name="T74" fmla="+- 0 3208 3167"/>
                              <a:gd name="T75" fmla="*/ 3208 h 178"/>
                              <a:gd name="T76" fmla="+- 0 8435 8345"/>
                              <a:gd name="T77" fmla="*/ T76 w 110"/>
                              <a:gd name="T78" fmla="+- 0 3255 3167"/>
                              <a:gd name="T79" fmla="*/ 3255 h 178"/>
                              <a:gd name="T80" fmla="+- 0 8425 8345"/>
                              <a:gd name="T81" fmla="*/ T80 w 110"/>
                              <a:gd name="T82" fmla="+- 0 3266 3167"/>
                              <a:gd name="T83" fmla="*/ 3266 h 178"/>
                              <a:gd name="T84" fmla="+- 0 8415 8345"/>
                              <a:gd name="T85" fmla="*/ T84 w 110"/>
                              <a:gd name="T86" fmla="+- 0 3277 3167"/>
                              <a:gd name="T87" fmla="*/ 3277 h 178"/>
                              <a:gd name="T88" fmla="+- 0 8386 8345"/>
                              <a:gd name="T89" fmla="*/ T88 w 110"/>
                              <a:gd name="T90" fmla="+- 0 3277 3167"/>
                              <a:gd name="T91" fmla="*/ 3277 h 178"/>
                              <a:gd name="T92" fmla="+- 0 8376 8345"/>
                              <a:gd name="T93" fmla="*/ T92 w 110"/>
                              <a:gd name="T94" fmla="+- 0 3266 3167"/>
                              <a:gd name="T95" fmla="*/ 3266 h 178"/>
                              <a:gd name="T96" fmla="+- 0 8366 8345"/>
                              <a:gd name="T97" fmla="*/ T96 w 110"/>
                              <a:gd name="T98" fmla="+- 0 3255 3167"/>
                              <a:gd name="T99" fmla="*/ 3255 h 178"/>
                              <a:gd name="T100" fmla="+- 0 8366 8345"/>
                              <a:gd name="T101" fmla="*/ T100 w 110"/>
                              <a:gd name="T102" fmla="+- 0 3208 3167"/>
                              <a:gd name="T103" fmla="*/ 3208 h 178"/>
                              <a:gd name="T104" fmla="+- 0 8376 8345"/>
                              <a:gd name="T105" fmla="*/ T104 w 110"/>
                              <a:gd name="T106" fmla="+- 0 3196 3167"/>
                              <a:gd name="T107" fmla="*/ 3196 h 178"/>
                              <a:gd name="T108" fmla="+- 0 8370 8345"/>
                              <a:gd name="T109" fmla="*/ T108 w 110"/>
                              <a:gd name="T110" fmla="+- 0 3176 3167"/>
                              <a:gd name="T111" fmla="*/ 3176 h 178"/>
                              <a:gd name="T112" fmla="+- 0 8357 8345"/>
                              <a:gd name="T113" fmla="*/ T112 w 110"/>
                              <a:gd name="T114" fmla="+- 0 3184 3167"/>
                              <a:gd name="T115" fmla="*/ 3184 h 178"/>
                              <a:gd name="T116" fmla="+- 0 8351 8345"/>
                              <a:gd name="T117" fmla="*/ T116 w 110"/>
                              <a:gd name="T118" fmla="+- 0 3199 3167"/>
                              <a:gd name="T119" fmla="*/ 3199 h 178"/>
                              <a:gd name="T120" fmla="+- 0 8345 8345"/>
                              <a:gd name="T121" fmla="*/ T120 w 110"/>
                              <a:gd name="T122" fmla="+- 0 3214 3167"/>
                              <a:gd name="T123" fmla="*/ 3214 h 178"/>
                              <a:gd name="T124" fmla="+- 0 8345 8345"/>
                              <a:gd name="T125" fmla="*/ T124 w 110"/>
                              <a:gd name="T126" fmla="+- 0 3232 3167"/>
                              <a:gd name="T127" fmla="*/ 3232 h 178"/>
                              <a:gd name="T128" fmla="+- 0 8345 8345"/>
                              <a:gd name="T129" fmla="*/ T128 w 110"/>
                              <a:gd name="T130" fmla="+- 0 3242 3167"/>
                              <a:gd name="T131" fmla="*/ 3242 h 178"/>
                              <a:gd name="T132" fmla="+- 0 8353 8345"/>
                              <a:gd name="T133" fmla="*/ T132 w 110"/>
                              <a:gd name="T134" fmla="+- 0 3267 3167"/>
                              <a:gd name="T135" fmla="*/ 3267 h 178"/>
                              <a:gd name="T136" fmla="+- 0 8359 8345"/>
                              <a:gd name="T137" fmla="*/ T136 w 110"/>
                              <a:gd name="T138" fmla="+- 0 3276 3167"/>
                              <a:gd name="T139" fmla="*/ 3276 h 178"/>
                              <a:gd name="T140" fmla="+- 0 8363 8345"/>
                              <a:gd name="T141" fmla="*/ T140 w 110"/>
                              <a:gd name="T142" fmla="+- 0 3281 3167"/>
                              <a:gd name="T143" fmla="*/ 3281 h 178"/>
                              <a:gd name="T144" fmla="+- 0 8386 8345"/>
                              <a:gd name="T145" fmla="*/ T144 w 110"/>
                              <a:gd name="T146" fmla="+- 0 3293 3167"/>
                              <a:gd name="T147" fmla="*/ 3293 h 178"/>
                              <a:gd name="T148" fmla="+- 0 8398 8345"/>
                              <a:gd name="T149" fmla="*/ T148 w 110"/>
                              <a:gd name="T150" fmla="+- 0 3295 3167"/>
                              <a:gd name="T151" fmla="*/ 3295 h 178"/>
                              <a:gd name="T152" fmla="+- 0 8419 8345"/>
                              <a:gd name="T153" fmla="*/ T152 w 110"/>
                              <a:gd name="T154" fmla="+- 0 3295 3167"/>
                              <a:gd name="T155" fmla="*/ 3295 h 178"/>
                              <a:gd name="T156" fmla="+- 0 8433 8345"/>
                              <a:gd name="T157" fmla="*/ T156 w 110"/>
                              <a:gd name="T158" fmla="+- 0 3278 3167"/>
                              <a:gd name="T159" fmla="*/ 3278 h 178"/>
                              <a:gd name="T160" fmla="+- 0 8433 8345"/>
                              <a:gd name="T161" fmla="*/ T160 w 110"/>
                              <a:gd name="T162" fmla="+- 0 3299 3167"/>
                              <a:gd name="T163" fmla="*/ 3299 h 178"/>
                              <a:gd name="T164" fmla="+- 0 8431 8345"/>
                              <a:gd name="T165" fmla="*/ T164 w 110"/>
                              <a:gd name="T166" fmla="+- 0 3306 3167"/>
                              <a:gd name="T167" fmla="*/ 3306 h 178"/>
                              <a:gd name="T168" fmla="+- 0 8428 8345"/>
                              <a:gd name="T169" fmla="*/ T168 w 110"/>
                              <a:gd name="T170" fmla="+- 0 3316 3167"/>
                              <a:gd name="T171" fmla="*/ 3316 h 178"/>
                              <a:gd name="T172" fmla="+- 0 8420 8345"/>
                              <a:gd name="T173" fmla="*/ T172 w 110"/>
                              <a:gd name="T174" fmla="+- 0 3322 3167"/>
                              <a:gd name="T175" fmla="*/ 3322 h 178"/>
                              <a:gd name="T176" fmla="+- 0 8413 8345"/>
                              <a:gd name="T177" fmla="*/ T176 w 110"/>
                              <a:gd name="T178" fmla="+- 0 3328 3167"/>
                              <a:gd name="T179" fmla="*/ 3328 h 178"/>
                              <a:gd name="T180" fmla="+- 0 8398 8345"/>
                              <a:gd name="T181" fmla="*/ T180 w 110"/>
                              <a:gd name="T182" fmla="+- 0 3328 3167"/>
                              <a:gd name="T183" fmla="*/ 332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53" y="161"/>
                                </a:moveTo>
                                <a:lnTo>
                                  <a:pt x="39" y="161"/>
                                </a:lnTo>
                                <a:lnTo>
                                  <a:pt x="31" y="155"/>
                                </a:lnTo>
                                <a:lnTo>
                                  <a:pt x="26" y="151"/>
                                </a:lnTo>
                                <a:lnTo>
                                  <a:pt x="24" y="141"/>
                                </a:lnTo>
                                <a:lnTo>
                                  <a:pt x="4" y="138"/>
                                </a:lnTo>
                                <a:lnTo>
                                  <a:pt x="3" y="158"/>
                                </a:lnTo>
                                <a:lnTo>
                                  <a:pt x="17" y="168"/>
                                </a:lnTo>
                                <a:lnTo>
                                  <a:pt x="31" y="178"/>
                                </a:lnTo>
                                <a:lnTo>
                                  <a:pt x="72" y="178"/>
                                </a:lnTo>
                                <a:lnTo>
                                  <a:pt x="85" y="171"/>
                                </a:lnTo>
                                <a:lnTo>
                                  <a:pt x="97" y="164"/>
                                </a:lnTo>
                                <a:lnTo>
                                  <a:pt x="103" y="152"/>
                                </a:lnTo>
                                <a:lnTo>
                                  <a:pt x="109" y="126"/>
                                </a:lnTo>
                                <a:lnTo>
                                  <a:pt x="109" y="111"/>
                                </a:lnTo>
                                <a:lnTo>
                                  <a:pt x="10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18"/>
                                </a:lnTo>
                                <a:lnTo>
                                  <a:pt x="90" y="41"/>
                                </a:lnTo>
                                <a:lnTo>
                                  <a:pt x="90" y="88"/>
                                </a:lnTo>
                                <a:lnTo>
                                  <a:pt x="80" y="99"/>
                                </a:lnTo>
                                <a:lnTo>
                                  <a:pt x="70" y="110"/>
                                </a:lnTo>
                                <a:lnTo>
                                  <a:pt x="41" y="110"/>
                                </a:lnTo>
                                <a:lnTo>
                                  <a:pt x="31" y="99"/>
                                </a:lnTo>
                                <a:lnTo>
                                  <a:pt x="21" y="88"/>
                                </a:lnTo>
                                <a:lnTo>
                                  <a:pt x="21" y="41"/>
                                </a:lnTo>
                                <a:lnTo>
                                  <a:pt x="31" y="29"/>
                                </a:lnTo>
                                <a:lnTo>
                                  <a:pt x="25" y="9"/>
                                </a:lnTo>
                                <a:lnTo>
                                  <a:pt x="12" y="17"/>
                                </a:lnTo>
                                <a:lnTo>
                                  <a:pt x="6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0" y="75"/>
                                </a:lnTo>
                                <a:lnTo>
                                  <a:pt x="8" y="100"/>
                                </a:lnTo>
                                <a:lnTo>
                                  <a:pt x="14" y="109"/>
                                </a:lnTo>
                                <a:lnTo>
                                  <a:pt x="18" y="114"/>
                                </a:lnTo>
                                <a:lnTo>
                                  <a:pt x="41" y="126"/>
                                </a:lnTo>
                                <a:lnTo>
                                  <a:pt x="53" y="128"/>
                                </a:lnTo>
                                <a:lnTo>
                                  <a:pt x="74" y="128"/>
                                </a:lnTo>
                                <a:lnTo>
                                  <a:pt x="88" y="111"/>
                                </a:lnTo>
                                <a:lnTo>
                                  <a:pt x="88" y="132"/>
                                </a:lnTo>
                                <a:lnTo>
                                  <a:pt x="86" y="139"/>
                                </a:lnTo>
                                <a:lnTo>
                                  <a:pt x="83" y="149"/>
                                </a:lnTo>
                                <a:lnTo>
                                  <a:pt x="75" y="155"/>
                                </a:lnTo>
                                <a:lnTo>
                                  <a:pt x="68" y="161"/>
                                </a:lnTo>
                                <a:lnTo>
                                  <a:pt x="5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15"/>
                        <wps:cNvSpPr>
                          <a:spLocks/>
                        </wps:cNvSpPr>
                        <wps:spPr bwMode="auto">
                          <a:xfrm>
                            <a:off x="8345" y="3167"/>
                            <a:ext cx="110" cy="178"/>
                          </a:xfrm>
                          <a:custGeom>
                            <a:avLst/>
                            <a:gdLst>
                              <a:gd name="T0" fmla="+- 0 8370 8345"/>
                              <a:gd name="T1" fmla="*/ T0 w 110"/>
                              <a:gd name="T2" fmla="+- 0 3176 3167"/>
                              <a:gd name="T3" fmla="*/ 3176 h 178"/>
                              <a:gd name="T4" fmla="+- 0 8376 8345"/>
                              <a:gd name="T5" fmla="*/ T4 w 110"/>
                              <a:gd name="T6" fmla="+- 0 3196 3167"/>
                              <a:gd name="T7" fmla="*/ 3196 h 178"/>
                              <a:gd name="T8" fmla="+- 0 8386 8345"/>
                              <a:gd name="T9" fmla="*/ T8 w 110"/>
                              <a:gd name="T10" fmla="+- 0 3185 3167"/>
                              <a:gd name="T11" fmla="*/ 3185 h 178"/>
                              <a:gd name="T12" fmla="+- 0 8414 8345"/>
                              <a:gd name="T13" fmla="*/ T12 w 110"/>
                              <a:gd name="T14" fmla="+- 0 3185 3167"/>
                              <a:gd name="T15" fmla="*/ 3185 h 178"/>
                              <a:gd name="T16" fmla="+- 0 8424 8345"/>
                              <a:gd name="T17" fmla="*/ T16 w 110"/>
                              <a:gd name="T18" fmla="+- 0 3197 3167"/>
                              <a:gd name="T19" fmla="*/ 3197 h 178"/>
                              <a:gd name="T20" fmla="+- 0 8435 8345"/>
                              <a:gd name="T21" fmla="*/ T20 w 110"/>
                              <a:gd name="T22" fmla="+- 0 3208 3167"/>
                              <a:gd name="T23" fmla="*/ 3208 h 178"/>
                              <a:gd name="T24" fmla="+- 0 8435 8345"/>
                              <a:gd name="T25" fmla="*/ T24 w 110"/>
                              <a:gd name="T26" fmla="+- 0 3185 3167"/>
                              <a:gd name="T27" fmla="*/ 3185 h 178"/>
                              <a:gd name="T28" fmla="+- 0 8411 8345"/>
                              <a:gd name="T29" fmla="*/ T28 w 110"/>
                              <a:gd name="T30" fmla="+- 0 3170 3167"/>
                              <a:gd name="T31" fmla="*/ 3170 h 178"/>
                              <a:gd name="T32" fmla="+- 0 8398 8345"/>
                              <a:gd name="T33" fmla="*/ T32 w 110"/>
                              <a:gd name="T34" fmla="+- 0 3167 3167"/>
                              <a:gd name="T35" fmla="*/ 3167 h 178"/>
                              <a:gd name="T36" fmla="+- 0 8382 8345"/>
                              <a:gd name="T37" fmla="*/ T36 w 110"/>
                              <a:gd name="T38" fmla="+- 0 3167 3167"/>
                              <a:gd name="T39" fmla="*/ 3167 h 178"/>
                              <a:gd name="T40" fmla="+- 0 8370 8345"/>
                              <a:gd name="T41" fmla="*/ T40 w 110"/>
                              <a:gd name="T42" fmla="+- 0 3176 3167"/>
                              <a:gd name="T43" fmla="*/ 317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25" y="9"/>
                                </a:moveTo>
                                <a:lnTo>
                                  <a:pt x="31" y="29"/>
                                </a:lnTo>
                                <a:lnTo>
                                  <a:pt x="41" y="18"/>
                                </a:lnTo>
                                <a:lnTo>
                                  <a:pt x="69" y="18"/>
                                </a:lnTo>
                                <a:lnTo>
                                  <a:pt x="79" y="30"/>
                                </a:lnTo>
                                <a:lnTo>
                                  <a:pt x="90" y="41"/>
                                </a:lnTo>
                                <a:lnTo>
                                  <a:pt x="90" y="18"/>
                                </a:lnTo>
                                <a:lnTo>
                                  <a:pt x="66" y="3"/>
                                </a:lnTo>
                                <a:lnTo>
                                  <a:pt x="53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714"/>
                        <wps:cNvSpPr>
                          <a:spLocks/>
                        </wps:cNvSpPr>
                        <wps:spPr bwMode="auto">
                          <a:xfrm>
                            <a:off x="8486" y="3123"/>
                            <a:ext cx="21" cy="172"/>
                          </a:xfrm>
                          <a:custGeom>
                            <a:avLst/>
                            <a:gdLst>
                              <a:gd name="T0" fmla="+- 0 8486 8486"/>
                              <a:gd name="T1" fmla="*/ T0 w 21"/>
                              <a:gd name="T2" fmla="+- 0 3123 3123"/>
                              <a:gd name="T3" fmla="*/ 3123 h 172"/>
                              <a:gd name="T4" fmla="+- 0 8486 8486"/>
                              <a:gd name="T5" fmla="*/ T4 w 21"/>
                              <a:gd name="T6" fmla="+- 0 3147 3123"/>
                              <a:gd name="T7" fmla="*/ 3147 h 172"/>
                              <a:gd name="T8" fmla="+- 0 8507 8486"/>
                              <a:gd name="T9" fmla="*/ T8 w 21"/>
                              <a:gd name="T10" fmla="+- 0 3147 3123"/>
                              <a:gd name="T11" fmla="*/ 3147 h 172"/>
                              <a:gd name="T12" fmla="+- 0 8507 8486"/>
                              <a:gd name="T13" fmla="*/ T12 w 21"/>
                              <a:gd name="T14" fmla="+- 0 3123 3123"/>
                              <a:gd name="T15" fmla="*/ 3123 h 172"/>
                              <a:gd name="T16" fmla="+- 0 8486 8486"/>
                              <a:gd name="T17" fmla="*/ T16 w 21"/>
                              <a:gd name="T18" fmla="+- 0 3123 3123"/>
                              <a:gd name="T19" fmla="*/ 31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13"/>
                        <wps:cNvSpPr>
                          <a:spLocks/>
                        </wps:cNvSpPr>
                        <wps:spPr bwMode="auto">
                          <a:xfrm>
                            <a:off x="8486" y="3123"/>
                            <a:ext cx="21" cy="172"/>
                          </a:xfrm>
                          <a:custGeom>
                            <a:avLst/>
                            <a:gdLst>
                              <a:gd name="T0" fmla="+- 0 8486 8486"/>
                              <a:gd name="T1" fmla="*/ T0 w 21"/>
                              <a:gd name="T2" fmla="+- 0 3264 3123"/>
                              <a:gd name="T3" fmla="*/ 3264 h 172"/>
                              <a:gd name="T4" fmla="+- 0 8486 8486"/>
                              <a:gd name="T5" fmla="*/ T4 w 21"/>
                              <a:gd name="T6" fmla="+- 0 3295 3123"/>
                              <a:gd name="T7" fmla="*/ 3295 h 172"/>
                              <a:gd name="T8" fmla="+- 0 8507 8486"/>
                              <a:gd name="T9" fmla="*/ T8 w 21"/>
                              <a:gd name="T10" fmla="+- 0 3295 3123"/>
                              <a:gd name="T11" fmla="*/ 3295 h 172"/>
                              <a:gd name="T12" fmla="+- 0 8507 8486"/>
                              <a:gd name="T13" fmla="*/ T12 w 21"/>
                              <a:gd name="T14" fmla="+- 0 3170 3123"/>
                              <a:gd name="T15" fmla="*/ 3170 h 172"/>
                              <a:gd name="T16" fmla="+- 0 8486 8486"/>
                              <a:gd name="T17" fmla="*/ T16 w 21"/>
                              <a:gd name="T18" fmla="+- 0 3170 3123"/>
                              <a:gd name="T19" fmla="*/ 3170 h 172"/>
                              <a:gd name="T20" fmla="+- 0 8486 8486"/>
                              <a:gd name="T21" fmla="*/ T20 w 21"/>
                              <a:gd name="T22" fmla="+- 0 3264 3123"/>
                              <a:gd name="T23" fmla="*/ 32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12"/>
                        <wps:cNvSpPr>
                          <a:spLocks/>
                        </wps:cNvSpPr>
                        <wps:spPr bwMode="auto">
                          <a:xfrm>
                            <a:off x="8527" y="3170"/>
                            <a:ext cx="114" cy="124"/>
                          </a:xfrm>
                          <a:custGeom>
                            <a:avLst/>
                            <a:gdLst>
                              <a:gd name="T0" fmla="+- 0 8563 8527"/>
                              <a:gd name="T1" fmla="*/ T0 w 114"/>
                              <a:gd name="T2" fmla="+- 0 3208 3170"/>
                              <a:gd name="T3" fmla="*/ 3208 h 124"/>
                              <a:gd name="T4" fmla="+- 0 8553 8527"/>
                              <a:gd name="T5" fmla="*/ T4 w 114"/>
                              <a:gd name="T6" fmla="+- 0 3182 3170"/>
                              <a:gd name="T7" fmla="*/ 3182 h 124"/>
                              <a:gd name="T8" fmla="+- 0 8549 8527"/>
                              <a:gd name="T9" fmla="*/ T8 w 114"/>
                              <a:gd name="T10" fmla="+- 0 3170 3170"/>
                              <a:gd name="T11" fmla="*/ 3170 h 124"/>
                              <a:gd name="T12" fmla="+- 0 8527 8527"/>
                              <a:gd name="T13" fmla="*/ T12 w 114"/>
                              <a:gd name="T14" fmla="+- 0 3170 3170"/>
                              <a:gd name="T15" fmla="*/ 3170 h 124"/>
                              <a:gd name="T16" fmla="+- 0 8528 8527"/>
                              <a:gd name="T17" fmla="*/ T16 w 114"/>
                              <a:gd name="T18" fmla="+- 0 3174 3170"/>
                              <a:gd name="T19" fmla="*/ 3174 h 124"/>
                              <a:gd name="T20" fmla="+- 0 8534 8527"/>
                              <a:gd name="T21" fmla="*/ T20 w 114"/>
                              <a:gd name="T22" fmla="+- 0 3190 3170"/>
                              <a:gd name="T23" fmla="*/ 3190 h 124"/>
                              <a:gd name="T24" fmla="+- 0 8543 8527"/>
                              <a:gd name="T25" fmla="*/ T24 w 114"/>
                              <a:gd name="T26" fmla="+- 0 3214 3170"/>
                              <a:gd name="T27" fmla="*/ 3214 h 124"/>
                              <a:gd name="T28" fmla="+- 0 8554 8527"/>
                              <a:gd name="T29" fmla="*/ T28 w 114"/>
                              <a:gd name="T30" fmla="+- 0 3242 3170"/>
                              <a:gd name="T31" fmla="*/ 3242 h 124"/>
                              <a:gd name="T32" fmla="+- 0 8564 8527"/>
                              <a:gd name="T33" fmla="*/ T32 w 114"/>
                              <a:gd name="T34" fmla="+- 0 3268 3170"/>
                              <a:gd name="T35" fmla="*/ 3268 h 124"/>
                              <a:gd name="T36" fmla="+- 0 8571 8527"/>
                              <a:gd name="T37" fmla="*/ T36 w 114"/>
                              <a:gd name="T38" fmla="+- 0 3287 3170"/>
                              <a:gd name="T39" fmla="*/ 3287 h 124"/>
                              <a:gd name="T40" fmla="+- 0 8574 8527"/>
                              <a:gd name="T41" fmla="*/ T40 w 114"/>
                              <a:gd name="T42" fmla="+- 0 3295 3170"/>
                              <a:gd name="T43" fmla="*/ 3295 h 124"/>
                              <a:gd name="T44" fmla="+- 0 8594 8527"/>
                              <a:gd name="T45" fmla="*/ T44 w 114"/>
                              <a:gd name="T46" fmla="+- 0 3295 3170"/>
                              <a:gd name="T47" fmla="*/ 3295 h 124"/>
                              <a:gd name="T48" fmla="+- 0 8595 8527"/>
                              <a:gd name="T49" fmla="*/ T48 w 114"/>
                              <a:gd name="T50" fmla="+- 0 3291 3170"/>
                              <a:gd name="T51" fmla="*/ 3291 h 124"/>
                              <a:gd name="T52" fmla="+- 0 8601 8527"/>
                              <a:gd name="T53" fmla="*/ T52 w 114"/>
                              <a:gd name="T54" fmla="+- 0 3275 3170"/>
                              <a:gd name="T55" fmla="*/ 3275 h 124"/>
                              <a:gd name="T56" fmla="+- 0 8610 8527"/>
                              <a:gd name="T57" fmla="*/ T56 w 114"/>
                              <a:gd name="T58" fmla="+- 0 3251 3170"/>
                              <a:gd name="T59" fmla="*/ 3251 h 124"/>
                              <a:gd name="T60" fmla="+- 0 8621 8527"/>
                              <a:gd name="T61" fmla="*/ T60 w 114"/>
                              <a:gd name="T62" fmla="+- 0 3223 3170"/>
                              <a:gd name="T63" fmla="*/ 3223 h 124"/>
                              <a:gd name="T64" fmla="+- 0 8631 8527"/>
                              <a:gd name="T65" fmla="*/ T64 w 114"/>
                              <a:gd name="T66" fmla="+- 0 3197 3170"/>
                              <a:gd name="T67" fmla="*/ 3197 h 124"/>
                              <a:gd name="T68" fmla="+- 0 8638 8527"/>
                              <a:gd name="T69" fmla="*/ T68 w 114"/>
                              <a:gd name="T70" fmla="+- 0 3178 3170"/>
                              <a:gd name="T71" fmla="*/ 3178 h 124"/>
                              <a:gd name="T72" fmla="+- 0 8641 8527"/>
                              <a:gd name="T73" fmla="*/ T72 w 114"/>
                              <a:gd name="T74" fmla="+- 0 3170 3170"/>
                              <a:gd name="T75" fmla="*/ 3170 h 124"/>
                              <a:gd name="T76" fmla="+- 0 8619 8527"/>
                              <a:gd name="T77" fmla="*/ T76 w 114"/>
                              <a:gd name="T78" fmla="+- 0 3170 3170"/>
                              <a:gd name="T79" fmla="*/ 3170 h 124"/>
                              <a:gd name="T80" fmla="+- 0 8615 8527"/>
                              <a:gd name="T81" fmla="*/ T80 w 114"/>
                              <a:gd name="T82" fmla="+- 0 3183 3170"/>
                              <a:gd name="T83" fmla="*/ 3183 h 124"/>
                              <a:gd name="T84" fmla="+- 0 8605 8527"/>
                              <a:gd name="T85" fmla="*/ T84 w 114"/>
                              <a:gd name="T86" fmla="+- 0 3209 3170"/>
                              <a:gd name="T87" fmla="*/ 3209 h 124"/>
                              <a:gd name="T88" fmla="+- 0 8596 8527"/>
                              <a:gd name="T89" fmla="*/ T88 w 114"/>
                              <a:gd name="T90" fmla="+- 0 3235 3170"/>
                              <a:gd name="T91" fmla="*/ 3235 h 124"/>
                              <a:gd name="T92" fmla="+- 0 8591 8527"/>
                              <a:gd name="T93" fmla="*/ T92 w 114"/>
                              <a:gd name="T94" fmla="+- 0 3246 3170"/>
                              <a:gd name="T95" fmla="*/ 3246 h 124"/>
                              <a:gd name="T96" fmla="+- 0 8586 8527"/>
                              <a:gd name="T97" fmla="*/ T96 w 114"/>
                              <a:gd name="T98" fmla="+- 0 3260 3170"/>
                              <a:gd name="T99" fmla="*/ 3260 h 124"/>
                              <a:gd name="T100" fmla="+- 0 8584 8527"/>
                              <a:gd name="T101" fmla="*/ T100 w 114"/>
                              <a:gd name="T102" fmla="+- 0 3270 3170"/>
                              <a:gd name="T103" fmla="*/ 3270 h 124"/>
                              <a:gd name="T104" fmla="+- 0 8580 8527"/>
                              <a:gd name="T105" fmla="*/ T104 w 114"/>
                              <a:gd name="T106" fmla="+- 0 3257 3170"/>
                              <a:gd name="T107" fmla="*/ 3257 h 124"/>
                              <a:gd name="T108" fmla="+- 0 8576 8527"/>
                              <a:gd name="T109" fmla="*/ T108 w 114"/>
                              <a:gd name="T110" fmla="+- 0 3245 3170"/>
                              <a:gd name="T111" fmla="*/ 3245 h 124"/>
                              <a:gd name="T112" fmla="+- 0 8572 8527"/>
                              <a:gd name="T113" fmla="*/ T112 w 114"/>
                              <a:gd name="T114" fmla="+- 0 3234 3170"/>
                              <a:gd name="T115" fmla="*/ 3234 h 124"/>
                              <a:gd name="T116" fmla="+- 0 8563 8527"/>
                              <a:gd name="T117" fmla="*/ T116 w 114"/>
                              <a:gd name="T118" fmla="+- 0 3208 3170"/>
                              <a:gd name="T119" fmla="*/ 320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4" h="124">
                                <a:moveTo>
                                  <a:pt x="36" y="38"/>
                                </a:moveTo>
                                <a:lnTo>
                                  <a:pt x="26" y="1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7" y="20"/>
                                </a:lnTo>
                                <a:lnTo>
                                  <a:pt x="16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67" y="125"/>
                                </a:lnTo>
                                <a:lnTo>
                                  <a:pt x="68" y="121"/>
                                </a:lnTo>
                                <a:lnTo>
                                  <a:pt x="74" y="105"/>
                                </a:lnTo>
                                <a:lnTo>
                                  <a:pt x="83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1" y="8"/>
                                </a:lnTo>
                                <a:lnTo>
                                  <a:pt x="114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3"/>
                                </a:lnTo>
                                <a:lnTo>
                                  <a:pt x="78" y="39"/>
                                </a:lnTo>
                                <a:lnTo>
                                  <a:pt x="69" y="65"/>
                                </a:lnTo>
                                <a:lnTo>
                                  <a:pt x="64" y="76"/>
                                </a:lnTo>
                                <a:lnTo>
                                  <a:pt x="59" y="90"/>
                                </a:lnTo>
                                <a:lnTo>
                                  <a:pt x="57" y="100"/>
                                </a:lnTo>
                                <a:lnTo>
                                  <a:pt x="53" y="87"/>
                                </a:lnTo>
                                <a:lnTo>
                                  <a:pt x="49" y="75"/>
                                </a:lnTo>
                                <a:lnTo>
                                  <a:pt x="45" y="64"/>
                                </a:lnTo>
                                <a:lnTo>
                                  <a:pt x="3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11"/>
                        <wps:cNvSpPr>
                          <a:spLocks/>
                        </wps:cNvSpPr>
                        <wps:spPr bwMode="auto">
                          <a:xfrm>
                            <a:off x="8652" y="3167"/>
                            <a:ext cx="94" cy="130"/>
                          </a:xfrm>
                          <a:custGeom>
                            <a:avLst/>
                            <a:gdLst>
                              <a:gd name="T0" fmla="+- 0 8737 8652"/>
                              <a:gd name="T1" fmla="*/ T0 w 94"/>
                              <a:gd name="T2" fmla="+- 0 3197 3167"/>
                              <a:gd name="T3" fmla="*/ 3197 h 130"/>
                              <a:gd name="T4" fmla="+- 0 8747 8652"/>
                              <a:gd name="T5" fmla="*/ T4 w 94"/>
                              <a:gd name="T6" fmla="+- 0 3180 3167"/>
                              <a:gd name="T7" fmla="*/ 3180 h 130"/>
                              <a:gd name="T8" fmla="+- 0 8723 8652"/>
                              <a:gd name="T9" fmla="*/ T8 w 94"/>
                              <a:gd name="T10" fmla="+- 0 3169 3167"/>
                              <a:gd name="T11" fmla="*/ 3169 h 130"/>
                              <a:gd name="T12" fmla="+- 0 8711 8652"/>
                              <a:gd name="T13" fmla="*/ T12 w 94"/>
                              <a:gd name="T14" fmla="+- 0 3167 3167"/>
                              <a:gd name="T15" fmla="*/ 3167 h 130"/>
                              <a:gd name="T16" fmla="+- 0 8702 8652"/>
                              <a:gd name="T17" fmla="*/ T16 w 94"/>
                              <a:gd name="T18" fmla="+- 0 3168 3167"/>
                              <a:gd name="T19" fmla="*/ 3168 h 130"/>
                              <a:gd name="T20" fmla="+- 0 8711 8652"/>
                              <a:gd name="T21" fmla="*/ T20 w 94"/>
                              <a:gd name="T22" fmla="+- 0 3185 3167"/>
                              <a:gd name="T23" fmla="*/ 3185 h 130"/>
                              <a:gd name="T24" fmla="+- 0 8727 8652"/>
                              <a:gd name="T25" fmla="*/ T24 w 94"/>
                              <a:gd name="T26" fmla="+- 0 3185 3167"/>
                              <a:gd name="T27" fmla="*/ 3185 h 130"/>
                              <a:gd name="T28" fmla="+- 0 8737 8652"/>
                              <a:gd name="T29" fmla="*/ T28 w 94"/>
                              <a:gd name="T30" fmla="+- 0 3197 3167"/>
                              <a:gd name="T31" fmla="*/ 31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10"/>
                        <wps:cNvSpPr>
                          <a:spLocks/>
                        </wps:cNvSpPr>
                        <wps:spPr bwMode="auto">
                          <a:xfrm>
                            <a:off x="8652" y="3167"/>
                            <a:ext cx="94" cy="130"/>
                          </a:xfrm>
                          <a:custGeom>
                            <a:avLst/>
                            <a:gdLst>
                              <a:gd name="T0" fmla="+- 0 8668 8652"/>
                              <a:gd name="T1" fmla="*/ T0 w 94"/>
                              <a:gd name="T2" fmla="+- 0 3281 3167"/>
                              <a:gd name="T3" fmla="*/ 3281 h 130"/>
                              <a:gd name="T4" fmla="+- 0 8676 8652"/>
                              <a:gd name="T5" fmla="*/ T4 w 94"/>
                              <a:gd name="T6" fmla="+- 0 3287 3167"/>
                              <a:gd name="T7" fmla="*/ 3287 h 130"/>
                              <a:gd name="T8" fmla="+- 0 8700 8652"/>
                              <a:gd name="T9" fmla="*/ T8 w 94"/>
                              <a:gd name="T10" fmla="+- 0 3296 3167"/>
                              <a:gd name="T11" fmla="*/ 3296 h 130"/>
                              <a:gd name="T12" fmla="+- 0 8712 8652"/>
                              <a:gd name="T13" fmla="*/ T12 w 94"/>
                              <a:gd name="T14" fmla="+- 0 3298 3167"/>
                              <a:gd name="T15" fmla="*/ 3298 h 130"/>
                              <a:gd name="T16" fmla="+- 0 8733 8652"/>
                              <a:gd name="T17" fmla="*/ T16 w 94"/>
                              <a:gd name="T18" fmla="+- 0 3298 3167"/>
                              <a:gd name="T19" fmla="*/ 3298 h 130"/>
                              <a:gd name="T20" fmla="+- 0 8747 8652"/>
                              <a:gd name="T21" fmla="*/ T20 w 94"/>
                              <a:gd name="T22" fmla="+- 0 3287 3167"/>
                              <a:gd name="T23" fmla="*/ 3287 h 130"/>
                              <a:gd name="T24" fmla="+- 0 8761 8652"/>
                              <a:gd name="T25" fmla="*/ T24 w 94"/>
                              <a:gd name="T26" fmla="+- 0 3276 3167"/>
                              <a:gd name="T27" fmla="*/ 3276 h 130"/>
                              <a:gd name="T28" fmla="+- 0 8766 8652"/>
                              <a:gd name="T29" fmla="*/ T28 w 94"/>
                              <a:gd name="T30" fmla="+- 0 3257 3167"/>
                              <a:gd name="T31" fmla="*/ 3257 h 130"/>
                              <a:gd name="T32" fmla="+- 0 8745 8652"/>
                              <a:gd name="T33" fmla="*/ T32 w 94"/>
                              <a:gd name="T34" fmla="+- 0 3255 3167"/>
                              <a:gd name="T35" fmla="*/ 3255 h 130"/>
                              <a:gd name="T36" fmla="+- 0 8740 8652"/>
                              <a:gd name="T37" fmla="*/ T36 w 94"/>
                              <a:gd name="T38" fmla="+- 0 3268 3167"/>
                              <a:gd name="T39" fmla="*/ 3268 h 130"/>
                              <a:gd name="T40" fmla="+- 0 8732 8652"/>
                              <a:gd name="T41" fmla="*/ T40 w 94"/>
                              <a:gd name="T42" fmla="+- 0 3274 3167"/>
                              <a:gd name="T43" fmla="*/ 3274 h 130"/>
                              <a:gd name="T44" fmla="+- 0 8723 8652"/>
                              <a:gd name="T45" fmla="*/ T44 w 94"/>
                              <a:gd name="T46" fmla="+- 0 3280 3167"/>
                              <a:gd name="T47" fmla="*/ 3280 h 130"/>
                              <a:gd name="T48" fmla="+- 0 8696 8652"/>
                              <a:gd name="T49" fmla="*/ T48 w 94"/>
                              <a:gd name="T50" fmla="+- 0 3280 3167"/>
                              <a:gd name="T51" fmla="*/ 3280 h 130"/>
                              <a:gd name="T52" fmla="+- 0 8686 8652"/>
                              <a:gd name="T53" fmla="*/ T52 w 94"/>
                              <a:gd name="T54" fmla="+- 0 3269 3167"/>
                              <a:gd name="T55" fmla="*/ 3269 h 130"/>
                              <a:gd name="T56" fmla="+- 0 8675 8652"/>
                              <a:gd name="T57" fmla="*/ T56 w 94"/>
                              <a:gd name="T58" fmla="+- 0 3258 3167"/>
                              <a:gd name="T59" fmla="*/ 3258 h 130"/>
                              <a:gd name="T60" fmla="+- 0 8674 8652"/>
                              <a:gd name="T61" fmla="*/ T60 w 94"/>
                              <a:gd name="T62" fmla="+- 0 3238 3167"/>
                              <a:gd name="T63" fmla="*/ 3238 h 130"/>
                              <a:gd name="T64" fmla="+- 0 8767 8652"/>
                              <a:gd name="T65" fmla="*/ T64 w 94"/>
                              <a:gd name="T66" fmla="+- 0 3238 3167"/>
                              <a:gd name="T67" fmla="*/ 3238 h 130"/>
                              <a:gd name="T68" fmla="+- 0 8767 8652"/>
                              <a:gd name="T69" fmla="*/ T68 w 94"/>
                              <a:gd name="T70" fmla="+- 0 3232 3167"/>
                              <a:gd name="T71" fmla="*/ 3232 h 130"/>
                              <a:gd name="T72" fmla="+- 0 8765 8652"/>
                              <a:gd name="T73" fmla="*/ T72 w 94"/>
                              <a:gd name="T74" fmla="+- 0 3215 3167"/>
                              <a:gd name="T75" fmla="*/ 3215 h 130"/>
                              <a:gd name="T76" fmla="+- 0 8757 8652"/>
                              <a:gd name="T77" fmla="*/ T76 w 94"/>
                              <a:gd name="T78" fmla="+- 0 3192 3167"/>
                              <a:gd name="T79" fmla="*/ 3192 h 130"/>
                              <a:gd name="T80" fmla="+- 0 8751 8652"/>
                              <a:gd name="T81" fmla="*/ T80 w 94"/>
                              <a:gd name="T82" fmla="+- 0 3184 3167"/>
                              <a:gd name="T83" fmla="*/ 3184 h 130"/>
                              <a:gd name="T84" fmla="+- 0 8747 8652"/>
                              <a:gd name="T85" fmla="*/ T84 w 94"/>
                              <a:gd name="T86" fmla="+- 0 3180 3167"/>
                              <a:gd name="T87" fmla="*/ 3180 h 130"/>
                              <a:gd name="T88" fmla="+- 0 8737 8652"/>
                              <a:gd name="T89" fmla="*/ T88 w 94"/>
                              <a:gd name="T90" fmla="+- 0 3197 3167"/>
                              <a:gd name="T91" fmla="*/ 3197 h 130"/>
                              <a:gd name="T92" fmla="+- 0 8743 8652"/>
                              <a:gd name="T93" fmla="*/ T92 w 94"/>
                              <a:gd name="T94" fmla="+- 0 3205 3167"/>
                              <a:gd name="T95" fmla="*/ 3205 h 130"/>
                              <a:gd name="T96" fmla="+- 0 8745 8652"/>
                              <a:gd name="T97" fmla="*/ T96 w 94"/>
                              <a:gd name="T98" fmla="+- 0 3221 3167"/>
                              <a:gd name="T99" fmla="*/ 3221 h 130"/>
                              <a:gd name="T100" fmla="+- 0 8675 8652"/>
                              <a:gd name="T101" fmla="*/ T100 w 94"/>
                              <a:gd name="T102" fmla="+- 0 3221 3167"/>
                              <a:gd name="T103" fmla="*/ 3221 h 130"/>
                              <a:gd name="T104" fmla="+- 0 8676 8652"/>
                              <a:gd name="T105" fmla="*/ T104 w 94"/>
                              <a:gd name="T106" fmla="+- 0 3204 3167"/>
                              <a:gd name="T107" fmla="*/ 3204 h 130"/>
                              <a:gd name="T108" fmla="+- 0 8686 8652"/>
                              <a:gd name="T109" fmla="*/ T108 w 94"/>
                              <a:gd name="T110" fmla="+- 0 3195 3167"/>
                              <a:gd name="T111" fmla="*/ 3195 h 130"/>
                              <a:gd name="T112" fmla="+- 0 8696 8652"/>
                              <a:gd name="T113" fmla="*/ T112 w 94"/>
                              <a:gd name="T114" fmla="+- 0 3185 3167"/>
                              <a:gd name="T115" fmla="*/ 3185 h 130"/>
                              <a:gd name="T116" fmla="+- 0 8711 8652"/>
                              <a:gd name="T117" fmla="*/ T116 w 94"/>
                              <a:gd name="T118" fmla="+- 0 3185 3167"/>
                              <a:gd name="T119" fmla="*/ 3185 h 130"/>
                              <a:gd name="T120" fmla="+- 0 8702 8652"/>
                              <a:gd name="T121" fmla="*/ T120 w 94"/>
                              <a:gd name="T122" fmla="+- 0 3168 3167"/>
                              <a:gd name="T123" fmla="*/ 3168 h 130"/>
                              <a:gd name="T124" fmla="+- 0 8677 8652"/>
                              <a:gd name="T125" fmla="*/ T124 w 94"/>
                              <a:gd name="T126" fmla="+- 0 3178 3167"/>
                              <a:gd name="T127" fmla="*/ 3178 h 130"/>
                              <a:gd name="T128" fmla="+- 0 8669 8652"/>
                              <a:gd name="T129" fmla="*/ T128 w 94"/>
                              <a:gd name="T130" fmla="+- 0 3185 3167"/>
                              <a:gd name="T131" fmla="*/ 3185 h 130"/>
                              <a:gd name="T132" fmla="+- 0 8660 8652"/>
                              <a:gd name="T133" fmla="*/ T132 w 94"/>
                              <a:gd name="T134" fmla="+- 0 3198 3167"/>
                              <a:gd name="T135" fmla="*/ 3198 h 130"/>
                              <a:gd name="T136" fmla="+- 0 8653 8652"/>
                              <a:gd name="T137" fmla="*/ T136 w 94"/>
                              <a:gd name="T138" fmla="+- 0 3222 3167"/>
                              <a:gd name="T139" fmla="*/ 3222 h 130"/>
                              <a:gd name="T140" fmla="+- 0 8652 8652"/>
                              <a:gd name="T141" fmla="*/ T140 w 94"/>
                              <a:gd name="T142" fmla="+- 0 3234 3167"/>
                              <a:gd name="T143" fmla="*/ 3234 h 130"/>
                              <a:gd name="T144" fmla="+- 0 8654 8652"/>
                              <a:gd name="T145" fmla="*/ T144 w 94"/>
                              <a:gd name="T146" fmla="+- 0 3250 3167"/>
                              <a:gd name="T147" fmla="*/ 3250 h 130"/>
                              <a:gd name="T148" fmla="+- 0 8663 8652"/>
                              <a:gd name="T149" fmla="*/ T148 w 94"/>
                              <a:gd name="T150" fmla="+- 0 3273 3167"/>
                              <a:gd name="T151" fmla="*/ 3273 h 130"/>
                              <a:gd name="T152" fmla="+- 0 8668 8652"/>
                              <a:gd name="T153" fmla="*/ T152 w 94"/>
                              <a:gd name="T154" fmla="+- 0 3281 3167"/>
                              <a:gd name="T155" fmla="*/ 32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09"/>
                        <wps:cNvSpPr>
                          <a:spLocks/>
                        </wps:cNvSpPr>
                        <wps:spPr bwMode="auto">
                          <a:xfrm>
                            <a:off x="8784" y="3167"/>
                            <a:ext cx="103" cy="130"/>
                          </a:xfrm>
                          <a:custGeom>
                            <a:avLst/>
                            <a:gdLst>
                              <a:gd name="T0" fmla="+- 0 8808 8784"/>
                              <a:gd name="T1" fmla="*/ T0 w 103"/>
                              <a:gd name="T2" fmla="+- 0 3194 3167"/>
                              <a:gd name="T3" fmla="*/ 3194 h 130"/>
                              <a:gd name="T4" fmla="+- 0 8815 8784"/>
                              <a:gd name="T5" fmla="*/ T4 w 103"/>
                              <a:gd name="T6" fmla="+- 0 3190 3167"/>
                              <a:gd name="T7" fmla="*/ 3190 h 130"/>
                              <a:gd name="T8" fmla="+- 0 8821 8784"/>
                              <a:gd name="T9" fmla="*/ T8 w 103"/>
                              <a:gd name="T10" fmla="+- 0 3185 3167"/>
                              <a:gd name="T11" fmla="*/ 3185 h 130"/>
                              <a:gd name="T12" fmla="+- 0 8848 8784"/>
                              <a:gd name="T13" fmla="*/ T12 w 103"/>
                              <a:gd name="T14" fmla="+- 0 3185 3167"/>
                              <a:gd name="T15" fmla="*/ 3185 h 130"/>
                              <a:gd name="T16" fmla="+- 0 8854 8784"/>
                              <a:gd name="T17" fmla="*/ T16 w 103"/>
                              <a:gd name="T18" fmla="+- 0 3190 3167"/>
                              <a:gd name="T19" fmla="*/ 3190 h 130"/>
                              <a:gd name="T20" fmla="+- 0 8861 8784"/>
                              <a:gd name="T21" fmla="*/ T20 w 103"/>
                              <a:gd name="T22" fmla="+- 0 3196 3167"/>
                              <a:gd name="T23" fmla="*/ 3196 h 130"/>
                              <a:gd name="T24" fmla="+- 0 8863 8784"/>
                              <a:gd name="T25" fmla="*/ T24 w 103"/>
                              <a:gd name="T26" fmla="+- 0 3205 3167"/>
                              <a:gd name="T27" fmla="*/ 3205 h 130"/>
                              <a:gd name="T28" fmla="+- 0 8883 8784"/>
                              <a:gd name="T29" fmla="*/ T28 w 103"/>
                              <a:gd name="T30" fmla="+- 0 3202 3167"/>
                              <a:gd name="T31" fmla="*/ 3202 h 130"/>
                              <a:gd name="T32" fmla="+- 0 8881 8784"/>
                              <a:gd name="T33" fmla="*/ T32 w 103"/>
                              <a:gd name="T34" fmla="+- 0 3190 3167"/>
                              <a:gd name="T35" fmla="*/ 3190 h 130"/>
                              <a:gd name="T36" fmla="+- 0 8876 8784"/>
                              <a:gd name="T37" fmla="*/ T36 w 103"/>
                              <a:gd name="T38" fmla="+- 0 3183 3167"/>
                              <a:gd name="T39" fmla="*/ 3183 h 130"/>
                              <a:gd name="T40" fmla="+- 0 8871 8784"/>
                              <a:gd name="T41" fmla="*/ T40 w 103"/>
                              <a:gd name="T42" fmla="+- 0 3176 3167"/>
                              <a:gd name="T43" fmla="*/ 3176 h 130"/>
                              <a:gd name="T44" fmla="+- 0 8860 8784"/>
                              <a:gd name="T45" fmla="*/ T44 w 103"/>
                              <a:gd name="T46" fmla="+- 0 3172 3167"/>
                              <a:gd name="T47" fmla="*/ 3172 h 130"/>
                              <a:gd name="T48" fmla="+- 0 8848 8784"/>
                              <a:gd name="T49" fmla="*/ T48 w 103"/>
                              <a:gd name="T50" fmla="+- 0 3167 3167"/>
                              <a:gd name="T51" fmla="*/ 3167 h 130"/>
                              <a:gd name="T52" fmla="+- 0 8824 8784"/>
                              <a:gd name="T53" fmla="*/ T52 w 103"/>
                              <a:gd name="T54" fmla="+- 0 3167 3167"/>
                              <a:gd name="T55" fmla="*/ 3167 h 130"/>
                              <a:gd name="T56" fmla="+- 0 8816 8784"/>
                              <a:gd name="T57" fmla="*/ T56 w 103"/>
                              <a:gd name="T58" fmla="+- 0 3170 3167"/>
                              <a:gd name="T59" fmla="*/ 3170 h 130"/>
                              <a:gd name="T60" fmla="+- 0 8807 8784"/>
                              <a:gd name="T61" fmla="*/ T60 w 103"/>
                              <a:gd name="T62" fmla="+- 0 3173 3167"/>
                              <a:gd name="T63" fmla="*/ 3173 h 130"/>
                              <a:gd name="T64" fmla="+- 0 8802 8784"/>
                              <a:gd name="T65" fmla="*/ T64 w 103"/>
                              <a:gd name="T66" fmla="+- 0 3176 3167"/>
                              <a:gd name="T67" fmla="*/ 3176 h 130"/>
                              <a:gd name="T68" fmla="+- 0 8796 8784"/>
                              <a:gd name="T69" fmla="*/ T68 w 103"/>
                              <a:gd name="T70" fmla="+- 0 3181 3167"/>
                              <a:gd name="T71" fmla="*/ 3181 h 130"/>
                              <a:gd name="T72" fmla="+- 0 8792 8784"/>
                              <a:gd name="T73" fmla="*/ T72 w 103"/>
                              <a:gd name="T74" fmla="+- 0 3188 3167"/>
                              <a:gd name="T75" fmla="*/ 3188 h 130"/>
                              <a:gd name="T76" fmla="+- 0 8788 8784"/>
                              <a:gd name="T77" fmla="*/ T76 w 103"/>
                              <a:gd name="T78" fmla="+- 0 3195 3167"/>
                              <a:gd name="T79" fmla="*/ 3195 h 130"/>
                              <a:gd name="T80" fmla="+- 0 8788 8784"/>
                              <a:gd name="T81" fmla="*/ T80 w 103"/>
                              <a:gd name="T82" fmla="+- 0 3212 3167"/>
                              <a:gd name="T83" fmla="*/ 3212 h 130"/>
                              <a:gd name="T84" fmla="+- 0 8793 8784"/>
                              <a:gd name="T85" fmla="*/ T84 w 103"/>
                              <a:gd name="T86" fmla="+- 0 3220 3167"/>
                              <a:gd name="T87" fmla="*/ 3220 h 130"/>
                              <a:gd name="T88" fmla="+- 0 8797 8784"/>
                              <a:gd name="T89" fmla="*/ T88 w 103"/>
                              <a:gd name="T90" fmla="+- 0 3228 3167"/>
                              <a:gd name="T91" fmla="*/ 3228 h 130"/>
                              <a:gd name="T92" fmla="+- 0 8806 8784"/>
                              <a:gd name="T93" fmla="*/ T92 w 103"/>
                              <a:gd name="T94" fmla="+- 0 3232 3167"/>
                              <a:gd name="T95" fmla="*/ 3232 h 130"/>
                              <a:gd name="T96" fmla="+- 0 8815 8784"/>
                              <a:gd name="T97" fmla="*/ T96 w 103"/>
                              <a:gd name="T98" fmla="+- 0 3236 3167"/>
                              <a:gd name="T99" fmla="*/ 3236 h 130"/>
                              <a:gd name="T100" fmla="+- 0 8838 8784"/>
                              <a:gd name="T101" fmla="*/ T100 w 103"/>
                              <a:gd name="T102" fmla="+- 0 3242 3167"/>
                              <a:gd name="T103" fmla="*/ 3242 h 130"/>
                              <a:gd name="T104" fmla="+- 0 8856 8784"/>
                              <a:gd name="T105" fmla="*/ T104 w 103"/>
                              <a:gd name="T106" fmla="+- 0 3246 3167"/>
                              <a:gd name="T107" fmla="*/ 3246 h 130"/>
                              <a:gd name="T108" fmla="+- 0 8860 8784"/>
                              <a:gd name="T109" fmla="*/ T108 w 103"/>
                              <a:gd name="T110" fmla="+- 0 3249 3167"/>
                              <a:gd name="T111" fmla="*/ 3249 h 130"/>
                              <a:gd name="T112" fmla="+- 0 8866 8784"/>
                              <a:gd name="T113" fmla="*/ T112 w 103"/>
                              <a:gd name="T114" fmla="+- 0 3253 3167"/>
                              <a:gd name="T115" fmla="*/ 3253 h 130"/>
                              <a:gd name="T116" fmla="+- 0 8866 8784"/>
                              <a:gd name="T117" fmla="*/ T116 w 103"/>
                              <a:gd name="T118" fmla="+- 0 3268 3167"/>
                              <a:gd name="T119" fmla="*/ 3268 h 130"/>
                              <a:gd name="T120" fmla="+- 0 8859 8784"/>
                              <a:gd name="T121" fmla="*/ T120 w 103"/>
                              <a:gd name="T122" fmla="+- 0 3274 3167"/>
                              <a:gd name="T123" fmla="*/ 3274 h 130"/>
                              <a:gd name="T124" fmla="+- 0 8852 8784"/>
                              <a:gd name="T125" fmla="*/ T124 w 103"/>
                              <a:gd name="T126" fmla="+- 0 3280 3167"/>
                              <a:gd name="T127" fmla="*/ 3280 h 130"/>
                              <a:gd name="T128" fmla="+- 0 8823 8784"/>
                              <a:gd name="T129" fmla="*/ T128 w 103"/>
                              <a:gd name="T130" fmla="+- 0 3280 3167"/>
                              <a:gd name="T131" fmla="*/ 3280 h 130"/>
                              <a:gd name="T132" fmla="+- 0 8815 8784"/>
                              <a:gd name="T133" fmla="*/ T132 w 103"/>
                              <a:gd name="T134" fmla="+- 0 3274 3167"/>
                              <a:gd name="T135" fmla="*/ 3274 h 130"/>
                              <a:gd name="T136" fmla="+- 0 8807 8784"/>
                              <a:gd name="T137" fmla="*/ T136 w 103"/>
                              <a:gd name="T138" fmla="+- 0 3267 3167"/>
                              <a:gd name="T139" fmla="*/ 3267 h 130"/>
                              <a:gd name="T140" fmla="+- 0 8805 8784"/>
                              <a:gd name="T141" fmla="*/ T140 w 103"/>
                              <a:gd name="T142" fmla="+- 0 3254 3167"/>
                              <a:gd name="T143" fmla="*/ 3254 h 130"/>
                              <a:gd name="T144" fmla="+- 0 8784 8784"/>
                              <a:gd name="T145" fmla="*/ T144 w 103"/>
                              <a:gd name="T146" fmla="+- 0 3258 3167"/>
                              <a:gd name="T147" fmla="*/ 3258 h 130"/>
                              <a:gd name="T148" fmla="+- 0 8788 8784"/>
                              <a:gd name="T149" fmla="*/ T148 w 103"/>
                              <a:gd name="T150" fmla="+- 0 3277 3167"/>
                              <a:gd name="T151" fmla="*/ 3277 h 130"/>
                              <a:gd name="T152" fmla="+- 0 8801 8784"/>
                              <a:gd name="T153" fmla="*/ T152 w 103"/>
                              <a:gd name="T154" fmla="+- 0 3287 3167"/>
                              <a:gd name="T155" fmla="*/ 3287 h 130"/>
                              <a:gd name="T156" fmla="+- 0 8813 8784"/>
                              <a:gd name="T157" fmla="*/ T156 w 103"/>
                              <a:gd name="T158" fmla="+- 0 3298 3167"/>
                              <a:gd name="T159" fmla="*/ 3298 h 130"/>
                              <a:gd name="T160" fmla="+- 0 8852 8784"/>
                              <a:gd name="T161" fmla="*/ T160 w 103"/>
                              <a:gd name="T162" fmla="+- 0 3298 3167"/>
                              <a:gd name="T163" fmla="*/ 3298 h 130"/>
                              <a:gd name="T164" fmla="+- 0 8864 8784"/>
                              <a:gd name="T165" fmla="*/ T164 w 103"/>
                              <a:gd name="T166" fmla="+- 0 3292 3167"/>
                              <a:gd name="T167" fmla="*/ 3292 h 130"/>
                              <a:gd name="T168" fmla="+- 0 8876 8784"/>
                              <a:gd name="T169" fmla="*/ T168 w 103"/>
                              <a:gd name="T170" fmla="+- 0 3287 3167"/>
                              <a:gd name="T171" fmla="*/ 3287 h 130"/>
                              <a:gd name="T172" fmla="+- 0 8882 8784"/>
                              <a:gd name="T173" fmla="*/ T172 w 103"/>
                              <a:gd name="T174" fmla="+- 0 3278 3167"/>
                              <a:gd name="T175" fmla="*/ 3278 h 130"/>
                              <a:gd name="T176" fmla="+- 0 8888 8784"/>
                              <a:gd name="T177" fmla="*/ T176 w 103"/>
                              <a:gd name="T178" fmla="+- 0 3269 3167"/>
                              <a:gd name="T179" fmla="*/ 3269 h 130"/>
                              <a:gd name="T180" fmla="+- 0 8888 8784"/>
                              <a:gd name="T181" fmla="*/ T180 w 103"/>
                              <a:gd name="T182" fmla="+- 0 3247 3167"/>
                              <a:gd name="T183" fmla="*/ 3247 h 130"/>
                              <a:gd name="T184" fmla="+- 0 8883 8784"/>
                              <a:gd name="T185" fmla="*/ T184 w 103"/>
                              <a:gd name="T186" fmla="+- 0 3240 3167"/>
                              <a:gd name="T187" fmla="*/ 3240 h 130"/>
                              <a:gd name="T188" fmla="+- 0 8878 8784"/>
                              <a:gd name="T189" fmla="*/ T188 w 103"/>
                              <a:gd name="T190" fmla="+- 0 3233 3167"/>
                              <a:gd name="T191" fmla="*/ 3233 h 130"/>
                              <a:gd name="T192" fmla="+- 0 8869 8784"/>
                              <a:gd name="T193" fmla="*/ T192 w 103"/>
                              <a:gd name="T194" fmla="+- 0 3229 3167"/>
                              <a:gd name="T195" fmla="*/ 3229 h 130"/>
                              <a:gd name="T196" fmla="+- 0 8860 8784"/>
                              <a:gd name="T197" fmla="*/ T196 w 103"/>
                              <a:gd name="T198" fmla="+- 0 3225 3167"/>
                              <a:gd name="T199" fmla="*/ 3225 h 130"/>
                              <a:gd name="T200" fmla="+- 0 8838 8784"/>
                              <a:gd name="T201" fmla="*/ T200 w 103"/>
                              <a:gd name="T202" fmla="+- 0 3219 3167"/>
                              <a:gd name="T203" fmla="*/ 3219 h 130"/>
                              <a:gd name="T204" fmla="+- 0 8822 8784"/>
                              <a:gd name="T205" fmla="*/ T204 w 103"/>
                              <a:gd name="T206" fmla="+- 0 3215 3167"/>
                              <a:gd name="T207" fmla="*/ 3215 h 130"/>
                              <a:gd name="T208" fmla="+- 0 8819 8784"/>
                              <a:gd name="T209" fmla="*/ T208 w 103"/>
                              <a:gd name="T210" fmla="+- 0 3214 3167"/>
                              <a:gd name="T211" fmla="*/ 3214 h 130"/>
                              <a:gd name="T212" fmla="+- 0 8814 8784"/>
                              <a:gd name="T213" fmla="*/ T212 w 103"/>
                              <a:gd name="T214" fmla="+- 0 3212 3167"/>
                              <a:gd name="T215" fmla="*/ 3212 h 130"/>
                              <a:gd name="T216" fmla="+- 0 8808 8784"/>
                              <a:gd name="T217" fmla="*/ T216 w 103"/>
                              <a:gd name="T218" fmla="+- 0 3205 3167"/>
                              <a:gd name="T219" fmla="*/ 3205 h 130"/>
                              <a:gd name="T220" fmla="+- 0 8808 8784"/>
                              <a:gd name="T221" fmla="*/ T220 w 103"/>
                              <a:gd name="T222" fmla="+- 0 3194 3167"/>
                              <a:gd name="T223" fmla="*/ 31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1" y="23"/>
                                </a:lnTo>
                                <a:lnTo>
                                  <a:pt x="37" y="18"/>
                                </a:lnTo>
                                <a:lnTo>
                                  <a:pt x="64" y="18"/>
                                </a:lnTo>
                                <a:lnTo>
                                  <a:pt x="70" y="23"/>
                                </a:lnTo>
                                <a:lnTo>
                                  <a:pt x="77" y="29"/>
                                </a:lnTo>
                                <a:lnTo>
                                  <a:pt x="79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7" y="9"/>
                                </a:lnTo>
                                <a:lnTo>
                                  <a:pt x="76" y="5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3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12" y="14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9" y="53"/>
                                </a:lnTo>
                                <a:lnTo>
                                  <a:pt x="13" y="61"/>
                                </a:lnTo>
                                <a:lnTo>
                                  <a:pt x="22" y="65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2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7"/>
                                </a:lnTo>
                                <a:lnTo>
                                  <a:pt x="23" y="100"/>
                                </a:lnTo>
                                <a:lnTo>
                                  <a:pt x="21" y="87"/>
                                </a:lnTo>
                                <a:lnTo>
                                  <a:pt x="0" y="91"/>
                                </a:lnTo>
                                <a:lnTo>
                                  <a:pt x="4" y="110"/>
                                </a:lnTo>
                                <a:lnTo>
                                  <a:pt x="17" y="120"/>
                                </a:lnTo>
                                <a:lnTo>
                                  <a:pt x="29" y="131"/>
                                </a:lnTo>
                                <a:lnTo>
                                  <a:pt x="68" y="131"/>
                                </a:lnTo>
                                <a:lnTo>
                                  <a:pt x="80" y="125"/>
                                </a:lnTo>
                                <a:lnTo>
                                  <a:pt x="92" y="120"/>
                                </a:lnTo>
                                <a:lnTo>
                                  <a:pt x="98" y="111"/>
                                </a:lnTo>
                                <a:lnTo>
                                  <a:pt x="104" y="102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4" y="66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4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7"/>
                                </a:lnTo>
                                <a:lnTo>
                                  <a:pt x="30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708"/>
                        <wps:cNvSpPr>
                          <a:spLocks/>
                        </wps:cNvSpPr>
                        <wps:spPr bwMode="auto">
                          <a:xfrm>
                            <a:off x="8971" y="3167"/>
                            <a:ext cx="103" cy="130"/>
                          </a:xfrm>
                          <a:custGeom>
                            <a:avLst/>
                            <a:gdLst>
                              <a:gd name="T0" fmla="+- 0 8995 8971"/>
                              <a:gd name="T1" fmla="*/ T0 w 103"/>
                              <a:gd name="T2" fmla="+- 0 3194 3167"/>
                              <a:gd name="T3" fmla="*/ 3194 h 130"/>
                              <a:gd name="T4" fmla="+- 0 9001 8971"/>
                              <a:gd name="T5" fmla="*/ T4 w 103"/>
                              <a:gd name="T6" fmla="+- 0 3190 3167"/>
                              <a:gd name="T7" fmla="*/ 3190 h 130"/>
                              <a:gd name="T8" fmla="+- 0 9007 8971"/>
                              <a:gd name="T9" fmla="*/ T8 w 103"/>
                              <a:gd name="T10" fmla="+- 0 3185 3167"/>
                              <a:gd name="T11" fmla="*/ 3185 h 130"/>
                              <a:gd name="T12" fmla="+- 0 9034 8971"/>
                              <a:gd name="T13" fmla="*/ T12 w 103"/>
                              <a:gd name="T14" fmla="+- 0 3185 3167"/>
                              <a:gd name="T15" fmla="*/ 3185 h 130"/>
                              <a:gd name="T16" fmla="+- 0 9041 8971"/>
                              <a:gd name="T17" fmla="*/ T16 w 103"/>
                              <a:gd name="T18" fmla="+- 0 3190 3167"/>
                              <a:gd name="T19" fmla="*/ 3190 h 130"/>
                              <a:gd name="T20" fmla="+- 0 9048 8971"/>
                              <a:gd name="T21" fmla="*/ T20 w 103"/>
                              <a:gd name="T22" fmla="+- 0 3196 3167"/>
                              <a:gd name="T23" fmla="*/ 3196 h 130"/>
                              <a:gd name="T24" fmla="+- 0 9049 8971"/>
                              <a:gd name="T25" fmla="*/ T24 w 103"/>
                              <a:gd name="T26" fmla="+- 0 3205 3167"/>
                              <a:gd name="T27" fmla="*/ 3205 h 130"/>
                              <a:gd name="T28" fmla="+- 0 9070 8971"/>
                              <a:gd name="T29" fmla="*/ T28 w 103"/>
                              <a:gd name="T30" fmla="+- 0 3202 3167"/>
                              <a:gd name="T31" fmla="*/ 3202 h 130"/>
                              <a:gd name="T32" fmla="+- 0 9068 8971"/>
                              <a:gd name="T33" fmla="*/ T32 w 103"/>
                              <a:gd name="T34" fmla="+- 0 3190 3167"/>
                              <a:gd name="T35" fmla="*/ 3190 h 130"/>
                              <a:gd name="T36" fmla="+- 0 9063 8971"/>
                              <a:gd name="T37" fmla="*/ T36 w 103"/>
                              <a:gd name="T38" fmla="+- 0 3183 3167"/>
                              <a:gd name="T39" fmla="*/ 3183 h 130"/>
                              <a:gd name="T40" fmla="+- 0 9057 8971"/>
                              <a:gd name="T41" fmla="*/ T40 w 103"/>
                              <a:gd name="T42" fmla="+- 0 3176 3167"/>
                              <a:gd name="T43" fmla="*/ 3176 h 130"/>
                              <a:gd name="T44" fmla="+- 0 9046 8971"/>
                              <a:gd name="T45" fmla="*/ T44 w 103"/>
                              <a:gd name="T46" fmla="+- 0 3172 3167"/>
                              <a:gd name="T47" fmla="*/ 3172 h 130"/>
                              <a:gd name="T48" fmla="+- 0 9035 8971"/>
                              <a:gd name="T49" fmla="*/ T48 w 103"/>
                              <a:gd name="T50" fmla="+- 0 3167 3167"/>
                              <a:gd name="T51" fmla="*/ 3167 h 130"/>
                              <a:gd name="T52" fmla="+- 0 9011 8971"/>
                              <a:gd name="T53" fmla="*/ T52 w 103"/>
                              <a:gd name="T54" fmla="+- 0 3167 3167"/>
                              <a:gd name="T55" fmla="*/ 3167 h 130"/>
                              <a:gd name="T56" fmla="+- 0 9002 8971"/>
                              <a:gd name="T57" fmla="*/ T56 w 103"/>
                              <a:gd name="T58" fmla="+- 0 3170 3167"/>
                              <a:gd name="T59" fmla="*/ 3170 h 130"/>
                              <a:gd name="T60" fmla="+- 0 8994 8971"/>
                              <a:gd name="T61" fmla="*/ T60 w 103"/>
                              <a:gd name="T62" fmla="+- 0 3173 3167"/>
                              <a:gd name="T63" fmla="*/ 3173 h 130"/>
                              <a:gd name="T64" fmla="+- 0 8989 8971"/>
                              <a:gd name="T65" fmla="*/ T64 w 103"/>
                              <a:gd name="T66" fmla="+- 0 3176 3167"/>
                              <a:gd name="T67" fmla="*/ 3176 h 130"/>
                              <a:gd name="T68" fmla="+- 0 8982 8971"/>
                              <a:gd name="T69" fmla="*/ T68 w 103"/>
                              <a:gd name="T70" fmla="+- 0 3181 3167"/>
                              <a:gd name="T71" fmla="*/ 3181 h 130"/>
                              <a:gd name="T72" fmla="+- 0 8978 8971"/>
                              <a:gd name="T73" fmla="*/ T72 w 103"/>
                              <a:gd name="T74" fmla="+- 0 3188 3167"/>
                              <a:gd name="T75" fmla="*/ 3188 h 130"/>
                              <a:gd name="T76" fmla="+- 0 8975 8971"/>
                              <a:gd name="T77" fmla="*/ T76 w 103"/>
                              <a:gd name="T78" fmla="+- 0 3195 3167"/>
                              <a:gd name="T79" fmla="*/ 3195 h 130"/>
                              <a:gd name="T80" fmla="+- 0 8975 8971"/>
                              <a:gd name="T81" fmla="*/ T80 w 103"/>
                              <a:gd name="T82" fmla="+- 0 3212 3167"/>
                              <a:gd name="T83" fmla="*/ 3212 h 130"/>
                              <a:gd name="T84" fmla="+- 0 8979 8971"/>
                              <a:gd name="T85" fmla="*/ T84 w 103"/>
                              <a:gd name="T86" fmla="+- 0 3220 3167"/>
                              <a:gd name="T87" fmla="*/ 3220 h 130"/>
                              <a:gd name="T88" fmla="+- 0 8984 8971"/>
                              <a:gd name="T89" fmla="*/ T88 w 103"/>
                              <a:gd name="T90" fmla="+- 0 3228 3167"/>
                              <a:gd name="T91" fmla="*/ 3228 h 130"/>
                              <a:gd name="T92" fmla="+- 0 8993 8971"/>
                              <a:gd name="T93" fmla="*/ T92 w 103"/>
                              <a:gd name="T94" fmla="+- 0 3232 3167"/>
                              <a:gd name="T95" fmla="*/ 3232 h 130"/>
                              <a:gd name="T96" fmla="+- 0 9002 8971"/>
                              <a:gd name="T97" fmla="*/ T96 w 103"/>
                              <a:gd name="T98" fmla="+- 0 3236 3167"/>
                              <a:gd name="T99" fmla="*/ 3236 h 130"/>
                              <a:gd name="T100" fmla="+- 0 9025 8971"/>
                              <a:gd name="T101" fmla="*/ T100 w 103"/>
                              <a:gd name="T102" fmla="+- 0 3242 3167"/>
                              <a:gd name="T103" fmla="*/ 3242 h 130"/>
                              <a:gd name="T104" fmla="+- 0 9042 8971"/>
                              <a:gd name="T105" fmla="*/ T104 w 103"/>
                              <a:gd name="T106" fmla="+- 0 3246 3167"/>
                              <a:gd name="T107" fmla="*/ 3246 h 130"/>
                              <a:gd name="T108" fmla="+- 0 9047 8971"/>
                              <a:gd name="T109" fmla="*/ T108 w 103"/>
                              <a:gd name="T110" fmla="+- 0 3249 3167"/>
                              <a:gd name="T111" fmla="*/ 3249 h 130"/>
                              <a:gd name="T112" fmla="+- 0 9053 8971"/>
                              <a:gd name="T113" fmla="*/ T112 w 103"/>
                              <a:gd name="T114" fmla="+- 0 3253 3167"/>
                              <a:gd name="T115" fmla="*/ 3253 h 130"/>
                              <a:gd name="T116" fmla="+- 0 9053 8971"/>
                              <a:gd name="T117" fmla="*/ T116 w 103"/>
                              <a:gd name="T118" fmla="+- 0 3268 3167"/>
                              <a:gd name="T119" fmla="*/ 3268 h 130"/>
                              <a:gd name="T120" fmla="+- 0 9046 8971"/>
                              <a:gd name="T121" fmla="*/ T120 w 103"/>
                              <a:gd name="T122" fmla="+- 0 3274 3167"/>
                              <a:gd name="T123" fmla="*/ 3274 h 130"/>
                              <a:gd name="T124" fmla="+- 0 9039 8971"/>
                              <a:gd name="T125" fmla="*/ T124 w 103"/>
                              <a:gd name="T126" fmla="+- 0 3280 3167"/>
                              <a:gd name="T127" fmla="*/ 3280 h 130"/>
                              <a:gd name="T128" fmla="+- 0 9010 8971"/>
                              <a:gd name="T129" fmla="*/ T128 w 103"/>
                              <a:gd name="T130" fmla="+- 0 3280 3167"/>
                              <a:gd name="T131" fmla="*/ 3280 h 130"/>
                              <a:gd name="T132" fmla="+- 0 9002 8971"/>
                              <a:gd name="T133" fmla="*/ T132 w 103"/>
                              <a:gd name="T134" fmla="+- 0 3274 3167"/>
                              <a:gd name="T135" fmla="*/ 3274 h 130"/>
                              <a:gd name="T136" fmla="+- 0 8994 8971"/>
                              <a:gd name="T137" fmla="*/ T136 w 103"/>
                              <a:gd name="T138" fmla="+- 0 3267 3167"/>
                              <a:gd name="T139" fmla="*/ 3267 h 130"/>
                              <a:gd name="T140" fmla="+- 0 8992 8971"/>
                              <a:gd name="T141" fmla="*/ T140 w 103"/>
                              <a:gd name="T142" fmla="+- 0 3254 3167"/>
                              <a:gd name="T143" fmla="*/ 3254 h 130"/>
                              <a:gd name="T144" fmla="+- 0 8971 8971"/>
                              <a:gd name="T145" fmla="*/ T144 w 103"/>
                              <a:gd name="T146" fmla="+- 0 3258 3167"/>
                              <a:gd name="T147" fmla="*/ 3258 h 130"/>
                              <a:gd name="T148" fmla="+- 0 8975 8971"/>
                              <a:gd name="T149" fmla="*/ T148 w 103"/>
                              <a:gd name="T150" fmla="+- 0 3277 3167"/>
                              <a:gd name="T151" fmla="*/ 3277 h 130"/>
                              <a:gd name="T152" fmla="+- 0 8987 8971"/>
                              <a:gd name="T153" fmla="*/ T152 w 103"/>
                              <a:gd name="T154" fmla="+- 0 3287 3167"/>
                              <a:gd name="T155" fmla="*/ 3287 h 130"/>
                              <a:gd name="T156" fmla="+- 0 9000 8971"/>
                              <a:gd name="T157" fmla="*/ T156 w 103"/>
                              <a:gd name="T158" fmla="+- 0 3298 3167"/>
                              <a:gd name="T159" fmla="*/ 3298 h 130"/>
                              <a:gd name="T160" fmla="+- 0 9039 8971"/>
                              <a:gd name="T161" fmla="*/ T160 w 103"/>
                              <a:gd name="T162" fmla="+- 0 3298 3167"/>
                              <a:gd name="T163" fmla="*/ 3298 h 130"/>
                              <a:gd name="T164" fmla="+- 0 9051 8971"/>
                              <a:gd name="T165" fmla="*/ T164 w 103"/>
                              <a:gd name="T166" fmla="+- 0 3292 3167"/>
                              <a:gd name="T167" fmla="*/ 3292 h 130"/>
                              <a:gd name="T168" fmla="+- 0 9062 8971"/>
                              <a:gd name="T169" fmla="*/ T168 w 103"/>
                              <a:gd name="T170" fmla="+- 0 3287 3167"/>
                              <a:gd name="T171" fmla="*/ 3287 h 130"/>
                              <a:gd name="T172" fmla="+- 0 9068 8971"/>
                              <a:gd name="T173" fmla="*/ T172 w 103"/>
                              <a:gd name="T174" fmla="+- 0 3278 3167"/>
                              <a:gd name="T175" fmla="*/ 3278 h 130"/>
                              <a:gd name="T176" fmla="+- 0 9075 8971"/>
                              <a:gd name="T177" fmla="*/ T176 w 103"/>
                              <a:gd name="T178" fmla="+- 0 3269 3167"/>
                              <a:gd name="T179" fmla="*/ 3269 h 130"/>
                              <a:gd name="T180" fmla="+- 0 9075 8971"/>
                              <a:gd name="T181" fmla="*/ T180 w 103"/>
                              <a:gd name="T182" fmla="+- 0 3247 3167"/>
                              <a:gd name="T183" fmla="*/ 3247 h 130"/>
                              <a:gd name="T184" fmla="+- 0 9069 8971"/>
                              <a:gd name="T185" fmla="*/ T184 w 103"/>
                              <a:gd name="T186" fmla="+- 0 3240 3167"/>
                              <a:gd name="T187" fmla="*/ 3240 h 130"/>
                              <a:gd name="T188" fmla="+- 0 9064 8971"/>
                              <a:gd name="T189" fmla="*/ T188 w 103"/>
                              <a:gd name="T190" fmla="+- 0 3233 3167"/>
                              <a:gd name="T191" fmla="*/ 3233 h 130"/>
                              <a:gd name="T192" fmla="+- 0 9056 8971"/>
                              <a:gd name="T193" fmla="*/ T192 w 103"/>
                              <a:gd name="T194" fmla="+- 0 3229 3167"/>
                              <a:gd name="T195" fmla="*/ 3229 h 130"/>
                              <a:gd name="T196" fmla="+- 0 9047 8971"/>
                              <a:gd name="T197" fmla="*/ T196 w 103"/>
                              <a:gd name="T198" fmla="+- 0 3225 3167"/>
                              <a:gd name="T199" fmla="*/ 3225 h 130"/>
                              <a:gd name="T200" fmla="+- 0 9024 8971"/>
                              <a:gd name="T201" fmla="*/ T200 w 103"/>
                              <a:gd name="T202" fmla="+- 0 3219 3167"/>
                              <a:gd name="T203" fmla="*/ 3219 h 130"/>
                              <a:gd name="T204" fmla="+- 0 9009 8971"/>
                              <a:gd name="T205" fmla="*/ T204 w 103"/>
                              <a:gd name="T206" fmla="+- 0 3215 3167"/>
                              <a:gd name="T207" fmla="*/ 3215 h 130"/>
                              <a:gd name="T208" fmla="+- 0 9006 8971"/>
                              <a:gd name="T209" fmla="*/ T208 w 103"/>
                              <a:gd name="T210" fmla="+- 0 3214 3167"/>
                              <a:gd name="T211" fmla="*/ 3214 h 130"/>
                              <a:gd name="T212" fmla="+- 0 9000 8971"/>
                              <a:gd name="T213" fmla="*/ T212 w 103"/>
                              <a:gd name="T214" fmla="+- 0 3212 3167"/>
                              <a:gd name="T215" fmla="*/ 3212 h 130"/>
                              <a:gd name="T216" fmla="+- 0 8995 8971"/>
                              <a:gd name="T217" fmla="*/ T216 w 103"/>
                              <a:gd name="T218" fmla="+- 0 3205 3167"/>
                              <a:gd name="T219" fmla="*/ 3205 h 130"/>
                              <a:gd name="T220" fmla="+- 0 8995 8971"/>
                              <a:gd name="T221" fmla="*/ T220 w 103"/>
                              <a:gd name="T222" fmla="+- 0 3194 3167"/>
                              <a:gd name="T223" fmla="*/ 31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3"/>
                                </a:lnTo>
                                <a:lnTo>
                                  <a:pt x="36" y="18"/>
                                </a:lnTo>
                                <a:lnTo>
                                  <a:pt x="63" y="18"/>
                                </a:lnTo>
                                <a:lnTo>
                                  <a:pt x="70" y="23"/>
                                </a:lnTo>
                                <a:lnTo>
                                  <a:pt x="77" y="29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9"/>
                                </a:lnTo>
                                <a:lnTo>
                                  <a:pt x="75" y="5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11" y="14"/>
                                </a:lnTo>
                                <a:lnTo>
                                  <a:pt x="7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1"/>
                                </a:lnTo>
                                <a:lnTo>
                                  <a:pt x="22" y="65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7"/>
                                </a:lnTo>
                                <a:lnTo>
                                  <a:pt x="23" y="100"/>
                                </a:lnTo>
                                <a:lnTo>
                                  <a:pt x="21" y="87"/>
                                </a:lnTo>
                                <a:lnTo>
                                  <a:pt x="0" y="91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1"/>
                                </a:lnTo>
                                <a:lnTo>
                                  <a:pt x="68" y="131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02"/>
                                </a:lnTo>
                                <a:lnTo>
                                  <a:pt x="104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6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7"/>
                                </a:lnTo>
                                <a:lnTo>
                                  <a:pt x="29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07"/>
                        <wps:cNvSpPr>
                          <a:spLocks/>
                        </wps:cNvSpPr>
                        <wps:spPr bwMode="auto">
                          <a:xfrm>
                            <a:off x="9092" y="3167"/>
                            <a:ext cx="117" cy="130"/>
                          </a:xfrm>
                          <a:custGeom>
                            <a:avLst/>
                            <a:gdLst>
                              <a:gd name="T0" fmla="+- 0 9094 9092"/>
                              <a:gd name="T1" fmla="*/ T0 w 117"/>
                              <a:gd name="T2" fmla="+- 0 3251 3167"/>
                              <a:gd name="T3" fmla="*/ 3251 h 130"/>
                              <a:gd name="T4" fmla="+- 0 9102 9092"/>
                              <a:gd name="T5" fmla="*/ T4 w 117"/>
                              <a:gd name="T6" fmla="+- 0 3273 3167"/>
                              <a:gd name="T7" fmla="*/ 3273 h 130"/>
                              <a:gd name="T8" fmla="+- 0 9108 9092"/>
                              <a:gd name="T9" fmla="*/ T8 w 117"/>
                              <a:gd name="T10" fmla="+- 0 3281 3167"/>
                              <a:gd name="T11" fmla="*/ 3281 h 130"/>
                              <a:gd name="T12" fmla="+- 0 9114 9092"/>
                              <a:gd name="T13" fmla="*/ T12 w 117"/>
                              <a:gd name="T14" fmla="+- 0 3286 3167"/>
                              <a:gd name="T15" fmla="*/ 3286 h 130"/>
                              <a:gd name="T16" fmla="+- 0 9138 9092"/>
                              <a:gd name="T17" fmla="*/ T16 w 117"/>
                              <a:gd name="T18" fmla="+- 0 3296 3167"/>
                              <a:gd name="T19" fmla="*/ 3296 h 130"/>
                              <a:gd name="T20" fmla="+- 0 9150 9092"/>
                              <a:gd name="T21" fmla="*/ T20 w 117"/>
                              <a:gd name="T22" fmla="+- 0 3298 3167"/>
                              <a:gd name="T23" fmla="*/ 3298 h 130"/>
                              <a:gd name="T24" fmla="+- 0 9166 9092"/>
                              <a:gd name="T25" fmla="*/ T24 w 117"/>
                              <a:gd name="T26" fmla="+- 0 3298 3167"/>
                              <a:gd name="T27" fmla="*/ 3298 h 130"/>
                              <a:gd name="T28" fmla="+- 0 9150 9092"/>
                              <a:gd name="T29" fmla="*/ T28 w 117"/>
                              <a:gd name="T30" fmla="+- 0 3280 3167"/>
                              <a:gd name="T31" fmla="*/ 3280 h 130"/>
                              <a:gd name="T32" fmla="+- 0 9134 9092"/>
                              <a:gd name="T33" fmla="*/ T32 w 117"/>
                              <a:gd name="T34" fmla="+- 0 3280 3167"/>
                              <a:gd name="T35" fmla="*/ 3280 h 130"/>
                              <a:gd name="T36" fmla="+- 0 9124 9092"/>
                              <a:gd name="T37" fmla="*/ T36 w 117"/>
                              <a:gd name="T38" fmla="+- 0 3268 3167"/>
                              <a:gd name="T39" fmla="*/ 3268 h 130"/>
                              <a:gd name="T40" fmla="+- 0 9113 9092"/>
                              <a:gd name="T41" fmla="*/ T40 w 117"/>
                              <a:gd name="T42" fmla="+- 0 3256 3167"/>
                              <a:gd name="T43" fmla="*/ 3256 h 130"/>
                              <a:gd name="T44" fmla="+- 0 9113 9092"/>
                              <a:gd name="T45" fmla="*/ T44 w 117"/>
                              <a:gd name="T46" fmla="+- 0 3209 3167"/>
                              <a:gd name="T47" fmla="*/ 3209 h 130"/>
                              <a:gd name="T48" fmla="+- 0 9124 9092"/>
                              <a:gd name="T49" fmla="*/ T48 w 117"/>
                              <a:gd name="T50" fmla="+- 0 3197 3167"/>
                              <a:gd name="T51" fmla="*/ 3197 h 130"/>
                              <a:gd name="T52" fmla="+- 0 9148 9092"/>
                              <a:gd name="T53" fmla="*/ T52 w 117"/>
                              <a:gd name="T54" fmla="+- 0 3168 3167"/>
                              <a:gd name="T55" fmla="*/ 3168 h 130"/>
                              <a:gd name="T56" fmla="+- 0 9121 9092"/>
                              <a:gd name="T57" fmla="*/ T56 w 117"/>
                              <a:gd name="T58" fmla="+- 0 3175 3167"/>
                              <a:gd name="T59" fmla="*/ 3175 h 130"/>
                              <a:gd name="T60" fmla="+- 0 9111 9092"/>
                              <a:gd name="T61" fmla="*/ T60 w 117"/>
                              <a:gd name="T62" fmla="+- 0 3181 3167"/>
                              <a:gd name="T63" fmla="*/ 3181 h 130"/>
                              <a:gd name="T64" fmla="+- 0 9099 9092"/>
                              <a:gd name="T65" fmla="*/ T64 w 117"/>
                              <a:gd name="T66" fmla="+- 0 3198 3167"/>
                              <a:gd name="T67" fmla="*/ 3198 h 130"/>
                              <a:gd name="T68" fmla="+- 0 9093 9092"/>
                              <a:gd name="T69" fmla="*/ T68 w 117"/>
                              <a:gd name="T70" fmla="+- 0 3221 3167"/>
                              <a:gd name="T71" fmla="*/ 3221 h 130"/>
                              <a:gd name="T72" fmla="+- 0 9092 9092"/>
                              <a:gd name="T73" fmla="*/ T72 w 117"/>
                              <a:gd name="T74" fmla="+- 0 3233 3167"/>
                              <a:gd name="T75" fmla="*/ 3233 h 130"/>
                              <a:gd name="T76" fmla="+- 0 9094 9092"/>
                              <a:gd name="T77" fmla="*/ T76 w 117"/>
                              <a:gd name="T78" fmla="+- 0 3251 3167"/>
                              <a:gd name="T79" fmla="*/ 32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1"/>
                                </a:lnTo>
                                <a:lnTo>
                                  <a:pt x="74" y="131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2"/>
                                </a:lnTo>
                                <a:lnTo>
                                  <a:pt x="32" y="30"/>
                                </a:lnTo>
                                <a:lnTo>
                                  <a:pt x="56" y="1"/>
                                </a:lnTo>
                                <a:lnTo>
                                  <a:pt x="29" y="8"/>
                                </a:lnTo>
                                <a:lnTo>
                                  <a:pt x="19" y="14"/>
                                </a:lnTo>
                                <a:lnTo>
                                  <a:pt x="7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06"/>
                        <wps:cNvSpPr>
                          <a:spLocks/>
                        </wps:cNvSpPr>
                        <wps:spPr bwMode="auto">
                          <a:xfrm>
                            <a:off x="9092" y="3167"/>
                            <a:ext cx="117" cy="130"/>
                          </a:xfrm>
                          <a:custGeom>
                            <a:avLst/>
                            <a:gdLst>
                              <a:gd name="T0" fmla="+- 0 9166 9092"/>
                              <a:gd name="T1" fmla="*/ T0 w 117"/>
                              <a:gd name="T2" fmla="+- 0 3185 3167"/>
                              <a:gd name="T3" fmla="*/ 3185 h 130"/>
                              <a:gd name="T4" fmla="+- 0 9176 9092"/>
                              <a:gd name="T5" fmla="*/ T4 w 117"/>
                              <a:gd name="T6" fmla="+- 0 3197 3167"/>
                              <a:gd name="T7" fmla="*/ 3197 h 130"/>
                              <a:gd name="T8" fmla="+- 0 9187 9092"/>
                              <a:gd name="T9" fmla="*/ T8 w 117"/>
                              <a:gd name="T10" fmla="+- 0 3209 3167"/>
                              <a:gd name="T11" fmla="*/ 3209 h 130"/>
                              <a:gd name="T12" fmla="+- 0 9187 9092"/>
                              <a:gd name="T13" fmla="*/ T12 w 117"/>
                              <a:gd name="T14" fmla="+- 0 3256 3167"/>
                              <a:gd name="T15" fmla="*/ 3256 h 130"/>
                              <a:gd name="T16" fmla="+- 0 9176 9092"/>
                              <a:gd name="T17" fmla="*/ T16 w 117"/>
                              <a:gd name="T18" fmla="+- 0 3268 3167"/>
                              <a:gd name="T19" fmla="*/ 3268 h 130"/>
                              <a:gd name="T20" fmla="+- 0 9166 9092"/>
                              <a:gd name="T21" fmla="*/ T20 w 117"/>
                              <a:gd name="T22" fmla="+- 0 3280 3167"/>
                              <a:gd name="T23" fmla="*/ 3280 h 130"/>
                              <a:gd name="T24" fmla="+- 0 9150 9092"/>
                              <a:gd name="T25" fmla="*/ T24 w 117"/>
                              <a:gd name="T26" fmla="+- 0 3280 3167"/>
                              <a:gd name="T27" fmla="*/ 3280 h 130"/>
                              <a:gd name="T28" fmla="+- 0 9166 9092"/>
                              <a:gd name="T29" fmla="*/ T28 w 117"/>
                              <a:gd name="T30" fmla="+- 0 3298 3167"/>
                              <a:gd name="T31" fmla="*/ 3298 h 130"/>
                              <a:gd name="T32" fmla="+- 0 9180 9092"/>
                              <a:gd name="T33" fmla="*/ T32 w 117"/>
                              <a:gd name="T34" fmla="+- 0 3290 3167"/>
                              <a:gd name="T35" fmla="*/ 3290 h 130"/>
                              <a:gd name="T36" fmla="+- 0 9194 9092"/>
                              <a:gd name="T37" fmla="*/ T36 w 117"/>
                              <a:gd name="T38" fmla="+- 0 3282 3167"/>
                              <a:gd name="T39" fmla="*/ 3282 h 130"/>
                              <a:gd name="T40" fmla="+- 0 9201 9092"/>
                              <a:gd name="T41" fmla="*/ T40 w 117"/>
                              <a:gd name="T42" fmla="+- 0 3269 3167"/>
                              <a:gd name="T43" fmla="*/ 3269 h 130"/>
                              <a:gd name="T44" fmla="+- 0 9208 9092"/>
                              <a:gd name="T45" fmla="*/ T44 w 117"/>
                              <a:gd name="T46" fmla="+- 0 3255 3167"/>
                              <a:gd name="T47" fmla="*/ 3255 h 130"/>
                              <a:gd name="T48" fmla="+- 0 9208 9092"/>
                              <a:gd name="T49" fmla="*/ T48 w 117"/>
                              <a:gd name="T50" fmla="+- 0 3231 3167"/>
                              <a:gd name="T51" fmla="*/ 3231 h 130"/>
                              <a:gd name="T52" fmla="+- 0 9207 9092"/>
                              <a:gd name="T53" fmla="*/ T52 w 117"/>
                              <a:gd name="T54" fmla="+- 0 3215 3167"/>
                              <a:gd name="T55" fmla="*/ 3215 h 130"/>
                              <a:gd name="T56" fmla="+- 0 9198 9092"/>
                              <a:gd name="T57" fmla="*/ T56 w 117"/>
                              <a:gd name="T58" fmla="+- 0 3192 3167"/>
                              <a:gd name="T59" fmla="*/ 3192 h 130"/>
                              <a:gd name="T60" fmla="+- 0 9192 9092"/>
                              <a:gd name="T61" fmla="*/ T60 w 117"/>
                              <a:gd name="T62" fmla="+- 0 3184 3167"/>
                              <a:gd name="T63" fmla="*/ 3184 h 130"/>
                              <a:gd name="T64" fmla="+- 0 9186 9092"/>
                              <a:gd name="T65" fmla="*/ T64 w 117"/>
                              <a:gd name="T66" fmla="+- 0 3179 3167"/>
                              <a:gd name="T67" fmla="*/ 3179 h 130"/>
                              <a:gd name="T68" fmla="+- 0 9162 9092"/>
                              <a:gd name="T69" fmla="*/ T68 w 117"/>
                              <a:gd name="T70" fmla="+- 0 3169 3167"/>
                              <a:gd name="T71" fmla="*/ 3169 h 130"/>
                              <a:gd name="T72" fmla="+- 0 9150 9092"/>
                              <a:gd name="T73" fmla="*/ T72 w 117"/>
                              <a:gd name="T74" fmla="+- 0 3167 3167"/>
                              <a:gd name="T75" fmla="*/ 3167 h 130"/>
                              <a:gd name="T76" fmla="+- 0 9148 9092"/>
                              <a:gd name="T77" fmla="*/ T76 w 117"/>
                              <a:gd name="T78" fmla="+- 0 3168 3167"/>
                              <a:gd name="T79" fmla="*/ 3168 h 130"/>
                              <a:gd name="T80" fmla="+- 0 9124 9092"/>
                              <a:gd name="T81" fmla="*/ T80 w 117"/>
                              <a:gd name="T82" fmla="+- 0 3197 3167"/>
                              <a:gd name="T83" fmla="*/ 3197 h 130"/>
                              <a:gd name="T84" fmla="+- 0 9134 9092"/>
                              <a:gd name="T85" fmla="*/ T84 w 117"/>
                              <a:gd name="T86" fmla="+- 0 3185 3167"/>
                              <a:gd name="T87" fmla="*/ 3185 h 130"/>
                              <a:gd name="T88" fmla="+- 0 9166 9092"/>
                              <a:gd name="T89" fmla="*/ T88 w 117"/>
                              <a:gd name="T90" fmla="+- 0 3185 3167"/>
                              <a:gd name="T91" fmla="*/ 31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1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2"/>
                                </a:lnTo>
                                <a:lnTo>
                                  <a:pt x="116" y="88"/>
                                </a:lnTo>
                                <a:lnTo>
                                  <a:pt x="116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1"/>
                                </a:lnTo>
                                <a:lnTo>
                                  <a:pt x="32" y="30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05"/>
                        <wps:cNvSpPr>
                          <a:spLocks/>
                        </wps:cNvSpPr>
                        <wps:spPr bwMode="auto">
                          <a:xfrm>
                            <a:off x="9233" y="3167"/>
                            <a:ext cx="169" cy="127"/>
                          </a:xfrm>
                          <a:custGeom>
                            <a:avLst/>
                            <a:gdLst>
                              <a:gd name="T0" fmla="+- 0 9328 9233"/>
                              <a:gd name="T1" fmla="*/ T0 w 169"/>
                              <a:gd name="T2" fmla="+- 0 3222 3167"/>
                              <a:gd name="T3" fmla="*/ 3222 h 127"/>
                              <a:gd name="T4" fmla="+- 0 9328 9233"/>
                              <a:gd name="T5" fmla="*/ T4 w 169"/>
                              <a:gd name="T6" fmla="+- 0 3203 3167"/>
                              <a:gd name="T7" fmla="*/ 3203 h 127"/>
                              <a:gd name="T8" fmla="+- 0 9337 9233"/>
                              <a:gd name="T9" fmla="*/ T8 w 169"/>
                              <a:gd name="T10" fmla="+- 0 3194 3167"/>
                              <a:gd name="T11" fmla="*/ 3194 h 127"/>
                              <a:gd name="T12" fmla="+- 0 9345 9233"/>
                              <a:gd name="T13" fmla="*/ T12 w 169"/>
                              <a:gd name="T14" fmla="+- 0 3186 3167"/>
                              <a:gd name="T15" fmla="*/ 3186 h 127"/>
                              <a:gd name="T16" fmla="+- 0 9366 9233"/>
                              <a:gd name="T17" fmla="*/ T16 w 169"/>
                              <a:gd name="T18" fmla="+- 0 3186 3167"/>
                              <a:gd name="T19" fmla="*/ 3186 h 127"/>
                              <a:gd name="T20" fmla="+- 0 9371 9233"/>
                              <a:gd name="T21" fmla="*/ T20 w 169"/>
                              <a:gd name="T22" fmla="+- 0 3189 3167"/>
                              <a:gd name="T23" fmla="*/ 3189 h 127"/>
                              <a:gd name="T24" fmla="+- 0 9377 9233"/>
                              <a:gd name="T25" fmla="*/ T24 w 169"/>
                              <a:gd name="T26" fmla="+- 0 3193 3167"/>
                              <a:gd name="T27" fmla="*/ 3193 h 127"/>
                              <a:gd name="T28" fmla="+- 0 9379 9233"/>
                              <a:gd name="T29" fmla="*/ T28 w 169"/>
                              <a:gd name="T30" fmla="+- 0 3198 3167"/>
                              <a:gd name="T31" fmla="*/ 3198 h 127"/>
                              <a:gd name="T32" fmla="+- 0 9381 9233"/>
                              <a:gd name="T33" fmla="*/ T32 w 169"/>
                              <a:gd name="T34" fmla="+- 0 3204 3167"/>
                              <a:gd name="T35" fmla="*/ 3204 h 127"/>
                              <a:gd name="T36" fmla="+- 0 9381 9233"/>
                              <a:gd name="T37" fmla="*/ T36 w 169"/>
                              <a:gd name="T38" fmla="+- 0 3295 3167"/>
                              <a:gd name="T39" fmla="*/ 3295 h 127"/>
                              <a:gd name="T40" fmla="+- 0 9402 9233"/>
                              <a:gd name="T41" fmla="*/ T40 w 169"/>
                              <a:gd name="T42" fmla="+- 0 3295 3167"/>
                              <a:gd name="T43" fmla="*/ 3295 h 127"/>
                              <a:gd name="T44" fmla="+- 0 9402 9233"/>
                              <a:gd name="T45" fmla="*/ T44 w 169"/>
                              <a:gd name="T46" fmla="+- 0 3188 3167"/>
                              <a:gd name="T47" fmla="*/ 3188 h 127"/>
                              <a:gd name="T48" fmla="+- 0 9392 9233"/>
                              <a:gd name="T49" fmla="*/ T48 w 169"/>
                              <a:gd name="T50" fmla="+- 0 3178 3167"/>
                              <a:gd name="T51" fmla="*/ 3178 h 127"/>
                              <a:gd name="T52" fmla="+- 0 9382 9233"/>
                              <a:gd name="T53" fmla="*/ T52 w 169"/>
                              <a:gd name="T54" fmla="+- 0 3167 3167"/>
                              <a:gd name="T55" fmla="*/ 3167 h 127"/>
                              <a:gd name="T56" fmla="+- 0 9363 9233"/>
                              <a:gd name="T57" fmla="*/ T56 w 169"/>
                              <a:gd name="T58" fmla="+- 0 3167 3167"/>
                              <a:gd name="T59" fmla="*/ 3167 h 127"/>
                              <a:gd name="T60" fmla="+- 0 9357 9233"/>
                              <a:gd name="T61" fmla="*/ T60 w 169"/>
                              <a:gd name="T62" fmla="+- 0 3168 3167"/>
                              <a:gd name="T63" fmla="*/ 3168 h 127"/>
                              <a:gd name="T64" fmla="+- 0 9333 9233"/>
                              <a:gd name="T65" fmla="*/ T64 w 169"/>
                              <a:gd name="T66" fmla="+- 0 3180 3167"/>
                              <a:gd name="T67" fmla="*/ 3180 h 127"/>
                              <a:gd name="T68" fmla="+- 0 9325 9233"/>
                              <a:gd name="T69" fmla="*/ T68 w 169"/>
                              <a:gd name="T70" fmla="+- 0 3189 3167"/>
                              <a:gd name="T71" fmla="*/ 3189 h 127"/>
                              <a:gd name="T72" fmla="+- 0 9321 9233"/>
                              <a:gd name="T73" fmla="*/ T72 w 169"/>
                              <a:gd name="T74" fmla="+- 0 3179 3167"/>
                              <a:gd name="T75" fmla="*/ 3179 h 127"/>
                              <a:gd name="T76" fmla="+- 0 9312 9233"/>
                              <a:gd name="T77" fmla="*/ T76 w 169"/>
                              <a:gd name="T78" fmla="+- 0 3173 3167"/>
                              <a:gd name="T79" fmla="*/ 3173 h 127"/>
                              <a:gd name="T80" fmla="+- 0 9304 9233"/>
                              <a:gd name="T81" fmla="*/ T80 w 169"/>
                              <a:gd name="T82" fmla="+- 0 3167 3167"/>
                              <a:gd name="T83" fmla="*/ 3167 h 127"/>
                              <a:gd name="T84" fmla="+- 0 9277 9233"/>
                              <a:gd name="T85" fmla="*/ T84 w 169"/>
                              <a:gd name="T86" fmla="+- 0 3167 3167"/>
                              <a:gd name="T87" fmla="*/ 3167 h 127"/>
                              <a:gd name="T88" fmla="+- 0 9268 9233"/>
                              <a:gd name="T89" fmla="*/ T88 w 169"/>
                              <a:gd name="T90" fmla="+- 0 3173 3167"/>
                              <a:gd name="T91" fmla="*/ 3173 h 127"/>
                              <a:gd name="T92" fmla="+- 0 9258 9233"/>
                              <a:gd name="T93" fmla="*/ T92 w 169"/>
                              <a:gd name="T94" fmla="+- 0 3179 3167"/>
                              <a:gd name="T95" fmla="*/ 3179 h 127"/>
                              <a:gd name="T96" fmla="+- 0 9252 9233"/>
                              <a:gd name="T97" fmla="*/ T96 w 169"/>
                              <a:gd name="T98" fmla="+- 0 3188 3167"/>
                              <a:gd name="T99" fmla="*/ 3188 h 127"/>
                              <a:gd name="T100" fmla="+- 0 9252 9233"/>
                              <a:gd name="T101" fmla="*/ T100 w 169"/>
                              <a:gd name="T102" fmla="+- 0 3170 3167"/>
                              <a:gd name="T103" fmla="*/ 3170 h 127"/>
                              <a:gd name="T104" fmla="+- 0 9233 9233"/>
                              <a:gd name="T105" fmla="*/ T104 w 169"/>
                              <a:gd name="T106" fmla="+- 0 3170 3167"/>
                              <a:gd name="T107" fmla="*/ 3170 h 127"/>
                              <a:gd name="T108" fmla="+- 0 9233 9233"/>
                              <a:gd name="T109" fmla="*/ T108 w 169"/>
                              <a:gd name="T110" fmla="+- 0 3295 3167"/>
                              <a:gd name="T111" fmla="*/ 3295 h 127"/>
                              <a:gd name="T112" fmla="+- 0 9254 9233"/>
                              <a:gd name="T113" fmla="*/ T112 w 169"/>
                              <a:gd name="T114" fmla="+- 0 3295 3167"/>
                              <a:gd name="T115" fmla="*/ 3295 h 127"/>
                              <a:gd name="T116" fmla="+- 0 9254 9233"/>
                              <a:gd name="T117" fmla="*/ T116 w 169"/>
                              <a:gd name="T118" fmla="+- 0 3213 3167"/>
                              <a:gd name="T119" fmla="*/ 3213 h 127"/>
                              <a:gd name="T120" fmla="+- 0 9258 9233"/>
                              <a:gd name="T121" fmla="*/ T120 w 169"/>
                              <a:gd name="T122" fmla="+- 0 3204 3167"/>
                              <a:gd name="T123" fmla="*/ 3204 h 127"/>
                              <a:gd name="T124" fmla="+- 0 9261 9233"/>
                              <a:gd name="T125" fmla="*/ T124 w 169"/>
                              <a:gd name="T126" fmla="+- 0 3195 3167"/>
                              <a:gd name="T127" fmla="*/ 3195 h 127"/>
                              <a:gd name="T128" fmla="+- 0 9269 9233"/>
                              <a:gd name="T129" fmla="*/ T128 w 169"/>
                              <a:gd name="T130" fmla="+- 0 3190 3167"/>
                              <a:gd name="T131" fmla="*/ 3190 h 127"/>
                              <a:gd name="T132" fmla="+- 0 9276 9233"/>
                              <a:gd name="T133" fmla="*/ T132 w 169"/>
                              <a:gd name="T134" fmla="+- 0 3186 3167"/>
                              <a:gd name="T135" fmla="*/ 3186 h 127"/>
                              <a:gd name="T136" fmla="+- 0 9297 9233"/>
                              <a:gd name="T137" fmla="*/ T136 w 169"/>
                              <a:gd name="T138" fmla="+- 0 3186 3167"/>
                              <a:gd name="T139" fmla="*/ 3186 h 127"/>
                              <a:gd name="T140" fmla="+- 0 9302 9233"/>
                              <a:gd name="T141" fmla="*/ T140 w 169"/>
                              <a:gd name="T142" fmla="+- 0 3193 3167"/>
                              <a:gd name="T143" fmla="*/ 3193 h 127"/>
                              <a:gd name="T144" fmla="+- 0 9307 9233"/>
                              <a:gd name="T145" fmla="*/ T144 w 169"/>
                              <a:gd name="T146" fmla="+- 0 3200 3167"/>
                              <a:gd name="T147" fmla="*/ 3200 h 127"/>
                              <a:gd name="T148" fmla="+- 0 9307 9233"/>
                              <a:gd name="T149" fmla="*/ T148 w 169"/>
                              <a:gd name="T150" fmla="+- 0 3295 3167"/>
                              <a:gd name="T151" fmla="*/ 3295 h 127"/>
                              <a:gd name="T152" fmla="+- 0 9328 9233"/>
                              <a:gd name="T153" fmla="*/ T152 w 169"/>
                              <a:gd name="T154" fmla="+- 0 3295 3167"/>
                              <a:gd name="T155" fmla="*/ 3295 h 127"/>
                              <a:gd name="T156" fmla="+- 0 9328 9233"/>
                              <a:gd name="T157" fmla="*/ T156 w 169"/>
                              <a:gd name="T158" fmla="+- 0 3222 3167"/>
                              <a:gd name="T159" fmla="*/ 32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2" y="19"/>
                                </a:lnTo>
                                <a:lnTo>
                                  <a:pt x="133" y="19"/>
                                </a:lnTo>
                                <a:lnTo>
                                  <a:pt x="138" y="22"/>
                                </a:lnTo>
                                <a:lnTo>
                                  <a:pt x="144" y="26"/>
                                </a:lnTo>
                                <a:lnTo>
                                  <a:pt x="146" y="31"/>
                                </a:lnTo>
                                <a:lnTo>
                                  <a:pt x="148" y="37"/>
                                </a:lnTo>
                                <a:lnTo>
                                  <a:pt x="148" y="128"/>
                                </a:lnTo>
                                <a:lnTo>
                                  <a:pt x="169" y="128"/>
                                </a:lnTo>
                                <a:lnTo>
                                  <a:pt x="169" y="21"/>
                                </a:lnTo>
                                <a:lnTo>
                                  <a:pt x="159" y="11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1"/>
                                </a:lnTo>
                                <a:lnTo>
                                  <a:pt x="100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1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6"/>
                                </a:lnTo>
                                <a:lnTo>
                                  <a:pt x="25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46"/>
                                </a:lnTo>
                                <a:lnTo>
                                  <a:pt x="25" y="37"/>
                                </a:lnTo>
                                <a:lnTo>
                                  <a:pt x="28" y="28"/>
                                </a:lnTo>
                                <a:lnTo>
                                  <a:pt x="36" y="23"/>
                                </a:lnTo>
                                <a:lnTo>
                                  <a:pt x="43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26"/>
                                </a:lnTo>
                                <a:lnTo>
                                  <a:pt x="74" y="33"/>
                                </a:lnTo>
                                <a:lnTo>
                                  <a:pt x="74" y="128"/>
                                </a:lnTo>
                                <a:lnTo>
                                  <a:pt x="95" y="128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04"/>
                        <wps:cNvSpPr>
                          <a:spLocks/>
                        </wps:cNvSpPr>
                        <wps:spPr bwMode="auto">
                          <a:xfrm>
                            <a:off x="9426" y="3167"/>
                            <a:ext cx="94" cy="130"/>
                          </a:xfrm>
                          <a:custGeom>
                            <a:avLst/>
                            <a:gdLst>
                              <a:gd name="T0" fmla="+- 0 9510 9426"/>
                              <a:gd name="T1" fmla="*/ T0 w 94"/>
                              <a:gd name="T2" fmla="+- 0 3197 3167"/>
                              <a:gd name="T3" fmla="*/ 3197 h 130"/>
                              <a:gd name="T4" fmla="+- 0 9520 9426"/>
                              <a:gd name="T5" fmla="*/ T4 w 94"/>
                              <a:gd name="T6" fmla="+- 0 3180 3167"/>
                              <a:gd name="T7" fmla="*/ 3180 h 130"/>
                              <a:gd name="T8" fmla="+- 0 9496 9426"/>
                              <a:gd name="T9" fmla="*/ T8 w 94"/>
                              <a:gd name="T10" fmla="+- 0 3169 3167"/>
                              <a:gd name="T11" fmla="*/ 3169 h 130"/>
                              <a:gd name="T12" fmla="+- 0 9484 9426"/>
                              <a:gd name="T13" fmla="*/ T12 w 94"/>
                              <a:gd name="T14" fmla="+- 0 3167 3167"/>
                              <a:gd name="T15" fmla="*/ 3167 h 130"/>
                              <a:gd name="T16" fmla="+- 0 9475 9426"/>
                              <a:gd name="T17" fmla="*/ T16 w 94"/>
                              <a:gd name="T18" fmla="+- 0 3168 3167"/>
                              <a:gd name="T19" fmla="*/ 3168 h 130"/>
                              <a:gd name="T20" fmla="+- 0 9484 9426"/>
                              <a:gd name="T21" fmla="*/ T20 w 94"/>
                              <a:gd name="T22" fmla="+- 0 3185 3167"/>
                              <a:gd name="T23" fmla="*/ 3185 h 130"/>
                              <a:gd name="T24" fmla="+- 0 9500 9426"/>
                              <a:gd name="T25" fmla="*/ T24 w 94"/>
                              <a:gd name="T26" fmla="+- 0 3185 3167"/>
                              <a:gd name="T27" fmla="*/ 3185 h 130"/>
                              <a:gd name="T28" fmla="+- 0 9510 9426"/>
                              <a:gd name="T29" fmla="*/ T28 w 94"/>
                              <a:gd name="T30" fmla="+- 0 3197 3167"/>
                              <a:gd name="T31" fmla="*/ 31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03"/>
                        <wps:cNvSpPr>
                          <a:spLocks/>
                        </wps:cNvSpPr>
                        <wps:spPr bwMode="auto">
                          <a:xfrm>
                            <a:off x="9426" y="3167"/>
                            <a:ext cx="94" cy="130"/>
                          </a:xfrm>
                          <a:custGeom>
                            <a:avLst/>
                            <a:gdLst>
                              <a:gd name="T0" fmla="+- 0 9442 9426"/>
                              <a:gd name="T1" fmla="*/ T0 w 94"/>
                              <a:gd name="T2" fmla="+- 0 3281 3167"/>
                              <a:gd name="T3" fmla="*/ 3281 h 130"/>
                              <a:gd name="T4" fmla="+- 0 9449 9426"/>
                              <a:gd name="T5" fmla="*/ T4 w 94"/>
                              <a:gd name="T6" fmla="+- 0 3287 3167"/>
                              <a:gd name="T7" fmla="*/ 3287 h 130"/>
                              <a:gd name="T8" fmla="+- 0 9473 9426"/>
                              <a:gd name="T9" fmla="*/ T8 w 94"/>
                              <a:gd name="T10" fmla="+- 0 3296 3167"/>
                              <a:gd name="T11" fmla="*/ 3296 h 130"/>
                              <a:gd name="T12" fmla="+- 0 9485 9426"/>
                              <a:gd name="T13" fmla="*/ T12 w 94"/>
                              <a:gd name="T14" fmla="+- 0 3298 3167"/>
                              <a:gd name="T15" fmla="*/ 3298 h 130"/>
                              <a:gd name="T16" fmla="+- 0 9507 9426"/>
                              <a:gd name="T17" fmla="*/ T16 w 94"/>
                              <a:gd name="T18" fmla="+- 0 3298 3167"/>
                              <a:gd name="T19" fmla="*/ 3298 h 130"/>
                              <a:gd name="T20" fmla="+- 0 9521 9426"/>
                              <a:gd name="T21" fmla="*/ T20 w 94"/>
                              <a:gd name="T22" fmla="+- 0 3287 3167"/>
                              <a:gd name="T23" fmla="*/ 3287 h 130"/>
                              <a:gd name="T24" fmla="+- 0 9535 9426"/>
                              <a:gd name="T25" fmla="*/ T24 w 94"/>
                              <a:gd name="T26" fmla="+- 0 3276 3167"/>
                              <a:gd name="T27" fmla="*/ 3276 h 130"/>
                              <a:gd name="T28" fmla="+- 0 9540 9426"/>
                              <a:gd name="T29" fmla="*/ T28 w 94"/>
                              <a:gd name="T30" fmla="+- 0 3257 3167"/>
                              <a:gd name="T31" fmla="*/ 3257 h 130"/>
                              <a:gd name="T32" fmla="+- 0 9518 9426"/>
                              <a:gd name="T33" fmla="*/ T32 w 94"/>
                              <a:gd name="T34" fmla="+- 0 3255 3167"/>
                              <a:gd name="T35" fmla="*/ 3255 h 130"/>
                              <a:gd name="T36" fmla="+- 0 9513 9426"/>
                              <a:gd name="T37" fmla="*/ T36 w 94"/>
                              <a:gd name="T38" fmla="+- 0 3268 3167"/>
                              <a:gd name="T39" fmla="*/ 3268 h 130"/>
                              <a:gd name="T40" fmla="+- 0 9505 9426"/>
                              <a:gd name="T41" fmla="*/ T40 w 94"/>
                              <a:gd name="T42" fmla="+- 0 3274 3167"/>
                              <a:gd name="T43" fmla="*/ 3274 h 130"/>
                              <a:gd name="T44" fmla="+- 0 9497 9426"/>
                              <a:gd name="T45" fmla="*/ T44 w 94"/>
                              <a:gd name="T46" fmla="+- 0 3280 3167"/>
                              <a:gd name="T47" fmla="*/ 3280 h 130"/>
                              <a:gd name="T48" fmla="+- 0 9470 9426"/>
                              <a:gd name="T49" fmla="*/ T48 w 94"/>
                              <a:gd name="T50" fmla="+- 0 3280 3167"/>
                              <a:gd name="T51" fmla="*/ 3280 h 130"/>
                              <a:gd name="T52" fmla="+- 0 9459 9426"/>
                              <a:gd name="T53" fmla="*/ T52 w 94"/>
                              <a:gd name="T54" fmla="+- 0 3269 3167"/>
                              <a:gd name="T55" fmla="*/ 3269 h 130"/>
                              <a:gd name="T56" fmla="+- 0 9449 9426"/>
                              <a:gd name="T57" fmla="*/ T56 w 94"/>
                              <a:gd name="T58" fmla="+- 0 3258 3167"/>
                              <a:gd name="T59" fmla="*/ 3258 h 130"/>
                              <a:gd name="T60" fmla="+- 0 9448 9426"/>
                              <a:gd name="T61" fmla="*/ T60 w 94"/>
                              <a:gd name="T62" fmla="+- 0 3238 3167"/>
                              <a:gd name="T63" fmla="*/ 3238 h 130"/>
                              <a:gd name="T64" fmla="+- 0 9541 9426"/>
                              <a:gd name="T65" fmla="*/ T64 w 94"/>
                              <a:gd name="T66" fmla="+- 0 3238 3167"/>
                              <a:gd name="T67" fmla="*/ 3238 h 130"/>
                              <a:gd name="T68" fmla="+- 0 9541 9426"/>
                              <a:gd name="T69" fmla="*/ T68 w 94"/>
                              <a:gd name="T70" fmla="+- 0 3232 3167"/>
                              <a:gd name="T71" fmla="*/ 3232 h 130"/>
                              <a:gd name="T72" fmla="+- 0 9539 9426"/>
                              <a:gd name="T73" fmla="*/ T72 w 94"/>
                              <a:gd name="T74" fmla="+- 0 3215 3167"/>
                              <a:gd name="T75" fmla="*/ 3215 h 130"/>
                              <a:gd name="T76" fmla="+- 0 9530 9426"/>
                              <a:gd name="T77" fmla="*/ T76 w 94"/>
                              <a:gd name="T78" fmla="+- 0 3192 3167"/>
                              <a:gd name="T79" fmla="*/ 3192 h 130"/>
                              <a:gd name="T80" fmla="+- 0 9525 9426"/>
                              <a:gd name="T81" fmla="*/ T80 w 94"/>
                              <a:gd name="T82" fmla="+- 0 3184 3167"/>
                              <a:gd name="T83" fmla="*/ 3184 h 130"/>
                              <a:gd name="T84" fmla="+- 0 9520 9426"/>
                              <a:gd name="T85" fmla="*/ T84 w 94"/>
                              <a:gd name="T86" fmla="+- 0 3180 3167"/>
                              <a:gd name="T87" fmla="*/ 3180 h 130"/>
                              <a:gd name="T88" fmla="+- 0 9510 9426"/>
                              <a:gd name="T89" fmla="*/ T88 w 94"/>
                              <a:gd name="T90" fmla="+- 0 3197 3167"/>
                              <a:gd name="T91" fmla="*/ 3197 h 130"/>
                              <a:gd name="T92" fmla="+- 0 9517 9426"/>
                              <a:gd name="T93" fmla="*/ T92 w 94"/>
                              <a:gd name="T94" fmla="+- 0 3205 3167"/>
                              <a:gd name="T95" fmla="*/ 3205 h 130"/>
                              <a:gd name="T96" fmla="+- 0 9518 9426"/>
                              <a:gd name="T97" fmla="*/ T96 w 94"/>
                              <a:gd name="T98" fmla="+- 0 3221 3167"/>
                              <a:gd name="T99" fmla="*/ 3221 h 130"/>
                              <a:gd name="T100" fmla="+- 0 9449 9426"/>
                              <a:gd name="T101" fmla="*/ T100 w 94"/>
                              <a:gd name="T102" fmla="+- 0 3221 3167"/>
                              <a:gd name="T103" fmla="*/ 3221 h 130"/>
                              <a:gd name="T104" fmla="+- 0 9450 9426"/>
                              <a:gd name="T105" fmla="*/ T104 w 94"/>
                              <a:gd name="T106" fmla="+- 0 3204 3167"/>
                              <a:gd name="T107" fmla="*/ 3204 h 130"/>
                              <a:gd name="T108" fmla="+- 0 9460 9426"/>
                              <a:gd name="T109" fmla="*/ T108 w 94"/>
                              <a:gd name="T110" fmla="+- 0 3195 3167"/>
                              <a:gd name="T111" fmla="*/ 3195 h 130"/>
                              <a:gd name="T112" fmla="+- 0 9470 9426"/>
                              <a:gd name="T113" fmla="*/ T112 w 94"/>
                              <a:gd name="T114" fmla="+- 0 3185 3167"/>
                              <a:gd name="T115" fmla="*/ 3185 h 130"/>
                              <a:gd name="T116" fmla="+- 0 9484 9426"/>
                              <a:gd name="T117" fmla="*/ T116 w 94"/>
                              <a:gd name="T118" fmla="+- 0 3185 3167"/>
                              <a:gd name="T119" fmla="*/ 3185 h 130"/>
                              <a:gd name="T120" fmla="+- 0 9475 9426"/>
                              <a:gd name="T121" fmla="*/ T120 w 94"/>
                              <a:gd name="T122" fmla="+- 0 3168 3167"/>
                              <a:gd name="T123" fmla="*/ 3168 h 130"/>
                              <a:gd name="T124" fmla="+- 0 9451 9426"/>
                              <a:gd name="T125" fmla="*/ T124 w 94"/>
                              <a:gd name="T126" fmla="+- 0 3178 3167"/>
                              <a:gd name="T127" fmla="*/ 3178 h 130"/>
                              <a:gd name="T128" fmla="+- 0 9442 9426"/>
                              <a:gd name="T129" fmla="*/ T128 w 94"/>
                              <a:gd name="T130" fmla="+- 0 3185 3167"/>
                              <a:gd name="T131" fmla="*/ 3185 h 130"/>
                              <a:gd name="T132" fmla="+- 0 9434 9426"/>
                              <a:gd name="T133" fmla="*/ T132 w 94"/>
                              <a:gd name="T134" fmla="+- 0 3198 3167"/>
                              <a:gd name="T135" fmla="*/ 3198 h 130"/>
                              <a:gd name="T136" fmla="+- 0 9427 9426"/>
                              <a:gd name="T137" fmla="*/ T136 w 94"/>
                              <a:gd name="T138" fmla="+- 0 3222 3167"/>
                              <a:gd name="T139" fmla="*/ 3222 h 130"/>
                              <a:gd name="T140" fmla="+- 0 9426 9426"/>
                              <a:gd name="T141" fmla="*/ T140 w 94"/>
                              <a:gd name="T142" fmla="+- 0 3234 3167"/>
                              <a:gd name="T143" fmla="*/ 3234 h 130"/>
                              <a:gd name="T144" fmla="+- 0 9428 9426"/>
                              <a:gd name="T145" fmla="*/ T144 w 94"/>
                              <a:gd name="T146" fmla="+- 0 3250 3167"/>
                              <a:gd name="T147" fmla="*/ 3250 h 130"/>
                              <a:gd name="T148" fmla="+- 0 9436 9426"/>
                              <a:gd name="T149" fmla="*/ T148 w 94"/>
                              <a:gd name="T150" fmla="+- 0 3273 3167"/>
                              <a:gd name="T151" fmla="*/ 3273 h 130"/>
                              <a:gd name="T152" fmla="+- 0 9442 9426"/>
                              <a:gd name="T153" fmla="*/ T152 w 94"/>
                              <a:gd name="T154" fmla="+- 0 3281 3167"/>
                              <a:gd name="T155" fmla="*/ 32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02"/>
                        <wps:cNvSpPr>
                          <a:spLocks/>
                        </wps:cNvSpPr>
                        <wps:spPr bwMode="auto">
                          <a:xfrm>
                            <a:off x="9625" y="3167"/>
                            <a:ext cx="110" cy="178"/>
                          </a:xfrm>
                          <a:custGeom>
                            <a:avLst/>
                            <a:gdLst>
                              <a:gd name="T0" fmla="+- 0 9678 9625"/>
                              <a:gd name="T1" fmla="*/ T0 w 110"/>
                              <a:gd name="T2" fmla="+- 0 3328 3167"/>
                              <a:gd name="T3" fmla="*/ 3328 h 178"/>
                              <a:gd name="T4" fmla="+- 0 9665 9625"/>
                              <a:gd name="T5" fmla="*/ T4 w 110"/>
                              <a:gd name="T6" fmla="+- 0 3328 3167"/>
                              <a:gd name="T7" fmla="*/ 3328 h 178"/>
                              <a:gd name="T8" fmla="+- 0 9657 9625"/>
                              <a:gd name="T9" fmla="*/ T8 w 110"/>
                              <a:gd name="T10" fmla="+- 0 3322 3167"/>
                              <a:gd name="T11" fmla="*/ 3322 h 178"/>
                              <a:gd name="T12" fmla="+- 0 9651 9625"/>
                              <a:gd name="T13" fmla="*/ T12 w 110"/>
                              <a:gd name="T14" fmla="+- 0 3318 3167"/>
                              <a:gd name="T15" fmla="*/ 3318 h 178"/>
                              <a:gd name="T16" fmla="+- 0 9650 9625"/>
                              <a:gd name="T17" fmla="*/ T16 w 110"/>
                              <a:gd name="T18" fmla="+- 0 3308 3167"/>
                              <a:gd name="T19" fmla="*/ 3308 h 178"/>
                              <a:gd name="T20" fmla="+- 0 9629 9625"/>
                              <a:gd name="T21" fmla="*/ T20 w 110"/>
                              <a:gd name="T22" fmla="+- 0 3305 3167"/>
                              <a:gd name="T23" fmla="*/ 3305 h 178"/>
                              <a:gd name="T24" fmla="+- 0 9629 9625"/>
                              <a:gd name="T25" fmla="*/ T24 w 110"/>
                              <a:gd name="T26" fmla="+- 0 3325 3167"/>
                              <a:gd name="T27" fmla="*/ 3325 h 178"/>
                              <a:gd name="T28" fmla="+- 0 9643 9625"/>
                              <a:gd name="T29" fmla="*/ T28 w 110"/>
                              <a:gd name="T30" fmla="+- 0 3335 3167"/>
                              <a:gd name="T31" fmla="*/ 3335 h 178"/>
                              <a:gd name="T32" fmla="+- 0 9656 9625"/>
                              <a:gd name="T33" fmla="*/ T32 w 110"/>
                              <a:gd name="T34" fmla="+- 0 3345 3167"/>
                              <a:gd name="T35" fmla="*/ 3345 h 178"/>
                              <a:gd name="T36" fmla="+- 0 9697 9625"/>
                              <a:gd name="T37" fmla="*/ T36 w 110"/>
                              <a:gd name="T38" fmla="+- 0 3345 3167"/>
                              <a:gd name="T39" fmla="*/ 3345 h 178"/>
                              <a:gd name="T40" fmla="+- 0 9710 9625"/>
                              <a:gd name="T41" fmla="*/ T40 w 110"/>
                              <a:gd name="T42" fmla="+- 0 3338 3167"/>
                              <a:gd name="T43" fmla="*/ 3338 h 178"/>
                              <a:gd name="T44" fmla="+- 0 9723 9625"/>
                              <a:gd name="T45" fmla="*/ T44 w 110"/>
                              <a:gd name="T46" fmla="+- 0 3331 3167"/>
                              <a:gd name="T47" fmla="*/ 3331 h 178"/>
                              <a:gd name="T48" fmla="+- 0 9729 9625"/>
                              <a:gd name="T49" fmla="*/ T48 w 110"/>
                              <a:gd name="T50" fmla="+- 0 3319 3167"/>
                              <a:gd name="T51" fmla="*/ 3319 h 178"/>
                              <a:gd name="T52" fmla="+- 0 9734 9625"/>
                              <a:gd name="T53" fmla="*/ T52 w 110"/>
                              <a:gd name="T54" fmla="+- 0 3293 3167"/>
                              <a:gd name="T55" fmla="*/ 3293 h 178"/>
                              <a:gd name="T56" fmla="+- 0 9735 9625"/>
                              <a:gd name="T57" fmla="*/ T56 w 110"/>
                              <a:gd name="T58" fmla="+- 0 3278 3167"/>
                              <a:gd name="T59" fmla="*/ 3278 h 178"/>
                              <a:gd name="T60" fmla="+- 0 9735 9625"/>
                              <a:gd name="T61" fmla="*/ T60 w 110"/>
                              <a:gd name="T62" fmla="+- 0 3170 3167"/>
                              <a:gd name="T63" fmla="*/ 3170 h 178"/>
                              <a:gd name="T64" fmla="+- 0 9715 9625"/>
                              <a:gd name="T65" fmla="*/ T64 w 110"/>
                              <a:gd name="T66" fmla="+- 0 3170 3167"/>
                              <a:gd name="T67" fmla="*/ 3170 h 178"/>
                              <a:gd name="T68" fmla="+- 0 9715 9625"/>
                              <a:gd name="T69" fmla="*/ T68 w 110"/>
                              <a:gd name="T70" fmla="+- 0 3185 3167"/>
                              <a:gd name="T71" fmla="*/ 3185 h 178"/>
                              <a:gd name="T72" fmla="+- 0 9715 9625"/>
                              <a:gd name="T73" fmla="*/ T72 w 110"/>
                              <a:gd name="T74" fmla="+- 0 3208 3167"/>
                              <a:gd name="T75" fmla="*/ 3208 h 178"/>
                              <a:gd name="T76" fmla="+- 0 9715 9625"/>
                              <a:gd name="T77" fmla="*/ T76 w 110"/>
                              <a:gd name="T78" fmla="+- 0 3255 3167"/>
                              <a:gd name="T79" fmla="*/ 3255 h 178"/>
                              <a:gd name="T80" fmla="+- 0 9705 9625"/>
                              <a:gd name="T81" fmla="*/ T80 w 110"/>
                              <a:gd name="T82" fmla="+- 0 3266 3167"/>
                              <a:gd name="T83" fmla="*/ 3266 h 178"/>
                              <a:gd name="T84" fmla="+- 0 9695 9625"/>
                              <a:gd name="T85" fmla="*/ T84 w 110"/>
                              <a:gd name="T86" fmla="+- 0 3277 3167"/>
                              <a:gd name="T87" fmla="*/ 3277 h 178"/>
                              <a:gd name="T88" fmla="+- 0 9666 9625"/>
                              <a:gd name="T89" fmla="*/ T88 w 110"/>
                              <a:gd name="T90" fmla="+- 0 3277 3167"/>
                              <a:gd name="T91" fmla="*/ 3277 h 178"/>
                              <a:gd name="T92" fmla="+- 0 9656 9625"/>
                              <a:gd name="T93" fmla="*/ T92 w 110"/>
                              <a:gd name="T94" fmla="+- 0 3266 3167"/>
                              <a:gd name="T95" fmla="*/ 3266 h 178"/>
                              <a:gd name="T96" fmla="+- 0 9647 9625"/>
                              <a:gd name="T97" fmla="*/ T96 w 110"/>
                              <a:gd name="T98" fmla="+- 0 3255 3167"/>
                              <a:gd name="T99" fmla="*/ 3255 h 178"/>
                              <a:gd name="T100" fmla="+- 0 9647 9625"/>
                              <a:gd name="T101" fmla="*/ T100 w 110"/>
                              <a:gd name="T102" fmla="+- 0 3208 3167"/>
                              <a:gd name="T103" fmla="*/ 3208 h 178"/>
                              <a:gd name="T104" fmla="+- 0 9657 9625"/>
                              <a:gd name="T105" fmla="*/ T104 w 110"/>
                              <a:gd name="T106" fmla="+- 0 3196 3167"/>
                              <a:gd name="T107" fmla="*/ 3196 h 178"/>
                              <a:gd name="T108" fmla="+- 0 9650 9625"/>
                              <a:gd name="T109" fmla="*/ T108 w 110"/>
                              <a:gd name="T110" fmla="+- 0 3176 3167"/>
                              <a:gd name="T111" fmla="*/ 3176 h 178"/>
                              <a:gd name="T112" fmla="+- 0 9638 9625"/>
                              <a:gd name="T113" fmla="*/ T112 w 110"/>
                              <a:gd name="T114" fmla="+- 0 3184 3167"/>
                              <a:gd name="T115" fmla="*/ 3184 h 178"/>
                              <a:gd name="T116" fmla="+- 0 9632 9625"/>
                              <a:gd name="T117" fmla="*/ T116 w 110"/>
                              <a:gd name="T118" fmla="+- 0 3199 3167"/>
                              <a:gd name="T119" fmla="*/ 3199 h 178"/>
                              <a:gd name="T120" fmla="+- 0 9625 9625"/>
                              <a:gd name="T121" fmla="*/ T120 w 110"/>
                              <a:gd name="T122" fmla="+- 0 3214 3167"/>
                              <a:gd name="T123" fmla="*/ 3214 h 178"/>
                              <a:gd name="T124" fmla="+- 0 9625 9625"/>
                              <a:gd name="T125" fmla="*/ T124 w 110"/>
                              <a:gd name="T126" fmla="+- 0 3232 3167"/>
                              <a:gd name="T127" fmla="*/ 3232 h 178"/>
                              <a:gd name="T128" fmla="+- 0 9626 9625"/>
                              <a:gd name="T129" fmla="*/ T128 w 110"/>
                              <a:gd name="T130" fmla="+- 0 3242 3167"/>
                              <a:gd name="T131" fmla="*/ 3242 h 178"/>
                              <a:gd name="T132" fmla="+- 0 9634 9625"/>
                              <a:gd name="T133" fmla="*/ T132 w 110"/>
                              <a:gd name="T134" fmla="+- 0 3267 3167"/>
                              <a:gd name="T135" fmla="*/ 3267 h 178"/>
                              <a:gd name="T136" fmla="+- 0 9639 9625"/>
                              <a:gd name="T137" fmla="*/ T136 w 110"/>
                              <a:gd name="T138" fmla="+- 0 3276 3167"/>
                              <a:gd name="T139" fmla="*/ 3276 h 178"/>
                              <a:gd name="T140" fmla="+- 0 9643 9625"/>
                              <a:gd name="T141" fmla="*/ T140 w 110"/>
                              <a:gd name="T142" fmla="+- 0 3281 3167"/>
                              <a:gd name="T143" fmla="*/ 3281 h 178"/>
                              <a:gd name="T144" fmla="+- 0 9666 9625"/>
                              <a:gd name="T145" fmla="*/ T144 w 110"/>
                              <a:gd name="T146" fmla="+- 0 3293 3167"/>
                              <a:gd name="T147" fmla="*/ 3293 h 178"/>
                              <a:gd name="T148" fmla="+- 0 9679 9625"/>
                              <a:gd name="T149" fmla="*/ T148 w 110"/>
                              <a:gd name="T150" fmla="+- 0 3295 3167"/>
                              <a:gd name="T151" fmla="*/ 3295 h 178"/>
                              <a:gd name="T152" fmla="+- 0 9699 9625"/>
                              <a:gd name="T153" fmla="*/ T152 w 110"/>
                              <a:gd name="T154" fmla="+- 0 3295 3167"/>
                              <a:gd name="T155" fmla="*/ 3295 h 178"/>
                              <a:gd name="T156" fmla="+- 0 9713 9625"/>
                              <a:gd name="T157" fmla="*/ T156 w 110"/>
                              <a:gd name="T158" fmla="+- 0 3278 3167"/>
                              <a:gd name="T159" fmla="*/ 3278 h 178"/>
                              <a:gd name="T160" fmla="+- 0 9713 9625"/>
                              <a:gd name="T161" fmla="*/ T160 w 110"/>
                              <a:gd name="T162" fmla="+- 0 3299 3167"/>
                              <a:gd name="T163" fmla="*/ 3299 h 178"/>
                              <a:gd name="T164" fmla="+- 0 9712 9625"/>
                              <a:gd name="T165" fmla="*/ T164 w 110"/>
                              <a:gd name="T166" fmla="+- 0 3306 3167"/>
                              <a:gd name="T167" fmla="*/ 3306 h 178"/>
                              <a:gd name="T168" fmla="+- 0 9709 9625"/>
                              <a:gd name="T169" fmla="*/ T168 w 110"/>
                              <a:gd name="T170" fmla="+- 0 3316 3167"/>
                              <a:gd name="T171" fmla="*/ 3316 h 178"/>
                              <a:gd name="T172" fmla="+- 0 9701 9625"/>
                              <a:gd name="T173" fmla="*/ T172 w 110"/>
                              <a:gd name="T174" fmla="+- 0 3322 3167"/>
                              <a:gd name="T175" fmla="*/ 3322 h 178"/>
                              <a:gd name="T176" fmla="+- 0 9693 9625"/>
                              <a:gd name="T177" fmla="*/ T176 w 110"/>
                              <a:gd name="T178" fmla="+- 0 3328 3167"/>
                              <a:gd name="T179" fmla="*/ 3328 h 178"/>
                              <a:gd name="T180" fmla="+- 0 9678 9625"/>
                              <a:gd name="T181" fmla="*/ T180 w 110"/>
                              <a:gd name="T182" fmla="+- 0 3328 3167"/>
                              <a:gd name="T183" fmla="*/ 332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53" y="161"/>
                                </a:moveTo>
                                <a:lnTo>
                                  <a:pt x="40" y="161"/>
                                </a:lnTo>
                                <a:lnTo>
                                  <a:pt x="32" y="155"/>
                                </a:lnTo>
                                <a:lnTo>
                                  <a:pt x="26" y="151"/>
                                </a:lnTo>
                                <a:lnTo>
                                  <a:pt x="25" y="141"/>
                                </a:lnTo>
                                <a:lnTo>
                                  <a:pt x="4" y="138"/>
                                </a:lnTo>
                                <a:lnTo>
                                  <a:pt x="4" y="158"/>
                                </a:lnTo>
                                <a:lnTo>
                                  <a:pt x="18" y="168"/>
                                </a:lnTo>
                                <a:lnTo>
                                  <a:pt x="31" y="178"/>
                                </a:lnTo>
                                <a:lnTo>
                                  <a:pt x="72" y="178"/>
                                </a:lnTo>
                                <a:lnTo>
                                  <a:pt x="85" y="171"/>
                                </a:lnTo>
                                <a:lnTo>
                                  <a:pt x="98" y="164"/>
                                </a:lnTo>
                                <a:lnTo>
                                  <a:pt x="104" y="152"/>
                                </a:lnTo>
                                <a:lnTo>
                                  <a:pt x="109" y="126"/>
                                </a:lnTo>
                                <a:lnTo>
                                  <a:pt x="110" y="111"/>
                                </a:lnTo>
                                <a:lnTo>
                                  <a:pt x="11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18"/>
                                </a:lnTo>
                                <a:lnTo>
                                  <a:pt x="90" y="41"/>
                                </a:lnTo>
                                <a:lnTo>
                                  <a:pt x="90" y="88"/>
                                </a:lnTo>
                                <a:lnTo>
                                  <a:pt x="80" y="99"/>
                                </a:lnTo>
                                <a:lnTo>
                                  <a:pt x="70" y="110"/>
                                </a:lnTo>
                                <a:lnTo>
                                  <a:pt x="41" y="110"/>
                                </a:lnTo>
                                <a:lnTo>
                                  <a:pt x="31" y="99"/>
                                </a:lnTo>
                                <a:lnTo>
                                  <a:pt x="22" y="88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25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1" y="75"/>
                                </a:lnTo>
                                <a:lnTo>
                                  <a:pt x="9" y="100"/>
                                </a:lnTo>
                                <a:lnTo>
                                  <a:pt x="14" y="109"/>
                                </a:lnTo>
                                <a:lnTo>
                                  <a:pt x="18" y="114"/>
                                </a:lnTo>
                                <a:lnTo>
                                  <a:pt x="41" y="126"/>
                                </a:lnTo>
                                <a:lnTo>
                                  <a:pt x="54" y="128"/>
                                </a:lnTo>
                                <a:lnTo>
                                  <a:pt x="74" y="128"/>
                                </a:lnTo>
                                <a:lnTo>
                                  <a:pt x="88" y="111"/>
                                </a:lnTo>
                                <a:lnTo>
                                  <a:pt x="88" y="132"/>
                                </a:lnTo>
                                <a:lnTo>
                                  <a:pt x="87" y="139"/>
                                </a:lnTo>
                                <a:lnTo>
                                  <a:pt x="84" y="149"/>
                                </a:lnTo>
                                <a:lnTo>
                                  <a:pt x="76" y="155"/>
                                </a:lnTo>
                                <a:lnTo>
                                  <a:pt x="68" y="161"/>
                                </a:lnTo>
                                <a:lnTo>
                                  <a:pt x="5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01"/>
                        <wps:cNvSpPr>
                          <a:spLocks/>
                        </wps:cNvSpPr>
                        <wps:spPr bwMode="auto">
                          <a:xfrm>
                            <a:off x="9625" y="3167"/>
                            <a:ext cx="110" cy="178"/>
                          </a:xfrm>
                          <a:custGeom>
                            <a:avLst/>
                            <a:gdLst>
                              <a:gd name="T0" fmla="+- 0 9650 9625"/>
                              <a:gd name="T1" fmla="*/ T0 w 110"/>
                              <a:gd name="T2" fmla="+- 0 3176 3167"/>
                              <a:gd name="T3" fmla="*/ 3176 h 178"/>
                              <a:gd name="T4" fmla="+- 0 9657 9625"/>
                              <a:gd name="T5" fmla="*/ T4 w 110"/>
                              <a:gd name="T6" fmla="+- 0 3196 3167"/>
                              <a:gd name="T7" fmla="*/ 3196 h 178"/>
                              <a:gd name="T8" fmla="+- 0 9666 9625"/>
                              <a:gd name="T9" fmla="*/ T8 w 110"/>
                              <a:gd name="T10" fmla="+- 0 3185 3167"/>
                              <a:gd name="T11" fmla="*/ 3185 h 178"/>
                              <a:gd name="T12" fmla="+- 0 9695 9625"/>
                              <a:gd name="T13" fmla="*/ T12 w 110"/>
                              <a:gd name="T14" fmla="+- 0 3185 3167"/>
                              <a:gd name="T15" fmla="*/ 3185 h 178"/>
                              <a:gd name="T16" fmla="+- 0 9705 9625"/>
                              <a:gd name="T17" fmla="*/ T16 w 110"/>
                              <a:gd name="T18" fmla="+- 0 3197 3167"/>
                              <a:gd name="T19" fmla="*/ 3197 h 178"/>
                              <a:gd name="T20" fmla="+- 0 9715 9625"/>
                              <a:gd name="T21" fmla="*/ T20 w 110"/>
                              <a:gd name="T22" fmla="+- 0 3208 3167"/>
                              <a:gd name="T23" fmla="*/ 3208 h 178"/>
                              <a:gd name="T24" fmla="+- 0 9715 9625"/>
                              <a:gd name="T25" fmla="*/ T24 w 110"/>
                              <a:gd name="T26" fmla="+- 0 3185 3167"/>
                              <a:gd name="T27" fmla="*/ 3185 h 178"/>
                              <a:gd name="T28" fmla="+- 0 9692 9625"/>
                              <a:gd name="T29" fmla="*/ T28 w 110"/>
                              <a:gd name="T30" fmla="+- 0 3170 3167"/>
                              <a:gd name="T31" fmla="*/ 3170 h 178"/>
                              <a:gd name="T32" fmla="+- 0 9679 9625"/>
                              <a:gd name="T33" fmla="*/ T32 w 110"/>
                              <a:gd name="T34" fmla="+- 0 3167 3167"/>
                              <a:gd name="T35" fmla="*/ 3167 h 178"/>
                              <a:gd name="T36" fmla="+- 0 9662 9625"/>
                              <a:gd name="T37" fmla="*/ T36 w 110"/>
                              <a:gd name="T38" fmla="+- 0 3167 3167"/>
                              <a:gd name="T39" fmla="*/ 3167 h 178"/>
                              <a:gd name="T40" fmla="+- 0 9650 9625"/>
                              <a:gd name="T41" fmla="*/ T40 w 110"/>
                              <a:gd name="T42" fmla="+- 0 3176 3167"/>
                              <a:gd name="T43" fmla="*/ 317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25" y="9"/>
                                </a:moveTo>
                                <a:lnTo>
                                  <a:pt x="32" y="29"/>
                                </a:lnTo>
                                <a:lnTo>
                                  <a:pt x="41" y="18"/>
                                </a:lnTo>
                                <a:lnTo>
                                  <a:pt x="70" y="18"/>
                                </a:lnTo>
                                <a:lnTo>
                                  <a:pt x="80" y="30"/>
                                </a:lnTo>
                                <a:lnTo>
                                  <a:pt x="90" y="41"/>
                                </a:lnTo>
                                <a:lnTo>
                                  <a:pt x="90" y="18"/>
                                </a:lnTo>
                                <a:lnTo>
                                  <a:pt x="67" y="3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00"/>
                        <wps:cNvSpPr>
                          <a:spLocks/>
                        </wps:cNvSpPr>
                        <wps:spPr bwMode="auto">
                          <a:xfrm>
                            <a:off x="9759" y="3167"/>
                            <a:ext cx="117" cy="130"/>
                          </a:xfrm>
                          <a:custGeom>
                            <a:avLst/>
                            <a:gdLst>
                              <a:gd name="T0" fmla="+- 0 9761 9759"/>
                              <a:gd name="T1" fmla="*/ T0 w 117"/>
                              <a:gd name="T2" fmla="+- 0 3251 3167"/>
                              <a:gd name="T3" fmla="*/ 3251 h 130"/>
                              <a:gd name="T4" fmla="+- 0 9769 9759"/>
                              <a:gd name="T5" fmla="*/ T4 w 117"/>
                              <a:gd name="T6" fmla="+- 0 3273 3167"/>
                              <a:gd name="T7" fmla="*/ 3273 h 130"/>
                              <a:gd name="T8" fmla="+- 0 9775 9759"/>
                              <a:gd name="T9" fmla="*/ T8 w 117"/>
                              <a:gd name="T10" fmla="+- 0 3281 3167"/>
                              <a:gd name="T11" fmla="*/ 3281 h 130"/>
                              <a:gd name="T12" fmla="+- 0 9781 9759"/>
                              <a:gd name="T13" fmla="*/ T12 w 117"/>
                              <a:gd name="T14" fmla="+- 0 3286 3167"/>
                              <a:gd name="T15" fmla="*/ 3286 h 130"/>
                              <a:gd name="T16" fmla="+- 0 9805 9759"/>
                              <a:gd name="T17" fmla="*/ T16 w 117"/>
                              <a:gd name="T18" fmla="+- 0 3296 3167"/>
                              <a:gd name="T19" fmla="*/ 3296 h 130"/>
                              <a:gd name="T20" fmla="+- 0 9817 9759"/>
                              <a:gd name="T21" fmla="*/ T20 w 117"/>
                              <a:gd name="T22" fmla="+- 0 3298 3167"/>
                              <a:gd name="T23" fmla="*/ 3298 h 130"/>
                              <a:gd name="T24" fmla="+- 0 9833 9759"/>
                              <a:gd name="T25" fmla="*/ T24 w 117"/>
                              <a:gd name="T26" fmla="+- 0 3298 3167"/>
                              <a:gd name="T27" fmla="*/ 3298 h 130"/>
                              <a:gd name="T28" fmla="+- 0 9817 9759"/>
                              <a:gd name="T29" fmla="*/ T28 w 117"/>
                              <a:gd name="T30" fmla="+- 0 3280 3167"/>
                              <a:gd name="T31" fmla="*/ 3280 h 130"/>
                              <a:gd name="T32" fmla="+- 0 9801 9759"/>
                              <a:gd name="T33" fmla="*/ T32 w 117"/>
                              <a:gd name="T34" fmla="+- 0 3280 3167"/>
                              <a:gd name="T35" fmla="*/ 3280 h 130"/>
                              <a:gd name="T36" fmla="+- 0 9791 9759"/>
                              <a:gd name="T37" fmla="*/ T36 w 117"/>
                              <a:gd name="T38" fmla="+- 0 3268 3167"/>
                              <a:gd name="T39" fmla="*/ 3268 h 130"/>
                              <a:gd name="T40" fmla="+- 0 9780 9759"/>
                              <a:gd name="T41" fmla="*/ T40 w 117"/>
                              <a:gd name="T42" fmla="+- 0 3256 3167"/>
                              <a:gd name="T43" fmla="*/ 3256 h 130"/>
                              <a:gd name="T44" fmla="+- 0 9780 9759"/>
                              <a:gd name="T45" fmla="*/ T44 w 117"/>
                              <a:gd name="T46" fmla="+- 0 3209 3167"/>
                              <a:gd name="T47" fmla="*/ 3209 h 130"/>
                              <a:gd name="T48" fmla="+- 0 9791 9759"/>
                              <a:gd name="T49" fmla="*/ T48 w 117"/>
                              <a:gd name="T50" fmla="+- 0 3197 3167"/>
                              <a:gd name="T51" fmla="*/ 3197 h 130"/>
                              <a:gd name="T52" fmla="+- 0 9815 9759"/>
                              <a:gd name="T53" fmla="*/ T52 w 117"/>
                              <a:gd name="T54" fmla="+- 0 3168 3167"/>
                              <a:gd name="T55" fmla="*/ 3168 h 130"/>
                              <a:gd name="T56" fmla="+- 0 9788 9759"/>
                              <a:gd name="T57" fmla="*/ T56 w 117"/>
                              <a:gd name="T58" fmla="+- 0 3175 3167"/>
                              <a:gd name="T59" fmla="*/ 3175 h 130"/>
                              <a:gd name="T60" fmla="+- 0 9778 9759"/>
                              <a:gd name="T61" fmla="*/ T60 w 117"/>
                              <a:gd name="T62" fmla="+- 0 3181 3167"/>
                              <a:gd name="T63" fmla="*/ 3181 h 130"/>
                              <a:gd name="T64" fmla="+- 0 9766 9759"/>
                              <a:gd name="T65" fmla="*/ T64 w 117"/>
                              <a:gd name="T66" fmla="+- 0 3198 3167"/>
                              <a:gd name="T67" fmla="*/ 3198 h 130"/>
                              <a:gd name="T68" fmla="+- 0 9760 9759"/>
                              <a:gd name="T69" fmla="*/ T68 w 117"/>
                              <a:gd name="T70" fmla="+- 0 3221 3167"/>
                              <a:gd name="T71" fmla="*/ 3221 h 130"/>
                              <a:gd name="T72" fmla="+- 0 9759 9759"/>
                              <a:gd name="T73" fmla="*/ T72 w 117"/>
                              <a:gd name="T74" fmla="+- 0 3233 3167"/>
                              <a:gd name="T75" fmla="*/ 3233 h 130"/>
                              <a:gd name="T76" fmla="+- 0 9761 9759"/>
                              <a:gd name="T77" fmla="*/ T76 w 117"/>
                              <a:gd name="T78" fmla="+- 0 3251 3167"/>
                              <a:gd name="T79" fmla="*/ 32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1"/>
                                </a:lnTo>
                                <a:lnTo>
                                  <a:pt x="74" y="131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2"/>
                                </a:lnTo>
                                <a:lnTo>
                                  <a:pt x="32" y="30"/>
                                </a:lnTo>
                                <a:lnTo>
                                  <a:pt x="56" y="1"/>
                                </a:lnTo>
                                <a:lnTo>
                                  <a:pt x="29" y="8"/>
                                </a:lnTo>
                                <a:lnTo>
                                  <a:pt x="19" y="14"/>
                                </a:lnTo>
                                <a:lnTo>
                                  <a:pt x="7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99"/>
                        <wps:cNvSpPr>
                          <a:spLocks/>
                        </wps:cNvSpPr>
                        <wps:spPr bwMode="auto">
                          <a:xfrm>
                            <a:off x="9759" y="3167"/>
                            <a:ext cx="117" cy="130"/>
                          </a:xfrm>
                          <a:custGeom>
                            <a:avLst/>
                            <a:gdLst>
                              <a:gd name="T0" fmla="+- 0 9833 9759"/>
                              <a:gd name="T1" fmla="*/ T0 w 117"/>
                              <a:gd name="T2" fmla="+- 0 3185 3167"/>
                              <a:gd name="T3" fmla="*/ 3185 h 130"/>
                              <a:gd name="T4" fmla="+- 0 9843 9759"/>
                              <a:gd name="T5" fmla="*/ T4 w 117"/>
                              <a:gd name="T6" fmla="+- 0 3197 3167"/>
                              <a:gd name="T7" fmla="*/ 3197 h 130"/>
                              <a:gd name="T8" fmla="+- 0 9854 9759"/>
                              <a:gd name="T9" fmla="*/ T8 w 117"/>
                              <a:gd name="T10" fmla="+- 0 3209 3167"/>
                              <a:gd name="T11" fmla="*/ 3209 h 130"/>
                              <a:gd name="T12" fmla="+- 0 9854 9759"/>
                              <a:gd name="T13" fmla="*/ T12 w 117"/>
                              <a:gd name="T14" fmla="+- 0 3256 3167"/>
                              <a:gd name="T15" fmla="*/ 3256 h 130"/>
                              <a:gd name="T16" fmla="+- 0 9843 9759"/>
                              <a:gd name="T17" fmla="*/ T16 w 117"/>
                              <a:gd name="T18" fmla="+- 0 3268 3167"/>
                              <a:gd name="T19" fmla="*/ 3268 h 130"/>
                              <a:gd name="T20" fmla="+- 0 9833 9759"/>
                              <a:gd name="T21" fmla="*/ T20 w 117"/>
                              <a:gd name="T22" fmla="+- 0 3280 3167"/>
                              <a:gd name="T23" fmla="*/ 3280 h 130"/>
                              <a:gd name="T24" fmla="+- 0 9817 9759"/>
                              <a:gd name="T25" fmla="*/ T24 w 117"/>
                              <a:gd name="T26" fmla="+- 0 3280 3167"/>
                              <a:gd name="T27" fmla="*/ 3280 h 130"/>
                              <a:gd name="T28" fmla="+- 0 9833 9759"/>
                              <a:gd name="T29" fmla="*/ T28 w 117"/>
                              <a:gd name="T30" fmla="+- 0 3298 3167"/>
                              <a:gd name="T31" fmla="*/ 3298 h 130"/>
                              <a:gd name="T32" fmla="+- 0 9847 9759"/>
                              <a:gd name="T33" fmla="*/ T32 w 117"/>
                              <a:gd name="T34" fmla="+- 0 3290 3167"/>
                              <a:gd name="T35" fmla="*/ 3290 h 130"/>
                              <a:gd name="T36" fmla="+- 0 9861 9759"/>
                              <a:gd name="T37" fmla="*/ T36 w 117"/>
                              <a:gd name="T38" fmla="+- 0 3282 3167"/>
                              <a:gd name="T39" fmla="*/ 3282 h 130"/>
                              <a:gd name="T40" fmla="+- 0 9868 9759"/>
                              <a:gd name="T41" fmla="*/ T40 w 117"/>
                              <a:gd name="T42" fmla="+- 0 3269 3167"/>
                              <a:gd name="T43" fmla="*/ 3269 h 130"/>
                              <a:gd name="T44" fmla="+- 0 9875 9759"/>
                              <a:gd name="T45" fmla="*/ T44 w 117"/>
                              <a:gd name="T46" fmla="+- 0 3255 3167"/>
                              <a:gd name="T47" fmla="*/ 3255 h 130"/>
                              <a:gd name="T48" fmla="+- 0 9875 9759"/>
                              <a:gd name="T49" fmla="*/ T48 w 117"/>
                              <a:gd name="T50" fmla="+- 0 3231 3167"/>
                              <a:gd name="T51" fmla="*/ 3231 h 130"/>
                              <a:gd name="T52" fmla="+- 0 9874 9759"/>
                              <a:gd name="T53" fmla="*/ T52 w 117"/>
                              <a:gd name="T54" fmla="+- 0 3215 3167"/>
                              <a:gd name="T55" fmla="*/ 3215 h 130"/>
                              <a:gd name="T56" fmla="+- 0 9865 9759"/>
                              <a:gd name="T57" fmla="*/ T56 w 117"/>
                              <a:gd name="T58" fmla="+- 0 3192 3167"/>
                              <a:gd name="T59" fmla="*/ 3192 h 130"/>
                              <a:gd name="T60" fmla="+- 0 9859 9759"/>
                              <a:gd name="T61" fmla="*/ T60 w 117"/>
                              <a:gd name="T62" fmla="+- 0 3184 3167"/>
                              <a:gd name="T63" fmla="*/ 3184 h 130"/>
                              <a:gd name="T64" fmla="+- 0 9853 9759"/>
                              <a:gd name="T65" fmla="*/ T64 w 117"/>
                              <a:gd name="T66" fmla="+- 0 3179 3167"/>
                              <a:gd name="T67" fmla="*/ 3179 h 130"/>
                              <a:gd name="T68" fmla="+- 0 9829 9759"/>
                              <a:gd name="T69" fmla="*/ T68 w 117"/>
                              <a:gd name="T70" fmla="+- 0 3169 3167"/>
                              <a:gd name="T71" fmla="*/ 3169 h 130"/>
                              <a:gd name="T72" fmla="+- 0 9817 9759"/>
                              <a:gd name="T73" fmla="*/ T72 w 117"/>
                              <a:gd name="T74" fmla="+- 0 3167 3167"/>
                              <a:gd name="T75" fmla="*/ 3167 h 130"/>
                              <a:gd name="T76" fmla="+- 0 9815 9759"/>
                              <a:gd name="T77" fmla="*/ T76 w 117"/>
                              <a:gd name="T78" fmla="+- 0 3168 3167"/>
                              <a:gd name="T79" fmla="*/ 3168 h 130"/>
                              <a:gd name="T80" fmla="+- 0 9791 9759"/>
                              <a:gd name="T81" fmla="*/ T80 w 117"/>
                              <a:gd name="T82" fmla="+- 0 3197 3167"/>
                              <a:gd name="T83" fmla="*/ 3197 h 130"/>
                              <a:gd name="T84" fmla="+- 0 9801 9759"/>
                              <a:gd name="T85" fmla="*/ T84 w 117"/>
                              <a:gd name="T86" fmla="+- 0 3185 3167"/>
                              <a:gd name="T87" fmla="*/ 3185 h 130"/>
                              <a:gd name="T88" fmla="+- 0 9833 9759"/>
                              <a:gd name="T89" fmla="*/ T88 w 117"/>
                              <a:gd name="T90" fmla="+- 0 3185 3167"/>
                              <a:gd name="T91" fmla="*/ 31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1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2"/>
                                </a:lnTo>
                                <a:lnTo>
                                  <a:pt x="116" y="88"/>
                                </a:lnTo>
                                <a:lnTo>
                                  <a:pt x="116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1"/>
                                </a:lnTo>
                                <a:lnTo>
                                  <a:pt x="32" y="30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98"/>
                        <wps:cNvSpPr>
                          <a:spLocks/>
                        </wps:cNvSpPr>
                        <wps:spPr bwMode="auto">
                          <a:xfrm>
                            <a:off x="9892" y="3167"/>
                            <a:ext cx="117" cy="130"/>
                          </a:xfrm>
                          <a:custGeom>
                            <a:avLst/>
                            <a:gdLst>
                              <a:gd name="T0" fmla="+- 0 9894 9892"/>
                              <a:gd name="T1" fmla="*/ T0 w 117"/>
                              <a:gd name="T2" fmla="+- 0 3251 3167"/>
                              <a:gd name="T3" fmla="*/ 3251 h 130"/>
                              <a:gd name="T4" fmla="+- 0 9903 9892"/>
                              <a:gd name="T5" fmla="*/ T4 w 117"/>
                              <a:gd name="T6" fmla="+- 0 3273 3167"/>
                              <a:gd name="T7" fmla="*/ 3273 h 130"/>
                              <a:gd name="T8" fmla="+- 0 9908 9892"/>
                              <a:gd name="T9" fmla="*/ T8 w 117"/>
                              <a:gd name="T10" fmla="+- 0 3281 3167"/>
                              <a:gd name="T11" fmla="*/ 3281 h 130"/>
                              <a:gd name="T12" fmla="+- 0 9915 9892"/>
                              <a:gd name="T13" fmla="*/ T12 w 117"/>
                              <a:gd name="T14" fmla="+- 0 3286 3167"/>
                              <a:gd name="T15" fmla="*/ 3286 h 130"/>
                              <a:gd name="T16" fmla="+- 0 9939 9892"/>
                              <a:gd name="T17" fmla="*/ T16 w 117"/>
                              <a:gd name="T18" fmla="+- 0 3296 3167"/>
                              <a:gd name="T19" fmla="*/ 3296 h 130"/>
                              <a:gd name="T20" fmla="+- 0 9951 9892"/>
                              <a:gd name="T21" fmla="*/ T20 w 117"/>
                              <a:gd name="T22" fmla="+- 0 3298 3167"/>
                              <a:gd name="T23" fmla="*/ 3298 h 130"/>
                              <a:gd name="T24" fmla="+- 0 9967 9892"/>
                              <a:gd name="T25" fmla="*/ T24 w 117"/>
                              <a:gd name="T26" fmla="+- 0 3298 3167"/>
                              <a:gd name="T27" fmla="*/ 3298 h 130"/>
                              <a:gd name="T28" fmla="+- 0 9951 9892"/>
                              <a:gd name="T29" fmla="*/ T28 w 117"/>
                              <a:gd name="T30" fmla="+- 0 3280 3167"/>
                              <a:gd name="T31" fmla="*/ 3280 h 130"/>
                              <a:gd name="T32" fmla="+- 0 9935 9892"/>
                              <a:gd name="T33" fmla="*/ T32 w 117"/>
                              <a:gd name="T34" fmla="+- 0 3280 3167"/>
                              <a:gd name="T35" fmla="*/ 3280 h 130"/>
                              <a:gd name="T36" fmla="+- 0 9924 9892"/>
                              <a:gd name="T37" fmla="*/ T36 w 117"/>
                              <a:gd name="T38" fmla="+- 0 3268 3167"/>
                              <a:gd name="T39" fmla="*/ 3268 h 130"/>
                              <a:gd name="T40" fmla="+- 0 9914 9892"/>
                              <a:gd name="T41" fmla="*/ T40 w 117"/>
                              <a:gd name="T42" fmla="+- 0 3256 3167"/>
                              <a:gd name="T43" fmla="*/ 3256 h 130"/>
                              <a:gd name="T44" fmla="+- 0 9914 9892"/>
                              <a:gd name="T45" fmla="*/ T44 w 117"/>
                              <a:gd name="T46" fmla="+- 0 3209 3167"/>
                              <a:gd name="T47" fmla="*/ 3209 h 130"/>
                              <a:gd name="T48" fmla="+- 0 9924 9892"/>
                              <a:gd name="T49" fmla="*/ T48 w 117"/>
                              <a:gd name="T50" fmla="+- 0 3197 3167"/>
                              <a:gd name="T51" fmla="*/ 3197 h 130"/>
                              <a:gd name="T52" fmla="+- 0 9948 9892"/>
                              <a:gd name="T53" fmla="*/ T52 w 117"/>
                              <a:gd name="T54" fmla="+- 0 3168 3167"/>
                              <a:gd name="T55" fmla="*/ 3168 h 130"/>
                              <a:gd name="T56" fmla="+- 0 9922 9892"/>
                              <a:gd name="T57" fmla="*/ T56 w 117"/>
                              <a:gd name="T58" fmla="+- 0 3175 3167"/>
                              <a:gd name="T59" fmla="*/ 3175 h 130"/>
                              <a:gd name="T60" fmla="+- 0 9911 9892"/>
                              <a:gd name="T61" fmla="*/ T60 w 117"/>
                              <a:gd name="T62" fmla="+- 0 3181 3167"/>
                              <a:gd name="T63" fmla="*/ 3181 h 130"/>
                              <a:gd name="T64" fmla="+- 0 9900 9892"/>
                              <a:gd name="T65" fmla="*/ T64 w 117"/>
                              <a:gd name="T66" fmla="+- 0 3198 3167"/>
                              <a:gd name="T67" fmla="*/ 3198 h 130"/>
                              <a:gd name="T68" fmla="+- 0 9893 9892"/>
                              <a:gd name="T69" fmla="*/ T68 w 117"/>
                              <a:gd name="T70" fmla="+- 0 3221 3167"/>
                              <a:gd name="T71" fmla="*/ 3221 h 130"/>
                              <a:gd name="T72" fmla="+- 0 9892 9892"/>
                              <a:gd name="T73" fmla="*/ T72 w 117"/>
                              <a:gd name="T74" fmla="+- 0 3233 3167"/>
                              <a:gd name="T75" fmla="*/ 3233 h 130"/>
                              <a:gd name="T76" fmla="+- 0 9894 9892"/>
                              <a:gd name="T77" fmla="*/ T76 w 117"/>
                              <a:gd name="T78" fmla="+- 0 3251 3167"/>
                              <a:gd name="T79" fmla="*/ 32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75" y="131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2"/>
                                </a:lnTo>
                                <a:lnTo>
                                  <a:pt x="32" y="30"/>
                                </a:lnTo>
                                <a:lnTo>
                                  <a:pt x="56" y="1"/>
                                </a:lnTo>
                                <a:lnTo>
                                  <a:pt x="30" y="8"/>
                                </a:lnTo>
                                <a:lnTo>
                                  <a:pt x="19" y="14"/>
                                </a:lnTo>
                                <a:lnTo>
                                  <a:pt x="8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97"/>
                        <wps:cNvSpPr>
                          <a:spLocks/>
                        </wps:cNvSpPr>
                        <wps:spPr bwMode="auto">
                          <a:xfrm>
                            <a:off x="9892" y="3167"/>
                            <a:ext cx="117" cy="130"/>
                          </a:xfrm>
                          <a:custGeom>
                            <a:avLst/>
                            <a:gdLst>
                              <a:gd name="T0" fmla="+- 0 9966 9892"/>
                              <a:gd name="T1" fmla="*/ T0 w 117"/>
                              <a:gd name="T2" fmla="+- 0 3185 3167"/>
                              <a:gd name="T3" fmla="*/ 3185 h 130"/>
                              <a:gd name="T4" fmla="+- 0 9977 9892"/>
                              <a:gd name="T5" fmla="*/ T4 w 117"/>
                              <a:gd name="T6" fmla="+- 0 3197 3167"/>
                              <a:gd name="T7" fmla="*/ 3197 h 130"/>
                              <a:gd name="T8" fmla="+- 0 9987 9892"/>
                              <a:gd name="T9" fmla="*/ T8 w 117"/>
                              <a:gd name="T10" fmla="+- 0 3209 3167"/>
                              <a:gd name="T11" fmla="*/ 3209 h 130"/>
                              <a:gd name="T12" fmla="+- 0 9987 9892"/>
                              <a:gd name="T13" fmla="*/ T12 w 117"/>
                              <a:gd name="T14" fmla="+- 0 3256 3167"/>
                              <a:gd name="T15" fmla="*/ 3256 h 130"/>
                              <a:gd name="T16" fmla="+- 0 9977 9892"/>
                              <a:gd name="T17" fmla="*/ T16 w 117"/>
                              <a:gd name="T18" fmla="+- 0 3268 3167"/>
                              <a:gd name="T19" fmla="*/ 3268 h 130"/>
                              <a:gd name="T20" fmla="+- 0 9966 9892"/>
                              <a:gd name="T21" fmla="*/ T20 w 117"/>
                              <a:gd name="T22" fmla="+- 0 3280 3167"/>
                              <a:gd name="T23" fmla="*/ 3280 h 130"/>
                              <a:gd name="T24" fmla="+- 0 9951 9892"/>
                              <a:gd name="T25" fmla="*/ T24 w 117"/>
                              <a:gd name="T26" fmla="+- 0 3280 3167"/>
                              <a:gd name="T27" fmla="*/ 3280 h 130"/>
                              <a:gd name="T28" fmla="+- 0 9967 9892"/>
                              <a:gd name="T29" fmla="*/ T28 w 117"/>
                              <a:gd name="T30" fmla="+- 0 3298 3167"/>
                              <a:gd name="T31" fmla="*/ 3298 h 130"/>
                              <a:gd name="T32" fmla="+- 0 9981 9892"/>
                              <a:gd name="T33" fmla="*/ T32 w 117"/>
                              <a:gd name="T34" fmla="+- 0 3290 3167"/>
                              <a:gd name="T35" fmla="*/ 3290 h 130"/>
                              <a:gd name="T36" fmla="+- 0 9994 9892"/>
                              <a:gd name="T37" fmla="*/ T36 w 117"/>
                              <a:gd name="T38" fmla="+- 0 3282 3167"/>
                              <a:gd name="T39" fmla="*/ 3282 h 130"/>
                              <a:gd name="T40" fmla="+- 0 10002 9892"/>
                              <a:gd name="T41" fmla="*/ T40 w 117"/>
                              <a:gd name="T42" fmla="+- 0 3269 3167"/>
                              <a:gd name="T43" fmla="*/ 3269 h 130"/>
                              <a:gd name="T44" fmla="+- 0 10009 9892"/>
                              <a:gd name="T45" fmla="*/ T44 w 117"/>
                              <a:gd name="T46" fmla="+- 0 3255 3167"/>
                              <a:gd name="T47" fmla="*/ 3255 h 130"/>
                              <a:gd name="T48" fmla="+- 0 10009 9892"/>
                              <a:gd name="T49" fmla="*/ T48 w 117"/>
                              <a:gd name="T50" fmla="+- 0 3231 3167"/>
                              <a:gd name="T51" fmla="*/ 3231 h 130"/>
                              <a:gd name="T52" fmla="+- 0 10007 9892"/>
                              <a:gd name="T53" fmla="*/ T52 w 117"/>
                              <a:gd name="T54" fmla="+- 0 3215 3167"/>
                              <a:gd name="T55" fmla="*/ 3215 h 130"/>
                              <a:gd name="T56" fmla="+- 0 9998 9892"/>
                              <a:gd name="T57" fmla="*/ T56 w 117"/>
                              <a:gd name="T58" fmla="+- 0 3192 3167"/>
                              <a:gd name="T59" fmla="*/ 3192 h 130"/>
                              <a:gd name="T60" fmla="+- 0 9993 9892"/>
                              <a:gd name="T61" fmla="*/ T60 w 117"/>
                              <a:gd name="T62" fmla="+- 0 3184 3167"/>
                              <a:gd name="T63" fmla="*/ 3184 h 130"/>
                              <a:gd name="T64" fmla="+- 0 9987 9892"/>
                              <a:gd name="T65" fmla="*/ T64 w 117"/>
                              <a:gd name="T66" fmla="+- 0 3179 3167"/>
                              <a:gd name="T67" fmla="*/ 3179 h 130"/>
                              <a:gd name="T68" fmla="+- 0 9963 9892"/>
                              <a:gd name="T69" fmla="*/ T68 w 117"/>
                              <a:gd name="T70" fmla="+- 0 3169 3167"/>
                              <a:gd name="T71" fmla="*/ 3169 h 130"/>
                              <a:gd name="T72" fmla="+- 0 9951 9892"/>
                              <a:gd name="T73" fmla="*/ T72 w 117"/>
                              <a:gd name="T74" fmla="+- 0 3167 3167"/>
                              <a:gd name="T75" fmla="*/ 3167 h 130"/>
                              <a:gd name="T76" fmla="+- 0 9948 9892"/>
                              <a:gd name="T77" fmla="*/ T76 w 117"/>
                              <a:gd name="T78" fmla="+- 0 3168 3167"/>
                              <a:gd name="T79" fmla="*/ 3168 h 130"/>
                              <a:gd name="T80" fmla="+- 0 9924 9892"/>
                              <a:gd name="T81" fmla="*/ T80 w 117"/>
                              <a:gd name="T82" fmla="+- 0 3197 3167"/>
                              <a:gd name="T83" fmla="*/ 3197 h 130"/>
                              <a:gd name="T84" fmla="+- 0 9935 9892"/>
                              <a:gd name="T85" fmla="*/ T84 w 117"/>
                              <a:gd name="T86" fmla="+- 0 3185 3167"/>
                              <a:gd name="T87" fmla="*/ 3185 h 130"/>
                              <a:gd name="T88" fmla="+- 0 9966 9892"/>
                              <a:gd name="T89" fmla="*/ T88 w 117"/>
                              <a:gd name="T90" fmla="+- 0 3185 3167"/>
                              <a:gd name="T91" fmla="*/ 31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1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2"/>
                                </a:lnTo>
                                <a:lnTo>
                                  <a:pt x="117" y="88"/>
                                </a:lnTo>
                                <a:lnTo>
                                  <a:pt x="117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1"/>
                                </a:lnTo>
                                <a:lnTo>
                                  <a:pt x="32" y="30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96"/>
                        <wps:cNvSpPr>
                          <a:spLocks/>
                        </wps:cNvSpPr>
                        <wps:spPr bwMode="auto">
                          <a:xfrm>
                            <a:off x="10026" y="3123"/>
                            <a:ext cx="108" cy="175"/>
                          </a:xfrm>
                          <a:custGeom>
                            <a:avLst/>
                            <a:gdLst>
                              <a:gd name="T0" fmla="+- 0 10134 10026"/>
                              <a:gd name="T1" fmla="*/ T0 w 108"/>
                              <a:gd name="T2" fmla="+- 0 3230 3123"/>
                              <a:gd name="T3" fmla="*/ 3230 h 175"/>
                              <a:gd name="T4" fmla="+- 0 10134 10026"/>
                              <a:gd name="T5" fmla="*/ T4 w 108"/>
                              <a:gd name="T6" fmla="+- 0 3123 3123"/>
                              <a:gd name="T7" fmla="*/ 3123 h 175"/>
                              <a:gd name="T8" fmla="+- 0 10113 10026"/>
                              <a:gd name="T9" fmla="*/ T8 w 108"/>
                              <a:gd name="T10" fmla="+- 0 3123 3123"/>
                              <a:gd name="T11" fmla="*/ 3123 h 175"/>
                              <a:gd name="T12" fmla="+- 0 10115 10026"/>
                              <a:gd name="T13" fmla="*/ T12 w 108"/>
                              <a:gd name="T14" fmla="+- 0 3209 3123"/>
                              <a:gd name="T15" fmla="*/ 3209 h 175"/>
                              <a:gd name="T16" fmla="+- 0 10115 10026"/>
                              <a:gd name="T17" fmla="*/ T16 w 108"/>
                              <a:gd name="T18" fmla="+- 0 3258 3123"/>
                              <a:gd name="T19" fmla="*/ 3258 h 175"/>
                              <a:gd name="T20" fmla="+- 0 10105 10026"/>
                              <a:gd name="T21" fmla="*/ T20 w 108"/>
                              <a:gd name="T22" fmla="+- 0 3269 3123"/>
                              <a:gd name="T23" fmla="*/ 3269 h 175"/>
                              <a:gd name="T24" fmla="+- 0 10102 10026"/>
                              <a:gd name="T25" fmla="*/ T24 w 108"/>
                              <a:gd name="T26" fmla="+- 0 3298 3123"/>
                              <a:gd name="T27" fmla="*/ 3298 h 175"/>
                              <a:gd name="T28" fmla="+- 0 10114 10026"/>
                              <a:gd name="T29" fmla="*/ T28 w 108"/>
                              <a:gd name="T30" fmla="+- 0 3279 3123"/>
                              <a:gd name="T31" fmla="*/ 3279 h 175"/>
                              <a:gd name="T32" fmla="+- 0 10114 10026"/>
                              <a:gd name="T33" fmla="*/ T32 w 108"/>
                              <a:gd name="T34" fmla="+- 0 3295 3123"/>
                              <a:gd name="T35" fmla="*/ 3295 h 175"/>
                              <a:gd name="T36" fmla="+- 0 10134 10026"/>
                              <a:gd name="T37" fmla="*/ T36 w 108"/>
                              <a:gd name="T38" fmla="+- 0 3295 3123"/>
                              <a:gd name="T39" fmla="*/ 3295 h 175"/>
                              <a:gd name="T40" fmla="+- 0 10134 10026"/>
                              <a:gd name="T41" fmla="*/ T40 w 108"/>
                              <a:gd name="T42" fmla="+- 0 3230 3123"/>
                              <a:gd name="T43" fmla="*/ 323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7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6"/>
                                </a:lnTo>
                                <a:lnTo>
                                  <a:pt x="89" y="135"/>
                                </a:lnTo>
                                <a:lnTo>
                                  <a:pt x="79" y="146"/>
                                </a:lnTo>
                                <a:lnTo>
                                  <a:pt x="76" y="175"/>
                                </a:lnTo>
                                <a:lnTo>
                                  <a:pt x="88" y="156"/>
                                </a:lnTo>
                                <a:lnTo>
                                  <a:pt x="8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95"/>
                        <wps:cNvSpPr>
                          <a:spLocks/>
                        </wps:cNvSpPr>
                        <wps:spPr bwMode="auto">
                          <a:xfrm>
                            <a:off x="10026" y="3123"/>
                            <a:ext cx="108" cy="175"/>
                          </a:xfrm>
                          <a:custGeom>
                            <a:avLst/>
                            <a:gdLst>
                              <a:gd name="T0" fmla="+- 0 10033 10026"/>
                              <a:gd name="T1" fmla="*/ T0 w 108"/>
                              <a:gd name="T2" fmla="+- 0 3266 3123"/>
                              <a:gd name="T3" fmla="*/ 3266 h 175"/>
                              <a:gd name="T4" fmla="+- 0 10040 10026"/>
                              <a:gd name="T5" fmla="*/ T4 w 108"/>
                              <a:gd name="T6" fmla="+- 0 3281 3123"/>
                              <a:gd name="T7" fmla="*/ 3281 h 175"/>
                              <a:gd name="T8" fmla="+- 0 10052 10026"/>
                              <a:gd name="T9" fmla="*/ T8 w 108"/>
                              <a:gd name="T10" fmla="+- 0 3289 3123"/>
                              <a:gd name="T11" fmla="*/ 3289 h 175"/>
                              <a:gd name="T12" fmla="+- 0 10065 10026"/>
                              <a:gd name="T13" fmla="*/ T12 w 108"/>
                              <a:gd name="T14" fmla="+- 0 3298 3123"/>
                              <a:gd name="T15" fmla="*/ 3298 h 175"/>
                              <a:gd name="T16" fmla="+- 0 10102 10026"/>
                              <a:gd name="T17" fmla="*/ T16 w 108"/>
                              <a:gd name="T18" fmla="+- 0 3298 3123"/>
                              <a:gd name="T19" fmla="*/ 3298 h 175"/>
                              <a:gd name="T20" fmla="+- 0 10105 10026"/>
                              <a:gd name="T21" fmla="*/ T20 w 108"/>
                              <a:gd name="T22" fmla="+- 0 3269 3123"/>
                              <a:gd name="T23" fmla="*/ 3269 h 175"/>
                              <a:gd name="T24" fmla="+- 0 10095 10026"/>
                              <a:gd name="T25" fmla="*/ T24 w 108"/>
                              <a:gd name="T26" fmla="+- 0 3280 3123"/>
                              <a:gd name="T27" fmla="*/ 3280 h 175"/>
                              <a:gd name="T28" fmla="+- 0 10068 10026"/>
                              <a:gd name="T29" fmla="*/ T28 w 108"/>
                              <a:gd name="T30" fmla="+- 0 3280 3123"/>
                              <a:gd name="T31" fmla="*/ 3280 h 175"/>
                              <a:gd name="T32" fmla="+- 0 10058 10026"/>
                              <a:gd name="T33" fmla="*/ T32 w 108"/>
                              <a:gd name="T34" fmla="+- 0 3268 3123"/>
                              <a:gd name="T35" fmla="*/ 3268 h 175"/>
                              <a:gd name="T36" fmla="+- 0 10048 10026"/>
                              <a:gd name="T37" fmla="*/ T36 w 108"/>
                              <a:gd name="T38" fmla="+- 0 3257 3123"/>
                              <a:gd name="T39" fmla="*/ 3257 h 175"/>
                              <a:gd name="T40" fmla="+- 0 10048 10026"/>
                              <a:gd name="T41" fmla="*/ T40 w 108"/>
                              <a:gd name="T42" fmla="+- 0 3208 3123"/>
                              <a:gd name="T43" fmla="*/ 3208 h 175"/>
                              <a:gd name="T44" fmla="+- 0 10057 10026"/>
                              <a:gd name="T45" fmla="*/ T44 w 108"/>
                              <a:gd name="T46" fmla="+- 0 3196 3123"/>
                              <a:gd name="T47" fmla="*/ 3196 h 175"/>
                              <a:gd name="T48" fmla="+- 0 10067 10026"/>
                              <a:gd name="T49" fmla="*/ T48 w 108"/>
                              <a:gd name="T50" fmla="+- 0 3185 3123"/>
                              <a:gd name="T51" fmla="*/ 3185 h 175"/>
                              <a:gd name="T52" fmla="+- 0 10095 10026"/>
                              <a:gd name="T53" fmla="*/ T52 w 108"/>
                              <a:gd name="T54" fmla="+- 0 3185 3123"/>
                              <a:gd name="T55" fmla="*/ 3185 h 175"/>
                              <a:gd name="T56" fmla="+- 0 10105 10026"/>
                              <a:gd name="T57" fmla="*/ T56 w 108"/>
                              <a:gd name="T58" fmla="+- 0 3197 3123"/>
                              <a:gd name="T59" fmla="*/ 3197 h 175"/>
                              <a:gd name="T60" fmla="+- 0 10115 10026"/>
                              <a:gd name="T61" fmla="*/ T60 w 108"/>
                              <a:gd name="T62" fmla="+- 0 3209 3123"/>
                              <a:gd name="T63" fmla="*/ 3209 h 175"/>
                              <a:gd name="T64" fmla="+- 0 10113 10026"/>
                              <a:gd name="T65" fmla="*/ T64 w 108"/>
                              <a:gd name="T66" fmla="+- 0 3123 3123"/>
                              <a:gd name="T67" fmla="*/ 3123 h 175"/>
                              <a:gd name="T68" fmla="+- 0 10113 10026"/>
                              <a:gd name="T69" fmla="*/ T68 w 108"/>
                              <a:gd name="T70" fmla="+- 0 3185 3123"/>
                              <a:gd name="T71" fmla="*/ 3185 h 175"/>
                              <a:gd name="T72" fmla="+- 0 10107 10026"/>
                              <a:gd name="T73" fmla="*/ T72 w 108"/>
                              <a:gd name="T74" fmla="+- 0 3177 3123"/>
                              <a:gd name="T75" fmla="*/ 3177 h 175"/>
                              <a:gd name="T76" fmla="+- 0 10099 10026"/>
                              <a:gd name="T77" fmla="*/ T76 w 108"/>
                              <a:gd name="T78" fmla="+- 0 3172 3123"/>
                              <a:gd name="T79" fmla="*/ 3172 h 175"/>
                              <a:gd name="T80" fmla="+- 0 10090 10026"/>
                              <a:gd name="T81" fmla="*/ T80 w 108"/>
                              <a:gd name="T82" fmla="+- 0 3167 3123"/>
                              <a:gd name="T83" fmla="*/ 3167 h 175"/>
                              <a:gd name="T84" fmla="+- 0 10063 10026"/>
                              <a:gd name="T85" fmla="*/ T84 w 108"/>
                              <a:gd name="T86" fmla="+- 0 3167 3123"/>
                              <a:gd name="T87" fmla="*/ 3167 h 175"/>
                              <a:gd name="T88" fmla="+- 0 10051 10026"/>
                              <a:gd name="T89" fmla="*/ T88 w 108"/>
                              <a:gd name="T90" fmla="+- 0 3176 3123"/>
                              <a:gd name="T91" fmla="*/ 3176 h 175"/>
                              <a:gd name="T92" fmla="+- 0 10038 10026"/>
                              <a:gd name="T93" fmla="*/ T92 w 108"/>
                              <a:gd name="T94" fmla="+- 0 3184 3123"/>
                              <a:gd name="T95" fmla="*/ 3184 h 175"/>
                              <a:gd name="T96" fmla="+- 0 10032 10026"/>
                              <a:gd name="T97" fmla="*/ T96 w 108"/>
                              <a:gd name="T98" fmla="+- 0 3199 3123"/>
                              <a:gd name="T99" fmla="*/ 3199 h 175"/>
                              <a:gd name="T100" fmla="+- 0 10026 10026"/>
                              <a:gd name="T101" fmla="*/ T100 w 108"/>
                              <a:gd name="T102" fmla="+- 0 3214 3123"/>
                              <a:gd name="T103" fmla="*/ 3214 h 175"/>
                              <a:gd name="T104" fmla="+- 0 10026 10026"/>
                              <a:gd name="T105" fmla="*/ T104 w 108"/>
                              <a:gd name="T106" fmla="+- 0 3252 3123"/>
                              <a:gd name="T107" fmla="*/ 3252 h 175"/>
                              <a:gd name="T108" fmla="+- 0 10033 10026"/>
                              <a:gd name="T109" fmla="*/ T108 w 108"/>
                              <a:gd name="T110" fmla="+- 0 3266 3123"/>
                              <a:gd name="T111" fmla="*/ 326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6" y="166"/>
                                </a:lnTo>
                                <a:lnTo>
                                  <a:pt x="39" y="175"/>
                                </a:lnTo>
                                <a:lnTo>
                                  <a:pt x="76" y="175"/>
                                </a:lnTo>
                                <a:lnTo>
                                  <a:pt x="79" y="146"/>
                                </a:lnTo>
                                <a:lnTo>
                                  <a:pt x="69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4"/>
                                </a:lnTo>
                                <a:lnTo>
                                  <a:pt x="22" y="85"/>
                                </a:lnTo>
                                <a:lnTo>
                                  <a:pt x="31" y="73"/>
                                </a:lnTo>
                                <a:lnTo>
                                  <a:pt x="41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4"/>
                                </a:lnTo>
                                <a:lnTo>
                                  <a:pt x="89" y="86"/>
                                </a:lnTo>
                                <a:lnTo>
                                  <a:pt x="87" y="0"/>
                                </a:lnTo>
                                <a:lnTo>
                                  <a:pt x="87" y="62"/>
                                </a:lnTo>
                                <a:lnTo>
                                  <a:pt x="81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7" y="44"/>
                                </a:lnTo>
                                <a:lnTo>
                                  <a:pt x="25" y="53"/>
                                </a:lnTo>
                                <a:lnTo>
                                  <a:pt x="12" y="61"/>
                                </a:lnTo>
                                <a:lnTo>
                                  <a:pt x="6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29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94"/>
                        <wps:cNvSpPr>
                          <a:spLocks/>
                        </wps:cNvSpPr>
                        <wps:spPr bwMode="auto">
                          <a:xfrm>
                            <a:off x="1223" y="3467"/>
                            <a:ext cx="94" cy="130"/>
                          </a:xfrm>
                          <a:custGeom>
                            <a:avLst/>
                            <a:gdLst>
                              <a:gd name="T0" fmla="+- 0 1308 1223"/>
                              <a:gd name="T1" fmla="*/ T0 w 94"/>
                              <a:gd name="T2" fmla="+- 0 3497 3467"/>
                              <a:gd name="T3" fmla="*/ 3497 h 130"/>
                              <a:gd name="T4" fmla="+- 0 1317 1223"/>
                              <a:gd name="T5" fmla="*/ T4 w 94"/>
                              <a:gd name="T6" fmla="+- 0 3480 3467"/>
                              <a:gd name="T7" fmla="*/ 3480 h 130"/>
                              <a:gd name="T8" fmla="+- 0 1293 1223"/>
                              <a:gd name="T9" fmla="*/ T8 w 94"/>
                              <a:gd name="T10" fmla="+- 0 3469 3467"/>
                              <a:gd name="T11" fmla="*/ 3469 h 130"/>
                              <a:gd name="T12" fmla="+- 0 1281 1223"/>
                              <a:gd name="T13" fmla="*/ T12 w 94"/>
                              <a:gd name="T14" fmla="+- 0 3467 3467"/>
                              <a:gd name="T15" fmla="*/ 3467 h 130"/>
                              <a:gd name="T16" fmla="+- 0 1273 1223"/>
                              <a:gd name="T17" fmla="*/ T16 w 94"/>
                              <a:gd name="T18" fmla="+- 0 3468 3467"/>
                              <a:gd name="T19" fmla="*/ 3468 h 130"/>
                              <a:gd name="T20" fmla="+- 0 1282 1223"/>
                              <a:gd name="T21" fmla="*/ T20 w 94"/>
                              <a:gd name="T22" fmla="+- 0 3485 3467"/>
                              <a:gd name="T23" fmla="*/ 3485 h 130"/>
                              <a:gd name="T24" fmla="+- 0 1298 1223"/>
                              <a:gd name="T25" fmla="*/ T24 w 94"/>
                              <a:gd name="T26" fmla="+- 0 3485 3467"/>
                              <a:gd name="T27" fmla="*/ 3485 h 130"/>
                              <a:gd name="T28" fmla="+- 0 1308 1223"/>
                              <a:gd name="T29" fmla="*/ T28 w 94"/>
                              <a:gd name="T30" fmla="+- 0 3497 3467"/>
                              <a:gd name="T31" fmla="*/ 3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93"/>
                        <wps:cNvSpPr>
                          <a:spLocks/>
                        </wps:cNvSpPr>
                        <wps:spPr bwMode="auto">
                          <a:xfrm>
                            <a:off x="1223" y="3467"/>
                            <a:ext cx="94" cy="130"/>
                          </a:xfrm>
                          <a:custGeom>
                            <a:avLst/>
                            <a:gdLst>
                              <a:gd name="T0" fmla="+- 0 1239 1223"/>
                              <a:gd name="T1" fmla="*/ T0 w 94"/>
                              <a:gd name="T2" fmla="+- 0 3581 3467"/>
                              <a:gd name="T3" fmla="*/ 3581 h 130"/>
                              <a:gd name="T4" fmla="+- 0 1246 1223"/>
                              <a:gd name="T5" fmla="*/ T4 w 94"/>
                              <a:gd name="T6" fmla="+- 0 3587 3467"/>
                              <a:gd name="T7" fmla="*/ 3587 h 130"/>
                              <a:gd name="T8" fmla="+- 0 1270 1223"/>
                              <a:gd name="T9" fmla="*/ T8 w 94"/>
                              <a:gd name="T10" fmla="+- 0 3596 3467"/>
                              <a:gd name="T11" fmla="*/ 3596 h 130"/>
                              <a:gd name="T12" fmla="+- 0 1282 1223"/>
                              <a:gd name="T13" fmla="*/ T12 w 94"/>
                              <a:gd name="T14" fmla="+- 0 3598 3467"/>
                              <a:gd name="T15" fmla="*/ 3598 h 130"/>
                              <a:gd name="T16" fmla="+- 0 1304 1223"/>
                              <a:gd name="T17" fmla="*/ T16 w 94"/>
                              <a:gd name="T18" fmla="+- 0 3598 3467"/>
                              <a:gd name="T19" fmla="*/ 3598 h 130"/>
                              <a:gd name="T20" fmla="+- 0 1318 1223"/>
                              <a:gd name="T21" fmla="*/ T20 w 94"/>
                              <a:gd name="T22" fmla="+- 0 3587 3467"/>
                              <a:gd name="T23" fmla="*/ 3587 h 130"/>
                              <a:gd name="T24" fmla="+- 0 1332 1223"/>
                              <a:gd name="T25" fmla="*/ T24 w 94"/>
                              <a:gd name="T26" fmla="+- 0 3576 3467"/>
                              <a:gd name="T27" fmla="*/ 3576 h 130"/>
                              <a:gd name="T28" fmla="+- 0 1337 1223"/>
                              <a:gd name="T29" fmla="*/ T28 w 94"/>
                              <a:gd name="T30" fmla="+- 0 3557 3467"/>
                              <a:gd name="T31" fmla="*/ 3557 h 130"/>
                              <a:gd name="T32" fmla="+- 0 1315 1223"/>
                              <a:gd name="T33" fmla="*/ T32 w 94"/>
                              <a:gd name="T34" fmla="+- 0 3555 3467"/>
                              <a:gd name="T35" fmla="*/ 3555 h 130"/>
                              <a:gd name="T36" fmla="+- 0 1311 1223"/>
                              <a:gd name="T37" fmla="*/ T36 w 94"/>
                              <a:gd name="T38" fmla="+- 0 3568 3467"/>
                              <a:gd name="T39" fmla="*/ 3568 h 130"/>
                              <a:gd name="T40" fmla="+- 0 1302 1223"/>
                              <a:gd name="T41" fmla="*/ T40 w 94"/>
                              <a:gd name="T42" fmla="+- 0 3574 3467"/>
                              <a:gd name="T43" fmla="*/ 3574 h 130"/>
                              <a:gd name="T44" fmla="+- 0 1294 1223"/>
                              <a:gd name="T45" fmla="*/ T44 w 94"/>
                              <a:gd name="T46" fmla="+- 0 3580 3467"/>
                              <a:gd name="T47" fmla="*/ 3580 h 130"/>
                              <a:gd name="T48" fmla="+- 0 1267 1223"/>
                              <a:gd name="T49" fmla="*/ T48 w 94"/>
                              <a:gd name="T50" fmla="+- 0 3580 3467"/>
                              <a:gd name="T51" fmla="*/ 3580 h 130"/>
                              <a:gd name="T52" fmla="+- 0 1257 1223"/>
                              <a:gd name="T53" fmla="*/ T52 w 94"/>
                              <a:gd name="T54" fmla="+- 0 3569 3467"/>
                              <a:gd name="T55" fmla="*/ 3569 h 130"/>
                              <a:gd name="T56" fmla="+- 0 1246 1223"/>
                              <a:gd name="T57" fmla="*/ T56 w 94"/>
                              <a:gd name="T58" fmla="+- 0 3558 3467"/>
                              <a:gd name="T59" fmla="*/ 3558 h 130"/>
                              <a:gd name="T60" fmla="+- 0 1245 1223"/>
                              <a:gd name="T61" fmla="*/ T60 w 94"/>
                              <a:gd name="T62" fmla="+- 0 3538 3467"/>
                              <a:gd name="T63" fmla="*/ 3538 h 130"/>
                              <a:gd name="T64" fmla="+- 0 1338 1223"/>
                              <a:gd name="T65" fmla="*/ T64 w 94"/>
                              <a:gd name="T66" fmla="+- 0 3538 3467"/>
                              <a:gd name="T67" fmla="*/ 3538 h 130"/>
                              <a:gd name="T68" fmla="+- 0 1338 1223"/>
                              <a:gd name="T69" fmla="*/ T68 w 94"/>
                              <a:gd name="T70" fmla="+- 0 3532 3467"/>
                              <a:gd name="T71" fmla="*/ 3532 h 130"/>
                              <a:gd name="T72" fmla="+- 0 1336 1223"/>
                              <a:gd name="T73" fmla="*/ T72 w 94"/>
                              <a:gd name="T74" fmla="+- 0 3515 3467"/>
                              <a:gd name="T75" fmla="*/ 3515 h 130"/>
                              <a:gd name="T76" fmla="+- 0 1328 1223"/>
                              <a:gd name="T77" fmla="*/ T76 w 94"/>
                              <a:gd name="T78" fmla="+- 0 3492 3467"/>
                              <a:gd name="T79" fmla="*/ 3492 h 130"/>
                              <a:gd name="T80" fmla="+- 0 1322 1223"/>
                              <a:gd name="T81" fmla="*/ T80 w 94"/>
                              <a:gd name="T82" fmla="+- 0 3484 3467"/>
                              <a:gd name="T83" fmla="*/ 3484 h 130"/>
                              <a:gd name="T84" fmla="+- 0 1317 1223"/>
                              <a:gd name="T85" fmla="*/ T84 w 94"/>
                              <a:gd name="T86" fmla="+- 0 3480 3467"/>
                              <a:gd name="T87" fmla="*/ 3480 h 130"/>
                              <a:gd name="T88" fmla="+- 0 1308 1223"/>
                              <a:gd name="T89" fmla="*/ T88 w 94"/>
                              <a:gd name="T90" fmla="+- 0 3497 3467"/>
                              <a:gd name="T91" fmla="*/ 3497 h 130"/>
                              <a:gd name="T92" fmla="+- 0 1314 1223"/>
                              <a:gd name="T93" fmla="*/ T92 w 94"/>
                              <a:gd name="T94" fmla="+- 0 3505 3467"/>
                              <a:gd name="T95" fmla="*/ 3505 h 130"/>
                              <a:gd name="T96" fmla="+- 0 1316 1223"/>
                              <a:gd name="T97" fmla="*/ T96 w 94"/>
                              <a:gd name="T98" fmla="+- 0 3521 3467"/>
                              <a:gd name="T99" fmla="*/ 3521 h 130"/>
                              <a:gd name="T100" fmla="+- 0 1246 1223"/>
                              <a:gd name="T101" fmla="*/ T100 w 94"/>
                              <a:gd name="T102" fmla="+- 0 3521 3467"/>
                              <a:gd name="T103" fmla="*/ 3521 h 130"/>
                              <a:gd name="T104" fmla="+- 0 1247 1223"/>
                              <a:gd name="T105" fmla="*/ T104 w 94"/>
                              <a:gd name="T106" fmla="+- 0 3504 3467"/>
                              <a:gd name="T107" fmla="*/ 3504 h 130"/>
                              <a:gd name="T108" fmla="+- 0 1257 1223"/>
                              <a:gd name="T109" fmla="*/ T108 w 94"/>
                              <a:gd name="T110" fmla="+- 0 3495 3467"/>
                              <a:gd name="T111" fmla="*/ 3495 h 130"/>
                              <a:gd name="T112" fmla="+- 0 1267 1223"/>
                              <a:gd name="T113" fmla="*/ T112 w 94"/>
                              <a:gd name="T114" fmla="+- 0 3485 3467"/>
                              <a:gd name="T115" fmla="*/ 3485 h 130"/>
                              <a:gd name="T116" fmla="+- 0 1282 1223"/>
                              <a:gd name="T117" fmla="*/ T116 w 94"/>
                              <a:gd name="T118" fmla="+- 0 3485 3467"/>
                              <a:gd name="T119" fmla="*/ 3485 h 130"/>
                              <a:gd name="T120" fmla="+- 0 1273 1223"/>
                              <a:gd name="T121" fmla="*/ T120 w 94"/>
                              <a:gd name="T122" fmla="+- 0 3468 3467"/>
                              <a:gd name="T123" fmla="*/ 3468 h 130"/>
                              <a:gd name="T124" fmla="+- 0 1248 1223"/>
                              <a:gd name="T125" fmla="*/ T124 w 94"/>
                              <a:gd name="T126" fmla="+- 0 3478 3467"/>
                              <a:gd name="T127" fmla="*/ 3478 h 130"/>
                              <a:gd name="T128" fmla="+- 0 1239 1223"/>
                              <a:gd name="T129" fmla="*/ T128 w 94"/>
                              <a:gd name="T130" fmla="+- 0 3485 3467"/>
                              <a:gd name="T131" fmla="*/ 3485 h 130"/>
                              <a:gd name="T132" fmla="+- 0 1231 1223"/>
                              <a:gd name="T133" fmla="*/ T132 w 94"/>
                              <a:gd name="T134" fmla="+- 0 3498 3467"/>
                              <a:gd name="T135" fmla="*/ 3498 h 130"/>
                              <a:gd name="T136" fmla="+- 0 1224 1223"/>
                              <a:gd name="T137" fmla="*/ T136 w 94"/>
                              <a:gd name="T138" fmla="+- 0 3522 3467"/>
                              <a:gd name="T139" fmla="*/ 3522 h 130"/>
                              <a:gd name="T140" fmla="+- 0 1223 1223"/>
                              <a:gd name="T141" fmla="*/ T140 w 94"/>
                              <a:gd name="T142" fmla="+- 0 3534 3467"/>
                              <a:gd name="T143" fmla="*/ 3534 h 130"/>
                              <a:gd name="T144" fmla="+- 0 1225 1223"/>
                              <a:gd name="T145" fmla="*/ T144 w 94"/>
                              <a:gd name="T146" fmla="+- 0 3550 3467"/>
                              <a:gd name="T147" fmla="*/ 3550 h 130"/>
                              <a:gd name="T148" fmla="+- 0 1234 1223"/>
                              <a:gd name="T149" fmla="*/ T148 w 94"/>
                              <a:gd name="T150" fmla="+- 0 3573 3467"/>
                              <a:gd name="T151" fmla="*/ 3573 h 130"/>
                              <a:gd name="T152" fmla="+- 0 1239 1223"/>
                              <a:gd name="T153" fmla="*/ T152 w 94"/>
                              <a:gd name="T154" fmla="+- 0 3581 3467"/>
                              <a:gd name="T155" fmla="*/ 3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92"/>
                        <wps:cNvSpPr>
                          <a:spLocks/>
                        </wps:cNvSpPr>
                        <wps:spPr bwMode="auto">
                          <a:xfrm>
                            <a:off x="1350" y="3470"/>
                            <a:ext cx="116" cy="124"/>
                          </a:xfrm>
                          <a:custGeom>
                            <a:avLst/>
                            <a:gdLst>
                              <a:gd name="T0" fmla="+- 0 1438 1350"/>
                              <a:gd name="T1" fmla="*/ T0 w 116"/>
                              <a:gd name="T2" fmla="+- 0 3470 3470"/>
                              <a:gd name="T3" fmla="*/ 3470 h 124"/>
                              <a:gd name="T4" fmla="+- 0 1417 1350"/>
                              <a:gd name="T5" fmla="*/ T4 w 116"/>
                              <a:gd name="T6" fmla="+- 0 3500 3470"/>
                              <a:gd name="T7" fmla="*/ 3500 h 124"/>
                              <a:gd name="T8" fmla="+- 0 1412 1350"/>
                              <a:gd name="T9" fmla="*/ T8 w 116"/>
                              <a:gd name="T10" fmla="+- 0 3506 3470"/>
                              <a:gd name="T11" fmla="*/ 3506 h 124"/>
                              <a:gd name="T12" fmla="+- 0 1407 1350"/>
                              <a:gd name="T13" fmla="*/ T12 w 116"/>
                              <a:gd name="T14" fmla="+- 0 3513 3470"/>
                              <a:gd name="T15" fmla="*/ 3513 h 124"/>
                              <a:gd name="T16" fmla="+- 0 1404 1350"/>
                              <a:gd name="T17" fmla="*/ T16 w 116"/>
                              <a:gd name="T18" fmla="+- 0 3508 3470"/>
                              <a:gd name="T19" fmla="*/ 3508 h 124"/>
                              <a:gd name="T20" fmla="+- 0 1399 1350"/>
                              <a:gd name="T21" fmla="*/ T20 w 116"/>
                              <a:gd name="T22" fmla="+- 0 3499 3470"/>
                              <a:gd name="T23" fmla="*/ 3499 h 124"/>
                              <a:gd name="T24" fmla="+- 0 1379 1350"/>
                              <a:gd name="T25" fmla="*/ T24 w 116"/>
                              <a:gd name="T26" fmla="+- 0 3470 3470"/>
                              <a:gd name="T27" fmla="*/ 3470 h 124"/>
                              <a:gd name="T28" fmla="+- 0 1353 1350"/>
                              <a:gd name="T29" fmla="*/ T28 w 116"/>
                              <a:gd name="T30" fmla="+- 0 3470 3470"/>
                              <a:gd name="T31" fmla="*/ 3470 h 124"/>
                              <a:gd name="T32" fmla="+- 0 1357 1350"/>
                              <a:gd name="T33" fmla="*/ T32 w 116"/>
                              <a:gd name="T34" fmla="+- 0 3475 3470"/>
                              <a:gd name="T35" fmla="*/ 3475 h 124"/>
                              <a:gd name="T36" fmla="+- 0 1371 1350"/>
                              <a:gd name="T37" fmla="*/ T36 w 116"/>
                              <a:gd name="T38" fmla="+- 0 3496 3470"/>
                              <a:gd name="T39" fmla="*/ 3496 h 124"/>
                              <a:gd name="T40" fmla="+- 0 1387 1350"/>
                              <a:gd name="T41" fmla="*/ T40 w 116"/>
                              <a:gd name="T42" fmla="+- 0 3519 3470"/>
                              <a:gd name="T43" fmla="*/ 3519 h 124"/>
                              <a:gd name="T44" fmla="+- 0 1395 1350"/>
                              <a:gd name="T45" fmla="*/ T44 w 116"/>
                              <a:gd name="T46" fmla="+- 0 3530 3470"/>
                              <a:gd name="T47" fmla="*/ 3530 h 124"/>
                              <a:gd name="T48" fmla="+- 0 1388 1350"/>
                              <a:gd name="T49" fmla="*/ T48 w 116"/>
                              <a:gd name="T50" fmla="+- 0 3540 3470"/>
                              <a:gd name="T51" fmla="*/ 3540 h 124"/>
                              <a:gd name="T52" fmla="+- 0 1373 1350"/>
                              <a:gd name="T53" fmla="*/ T52 w 116"/>
                              <a:gd name="T54" fmla="+- 0 3562 3470"/>
                              <a:gd name="T55" fmla="*/ 3562 h 124"/>
                              <a:gd name="T56" fmla="+- 0 1357 1350"/>
                              <a:gd name="T57" fmla="*/ T56 w 116"/>
                              <a:gd name="T58" fmla="+- 0 3584 3470"/>
                              <a:gd name="T59" fmla="*/ 3584 h 124"/>
                              <a:gd name="T60" fmla="+- 0 1350 1350"/>
                              <a:gd name="T61" fmla="*/ T60 w 116"/>
                              <a:gd name="T62" fmla="+- 0 3595 3470"/>
                              <a:gd name="T63" fmla="*/ 3595 h 124"/>
                              <a:gd name="T64" fmla="+- 0 1375 1350"/>
                              <a:gd name="T65" fmla="*/ T64 w 116"/>
                              <a:gd name="T66" fmla="+- 0 3595 3470"/>
                              <a:gd name="T67" fmla="*/ 3595 h 124"/>
                              <a:gd name="T68" fmla="+- 0 1383 1350"/>
                              <a:gd name="T69" fmla="*/ T68 w 116"/>
                              <a:gd name="T70" fmla="+- 0 3583 3470"/>
                              <a:gd name="T71" fmla="*/ 3583 h 124"/>
                              <a:gd name="T72" fmla="+- 0 1399 1350"/>
                              <a:gd name="T73" fmla="*/ T72 w 116"/>
                              <a:gd name="T74" fmla="+- 0 3559 3470"/>
                              <a:gd name="T75" fmla="*/ 3559 h 124"/>
                              <a:gd name="T76" fmla="+- 0 1408 1350"/>
                              <a:gd name="T77" fmla="*/ T76 w 116"/>
                              <a:gd name="T78" fmla="+- 0 3546 3470"/>
                              <a:gd name="T79" fmla="*/ 3546 h 124"/>
                              <a:gd name="T80" fmla="+- 0 1415 1350"/>
                              <a:gd name="T81" fmla="*/ T80 w 116"/>
                              <a:gd name="T82" fmla="+- 0 3556 3470"/>
                              <a:gd name="T83" fmla="*/ 3556 h 124"/>
                              <a:gd name="T84" fmla="+- 0 1430 1350"/>
                              <a:gd name="T85" fmla="*/ T84 w 116"/>
                              <a:gd name="T86" fmla="+- 0 3579 3470"/>
                              <a:gd name="T87" fmla="*/ 3579 h 124"/>
                              <a:gd name="T88" fmla="+- 0 1440 1350"/>
                              <a:gd name="T89" fmla="*/ T88 w 116"/>
                              <a:gd name="T90" fmla="+- 0 3595 3470"/>
                              <a:gd name="T91" fmla="*/ 3595 h 124"/>
                              <a:gd name="T92" fmla="+- 0 1466 1350"/>
                              <a:gd name="T93" fmla="*/ T92 w 116"/>
                              <a:gd name="T94" fmla="+- 0 3595 3470"/>
                              <a:gd name="T95" fmla="*/ 3595 h 124"/>
                              <a:gd name="T96" fmla="+- 0 1459 1350"/>
                              <a:gd name="T97" fmla="*/ T96 w 116"/>
                              <a:gd name="T98" fmla="+- 0 3584 3470"/>
                              <a:gd name="T99" fmla="*/ 3584 h 124"/>
                              <a:gd name="T100" fmla="+- 0 1443 1350"/>
                              <a:gd name="T101" fmla="*/ T100 w 116"/>
                              <a:gd name="T102" fmla="+- 0 3561 3470"/>
                              <a:gd name="T103" fmla="*/ 3561 h 124"/>
                              <a:gd name="T104" fmla="+- 0 1427 1350"/>
                              <a:gd name="T105" fmla="*/ T104 w 116"/>
                              <a:gd name="T106" fmla="+- 0 3539 3470"/>
                              <a:gd name="T107" fmla="*/ 3539 h 124"/>
                              <a:gd name="T108" fmla="+- 0 1420 1350"/>
                              <a:gd name="T109" fmla="*/ T108 w 116"/>
                              <a:gd name="T110" fmla="+- 0 3529 3470"/>
                              <a:gd name="T111" fmla="*/ 3529 h 124"/>
                              <a:gd name="T112" fmla="+- 0 1423 1350"/>
                              <a:gd name="T113" fmla="*/ T112 w 116"/>
                              <a:gd name="T114" fmla="+- 0 3524 3470"/>
                              <a:gd name="T115" fmla="*/ 3524 h 124"/>
                              <a:gd name="T116" fmla="+- 0 1438 1350"/>
                              <a:gd name="T117" fmla="*/ T116 w 116"/>
                              <a:gd name="T118" fmla="+- 0 3504 3470"/>
                              <a:gd name="T119" fmla="*/ 3504 h 124"/>
                              <a:gd name="T120" fmla="+- 0 1455 1350"/>
                              <a:gd name="T121" fmla="*/ T120 w 116"/>
                              <a:gd name="T122" fmla="+- 0 3481 3470"/>
                              <a:gd name="T123" fmla="*/ 3481 h 124"/>
                              <a:gd name="T124" fmla="+- 0 1463 1350"/>
                              <a:gd name="T125" fmla="*/ T124 w 116"/>
                              <a:gd name="T126" fmla="+- 0 3470 3470"/>
                              <a:gd name="T127" fmla="*/ 3470 h 124"/>
                              <a:gd name="T128" fmla="+- 0 1438 1350"/>
                              <a:gd name="T129" fmla="*/ T128 w 116"/>
                              <a:gd name="T130" fmla="+- 0 3470 3470"/>
                              <a:gd name="T131" fmla="*/ 3470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6" h="124">
                                <a:moveTo>
                                  <a:pt x="88" y="0"/>
                                </a:moveTo>
                                <a:lnTo>
                                  <a:pt x="67" y="30"/>
                                </a:lnTo>
                                <a:lnTo>
                                  <a:pt x="62" y="36"/>
                                </a:lnTo>
                                <a:lnTo>
                                  <a:pt x="57" y="43"/>
                                </a:lnTo>
                                <a:lnTo>
                                  <a:pt x="54" y="38"/>
                                </a:lnTo>
                                <a:lnTo>
                                  <a:pt x="49" y="29"/>
                                </a:lnTo>
                                <a:lnTo>
                                  <a:pt x="29" y="0"/>
                                </a:lnTo>
                                <a:lnTo>
                                  <a:pt x="3" y="0"/>
                                </a:lnTo>
                                <a:lnTo>
                                  <a:pt x="7" y="5"/>
                                </a:lnTo>
                                <a:lnTo>
                                  <a:pt x="21" y="26"/>
                                </a:lnTo>
                                <a:lnTo>
                                  <a:pt x="37" y="49"/>
                                </a:lnTo>
                                <a:lnTo>
                                  <a:pt x="45" y="60"/>
                                </a:lnTo>
                                <a:lnTo>
                                  <a:pt x="38" y="70"/>
                                </a:lnTo>
                                <a:lnTo>
                                  <a:pt x="23" y="92"/>
                                </a:lnTo>
                                <a:lnTo>
                                  <a:pt x="7" y="114"/>
                                </a:lnTo>
                                <a:lnTo>
                                  <a:pt x="0" y="125"/>
                                </a:lnTo>
                                <a:lnTo>
                                  <a:pt x="25" y="125"/>
                                </a:lnTo>
                                <a:lnTo>
                                  <a:pt x="33" y="113"/>
                                </a:lnTo>
                                <a:lnTo>
                                  <a:pt x="49" y="89"/>
                                </a:lnTo>
                                <a:lnTo>
                                  <a:pt x="58" y="76"/>
                                </a:lnTo>
                                <a:lnTo>
                                  <a:pt x="65" y="86"/>
                                </a:lnTo>
                                <a:lnTo>
                                  <a:pt x="80" y="109"/>
                                </a:lnTo>
                                <a:lnTo>
                                  <a:pt x="90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09" y="114"/>
                                </a:lnTo>
                                <a:lnTo>
                                  <a:pt x="93" y="91"/>
                                </a:lnTo>
                                <a:lnTo>
                                  <a:pt x="77" y="69"/>
                                </a:lnTo>
                                <a:lnTo>
                                  <a:pt x="70" y="59"/>
                                </a:lnTo>
                                <a:lnTo>
                                  <a:pt x="73" y="54"/>
                                </a:lnTo>
                                <a:lnTo>
                                  <a:pt x="88" y="34"/>
                                </a:lnTo>
                                <a:lnTo>
                                  <a:pt x="105" y="11"/>
                                </a:lnTo>
                                <a:lnTo>
                                  <a:pt x="113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91"/>
                        <wps:cNvSpPr>
                          <a:spLocks/>
                        </wps:cNvSpPr>
                        <wps:spPr bwMode="auto">
                          <a:xfrm>
                            <a:off x="1477" y="3467"/>
                            <a:ext cx="115" cy="130"/>
                          </a:xfrm>
                          <a:custGeom>
                            <a:avLst/>
                            <a:gdLst>
                              <a:gd name="T0" fmla="+- 0 1488 1477"/>
                              <a:gd name="T1" fmla="*/ T0 w 115"/>
                              <a:gd name="T2" fmla="+- 0 3588 3467"/>
                              <a:gd name="T3" fmla="*/ 3588 h 130"/>
                              <a:gd name="T4" fmla="+- 0 1499 1477"/>
                              <a:gd name="T5" fmla="*/ T4 w 115"/>
                              <a:gd name="T6" fmla="+- 0 3598 3467"/>
                              <a:gd name="T7" fmla="*/ 3598 h 130"/>
                              <a:gd name="T8" fmla="+- 0 1499 1477"/>
                              <a:gd name="T9" fmla="*/ T8 w 115"/>
                              <a:gd name="T10" fmla="+- 0 3556 3467"/>
                              <a:gd name="T11" fmla="*/ 3556 h 130"/>
                              <a:gd name="T12" fmla="+- 0 1502 1477"/>
                              <a:gd name="T13" fmla="*/ T12 w 115"/>
                              <a:gd name="T14" fmla="+- 0 3551 3467"/>
                              <a:gd name="T15" fmla="*/ 3551 h 130"/>
                              <a:gd name="T16" fmla="+- 0 1505 1477"/>
                              <a:gd name="T17" fmla="*/ T16 w 115"/>
                              <a:gd name="T18" fmla="+- 0 3547 3467"/>
                              <a:gd name="T19" fmla="*/ 3547 h 130"/>
                              <a:gd name="T20" fmla="+- 0 1510 1477"/>
                              <a:gd name="T21" fmla="*/ T20 w 115"/>
                              <a:gd name="T22" fmla="+- 0 3544 3467"/>
                              <a:gd name="T23" fmla="*/ 3544 h 130"/>
                              <a:gd name="T24" fmla="+- 0 1516 1477"/>
                              <a:gd name="T25" fmla="*/ T24 w 115"/>
                              <a:gd name="T26" fmla="+- 0 3542 3467"/>
                              <a:gd name="T27" fmla="*/ 3542 h 130"/>
                              <a:gd name="T28" fmla="+- 0 1529 1477"/>
                              <a:gd name="T29" fmla="*/ T28 w 115"/>
                              <a:gd name="T30" fmla="+- 0 3540 3467"/>
                              <a:gd name="T31" fmla="*/ 3540 h 130"/>
                              <a:gd name="T32" fmla="+- 0 1552 1477"/>
                              <a:gd name="T33" fmla="*/ T32 w 115"/>
                              <a:gd name="T34" fmla="+- 0 3537 3467"/>
                              <a:gd name="T35" fmla="*/ 3537 h 130"/>
                              <a:gd name="T36" fmla="+- 0 1563 1477"/>
                              <a:gd name="T37" fmla="*/ T36 w 115"/>
                              <a:gd name="T38" fmla="+- 0 3532 3467"/>
                              <a:gd name="T39" fmla="*/ 3532 h 130"/>
                              <a:gd name="T40" fmla="+- 0 1563 1477"/>
                              <a:gd name="T41" fmla="*/ T40 w 115"/>
                              <a:gd name="T42" fmla="+- 0 3554 3467"/>
                              <a:gd name="T43" fmla="*/ 3554 h 130"/>
                              <a:gd name="T44" fmla="+- 0 1560 1477"/>
                              <a:gd name="T45" fmla="*/ T44 w 115"/>
                              <a:gd name="T46" fmla="+- 0 3561 3467"/>
                              <a:gd name="T47" fmla="*/ 3561 h 130"/>
                              <a:gd name="T48" fmla="+- 0 1555 1477"/>
                              <a:gd name="T49" fmla="*/ T48 w 115"/>
                              <a:gd name="T50" fmla="+- 0 3570 3467"/>
                              <a:gd name="T51" fmla="*/ 3570 h 130"/>
                              <a:gd name="T52" fmla="+- 0 1546 1477"/>
                              <a:gd name="T53" fmla="*/ T52 w 115"/>
                              <a:gd name="T54" fmla="+- 0 3576 3467"/>
                              <a:gd name="T55" fmla="*/ 3576 h 130"/>
                              <a:gd name="T56" fmla="+- 0 1536 1477"/>
                              <a:gd name="T57" fmla="*/ T56 w 115"/>
                              <a:gd name="T58" fmla="+- 0 3581 3467"/>
                              <a:gd name="T59" fmla="*/ 3581 h 130"/>
                              <a:gd name="T60" fmla="+- 0 1512 1477"/>
                              <a:gd name="T61" fmla="*/ T60 w 115"/>
                              <a:gd name="T62" fmla="+- 0 3581 3467"/>
                              <a:gd name="T63" fmla="*/ 3581 h 130"/>
                              <a:gd name="T64" fmla="+- 0 1505 1477"/>
                              <a:gd name="T65" fmla="*/ T64 w 115"/>
                              <a:gd name="T66" fmla="+- 0 3575 3467"/>
                              <a:gd name="T67" fmla="*/ 3575 h 130"/>
                              <a:gd name="T68" fmla="+- 0 1519 1477"/>
                              <a:gd name="T69" fmla="*/ T68 w 115"/>
                              <a:gd name="T70" fmla="+- 0 3598 3467"/>
                              <a:gd name="T71" fmla="*/ 3598 h 130"/>
                              <a:gd name="T72" fmla="+- 0 1532 1477"/>
                              <a:gd name="T73" fmla="*/ T72 w 115"/>
                              <a:gd name="T74" fmla="+- 0 3598 3467"/>
                              <a:gd name="T75" fmla="*/ 3598 h 130"/>
                              <a:gd name="T76" fmla="+- 0 1542 1477"/>
                              <a:gd name="T77" fmla="*/ T76 w 115"/>
                              <a:gd name="T78" fmla="+- 0 3593 3467"/>
                              <a:gd name="T79" fmla="*/ 3593 h 130"/>
                              <a:gd name="T80" fmla="+- 0 1553 1477"/>
                              <a:gd name="T81" fmla="*/ T80 w 115"/>
                              <a:gd name="T82" fmla="+- 0 3589 3467"/>
                              <a:gd name="T83" fmla="*/ 3589 h 130"/>
                              <a:gd name="T84" fmla="+- 0 1565 1477"/>
                              <a:gd name="T85" fmla="*/ T84 w 115"/>
                              <a:gd name="T86" fmla="+- 0 3579 3467"/>
                              <a:gd name="T87" fmla="*/ 3579 h 130"/>
                              <a:gd name="T88" fmla="+- 0 1566 1477"/>
                              <a:gd name="T89" fmla="*/ T88 w 115"/>
                              <a:gd name="T90" fmla="+- 0 3588 3467"/>
                              <a:gd name="T91" fmla="*/ 3588 h 130"/>
                              <a:gd name="T92" fmla="+- 0 1569 1477"/>
                              <a:gd name="T93" fmla="*/ T92 w 115"/>
                              <a:gd name="T94" fmla="+- 0 3595 3467"/>
                              <a:gd name="T95" fmla="*/ 3595 h 130"/>
                              <a:gd name="T96" fmla="+- 0 1591 1477"/>
                              <a:gd name="T97" fmla="*/ T96 w 115"/>
                              <a:gd name="T98" fmla="+- 0 3595 3467"/>
                              <a:gd name="T99" fmla="*/ 3595 h 130"/>
                              <a:gd name="T100" fmla="+- 0 1587 1477"/>
                              <a:gd name="T101" fmla="*/ T100 w 115"/>
                              <a:gd name="T102" fmla="+- 0 3588 3467"/>
                              <a:gd name="T103" fmla="*/ 3588 h 130"/>
                              <a:gd name="T104" fmla="+- 0 1586 1477"/>
                              <a:gd name="T105" fmla="*/ T104 w 115"/>
                              <a:gd name="T106" fmla="+- 0 3580 3467"/>
                              <a:gd name="T107" fmla="*/ 3580 h 130"/>
                              <a:gd name="T108" fmla="+- 0 1584 1477"/>
                              <a:gd name="T109" fmla="*/ T108 w 115"/>
                              <a:gd name="T110" fmla="+- 0 3572 3467"/>
                              <a:gd name="T111" fmla="*/ 3572 h 130"/>
                              <a:gd name="T112" fmla="+- 0 1584 1477"/>
                              <a:gd name="T113" fmla="*/ T112 w 115"/>
                              <a:gd name="T114" fmla="+- 0 3500 3467"/>
                              <a:gd name="T115" fmla="*/ 3500 h 130"/>
                              <a:gd name="T116" fmla="+- 0 1583 1477"/>
                              <a:gd name="T117" fmla="*/ T116 w 115"/>
                              <a:gd name="T118" fmla="+- 0 3495 3467"/>
                              <a:gd name="T119" fmla="*/ 3495 h 130"/>
                              <a:gd name="T120" fmla="+- 0 1582 1477"/>
                              <a:gd name="T121" fmla="*/ T120 w 115"/>
                              <a:gd name="T122" fmla="+- 0 3486 3467"/>
                              <a:gd name="T123" fmla="*/ 3486 h 130"/>
                              <a:gd name="T124" fmla="+- 0 1577 1477"/>
                              <a:gd name="T125" fmla="*/ T124 w 115"/>
                              <a:gd name="T126" fmla="+- 0 3481 3467"/>
                              <a:gd name="T127" fmla="*/ 3481 h 130"/>
                              <a:gd name="T128" fmla="+- 0 1572 1477"/>
                              <a:gd name="T129" fmla="*/ T128 w 115"/>
                              <a:gd name="T130" fmla="+- 0 3475 3467"/>
                              <a:gd name="T131" fmla="*/ 3475 h 130"/>
                              <a:gd name="T132" fmla="+- 0 1562 1477"/>
                              <a:gd name="T133" fmla="*/ T132 w 115"/>
                              <a:gd name="T134" fmla="+- 0 3471 3467"/>
                              <a:gd name="T135" fmla="*/ 3471 h 130"/>
                              <a:gd name="T136" fmla="+- 0 1552 1477"/>
                              <a:gd name="T137" fmla="*/ T136 w 115"/>
                              <a:gd name="T138" fmla="+- 0 3467 3467"/>
                              <a:gd name="T139" fmla="*/ 3467 h 130"/>
                              <a:gd name="T140" fmla="+- 0 1520 1477"/>
                              <a:gd name="T141" fmla="*/ T140 w 115"/>
                              <a:gd name="T142" fmla="+- 0 3467 3467"/>
                              <a:gd name="T143" fmla="*/ 3467 h 130"/>
                              <a:gd name="T144" fmla="+- 0 1508 1477"/>
                              <a:gd name="T145" fmla="*/ T144 w 115"/>
                              <a:gd name="T146" fmla="+- 0 3472 3467"/>
                              <a:gd name="T147" fmla="*/ 3472 h 130"/>
                              <a:gd name="T148" fmla="+- 0 1496 1477"/>
                              <a:gd name="T149" fmla="*/ T148 w 115"/>
                              <a:gd name="T150" fmla="+- 0 3476 3467"/>
                              <a:gd name="T151" fmla="*/ 3476 h 130"/>
                              <a:gd name="T152" fmla="+- 0 1489 1477"/>
                              <a:gd name="T153" fmla="*/ T152 w 115"/>
                              <a:gd name="T154" fmla="+- 0 3484 3467"/>
                              <a:gd name="T155" fmla="*/ 3484 h 130"/>
                              <a:gd name="T156" fmla="+- 0 1483 1477"/>
                              <a:gd name="T157" fmla="*/ T156 w 115"/>
                              <a:gd name="T158" fmla="+- 0 3493 3467"/>
                              <a:gd name="T159" fmla="*/ 3493 h 130"/>
                              <a:gd name="T160" fmla="+- 0 1480 1477"/>
                              <a:gd name="T161" fmla="*/ T160 w 115"/>
                              <a:gd name="T162" fmla="+- 0 3506 3467"/>
                              <a:gd name="T163" fmla="*/ 3506 h 130"/>
                              <a:gd name="T164" fmla="+- 0 1501 1477"/>
                              <a:gd name="T165" fmla="*/ T164 w 115"/>
                              <a:gd name="T166" fmla="+- 0 3509 3467"/>
                              <a:gd name="T167" fmla="*/ 3509 h 130"/>
                              <a:gd name="T168" fmla="+- 0 1504 1477"/>
                              <a:gd name="T169" fmla="*/ T168 w 115"/>
                              <a:gd name="T170" fmla="+- 0 3495 3467"/>
                              <a:gd name="T171" fmla="*/ 3495 h 130"/>
                              <a:gd name="T172" fmla="+- 0 1511 1477"/>
                              <a:gd name="T173" fmla="*/ T172 w 115"/>
                              <a:gd name="T174" fmla="+- 0 3490 3467"/>
                              <a:gd name="T175" fmla="*/ 3490 h 130"/>
                              <a:gd name="T176" fmla="+- 0 1518 1477"/>
                              <a:gd name="T177" fmla="*/ T176 w 115"/>
                              <a:gd name="T178" fmla="+- 0 3485 3467"/>
                              <a:gd name="T179" fmla="*/ 3485 h 130"/>
                              <a:gd name="T180" fmla="+- 0 1549 1477"/>
                              <a:gd name="T181" fmla="*/ T180 w 115"/>
                              <a:gd name="T182" fmla="+- 0 3485 3467"/>
                              <a:gd name="T183" fmla="*/ 3485 h 130"/>
                              <a:gd name="T184" fmla="+- 0 1557 1477"/>
                              <a:gd name="T185" fmla="*/ T184 w 115"/>
                              <a:gd name="T186" fmla="+- 0 3492 3467"/>
                              <a:gd name="T187" fmla="*/ 3492 h 130"/>
                              <a:gd name="T188" fmla="+- 0 1563 1477"/>
                              <a:gd name="T189" fmla="*/ T188 w 115"/>
                              <a:gd name="T190" fmla="+- 0 3497 3467"/>
                              <a:gd name="T191" fmla="*/ 3497 h 130"/>
                              <a:gd name="T192" fmla="+- 0 1563 1477"/>
                              <a:gd name="T193" fmla="*/ T192 w 115"/>
                              <a:gd name="T194" fmla="+- 0 3516 3467"/>
                              <a:gd name="T195" fmla="*/ 3516 h 130"/>
                              <a:gd name="T196" fmla="+- 0 1551 1477"/>
                              <a:gd name="T197" fmla="*/ T196 w 115"/>
                              <a:gd name="T198" fmla="+- 0 3520 3467"/>
                              <a:gd name="T199" fmla="*/ 3520 h 130"/>
                              <a:gd name="T200" fmla="+- 0 1526 1477"/>
                              <a:gd name="T201" fmla="*/ T200 w 115"/>
                              <a:gd name="T202" fmla="+- 0 3523 3467"/>
                              <a:gd name="T203" fmla="*/ 3523 h 130"/>
                              <a:gd name="T204" fmla="+- 0 1513 1477"/>
                              <a:gd name="T205" fmla="*/ T204 w 115"/>
                              <a:gd name="T206" fmla="+- 0 3525 3467"/>
                              <a:gd name="T207" fmla="*/ 3525 h 130"/>
                              <a:gd name="T208" fmla="+- 0 1507 1477"/>
                              <a:gd name="T209" fmla="*/ T208 w 115"/>
                              <a:gd name="T210" fmla="+- 0 3526 3467"/>
                              <a:gd name="T211" fmla="*/ 3526 h 130"/>
                              <a:gd name="T212" fmla="+- 0 1498 1477"/>
                              <a:gd name="T213" fmla="*/ T212 w 115"/>
                              <a:gd name="T214" fmla="+- 0 3529 3467"/>
                              <a:gd name="T215" fmla="*/ 3529 h 130"/>
                              <a:gd name="T216" fmla="+- 0 1492 1477"/>
                              <a:gd name="T217" fmla="*/ T216 w 115"/>
                              <a:gd name="T218" fmla="+- 0 3533 3467"/>
                              <a:gd name="T219" fmla="*/ 3533 h 130"/>
                              <a:gd name="T220" fmla="+- 0 1485 1477"/>
                              <a:gd name="T221" fmla="*/ T220 w 115"/>
                              <a:gd name="T222" fmla="+- 0 3538 3467"/>
                              <a:gd name="T223" fmla="*/ 3538 h 130"/>
                              <a:gd name="T224" fmla="+- 0 1481 1477"/>
                              <a:gd name="T225" fmla="*/ T224 w 115"/>
                              <a:gd name="T226" fmla="+- 0 3545 3467"/>
                              <a:gd name="T227" fmla="*/ 3545 h 130"/>
                              <a:gd name="T228" fmla="+- 0 1477 1477"/>
                              <a:gd name="T229" fmla="*/ T228 w 115"/>
                              <a:gd name="T230" fmla="+- 0 3553 3467"/>
                              <a:gd name="T231" fmla="*/ 3553 h 130"/>
                              <a:gd name="T232" fmla="+- 0 1477 1477"/>
                              <a:gd name="T233" fmla="*/ T232 w 115"/>
                              <a:gd name="T234" fmla="+- 0 3578 3467"/>
                              <a:gd name="T235" fmla="*/ 3578 h 130"/>
                              <a:gd name="T236" fmla="+- 0 1488 1477"/>
                              <a:gd name="T237" fmla="*/ T236 w 115"/>
                              <a:gd name="T238" fmla="+- 0 3588 3467"/>
                              <a:gd name="T239" fmla="*/ 35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1"/>
                                </a:moveTo>
                                <a:lnTo>
                                  <a:pt x="22" y="131"/>
                                </a:lnTo>
                                <a:lnTo>
                                  <a:pt x="22" y="89"/>
                                </a:lnTo>
                                <a:lnTo>
                                  <a:pt x="25" y="84"/>
                                </a:lnTo>
                                <a:lnTo>
                                  <a:pt x="28" y="80"/>
                                </a:lnTo>
                                <a:lnTo>
                                  <a:pt x="33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6" y="65"/>
                                </a:lnTo>
                                <a:lnTo>
                                  <a:pt x="86" y="87"/>
                                </a:lnTo>
                                <a:lnTo>
                                  <a:pt x="83" y="94"/>
                                </a:lnTo>
                                <a:lnTo>
                                  <a:pt x="78" y="103"/>
                                </a:lnTo>
                                <a:lnTo>
                                  <a:pt x="69" y="109"/>
                                </a:lnTo>
                                <a:lnTo>
                                  <a:pt x="59" y="114"/>
                                </a:lnTo>
                                <a:lnTo>
                                  <a:pt x="35" y="114"/>
                                </a:lnTo>
                                <a:lnTo>
                                  <a:pt x="28" y="108"/>
                                </a:lnTo>
                                <a:lnTo>
                                  <a:pt x="42" y="131"/>
                                </a:lnTo>
                                <a:lnTo>
                                  <a:pt x="55" y="131"/>
                                </a:lnTo>
                                <a:lnTo>
                                  <a:pt x="65" y="126"/>
                                </a:lnTo>
                                <a:lnTo>
                                  <a:pt x="76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2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10" y="121"/>
                                </a:lnTo>
                                <a:lnTo>
                                  <a:pt x="109" y="113"/>
                                </a:lnTo>
                                <a:lnTo>
                                  <a:pt x="107" y="105"/>
                                </a:lnTo>
                                <a:lnTo>
                                  <a:pt x="107" y="33"/>
                                </a:lnTo>
                                <a:lnTo>
                                  <a:pt x="106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4"/>
                                </a:lnTo>
                                <a:lnTo>
                                  <a:pt x="95" y="8"/>
                                </a:lnTo>
                                <a:lnTo>
                                  <a:pt x="85" y="4"/>
                                </a:lnTo>
                                <a:lnTo>
                                  <a:pt x="75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5"/>
                                </a:lnTo>
                                <a:lnTo>
                                  <a:pt x="19" y="9"/>
                                </a:lnTo>
                                <a:lnTo>
                                  <a:pt x="12" y="17"/>
                                </a:lnTo>
                                <a:lnTo>
                                  <a:pt x="6" y="26"/>
                                </a:lnTo>
                                <a:lnTo>
                                  <a:pt x="3" y="39"/>
                                </a:lnTo>
                                <a:lnTo>
                                  <a:pt x="24" y="42"/>
                                </a:lnTo>
                                <a:lnTo>
                                  <a:pt x="27" y="28"/>
                                </a:lnTo>
                                <a:lnTo>
                                  <a:pt x="34" y="23"/>
                                </a:lnTo>
                                <a:lnTo>
                                  <a:pt x="41" y="18"/>
                                </a:lnTo>
                                <a:lnTo>
                                  <a:pt x="72" y="18"/>
                                </a:lnTo>
                                <a:lnTo>
                                  <a:pt x="80" y="25"/>
                                </a:lnTo>
                                <a:lnTo>
                                  <a:pt x="86" y="30"/>
                                </a:lnTo>
                                <a:lnTo>
                                  <a:pt x="86" y="49"/>
                                </a:lnTo>
                                <a:lnTo>
                                  <a:pt x="74" y="53"/>
                                </a:lnTo>
                                <a:lnTo>
                                  <a:pt x="49" y="56"/>
                                </a:lnTo>
                                <a:lnTo>
                                  <a:pt x="36" y="58"/>
                                </a:lnTo>
                                <a:lnTo>
                                  <a:pt x="30" y="59"/>
                                </a:lnTo>
                                <a:lnTo>
                                  <a:pt x="21" y="62"/>
                                </a:lnTo>
                                <a:lnTo>
                                  <a:pt x="15" y="66"/>
                                </a:lnTo>
                                <a:lnTo>
                                  <a:pt x="8" y="71"/>
                                </a:lnTo>
                                <a:lnTo>
                                  <a:pt x="4" y="78"/>
                                </a:lnTo>
                                <a:lnTo>
                                  <a:pt x="0" y="86"/>
                                </a:lnTo>
                                <a:lnTo>
                                  <a:pt x="0" y="111"/>
                                </a:lnTo>
                                <a:lnTo>
                                  <a:pt x="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90"/>
                        <wps:cNvSpPr>
                          <a:spLocks/>
                        </wps:cNvSpPr>
                        <wps:spPr bwMode="auto">
                          <a:xfrm>
                            <a:off x="1477" y="3467"/>
                            <a:ext cx="115" cy="130"/>
                          </a:xfrm>
                          <a:custGeom>
                            <a:avLst/>
                            <a:gdLst>
                              <a:gd name="T0" fmla="+- 0 1499 1477"/>
                              <a:gd name="T1" fmla="*/ T0 w 115"/>
                              <a:gd name="T2" fmla="+- 0 3570 3467"/>
                              <a:gd name="T3" fmla="*/ 3570 h 130"/>
                              <a:gd name="T4" fmla="+- 0 1499 1477"/>
                              <a:gd name="T5" fmla="*/ T4 w 115"/>
                              <a:gd name="T6" fmla="+- 0 3556 3467"/>
                              <a:gd name="T7" fmla="*/ 3556 h 130"/>
                              <a:gd name="T8" fmla="+- 0 1499 1477"/>
                              <a:gd name="T9" fmla="*/ T8 w 115"/>
                              <a:gd name="T10" fmla="+- 0 3598 3467"/>
                              <a:gd name="T11" fmla="*/ 3598 h 130"/>
                              <a:gd name="T12" fmla="+- 0 1519 1477"/>
                              <a:gd name="T13" fmla="*/ T12 w 115"/>
                              <a:gd name="T14" fmla="+- 0 3598 3467"/>
                              <a:gd name="T15" fmla="*/ 3598 h 130"/>
                              <a:gd name="T16" fmla="+- 0 1505 1477"/>
                              <a:gd name="T17" fmla="*/ T16 w 115"/>
                              <a:gd name="T18" fmla="+- 0 3575 3467"/>
                              <a:gd name="T19" fmla="*/ 3575 h 130"/>
                              <a:gd name="T20" fmla="+- 0 1499 1477"/>
                              <a:gd name="T21" fmla="*/ T20 w 115"/>
                              <a:gd name="T22" fmla="+- 0 3570 3467"/>
                              <a:gd name="T23" fmla="*/ 35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3"/>
                                </a:moveTo>
                                <a:lnTo>
                                  <a:pt x="22" y="89"/>
                                </a:lnTo>
                                <a:lnTo>
                                  <a:pt x="22" y="131"/>
                                </a:lnTo>
                                <a:lnTo>
                                  <a:pt x="42" y="131"/>
                                </a:lnTo>
                                <a:lnTo>
                                  <a:pt x="28" y="10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89"/>
                        <wps:cNvSpPr>
                          <a:spLocks/>
                        </wps:cNvSpPr>
                        <wps:spPr bwMode="auto">
                          <a:xfrm>
                            <a:off x="1617" y="3467"/>
                            <a:ext cx="169" cy="127"/>
                          </a:xfrm>
                          <a:custGeom>
                            <a:avLst/>
                            <a:gdLst>
                              <a:gd name="T0" fmla="+- 0 1712 1617"/>
                              <a:gd name="T1" fmla="*/ T0 w 169"/>
                              <a:gd name="T2" fmla="+- 0 3522 3467"/>
                              <a:gd name="T3" fmla="*/ 3522 h 127"/>
                              <a:gd name="T4" fmla="+- 0 1712 1617"/>
                              <a:gd name="T5" fmla="*/ T4 w 169"/>
                              <a:gd name="T6" fmla="+- 0 3503 3467"/>
                              <a:gd name="T7" fmla="*/ 3503 h 127"/>
                              <a:gd name="T8" fmla="+- 0 1721 1617"/>
                              <a:gd name="T9" fmla="*/ T8 w 169"/>
                              <a:gd name="T10" fmla="+- 0 3494 3467"/>
                              <a:gd name="T11" fmla="*/ 3494 h 127"/>
                              <a:gd name="T12" fmla="+- 0 1730 1617"/>
                              <a:gd name="T13" fmla="*/ T12 w 169"/>
                              <a:gd name="T14" fmla="+- 0 3486 3467"/>
                              <a:gd name="T15" fmla="*/ 3486 h 127"/>
                              <a:gd name="T16" fmla="+- 0 1750 1617"/>
                              <a:gd name="T17" fmla="*/ T16 w 169"/>
                              <a:gd name="T18" fmla="+- 0 3486 3467"/>
                              <a:gd name="T19" fmla="*/ 3486 h 127"/>
                              <a:gd name="T20" fmla="+- 0 1755 1617"/>
                              <a:gd name="T21" fmla="*/ T20 w 169"/>
                              <a:gd name="T22" fmla="+- 0 3489 3467"/>
                              <a:gd name="T23" fmla="*/ 3489 h 127"/>
                              <a:gd name="T24" fmla="+- 0 1761 1617"/>
                              <a:gd name="T25" fmla="*/ T24 w 169"/>
                              <a:gd name="T26" fmla="+- 0 3493 3467"/>
                              <a:gd name="T27" fmla="*/ 3493 h 127"/>
                              <a:gd name="T28" fmla="+- 0 1763 1617"/>
                              <a:gd name="T29" fmla="*/ T28 w 169"/>
                              <a:gd name="T30" fmla="+- 0 3498 3467"/>
                              <a:gd name="T31" fmla="*/ 3498 h 127"/>
                              <a:gd name="T32" fmla="+- 0 1765 1617"/>
                              <a:gd name="T33" fmla="*/ T32 w 169"/>
                              <a:gd name="T34" fmla="+- 0 3504 3467"/>
                              <a:gd name="T35" fmla="*/ 3504 h 127"/>
                              <a:gd name="T36" fmla="+- 0 1765 1617"/>
                              <a:gd name="T37" fmla="*/ T36 w 169"/>
                              <a:gd name="T38" fmla="+- 0 3595 3467"/>
                              <a:gd name="T39" fmla="*/ 3595 h 127"/>
                              <a:gd name="T40" fmla="+- 0 1786 1617"/>
                              <a:gd name="T41" fmla="*/ T40 w 169"/>
                              <a:gd name="T42" fmla="+- 0 3595 3467"/>
                              <a:gd name="T43" fmla="*/ 3595 h 127"/>
                              <a:gd name="T44" fmla="+- 0 1786 1617"/>
                              <a:gd name="T45" fmla="*/ T44 w 169"/>
                              <a:gd name="T46" fmla="+- 0 3488 3467"/>
                              <a:gd name="T47" fmla="*/ 3488 h 127"/>
                              <a:gd name="T48" fmla="+- 0 1776 1617"/>
                              <a:gd name="T49" fmla="*/ T48 w 169"/>
                              <a:gd name="T50" fmla="+- 0 3478 3467"/>
                              <a:gd name="T51" fmla="*/ 3478 h 127"/>
                              <a:gd name="T52" fmla="+- 0 1766 1617"/>
                              <a:gd name="T53" fmla="*/ T52 w 169"/>
                              <a:gd name="T54" fmla="+- 0 3467 3467"/>
                              <a:gd name="T55" fmla="*/ 3467 h 127"/>
                              <a:gd name="T56" fmla="+- 0 1747 1617"/>
                              <a:gd name="T57" fmla="*/ T56 w 169"/>
                              <a:gd name="T58" fmla="+- 0 3467 3467"/>
                              <a:gd name="T59" fmla="*/ 3467 h 127"/>
                              <a:gd name="T60" fmla="+- 0 1741 1617"/>
                              <a:gd name="T61" fmla="*/ T60 w 169"/>
                              <a:gd name="T62" fmla="+- 0 3468 3467"/>
                              <a:gd name="T63" fmla="*/ 3468 h 127"/>
                              <a:gd name="T64" fmla="+- 0 1717 1617"/>
                              <a:gd name="T65" fmla="*/ T64 w 169"/>
                              <a:gd name="T66" fmla="+- 0 3480 3467"/>
                              <a:gd name="T67" fmla="*/ 3480 h 127"/>
                              <a:gd name="T68" fmla="+- 0 1709 1617"/>
                              <a:gd name="T69" fmla="*/ T68 w 169"/>
                              <a:gd name="T70" fmla="+- 0 3489 3467"/>
                              <a:gd name="T71" fmla="*/ 3489 h 127"/>
                              <a:gd name="T72" fmla="+- 0 1705 1617"/>
                              <a:gd name="T73" fmla="*/ T72 w 169"/>
                              <a:gd name="T74" fmla="+- 0 3479 3467"/>
                              <a:gd name="T75" fmla="*/ 3479 h 127"/>
                              <a:gd name="T76" fmla="+- 0 1696 1617"/>
                              <a:gd name="T77" fmla="*/ T76 w 169"/>
                              <a:gd name="T78" fmla="+- 0 3473 3467"/>
                              <a:gd name="T79" fmla="*/ 3473 h 127"/>
                              <a:gd name="T80" fmla="+- 0 1688 1617"/>
                              <a:gd name="T81" fmla="*/ T80 w 169"/>
                              <a:gd name="T82" fmla="+- 0 3467 3467"/>
                              <a:gd name="T83" fmla="*/ 3467 h 127"/>
                              <a:gd name="T84" fmla="+- 0 1661 1617"/>
                              <a:gd name="T85" fmla="*/ T84 w 169"/>
                              <a:gd name="T86" fmla="+- 0 3467 3467"/>
                              <a:gd name="T87" fmla="*/ 3467 h 127"/>
                              <a:gd name="T88" fmla="+- 0 1652 1617"/>
                              <a:gd name="T89" fmla="*/ T88 w 169"/>
                              <a:gd name="T90" fmla="+- 0 3473 3467"/>
                              <a:gd name="T91" fmla="*/ 3473 h 127"/>
                              <a:gd name="T92" fmla="+- 0 1642 1617"/>
                              <a:gd name="T93" fmla="*/ T92 w 169"/>
                              <a:gd name="T94" fmla="+- 0 3479 3467"/>
                              <a:gd name="T95" fmla="*/ 3479 h 127"/>
                              <a:gd name="T96" fmla="+- 0 1636 1617"/>
                              <a:gd name="T97" fmla="*/ T96 w 169"/>
                              <a:gd name="T98" fmla="+- 0 3488 3467"/>
                              <a:gd name="T99" fmla="*/ 3488 h 127"/>
                              <a:gd name="T100" fmla="+- 0 1636 1617"/>
                              <a:gd name="T101" fmla="*/ T100 w 169"/>
                              <a:gd name="T102" fmla="+- 0 3470 3467"/>
                              <a:gd name="T103" fmla="*/ 3470 h 127"/>
                              <a:gd name="T104" fmla="+- 0 1617 1617"/>
                              <a:gd name="T105" fmla="*/ T104 w 169"/>
                              <a:gd name="T106" fmla="+- 0 3470 3467"/>
                              <a:gd name="T107" fmla="*/ 3470 h 127"/>
                              <a:gd name="T108" fmla="+- 0 1617 1617"/>
                              <a:gd name="T109" fmla="*/ T108 w 169"/>
                              <a:gd name="T110" fmla="+- 0 3595 3467"/>
                              <a:gd name="T111" fmla="*/ 3595 h 127"/>
                              <a:gd name="T112" fmla="+- 0 1638 1617"/>
                              <a:gd name="T113" fmla="*/ T112 w 169"/>
                              <a:gd name="T114" fmla="+- 0 3595 3467"/>
                              <a:gd name="T115" fmla="*/ 3595 h 127"/>
                              <a:gd name="T116" fmla="+- 0 1638 1617"/>
                              <a:gd name="T117" fmla="*/ T116 w 169"/>
                              <a:gd name="T118" fmla="+- 0 3513 3467"/>
                              <a:gd name="T119" fmla="*/ 3513 h 127"/>
                              <a:gd name="T120" fmla="+- 0 1642 1617"/>
                              <a:gd name="T121" fmla="*/ T120 w 169"/>
                              <a:gd name="T122" fmla="+- 0 3504 3467"/>
                              <a:gd name="T123" fmla="*/ 3504 h 127"/>
                              <a:gd name="T124" fmla="+- 0 1645 1617"/>
                              <a:gd name="T125" fmla="*/ T124 w 169"/>
                              <a:gd name="T126" fmla="+- 0 3495 3467"/>
                              <a:gd name="T127" fmla="*/ 3495 h 127"/>
                              <a:gd name="T128" fmla="+- 0 1653 1617"/>
                              <a:gd name="T129" fmla="*/ T128 w 169"/>
                              <a:gd name="T130" fmla="+- 0 3490 3467"/>
                              <a:gd name="T131" fmla="*/ 3490 h 127"/>
                              <a:gd name="T132" fmla="+- 0 1660 1617"/>
                              <a:gd name="T133" fmla="*/ T132 w 169"/>
                              <a:gd name="T134" fmla="+- 0 3486 3467"/>
                              <a:gd name="T135" fmla="*/ 3486 h 127"/>
                              <a:gd name="T136" fmla="+- 0 1681 1617"/>
                              <a:gd name="T137" fmla="*/ T136 w 169"/>
                              <a:gd name="T138" fmla="+- 0 3486 3467"/>
                              <a:gd name="T139" fmla="*/ 3486 h 127"/>
                              <a:gd name="T140" fmla="+- 0 1686 1617"/>
                              <a:gd name="T141" fmla="*/ T140 w 169"/>
                              <a:gd name="T142" fmla="+- 0 3493 3467"/>
                              <a:gd name="T143" fmla="*/ 3493 h 127"/>
                              <a:gd name="T144" fmla="+- 0 1691 1617"/>
                              <a:gd name="T145" fmla="*/ T144 w 169"/>
                              <a:gd name="T146" fmla="+- 0 3500 3467"/>
                              <a:gd name="T147" fmla="*/ 3500 h 127"/>
                              <a:gd name="T148" fmla="+- 0 1691 1617"/>
                              <a:gd name="T149" fmla="*/ T148 w 169"/>
                              <a:gd name="T150" fmla="+- 0 3595 3467"/>
                              <a:gd name="T151" fmla="*/ 3595 h 127"/>
                              <a:gd name="T152" fmla="+- 0 1712 1617"/>
                              <a:gd name="T153" fmla="*/ T152 w 169"/>
                              <a:gd name="T154" fmla="+- 0 3595 3467"/>
                              <a:gd name="T155" fmla="*/ 3595 h 127"/>
                              <a:gd name="T156" fmla="+- 0 1712 1617"/>
                              <a:gd name="T157" fmla="*/ T156 w 169"/>
                              <a:gd name="T158" fmla="+- 0 3522 3467"/>
                              <a:gd name="T159" fmla="*/ 35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3" y="19"/>
                                </a:lnTo>
                                <a:lnTo>
                                  <a:pt x="133" y="19"/>
                                </a:lnTo>
                                <a:lnTo>
                                  <a:pt x="138" y="22"/>
                                </a:lnTo>
                                <a:lnTo>
                                  <a:pt x="144" y="26"/>
                                </a:lnTo>
                                <a:lnTo>
                                  <a:pt x="146" y="31"/>
                                </a:lnTo>
                                <a:lnTo>
                                  <a:pt x="148" y="37"/>
                                </a:lnTo>
                                <a:lnTo>
                                  <a:pt x="148" y="128"/>
                                </a:lnTo>
                                <a:lnTo>
                                  <a:pt x="169" y="128"/>
                                </a:lnTo>
                                <a:lnTo>
                                  <a:pt x="169" y="21"/>
                                </a:lnTo>
                                <a:lnTo>
                                  <a:pt x="159" y="11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1"/>
                                </a:lnTo>
                                <a:lnTo>
                                  <a:pt x="100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1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6"/>
                                </a:lnTo>
                                <a:lnTo>
                                  <a:pt x="25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46"/>
                                </a:lnTo>
                                <a:lnTo>
                                  <a:pt x="25" y="37"/>
                                </a:lnTo>
                                <a:lnTo>
                                  <a:pt x="28" y="28"/>
                                </a:lnTo>
                                <a:lnTo>
                                  <a:pt x="36" y="23"/>
                                </a:lnTo>
                                <a:lnTo>
                                  <a:pt x="43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26"/>
                                </a:lnTo>
                                <a:lnTo>
                                  <a:pt x="74" y="33"/>
                                </a:lnTo>
                                <a:lnTo>
                                  <a:pt x="74" y="128"/>
                                </a:lnTo>
                                <a:lnTo>
                                  <a:pt x="95" y="128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88"/>
                        <wps:cNvSpPr>
                          <a:spLocks/>
                        </wps:cNvSpPr>
                        <wps:spPr bwMode="auto">
                          <a:xfrm>
                            <a:off x="1817" y="3467"/>
                            <a:ext cx="108" cy="175"/>
                          </a:xfrm>
                          <a:custGeom>
                            <a:avLst/>
                            <a:gdLst>
                              <a:gd name="T0" fmla="+- 0 1925 1817"/>
                              <a:gd name="T1" fmla="*/ T0 w 108"/>
                              <a:gd name="T2" fmla="+- 0 3532 3467"/>
                              <a:gd name="T3" fmla="*/ 3532 h 175"/>
                              <a:gd name="T4" fmla="+- 0 1925 1817"/>
                              <a:gd name="T5" fmla="*/ T4 w 108"/>
                              <a:gd name="T6" fmla="+- 0 3514 3467"/>
                              <a:gd name="T7" fmla="*/ 3514 h 175"/>
                              <a:gd name="T8" fmla="+- 0 1919 1817"/>
                              <a:gd name="T9" fmla="*/ T8 w 108"/>
                              <a:gd name="T10" fmla="+- 0 3499 3467"/>
                              <a:gd name="T11" fmla="*/ 3499 h 175"/>
                              <a:gd name="T12" fmla="+- 0 1913 1817"/>
                              <a:gd name="T13" fmla="*/ T12 w 108"/>
                              <a:gd name="T14" fmla="+- 0 3484 3467"/>
                              <a:gd name="T15" fmla="*/ 3484 h 175"/>
                              <a:gd name="T16" fmla="+- 0 1901 1817"/>
                              <a:gd name="T17" fmla="*/ T16 w 108"/>
                              <a:gd name="T18" fmla="+- 0 3476 3467"/>
                              <a:gd name="T19" fmla="*/ 3476 h 175"/>
                              <a:gd name="T20" fmla="+- 0 1888 1817"/>
                              <a:gd name="T21" fmla="*/ T20 w 108"/>
                              <a:gd name="T22" fmla="+- 0 3467 3467"/>
                              <a:gd name="T23" fmla="*/ 3467 h 175"/>
                              <a:gd name="T24" fmla="+- 0 1860 1817"/>
                              <a:gd name="T25" fmla="*/ T24 w 108"/>
                              <a:gd name="T26" fmla="+- 0 3467 3467"/>
                              <a:gd name="T27" fmla="*/ 3467 h 175"/>
                              <a:gd name="T28" fmla="+- 0 1852 1817"/>
                              <a:gd name="T29" fmla="*/ T28 w 108"/>
                              <a:gd name="T30" fmla="+- 0 3472 3467"/>
                              <a:gd name="T31" fmla="*/ 3472 h 175"/>
                              <a:gd name="T32" fmla="+- 0 1843 1817"/>
                              <a:gd name="T33" fmla="*/ T32 w 108"/>
                              <a:gd name="T34" fmla="+- 0 3477 3467"/>
                              <a:gd name="T35" fmla="*/ 3477 h 175"/>
                              <a:gd name="T36" fmla="+- 0 1847 1817"/>
                              <a:gd name="T37" fmla="*/ T36 w 108"/>
                              <a:gd name="T38" fmla="+- 0 3497 3467"/>
                              <a:gd name="T39" fmla="*/ 3497 h 175"/>
                              <a:gd name="T40" fmla="+- 0 1857 1817"/>
                              <a:gd name="T41" fmla="*/ T40 w 108"/>
                              <a:gd name="T42" fmla="+- 0 3484 3467"/>
                              <a:gd name="T43" fmla="*/ 3484 h 175"/>
                              <a:gd name="T44" fmla="+- 0 1884 1817"/>
                              <a:gd name="T45" fmla="*/ T44 w 108"/>
                              <a:gd name="T46" fmla="+- 0 3484 3467"/>
                              <a:gd name="T47" fmla="*/ 3484 h 175"/>
                              <a:gd name="T48" fmla="+- 0 1894 1817"/>
                              <a:gd name="T49" fmla="*/ T48 w 108"/>
                              <a:gd name="T50" fmla="+- 0 3496 3467"/>
                              <a:gd name="T51" fmla="*/ 3496 h 175"/>
                              <a:gd name="T52" fmla="+- 0 1904 1817"/>
                              <a:gd name="T53" fmla="*/ T52 w 108"/>
                              <a:gd name="T54" fmla="+- 0 3508 3467"/>
                              <a:gd name="T55" fmla="*/ 3508 h 175"/>
                              <a:gd name="T56" fmla="+- 0 1904 1817"/>
                              <a:gd name="T57" fmla="*/ T56 w 108"/>
                              <a:gd name="T58" fmla="+- 0 3556 3467"/>
                              <a:gd name="T59" fmla="*/ 3556 h 175"/>
                              <a:gd name="T60" fmla="+- 0 1894 1817"/>
                              <a:gd name="T61" fmla="*/ T60 w 108"/>
                              <a:gd name="T62" fmla="+- 0 3568 3467"/>
                              <a:gd name="T63" fmla="*/ 3568 h 175"/>
                              <a:gd name="T64" fmla="+- 0 1884 1817"/>
                              <a:gd name="T65" fmla="*/ T64 w 108"/>
                              <a:gd name="T66" fmla="+- 0 3580 3467"/>
                              <a:gd name="T67" fmla="*/ 3580 h 175"/>
                              <a:gd name="T68" fmla="+- 0 1856 1817"/>
                              <a:gd name="T69" fmla="*/ T68 w 108"/>
                              <a:gd name="T70" fmla="+- 0 3580 3467"/>
                              <a:gd name="T71" fmla="*/ 3580 h 175"/>
                              <a:gd name="T72" fmla="+- 0 1846 1817"/>
                              <a:gd name="T73" fmla="*/ T72 w 108"/>
                              <a:gd name="T74" fmla="+- 0 3569 3467"/>
                              <a:gd name="T75" fmla="*/ 3569 h 175"/>
                              <a:gd name="T76" fmla="+- 0 1838 1817"/>
                              <a:gd name="T77" fmla="*/ T76 w 108"/>
                              <a:gd name="T78" fmla="+- 0 3582 3467"/>
                              <a:gd name="T79" fmla="*/ 3582 h 175"/>
                              <a:gd name="T80" fmla="+- 0 1844 1817"/>
                              <a:gd name="T81" fmla="*/ T80 w 108"/>
                              <a:gd name="T82" fmla="+- 0 3589 3467"/>
                              <a:gd name="T83" fmla="*/ 3589 h 175"/>
                              <a:gd name="T84" fmla="+- 0 1852 1817"/>
                              <a:gd name="T85" fmla="*/ T84 w 108"/>
                              <a:gd name="T86" fmla="+- 0 3593 3467"/>
                              <a:gd name="T87" fmla="*/ 3593 h 175"/>
                              <a:gd name="T88" fmla="+- 0 1860 1817"/>
                              <a:gd name="T89" fmla="*/ T88 w 108"/>
                              <a:gd name="T90" fmla="+- 0 3598 3467"/>
                              <a:gd name="T91" fmla="*/ 3598 h 175"/>
                              <a:gd name="T92" fmla="+- 0 1885 1817"/>
                              <a:gd name="T93" fmla="*/ T92 w 108"/>
                              <a:gd name="T94" fmla="+- 0 3598 3467"/>
                              <a:gd name="T95" fmla="*/ 3598 h 175"/>
                              <a:gd name="T96" fmla="+- 0 1898 1817"/>
                              <a:gd name="T97" fmla="*/ T96 w 108"/>
                              <a:gd name="T98" fmla="+- 0 3589 3467"/>
                              <a:gd name="T99" fmla="*/ 3589 h 175"/>
                              <a:gd name="T100" fmla="+- 0 1911 1817"/>
                              <a:gd name="T101" fmla="*/ T100 w 108"/>
                              <a:gd name="T102" fmla="+- 0 3581 3467"/>
                              <a:gd name="T103" fmla="*/ 3581 h 175"/>
                              <a:gd name="T104" fmla="+- 0 1918 1817"/>
                              <a:gd name="T105" fmla="*/ T104 w 108"/>
                              <a:gd name="T106" fmla="+- 0 3566 3467"/>
                              <a:gd name="T107" fmla="*/ 3566 h 175"/>
                              <a:gd name="T108" fmla="+- 0 1925 1817"/>
                              <a:gd name="T109" fmla="*/ T108 w 108"/>
                              <a:gd name="T110" fmla="+- 0 3551 3467"/>
                              <a:gd name="T111" fmla="*/ 3551 h 175"/>
                              <a:gd name="T112" fmla="+- 0 1925 1817"/>
                              <a:gd name="T113" fmla="*/ T112 w 108"/>
                              <a:gd name="T114" fmla="+- 0 3532 3467"/>
                              <a:gd name="T115" fmla="*/ 353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65"/>
                                </a:moveTo>
                                <a:lnTo>
                                  <a:pt x="108" y="47"/>
                                </a:lnTo>
                                <a:lnTo>
                                  <a:pt x="102" y="32"/>
                                </a:lnTo>
                                <a:lnTo>
                                  <a:pt x="96" y="17"/>
                                </a:lnTo>
                                <a:lnTo>
                                  <a:pt x="84" y="9"/>
                                </a:lnTo>
                                <a:lnTo>
                                  <a:pt x="71" y="0"/>
                                </a:lnTo>
                                <a:lnTo>
                                  <a:pt x="43" y="0"/>
                                </a:lnTo>
                                <a:lnTo>
                                  <a:pt x="35" y="5"/>
                                </a:lnTo>
                                <a:lnTo>
                                  <a:pt x="26" y="10"/>
                                </a:lnTo>
                                <a:lnTo>
                                  <a:pt x="30" y="30"/>
                                </a:lnTo>
                                <a:lnTo>
                                  <a:pt x="40" y="17"/>
                                </a:lnTo>
                                <a:lnTo>
                                  <a:pt x="67" y="17"/>
                                </a:lnTo>
                                <a:lnTo>
                                  <a:pt x="77" y="29"/>
                                </a:lnTo>
                                <a:lnTo>
                                  <a:pt x="87" y="41"/>
                                </a:lnTo>
                                <a:lnTo>
                                  <a:pt x="87" y="89"/>
                                </a:lnTo>
                                <a:lnTo>
                                  <a:pt x="77" y="101"/>
                                </a:lnTo>
                                <a:lnTo>
                                  <a:pt x="67" y="113"/>
                                </a:lnTo>
                                <a:lnTo>
                                  <a:pt x="39" y="113"/>
                                </a:lnTo>
                                <a:lnTo>
                                  <a:pt x="29" y="102"/>
                                </a:lnTo>
                                <a:lnTo>
                                  <a:pt x="21" y="115"/>
                                </a:lnTo>
                                <a:lnTo>
                                  <a:pt x="27" y="122"/>
                                </a:lnTo>
                                <a:lnTo>
                                  <a:pt x="35" y="126"/>
                                </a:lnTo>
                                <a:lnTo>
                                  <a:pt x="43" y="131"/>
                                </a:lnTo>
                                <a:lnTo>
                                  <a:pt x="68" y="131"/>
                                </a:lnTo>
                                <a:lnTo>
                                  <a:pt x="81" y="122"/>
                                </a:lnTo>
                                <a:lnTo>
                                  <a:pt x="94" y="114"/>
                                </a:lnTo>
                                <a:lnTo>
                                  <a:pt x="101" y="99"/>
                                </a:lnTo>
                                <a:lnTo>
                                  <a:pt x="108" y="84"/>
                                </a:lnTo>
                                <a:lnTo>
                                  <a:pt x="10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87"/>
                        <wps:cNvSpPr>
                          <a:spLocks/>
                        </wps:cNvSpPr>
                        <wps:spPr bwMode="auto">
                          <a:xfrm>
                            <a:off x="1817" y="3467"/>
                            <a:ext cx="108" cy="175"/>
                          </a:xfrm>
                          <a:custGeom>
                            <a:avLst/>
                            <a:gdLst>
                              <a:gd name="T0" fmla="+- 0 1838 1817"/>
                              <a:gd name="T1" fmla="*/ T0 w 108"/>
                              <a:gd name="T2" fmla="+- 0 3626 3467"/>
                              <a:gd name="T3" fmla="*/ 3626 h 175"/>
                              <a:gd name="T4" fmla="+- 0 1838 1817"/>
                              <a:gd name="T5" fmla="*/ T4 w 108"/>
                              <a:gd name="T6" fmla="+- 0 3582 3467"/>
                              <a:gd name="T7" fmla="*/ 3582 h 175"/>
                              <a:gd name="T8" fmla="+- 0 1846 1817"/>
                              <a:gd name="T9" fmla="*/ T8 w 108"/>
                              <a:gd name="T10" fmla="+- 0 3569 3467"/>
                              <a:gd name="T11" fmla="*/ 3569 h 175"/>
                              <a:gd name="T12" fmla="+- 0 1836 1817"/>
                              <a:gd name="T13" fmla="*/ T12 w 108"/>
                              <a:gd name="T14" fmla="+- 0 3557 3467"/>
                              <a:gd name="T15" fmla="*/ 3557 h 175"/>
                              <a:gd name="T16" fmla="+- 0 1836 1817"/>
                              <a:gd name="T17" fmla="*/ T16 w 108"/>
                              <a:gd name="T18" fmla="+- 0 3509 3467"/>
                              <a:gd name="T19" fmla="*/ 3509 h 175"/>
                              <a:gd name="T20" fmla="+- 0 1847 1817"/>
                              <a:gd name="T21" fmla="*/ T20 w 108"/>
                              <a:gd name="T22" fmla="+- 0 3497 3467"/>
                              <a:gd name="T23" fmla="*/ 3497 h 175"/>
                              <a:gd name="T24" fmla="+- 0 1843 1817"/>
                              <a:gd name="T25" fmla="*/ T24 w 108"/>
                              <a:gd name="T26" fmla="+- 0 3477 3467"/>
                              <a:gd name="T27" fmla="*/ 3477 h 175"/>
                              <a:gd name="T28" fmla="+- 0 1836 1817"/>
                              <a:gd name="T29" fmla="*/ T28 w 108"/>
                              <a:gd name="T30" fmla="+- 0 3486 3467"/>
                              <a:gd name="T31" fmla="*/ 3486 h 175"/>
                              <a:gd name="T32" fmla="+- 0 1836 1817"/>
                              <a:gd name="T33" fmla="*/ T32 w 108"/>
                              <a:gd name="T34" fmla="+- 0 3470 3467"/>
                              <a:gd name="T35" fmla="*/ 3470 h 175"/>
                              <a:gd name="T36" fmla="+- 0 1817 1817"/>
                              <a:gd name="T37" fmla="*/ T36 w 108"/>
                              <a:gd name="T38" fmla="+- 0 3470 3467"/>
                              <a:gd name="T39" fmla="*/ 3470 h 175"/>
                              <a:gd name="T40" fmla="+- 0 1817 1817"/>
                              <a:gd name="T41" fmla="*/ T40 w 108"/>
                              <a:gd name="T42" fmla="+- 0 3642 3467"/>
                              <a:gd name="T43" fmla="*/ 3642 h 175"/>
                              <a:gd name="T44" fmla="+- 0 1838 1817"/>
                              <a:gd name="T45" fmla="*/ T44 w 108"/>
                              <a:gd name="T46" fmla="+- 0 3642 3467"/>
                              <a:gd name="T47" fmla="*/ 3642 h 175"/>
                              <a:gd name="T48" fmla="+- 0 1838 1817"/>
                              <a:gd name="T49" fmla="*/ T48 w 108"/>
                              <a:gd name="T50" fmla="+- 0 3626 3467"/>
                              <a:gd name="T51" fmla="*/ 362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21" y="159"/>
                                </a:moveTo>
                                <a:lnTo>
                                  <a:pt x="21" y="115"/>
                                </a:lnTo>
                                <a:lnTo>
                                  <a:pt x="29" y="102"/>
                                </a:lnTo>
                                <a:lnTo>
                                  <a:pt x="19" y="90"/>
                                </a:lnTo>
                                <a:lnTo>
                                  <a:pt x="19" y="42"/>
                                </a:lnTo>
                                <a:lnTo>
                                  <a:pt x="30" y="30"/>
                                </a:lnTo>
                                <a:lnTo>
                                  <a:pt x="26" y="10"/>
                                </a:lnTo>
                                <a:lnTo>
                                  <a:pt x="19" y="19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21" y="175"/>
                                </a:lnTo>
                                <a:lnTo>
                                  <a:pt x="2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86"/>
                        <wps:cNvSpPr>
                          <a:spLocks/>
                        </wps:cNvSpPr>
                        <wps:spPr bwMode="auto">
                          <a:xfrm>
                            <a:off x="1950" y="3423"/>
                            <a:ext cx="21" cy="172"/>
                          </a:xfrm>
                          <a:custGeom>
                            <a:avLst/>
                            <a:gdLst>
                              <a:gd name="T0" fmla="+- 0 1971 1950"/>
                              <a:gd name="T1" fmla="*/ T0 w 21"/>
                              <a:gd name="T2" fmla="+- 0 3447 3423"/>
                              <a:gd name="T3" fmla="*/ 3447 h 172"/>
                              <a:gd name="T4" fmla="+- 0 1971 1950"/>
                              <a:gd name="T5" fmla="*/ T4 w 21"/>
                              <a:gd name="T6" fmla="+- 0 3423 3423"/>
                              <a:gd name="T7" fmla="*/ 3423 h 172"/>
                              <a:gd name="T8" fmla="+- 0 1950 1950"/>
                              <a:gd name="T9" fmla="*/ T8 w 21"/>
                              <a:gd name="T10" fmla="+- 0 3423 3423"/>
                              <a:gd name="T11" fmla="*/ 3423 h 172"/>
                              <a:gd name="T12" fmla="+- 0 1950 1950"/>
                              <a:gd name="T13" fmla="*/ T12 w 21"/>
                              <a:gd name="T14" fmla="+- 0 3595 3423"/>
                              <a:gd name="T15" fmla="*/ 3595 h 172"/>
                              <a:gd name="T16" fmla="+- 0 1971 1950"/>
                              <a:gd name="T17" fmla="*/ T16 w 21"/>
                              <a:gd name="T18" fmla="+- 0 3595 3423"/>
                              <a:gd name="T19" fmla="*/ 3595 h 172"/>
                              <a:gd name="T20" fmla="+- 0 1971 1950"/>
                              <a:gd name="T21" fmla="*/ T20 w 21"/>
                              <a:gd name="T22" fmla="+- 0 3447 3423"/>
                              <a:gd name="T23" fmla="*/ 34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85"/>
                        <wps:cNvSpPr>
                          <a:spLocks/>
                        </wps:cNvSpPr>
                        <wps:spPr bwMode="auto">
                          <a:xfrm>
                            <a:off x="1997" y="3467"/>
                            <a:ext cx="94" cy="130"/>
                          </a:xfrm>
                          <a:custGeom>
                            <a:avLst/>
                            <a:gdLst>
                              <a:gd name="T0" fmla="+- 0 2081 1997"/>
                              <a:gd name="T1" fmla="*/ T0 w 94"/>
                              <a:gd name="T2" fmla="+- 0 3497 3467"/>
                              <a:gd name="T3" fmla="*/ 3497 h 130"/>
                              <a:gd name="T4" fmla="+- 0 2091 1997"/>
                              <a:gd name="T5" fmla="*/ T4 w 94"/>
                              <a:gd name="T6" fmla="+- 0 3480 3467"/>
                              <a:gd name="T7" fmla="*/ 3480 h 130"/>
                              <a:gd name="T8" fmla="+- 0 2067 1997"/>
                              <a:gd name="T9" fmla="*/ T8 w 94"/>
                              <a:gd name="T10" fmla="+- 0 3469 3467"/>
                              <a:gd name="T11" fmla="*/ 3469 h 130"/>
                              <a:gd name="T12" fmla="+- 0 2055 1997"/>
                              <a:gd name="T13" fmla="*/ T12 w 94"/>
                              <a:gd name="T14" fmla="+- 0 3467 3467"/>
                              <a:gd name="T15" fmla="*/ 3467 h 130"/>
                              <a:gd name="T16" fmla="+- 0 2046 1997"/>
                              <a:gd name="T17" fmla="*/ T16 w 94"/>
                              <a:gd name="T18" fmla="+- 0 3468 3467"/>
                              <a:gd name="T19" fmla="*/ 3468 h 130"/>
                              <a:gd name="T20" fmla="+- 0 2055 1997"/>
                              <a:gd name="T21" fmla="*/ T20 w 94"/>
                              <a:gd name="T22" fmla="+- 0 3485 3467"/>
                              <a:gd name="T23" fmla="*/ 3485 h 130"/>
                              <a:gd name="T24" fmla="+- 0 2071 1997"/>
                              <a:gd name="T25" fmla="*/ T24 w 94"/>
                              <a:gd name="T26" fmla="+- 0 3485 3467"/>
                              <a:gd name="T27" fmla="*/ 3485 h 130"/>
                              <a:gd name="T28" fmla="+- 0 2081 1997"/>
                              <a:gd name="T29" fmla="*/ T28 w 94"/>
                              <a:gd name="T30" fmla="+- 0 3497 3467"/>
                              <a:gd name="T31" fmla="*/ 3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84"/>
                        <wps:cNvSpPr>
                          <a:spLocks/>
                        </wps:cNvSpPr>
                        <wps:spPr bwMode="auto">
                          <a:xfrm>
                            <a:off x="1997" y="3467"/>
                            <a:ext cx="94" cy="130"/>
                          </a:xfrm>
                          <a:custGeom>
                            <a:avLst/>
                            <a:gdLst>
                              <a:gd name="T0" fmla="+- 0 2013 1997"/>
                              <a:gd name="T1" fmla="*/ T0 w 94"/>
                              <a:gd name="T2" fmla="+- 0 3581 3467"/>
                              <a:gd name="T3" fmla="*/ 3581 h 130"/>
                              <a:gd name="T4" fmla="+- 0 2020 1997"/>
                              <a:gd name="T5" fmla="*/ T4 w 94"/>
                              <a:gd name="T6" fmla="+- 0 3587 3467"/>
                              <a:gd name="T7" fmla="*/ 3587 h 130"/>
                              <a:gd name="T8" fmla="+- 0 2044 1997"/>
                              <a:gd name="T9" fmla="*/ T8 w 94"/>
                              <a:gd name="T10" fmla="+- 0 3596 3467"/>
                              <a:gd name="T11" fmla="*/ 3596 h 130"/>
                              <a:gd name="T12" fmla="+- 0 2056 1997"/>
                              <a:gd name="T13" fmla="*/ T12 w 94"/>
                              <a:gd name="T14" fmla="+- 0 3598 3467"/>
                              <a:gd name="T15" fmla="*/ 3598 h 130"/>
                              <a:gd name="T16" fmla="+- 0 2078 1997"/>
                              <a:gd name="T17" fmla="*/ T16 w 94"/>
                              <a:gd name="T18" fmla="+- 0 3598 3467"/>
                              <a:gd name="T19" fmla="*/ 3598 h 130"/>
                              <a:gd name="T20" fmla="+- 0 2092 1997"/>
                              <a:gd name="T21" fmla="*/ T20 w 94"/>
                              <a:gd name="T22" fmla="+- 0 3587 3467"/>
                              <a:gd name="T23" fmla="*/ 3587 h 130"/>
                              <a:gd name="T24" fmla="+- 0 2106 1997"/>
                              <a:gd name="T25" fmla="*/ T24 w 94"/>
                              <a:gd name="T26" fmla="+- 0 3576 3467"/>
                              <a:gd name="T27" fmla="*/ 3576 h 130"/>
                              <a:gd name="T28" fmla="+- 0 2111 1997"/>
                              <a:gd name="T29" fmla="*/ T28 w 94"/>
                              <a:gd name="T30" fmla="+- 0 3557 3467"/>
                              <a:gd name="T31" fmla="*/ 3557 h 130"/>
                              <a:gd name="T32" fmla="+- 0 2089 1997"/>
                              <a:gd name="T33" fmla="*/ T32 w 94"/>
                              <a:gd name="T34" fmla="+- 0 3555 3467"/>
                              <a:gd name="T35" fmla="*/ 3555 h 130"/>
                              <a:gd name="T36" fmla="+- 0 2084 1997"/>
                              <a:gd name="T37" fmla="*/ T36 w 94"/>
                              <a:gd name="T38" fmla="+- 0 3568 3467"/>
                              <a:gd name="T39" fmla="*/ 3568 h 130"/>
                              <a:gd name="T40" fmla="+- 0 2076 1997"/>
                              <a:gd name="T41" fmla="*/ T40 w 94"/>
                              <a:gd name="T42" fmla="+- 0 3574 3467"/>
                              <a:gd name="T43" fmla="*/ 3574 h 130"/>
                              <a:gd name="T44" fmla="+- 0 2068 1997"/>
                              <a:gd name="T45" fmla="*/ T44 w 94"/>
                              <a:gd name="T46" fmla="+- 0 3580 3467"/>
                              <a:gd name="T47" fmla="*/ 3580 h 130"/>
                              <a:gd name="T48" fmla="+- 0 2041 1997"/>
                              <a:gd name="T49" fmla="*/ T48 w 94"/>
                              <a:gd name="T50" fmla="+- 0 3580 3467"/>
                              <a:gd name="T51" fmla="*/ 3580 h 130"/>
                              <a:gd name="T52" fmla="+- 0 2030 1997"/>
                              <a:gd name="T53" fmla="*/ T52 w 94"/>
                              <a:gd name="T54" fmla="+- 0 3569 3467"/>
                              <a:gd name="T55" fmla="*/ 3569 h 130"/>
                              <a:gd name="T56" fmla="+- 0 2020 1997"/>
                              <a:gd name="T57" fmla="*/ T56 w 94"/>
                              <a:gd name="T58" fmla="+- 0 3558 3467"/>
                              <a:gd name="T59" fmla="*/ 3558 h 130"/>
                              <a:gd name="T60" fmla="+- 0 2019 1997"/>
                              <a:gd name="T61" fmla="*/ T60 w 94"/>
                              <a:gd name="T62" fmla="+- 0 3538 3467"/>
                              <a:gd name="T63" fmla="*/ 3538 h 130"/>
                              <a:gd name="T64" fmla="+- 0 2111 1997"/>
                              <a:gd name="T65" fmla="*/ T64 w 94"/>
                              <a:gd name="T66" fmla="+- 0 3538 3467"/>
                              <a:gd name="T67" fmla="*/ 3538 h 130"/>
                              <a:gd name="T68" fmla="+- 0 2112 1997"/>
                              <a:gd name="T69" fmla="*/ T68 w 94"/>
                              <a:gd name="T70" fmla="+- 0 3532 3467"/>
                              <a:gd name="T71" fmla="*/ 3532 h 130"/>
                              <a:gd name="T72" fmla="+- 0 2110 1997"/>
                              <a:gd name="T73" fmla="*/ T72 w 94"/>
                              <a:gd name="T74" fmla="+- 0 3515 3467"/>
                              <a:gd name="T75" fmla="*/ 3515 h 130"/>
                              <a:gd name="T76" fmla="+- 0 2101 1997"/>
                              <a:gd name="T77" fmla="*/ T76 w 94"/>
                              <a:gd name="T78" fmla="+- 0 3492 3467"/>
                              <a:gd name="T79" fmla="*/ 3492 h 130"/>
                              <a:gd name="T80" fmla="+- 0 2096 1997"/>
                              <a:gd name="T81" fmla="*/ T80 w 94"/>
                              <a:gd name="T82" fmla="+- 0 3484 3467"/>
                              <a:gd name="T83" fmla="*/ 3484 h 130"/>
                              <a:gd name="T84" fmla="+- 0 2091 1997"/>
                              <a:gd name="T85" fmla="*/ T84 w 94"/>
                              <a:gd name="T86" fmla="+- 0 3480 3467"/>
                              <a:gd name="T87" fmla="*/ 3480 h 130"/>
                              <a:gd name="T88" fmla="+- 0 2081 1997"/>
                              <a:gd name="T89" fmla="*/ T88 w 94"/>
                              <a:gd name="T90" fmla="+- 0 3497 3467"/>
                              <a:gd name="T91" fmla="*/ 3497 h 130"/>
                              <a:gd name="T92" fmla="+- 0 2088 1997"/>
                              <a:gd name="T93" fmla="*/ T92 w 94"/>
                              <a:gd name="T94" fmla="+- 0 3505 3467"/>
                              <a:gd name="T95" fmla="*/ 3505 h 130"/>
                              <a:gd name="T96" fmla="+- 0 2089 1997"/>
                              <a:gd name="T97" fmla="*/ T96 w 94"/>
                              <a:gd name="T98" fmla="+- 0 3521 3467"/>
                              <a:gd name="T99" fmla="*/ 3521 h 130"/>
                              <a:gd name="T100" fmla="+- 0 2020 1997"/>
                              <a:gd name="T101" fmla="*/ T100 w 94"/>
                              <a:gd name="T102" fmla="+- 0 3521 3467"/>
                              <a:gd name="T103" fmla="*/ 3521 h 130"/>
                              <a:gd name="T104" fmla="+- 0 2021 1997"/>
                              <a:gd name="T105" fmla="*/ T104 w 94"/>
                              <a:gd name="T106" fmla="+- 0 3504 3467"/>
                              <a:gd name="T107" fmla="*/ 3504 h 130"/>
                              <a:gd name="T108" fmla="+- 0 2031 1997"/>
                              <a:gd name="T109" fmla="*/ T108 w 94"/>
                              <a:gd name="T110" fmla="+- 0 3495 3467"/>
                              <a:gd name="T111" fmla="*/ 3495 h 130"/>
                              <a:gd name="T112" fmla="+- 0 2041 1997"/>
                              <a:gd name="T113" fmla="*/ T112 w 94"/>
                              <a:gd name="T114" fmla="+- 0 3485 3467"/>
                              <a:gd name="T115" fmla="*/ 3485 h 130"/>
                              <a:gd name="T116" fmla="+- 0 2055 1997"/>
                              <a:gd name="T117" fmla="*/ T116 w 94"/>
                              <a:gd name="T118" fmla="+- 0 3485 3467"/>
                              <a:gd name="T119" fmla="*/ 3485 h 130"/>
                              <a:gd name="T120" fmla="+- 0 2046 1997"/>
                              <a:gd name="T121" fmla="*/ T120 w 94"/>
                              <a:gd name="T122" fmla="+- 0 3468 3467"/>
                              <a:gd name="T123" fmla="*/ 3468 h 130"/>
                              <a:gd name="T124" fmla="+- 0 2022 1997"/>
                              <a:gd name="T125" fmla="*/ T124 w 94"/>
                              <a:gd name="T126" fmla="+- 0 3478 3467"/>
                              <a:gd name="T127" fmla="*/ 3478 h 130"/>
                              <a:gd name="T128" fmla="+- 0 2013 1997"/>
                              <a:gd name="T129" fmla="*/ T128 w 94"/>
                              <a:gd name="T130" fmla="+- 0 3485 3467"/>
                              <a:gd name="T131" fmla="*/ 3485 h 130"/>
                              <a:gd name="T132" fmla="+- 0 2004 1997"/>
                              <a:gd name="T133" fmla="*/ T132 w 94"/>
                              <a:gd name="T134" fmla="+- 0 3498 3467"/>
                              <a:gd name="T135" fmla="*/ 3498 h 130"/>
                              <a:gd name="T136" fmla="+- 0 1998 1997"/>
                              <a:gd name="T137" fmla="*/ T136 w 94"/>
                              <a:gd name="T138" fmla="+- 0 3522 3467"/>
                              <a:gd name="T139" fmla="*/ 3522 h 130"/>
                              <a:gd name="T140" fmla="+- 0 1997 1997"/>
                              <a:gd name="T141" fmla="*/ T140 w 94"/>
                              <a:gd name="T142" fmla="+- 0 3534 3467"/>
                              <a:gd name="T143" fmla="*/ 3534 h 130"/>
                              <a:gd name="T144" fmla="+- 0 1998 1997"/>
                              <a:gd name="T145" fmla="*/ T144 w 94"/>
                              <a:gd name="T146" fmla="+- 0 3550 3467"/>
                              <a:gd name="T147" fmla="*/ 3550 h 130"/>
                              <a:gd name="T148" fmla="+- 0 2007 1997"/>
                              <a:gd name="T149" fmla="*/ T148 w 94"/>
                              <a:gd name="T150" fmla="+- 0 3573 3467"/>
                              <a:gd name="T151" fmla="*/ 3573 h 130"/>
                              <a:gd name="T152" fmla="+- 0 2013 1997"/>
                              <a:gd name="T153" fmla="*/ T152 w 94"/>
                              <a:gd name="T154" fmla="+- 0 3581 3467"/>
                              <a:gd name="T155" fmla="*/ 3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83"/>
                        <wps:cNvSpPr>
                          <a:spLocks/>
                        </wps:cNvSpPr>
                        <wps:spPr bwMode="auto">
                          <a:xfrm>
                            <a:off x="2129" y="3467"/>
                            <a:ext cx="103" cy="130"/>
                          </a:xfrm>
                          <a:custGeom>
                            <a:avLst/>
                            <a:gdLst>
                              <a:gd name="T0" fmla="+- 0 2153 2129"/>
                              <a:gd name="T1" fmla="*/ T0 w 103"/>
                              <a:gd name="T2" fmla="+- 0 3494 3467"/>
                              <a:gd name="T3" fmla="*/ 3494 h 130"/>
                              <a:gd name="T4" fmla="+- 0 2159 2129"/>
                              <a:gd name="T5" fmla="*/ T4 w 103"/>
                              <a:gd name="T6" fmla="+- 0 3490 3467"/>
                              <a:gd name="T7" fmla="*/ 3490 h 130"/>
                              <a:gd name="T8" fmla="+- 0 2165 2129"/>
                              <a:gd name="T9" fmla="*/ T8 w 103"/>
                              <a:gd name="T10" fmla="+- 0 3485 3467"/>
                              <a:gd name="T11" fmla="*/ 3485 h 130"/>
                              <a:gd name="T12" fmla="+- 0 2192 2129"/>
                              <a:gd name="T13" fmla="*/ T12 w 103"/>
                              <a:gd name="T14" fmla="+- 0 3485 3467"/>
                              <a:gd name="T15" fmla="*/ 3485 h 130"/>
                              <a:gd name="T16" fmla="+- 0 2199 2129"/>
                              <a:gd name="T17" fmla="*/ T16 w 103"/>
                              <a:gd name="T18" fmla="+- 0 3490 3467"/>
                              <a:gd name="T19" fmla="*/ 3490 h 130"/>
                              <a:gd name="T20" fmla="+- 0 2206 2129"/>
                              <a:gd name="T21" fmla="*/ T20 w 103"/>
                              <a:gd name="T22" fmla="+- 0 3496 3467"/>
                              <a:gd name="T23" fmla="*/ 3496 h 130"/>
                              <a:gd name="T24" fmla="+- 0 2207 2129"/>
                              <a:gd name="T25" fmla="*/ T24 w 103"/>
                              <a:gd name="T26" fmla="+- 0 3505 3467"/>
                              <a:gd name="T27" fmla="*/ 3505 h 130"/>
                              <a:gd name="T28" fmla="+- 0 2228 2129"/>
                              <a:gd name="T29" fmla="*/ T28 w 103"/>
                              <a:gd name="T30" fmla="+- 0 3502 3467"/>
                              <a:gd name="T31" fmla="*/ 3502 h 130"/>
                              <a:gd name="T32" fmla="+- 0 2226 2129"/>
                              <a:gd name="T33" fmla="*/ T32 w 103"/>
                              <a:gd name="T34" fmla="+- 0 3490 3467"/>
                              <a:gd name="T35" fmla="*/ 3490 h 130"/>
                              <a:gd name="T36" fmla="+- 0 2220 2129"/>
                              <a:gd name="T37" fmla="*/ T36 w 103"/>
                              <a:gd name="T38" fmla="+- 0 3483 3467"/>
                              <a:gd name="T39" fmla="*/ 3483 h 130"/>
                              <a:gd name="T40" fmla="+- 0 2215 2129"/>
                              <a:gd name="T41" fmla="*/ T40 w 103"/>
                              <a:gd name="T42" fmla="+- 0 3476 3467"/>
                              <a:gd name="T43" fmla="*/ 3476 h 130"/>
                              <a:gd name="T44" fmla="+- 0 2204 2129"/>
                              <a:gd name="T45" fmla="*/ T44 w 103"/>
                              <a:gd name="T46" fmla="+- 0 3472 3467"/>
                              <a:gd name="T47" fmla="*/ 3472 h 130"/>
                              <a:gd name="T48" fmla="+- 0 2193 2129"/>
                              <a:gd name="T49" fmla="*/ T48 w 103"/>
                              <a:gd name="T50" fmla="+- 0 3467 3467"/>
                              <a:gd name="T51" fmla="*/ 3467 h 130"/>
                              <a:gd name="T52" fmla="+- 0 2169 2129"/>
                              <a:gd name="T53" fmla="*/ T52 w 103"/>
                              <a:gd name="T54" fmla="+- 0 3467 3467"/>
                              <a:gd name="T55" fmla="*/ 3467 h 130"/>
                              <a:gd name="T56" fmla="+- 0 2160 2129"/>
                              <a:gd name="T57" fmla="*/ T56 w 103"/>
                              <a:gd name="T58" fmla="+- 0 3470 3467"/>
                              <a:gd name="T59" fmla="*/ 3470 h 130"/>
                              <a:gd name="T60" fmla="+- 0 2152 2129"/>
                              <a:gd name="T61" fmla="*/ T60 w 103"/>
                              <a:gd name="T62" fmla="+- 0 3473 3467"/>
                              <a:gd name="T63" fmla="*/ 3473 h 130"/>
                              <a:gd name="T64" fmla="+- 0 2147 2129"/>
                              <a:gd name="T65" fmla="*/ T64 w 103"/>
                              <a:gd name="T66" fmla="+- 0 3476 3467"/>
                              <a:gd name="T67" fmla="*/ 3476 h 130"/>
                              <a:gd name="T68" fmla="+- 0 2140 2129"/>
                              <a:gd name="T69" fmla="*/ T68 w 103"/>
                              <a:gd name="T70" fmla="+- 0 3481 3467"/>
                              <a:gd name="T71" fmla="*/ 3481 h 130"/>
                              <a:gd name="T72" fmla="+- 0 2136 2129"/>
                              <a:gd name="T73" fmla="*/ T72 w 103"/>
                              <a:gd name="T74" fmla="+- 0 3488 3467"/>
                              <a:gd name="T75" fmla="*/ 3488 h 130"/>
                              <a:gd name="T76" fmla="+- 0 2132 2129"/>
                              <a:gd name="T77" fmla="*/ T76 w 103"/>
                              <a:gd name="T78" fmla="+- 0 3495 3467"/>
                              <a:gd name="T79" fmla="*/ 3495 h 130"/>
                              <a:gd name="T80" fmla="+- 0 2132 2129"/>
                              <a:gd name="T81" fmla="*/ T80 w 103"/>
                              <a:gd name="T82" fmla="+- 0 3512 3467"/>
                              <a:gd name="T83" fmla="*/ 3512 h 130"/>
                              <a:gd name="T84" fmla="+- 0 2137 2129"/>
                              <a:gd name="T85" fmla="*/ T84 w 103"/>
                              <a:gd name="T86" fmla="+- 0 3520 3467"/>
                              <a:gd name="T87" fmla="*/ 3520 h 130"/>
                              <a:gd name="T88" fmla="+- 0 2142 2129"/>
                              <a:gd name="T89" fmla="*/ T88 w 103"/>
                              <a:gd name="T90" fmla="+- 0 3528 3467"/>
                              <a:gd name="T91" fmla="*/ 3528 h 130"/>
                              <a:gd name="T92" fmla="+- 0 2151 2129"/>
                              <a:gd name="T93" fmla="*/ T92 w 103"/>
                              <a:gd name="T94" fmla="+- 0 3532 3467"/>
                              <a:gd name="T95" fmla="*/ 3532 h 130"/>
                              <a:gd name="T96" fmla="+- 0 2160 2129"/>
                              <a:gd name="T97" fmla="*/ T96 w 103"/>
                              <a:gd name="T98" fmla="+- 0 3536 3467"/>
                              <a:gd name="T99" fmla="*/ 3536 h 130"/>
                              <a:gd name="T100" fmla="+- 0 2183 2129"/>
                              <a:gd name="T101" fmla="*/ T100 w 103"/>
                              <a:gd name="T102" fmla="+- 0 3542 3467"/>
                              <a:gd name="T103" fmla="*/ 3542 h 130"/>
                              <a:gd name="T104" fmla="+- 0 2200 2129"/>
                              <a:gd name="T105" fmla="*/ T104 w 103"/>
                              <a:gd name="T106" fmla="+- 0 3546 3467"/>
                              <a:gd name="T107" fmla="*/ 3546 h 130"/>
                              <a:gd name="T108" fmla="+- 0 2204 2129"/>
                              <a:gd name="T109" fmla="*/ T108 w 103"/>
                              <a:gd name="T110" fmla="+- 0 3549 3467"/>
                              <a:gd name="T111" fmla="*/ 3549 h 130"/>
                              <a:gd name="T112" fmla="+- 0 2211 2129"/>
                              <a:gd name="T113" fmla="*/ T112 w 103"/>
                              <a:gd name="T114" fmla="+- 0 3553 3467"/>
                              <a:gd name="T115" fmla="*/ 3553 h 130"/>
                              <a:gd name="T116" fmla="+- 0 2211 2129"/>
                              <a:gd name="T117" fmla="*/ T116 w 103"/>
                              <a:gd name="T118" fmla="+- 0 3568 3467"/>
                              <a:gd name="T119" fmla="*/ 3568 h 130"/>
                              <a:gd name="T120" fmla="+- 0 2204 2129"/>
                              <a:gd name="T121" fmla="*/ T120 w 103"/>
                              <a:gd name="T122" fmla="+- 0 3574 3467"/>
                              <a:gd name="T123" fmla="*/ 3574 h 130"/>
                              <a:gd name="T124" fmla="+- 0 2197 2129"/>
                              <a:gd name="T125" fmla="*/ T124 w 103"/>
                              <a:gd name="T126" fmla="+- 0 3580 3467"/>
                              <a:gd name="T127" fmla="*/ 3580 h 130"/>
                              <a:gd name="T128" fmla="+- 0 2168 2129"/>
                              <a:gd name="T129" fmla="*/ T128 w 103"/>
                              <a:gd name="T130" fmla="+- 0 3580 3467"/>
                              <a:gd name="T131" fmla="*/ 3580 h 130"/>
                              <a:gd name="T132" fmla="+- 0 2160 2129"/>
                              <a:gd name="T133" fmla="*/ T132 w 103"/>
                              <a:gd name="T134" fmla="+- 0 3574 3467"/>
                              <a:gd name="T135" fmla="*/ 3574 h 130"/>
                              <a:gd name="T136" fmla="+- 0 2152 2129"/>
                              <a:gd name="T137" fmla="*/ T136 w 103"/>
                              <a:gd name="T138" fmla="+- 0 3567 3467"/>
                              <a:gd name="T139" fmla="*/ 3567 h 130"/>
                              <a:gd name="T140" fmla="+- 0 2150 2129"/>
                              <a:gd name="T141" fmla="*/ T140 w 103"/>
                              <a:gd name="T142" fmla="+- 0 3554 3467"/>
                              <a:gd name="T143" fmla="*/ 3554 h 130"/>
                              <a:gd name="T144" fmla="+- 0 2129 2129"/>
                              <a:gd name="T145" fmla="*/ T144 w 103"/>
                              <a:gd name="T146" fmla="+- 0 3558 3467"/>
                              <a:gd name="T147" fmla="*/ 3558 h 130"/>
                              <a:gd name="T148" fmla="+- 0 2132 2129"/>
                              <a:gd name="T149" fmla="*/ T148 w 103"/>
                              <a:gd name="T150" fmla="+- 0 3577 3467"/>
                              <a:gd name="T151" fmla="*/ 3577 h 130"/>
                              <a:gd name="T152" fmla="+- 0 2145 2129"/>
                              <a:gd name="T153" fmla="*/ T152 w 103"/>
                              <a:gd name="T154" fmla="+- 0 3587 3467"/>
                              <a:gd name="T155" fmla="*/ 3587 h 130"/>
                              <a:gd name="T156" fmla="+- 0 2158 2129"/>
                              <a:gd name="T157" fmla="*/ T156 w 103"/>
                              <a:gd name="T158" fmla="+- 0 3598 3467"/>
                              <a:gd name="T159" fmla="*/ 3598 h 130"/>
                              <a:gd name="T160" fmla="+- 0 2197 2129"/>
                              <a:gd name="T161" fmla="*/ T160 w 103"/>
                              <a:gd name="T162" fmla="+- 0 3598 3467"/>
                              <a:gd name="T163" fmla="*/ 3598 h 130"/>
                              <a:gd name="T164" fmla="+- 0 2208 2129"/>
                              <a:gd name="T165" fmla="*/ T164 w 103"/>
                              <a:gd name="T166" fmla="+- 0 3592 3467"/>
                              <a:gd name="T167" fmla="*/ 3592 h 130"/>
                              <a:gd name="T168" fmla="+- 0 2220 2129"/>
                              <a:gd name="T169" fmla="*/ T168 w 103"/>
                              <a:gd name="T170" fmla="+- 0 3587 3467"/>
                              <a:gd name="T171" fmla="*/ 3587 h 130"/>
                              <a:gd name="T172" fmla="+- 0 2226 2129"/>
                              <a:gd name="T173" fmla="*/ T172 w 103"/>
                              <a:gd name="T174" fmla="+- 0 3578 3467"/>
                              <a:gd name="T175" fmla="*/ 3578 h 130"/>
                              <a:gd name="T176" fmla="+- 0 2232 2129"/>
                              <a:gd name="T177" fmla="*/ T176 w 103"/>
                              <a:gd name="T178" fmla="+- 0 3569 3467"/>
                              <a:gd name="T179" fmla="*/ 3569 h 130"/>
                              <a:gd name="T180" fmla="+- 0 2232 2129"/>
                              <a:gd name="T181" fmla="*/ T180 w 103"/>
                              <a:gd name="T182" fmla="+- 0 3547 3467"/>
                              <a:gd name="T183" fmla="*/ 3547 h 130"/>
                              <a:gd name="T184" fmla="+- 0 2227 2129"/>
                              <a:gd name="T185" fmla="*/ T184 w 103"/>
                              <a:gd name="T186" fmla="+- 0 3540 3467"/>
                              <a:gd name="T187" fmla="*/ 3540 h 130"/>
                              <a:gd name="T188" fmla="+- 0 2222 2129"/>
                              <a:gd name="T189" fmla="*/ T188 w 103"/>
                              <a:gd name="T190" fmla="+- 0 3533 3467"/>
                              <a:gd name="T191" fmla="*/ 3533 h 130"/>
                              <a:gd name="T192" fmla="+- 0 2213 2129"/>
                              <a:gd name="T193" fmla="*/ T192 w 103"/>
                              <a:gd name="T194" fmla="+- 0 3529 3467"/>
                              <a:gd name="T195" fmla="*/ 3529 h 130"/>
                              <a:gd name="T196" fmla="+- 0 2205 2129"/>
                              <a:gd name="T197" fmla="*/ T196 w 103"/>
                              <a:gd name="T198" fmla="+- 0 3525 3467"/>
                              <a:gd name="T199" fmla="*/ 3525 h 130"/>
                              <a:gd name="T200" fmla="+- 0 2182 2129"/>
                              <a:gd name="T201" fmla="*/ T200 w 103"/>
                              <a:gd name="T202" fmla="+- 0 3519 3467"/>
                              <a:gd name="T203" fmla="*/ 3519 h 130"/>
                              <a:gd name="T204" fmla="+- 0 2167 2129"/>
                              <a:gd name="T205" fmla="*/ T204 w 103"/>
                              <a:gd name="T206" fmla="+- 0 3515 3467"/>
                              <a:gd name="T207" fmla="*/ 3515 h 130"/>
                              <a:gd name="T208" fmla="+- 0 2164 2129"/>
                              <a:gd name="T209" fmla="*/ T208 w 103"/>
                              <a:gd name="T210" fmla="+- 0 3514 3467"/>
                              <a:gd name="T211" fmla="*/ 3514 h 130"/>
                              <a:gd name="T212" fmla="+- 0 2158 2129"/>
                              <a:gd name="T213" fmla="*/ T212 w 103"/>
                              <a:gd name="T214" fmla="+- 0 3512 3467"/>
                              <a:gd name="T215" fmla="*/ 3512 h 130"/>
                              <a:gd name="T216" fmla="+- 0 2153 2129"/>
                              <a:gd name="T217" fmla="*/ T216 w 103"/>
                              <a:gd name="T218" fmla="+- 0 3505 3467"/>
                              <a:gd name="T219" fmla="*/ 3505 h 130"/>
                              <a:gd name="T220" fmla="+- 0 2153 2129"/>
                              <a:gd name="T221" fmla="*/ T220 w 103"/>
                              <a:gd name="T222" fmla="+- 0 3494 3467"/>
                              <a:gd name="T223" fmla="*/ 34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3"/>
                                </a:lnTo>
                                <a:lnTo>
                                  <a:pt x="36" y="18"/>
                                </a:lnTo>
                                <a:lnTo>
                                  <a:pt x="63" y="18"/>
                                </a:lnTo>
                                <a:lnTo>
                                  <a:pt x="70" y="23"/>
                                </a:lnTo>
                                <a:lnTo>
                                  <a:pt x="77" y="29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9"/>
                                </a:lnTo>
                                <a:lnTo>
                                  <a:pt x="75" y="5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11" y="14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1"/>
                                </a:lnTo>
                                <a:lnTo>
                                  <a:pt x="22" y="65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7"/>
                                </a:lnTo>
                                <a:lnTo>
                                  <a:pt x="23" y="100"/>
                                </a:lnTo>
                                <a:lnTo>
                                  <a:pt x="21" y="87"/>
                                </a:lnTo>
                                <a:lnTo>
                                  <a:pt x="0" y="91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1"/>
                                </a:lnTo>
                                <a:lnTo>
                                  <a:pt x="68" y="131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2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6"/>
                                </a:lnTo>
                                <a:lnTo>
                                  <a:pt x="84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7"/>
                                </a:lnTo>
                                <a:lnTo>
                                  <a:pt x="29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82"/>
                        <wps:cNvSpPr>
                          <a:spLocks/>
                        </wps:cNvSpPr>
                        <wps:spPr bwMode="auto">
                          <a:xfrm>
                            <a:off x="2316" y="3467"/>
                            <a:ext cx="117" cy="130"/>
                          </a:xfrm>
                          <a:custGeom>
                            <a:avLst/>
                            <a:gdLst>
                              <a:gd name="T0" fmla="+- 0 2318 2316"/>
                              <a:gd name="T1" fmla="*/ T0 w 117"/>
                              <a:gd name="T2" fmla="+- 0 3551 3467"/>
                              <a:gd name="T3" fmla="*/ 3551 h 130"/>
                              <a:gd name="T4" fmla="+- 0 2327 2316"/>
                              <a:gd name="T5" fmla="*/ T4 w 117"/>
                              <a:gd name="T6" fmla="+- 0 3573 3467"/>
                              <a:gd name="T7" fmla="*/ 3573 h 130"/>
                              <a:gd name="T8" fmla="+- 0 2332 2316"/>
                              <a:gd name="T9" fmla="*/ T8 w 117"/>
                              <a:gd name="T10" fmla="+- 0 3581 3467"/>
                              <a:gd name="T11" fmla="*/ 3581 h 130"/>
                              <a:gd name="T12" fmla="+- 0 2338 2316"/>
                              <a:gd name="T13" fmla="*/ T12 w 117"/>
                              <a:gd name="T14" fmla="+- 0 3586 3467"/>
                              <a:gd name="T15" fmla="*/ 3586 h 130"/>
                              <a:gd name="T16" fmla="+- 0 2362 2316"/>
                              <a:gd name="T17" fmla="*/ T16 w 117"/>
                              <a:gd name="T18" fmla="+- 0 3596 3467"/>
                              <a:gd name="T19" fmla="*/ 3596 h 130"/>
                              <a:gd name="T20" fmla="+- 0 2375 2316"/>
                              <a:gd name="T21" fmla="*/ T20 w 117"/>
                              <a:gd name="T22" fmla="+- 0 3598 3467"/>
                              <a:gd name="T23" fmla="*/ 3598 h 130"/>
                              <a:gd name="T24" fmla="+- 0 2391 2316"/>
                              <a:gd name="T25" fmla="*/ T24 w 117"/>
                              <a:gd name="T26" fmla="+- 0 3598 3467"/>
                              <a:gd name="T27" fmla="*/ 3598 h 130"/>
                              <a:gd name="T28" fmla="+- 0 2375 2316"/>
                              <a:gd name="T29" fmla="*/ T28 w 117"/>
                              <a:gd name="T30" fmla="+- 0 3580 3467"/>
                              <a:gd name="T31" fmla="*/ 3580 h 130"/>
                              <a:gd name="T32" fmla="+- 0 2359 2316"/>
                              <a:gd name="T33" fmla="*/ T32 w 117"/>
                              <a:gd name="T34" fmla="+- 0 3580 3467"/>
                              <a:gd name="T35" fmla="*/ 3580 h 130"/>
                              <a:gd name="T36" fmla="+- 0 2348 2316"/>
                              <a:gd name="T37" fmla="*/ T36 w 117"/>
                              <a:gd name="T38" fmla="+- 0 3568 3467"/>
                              <a:gd name="T39" fmla="*/ 3568 h 130"/>
                              <a:gd name="T40" fmla="+- 0 2338 2316"/>
                              <a:gd name="T41" fmla="*/ T40 w 117"/>
                              <a:gd name="T42" fmla="+- 0 3556 3467"/>
                              <a:gd name="T43" fmla="*/ 3556 h 130"/>
                              <a:gd name="T44" fmla="+- 0 2338 2316"/>
                              <a:gd name="T45" fmla="*/ T44 w 117"/>
                              <a:gd name="T46" fmla="+- 0 3509 3467"/>
                              <a:gd name="T47" fmla="*/ 3509 h 130"/>
                              <a:gd name="T48" fmla="+- 0 2348 2316"/>
                              <a:gd name="T49" fmla="*/ T48 w 117"/>
                              <a:gd name="T50" fmla="+- 0 3497 3467"/>
                              <a:gd name="T51" fmla="*/ 3497 h 130"/>
                              <a:gd name="T52" fmla="+- 0 2372 2316"/>
                              <a:gd name="T53" fmla="*/ T52 w 117"/>
                              <a:gd name="T54" fmla="+- 0 3468 3467"/>
                              <a:gd name="T55" fmla="*/ 3468 h 130"/>
                              <a:gd name="T56" fmla="+- 0 2346 2316"/>
                              <a:gd name="T57" fmla="*/ T56 w 117"/>
                              <a:gd name="T58" fmla="+- 0 3475 3467"/>
                              <a:gd name="T59" fmla="*/ 3475 h 130"/>
                              <a:gd name="T60" fmla="+- 0 2335 2316"/>
                              <a:gd name="T61" fmla="*/ T60 w 117"/>
                              <a:gd name="T62" fmla="+- 0 3481 3467"/>
                              <a:gd name="T63" fmla="*/ 3481 h 130"/>
                              <a:gd name="T64" fmla="+- 0 2324 2316"/>
                              <a:gd name="T65" fmla="*/ T64 w 117"/>
                              <a:gd name="T66" fmla="+- 0 3498 3467"/>
                              <a:gd name="T67" fmla="*/ 3498 h 130"/>
                              <a:gd name="T68" fmla="+- 0 2317 2316"/>
                              <a:gd name="T69" fmla="*/ T68 w 117"/>
                              <a:gd name="T70" fmla="+- 0 3521 3467"/>
                              <a:gd name="T71" fmla="*/ 3521 h 130"/>
                              <a:gd name="T72" fmla="+- 0 2316 2316"/>
                              <a:gd name="T73" fmla="*/ T72 w 117"/>
                              <a:gd name="T74" fmla="+- 0 3533 3467"/>
                              <a:gd name="T75" fmla="*/ 3533 h 130"/>
                              <a:gd name="T76" fmla="+- 0 2318 2316"/>
                              <a:gd name="T77" fmla="*/ T76 w 117"/>
                              <a:gd name="T78" fmla="+- 0 3551 3467"/>
                              <a:gd name="T79" fmla="*/ 35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9" y="131"/>
                                </a:lnTo>
                                <a:lnTo>
                                  <a:pt x="75" y="131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2"/>
                                </a:lnTo>
                                <a:lnTo>
                                  <a:pt x="32" y="30"/>
                                </a:lnTo>
                                <a:lnTo>
                                  <a:pt x="56" y="1"/>
                                </a:lnTo>
                                <a:lnTo>
                                  <a:pt x="30" y="8"/>
                                </a:lnTo>
                                <a:lnTo>
                                  <a:pt x="19" y="14"/>
                                </a:lnTo>
                                <a:lnTo>
                                  <a:pt x="8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81"/>
                        <wps:cNvSpPr>
                          <a:spLocks/>
                        </wps:cNvSpPr>
                        <wps:spPr bwMode="auto">
                          <a:xfrm>
                            <a:off x="2316" y="3467"/>
                            <a:ext cx="117" cy="130"/>
                          </a:xfrm>
                          <a:custGeom>
                            <a:avLst/>
                            <a:gdLst>
                              <a:gd name="T0" fmla="+- 0 2390 2316"/>
                              <a:gd name="T1" fmla="*/ T0 w 117"/>
                              <a:gd name="T2" fmla="+- 0 3485 3467"/>
                              <a:gd name="T3" fmla="*/ 3485 h 130"/>
                              <a:gd name="T4" fmla="+- 0 2401 2316"/>
                              <a:gd name="T5" fmla="*/ T4 w 117"/>
                              <a:gd name="T6" fmla="+- 0 3497 3467"/>
                              <a:gd name="T7" fmla="*/ 3497 h 130"/>
                              <a:gd name="T8" fmla="+- 0 2411 2316"/>
                              <a:gd name="T9" fmla="*/ T8 w 117"/>
                              <a:gd name="T10" fmla="+- 0 3509 3467"/>
                              <a:gd name="T11" fmla="*/ 3509 h 130"/>
                              <a:gd name="T12" fmla="+- 0 2411 2316"/>
                              <a:gd name="T13" fmla="*/ T12 w 117"/>
                              <a:gd name="T14" fmla="+- 0 3556 3467"/>
                              <a:gd name="T15" fmla="*/ 3556 h 130"/>
                              <a:gd name="T16" fmla="+- 0 2401 2316"/>
                              <a:gd name="T17" fmla="*/ T16 w 117"/>
                              <a:gd name="T18" fmla="+- 0 3568 3467"/>
                              <a:gd name="T19" fmla="*/ 3568 h 130"/>
                              <a:gd name="T20" fmla="+- 0 2390 2316"/>
                              <a:gd name="T21" fmla="*/ T20 w 117"/>
                              <a:gd name="T22" fmla="+- 0 3580 3467"/>
                              <a:gd name="T23" fmla="*/ 3580 h 130"/>
                              <a:gd name="T24" fmla="+- 0 2375 2316"/>
                              <a:gd name="T25" fmla="*/ T24 w 117"/>
                              <a:gd name="T26" fmla="+- 0 3580 3467"/>
                              <a:gd name="T27" fmla="*/ 3580 h 130"/>
                              <a:gd name="T28" fmla="+- 0 2391 2316"/>
                              <a:gd name="T29" fmla="*/ T28 w 117"/>
                              <a:gd name="T30" fmla="+- 0 3598 3467"/>
                              <a:gd name="T31" fmla="*/ 3598 h 130"/>
                              <a:gd name="T32" fmla="+- 0 2405 2316"/>
                              <a:gd name="T33" fmla="*/ T32 w 117"/>
                              <a:gd name="T34" fmla="+- 0 3590 3467"/>
                              <a:gd name="T35" fmla="*/ 3590 h 130"/>
                              <a:gd name="T36" fmla="+- 0 2418 2316"/>
                              <a:gd name="T37" fmla="*/ T36 w 117"/>
                              <a:gd name="T38" fmla="+- 0 3582 3467"/>
                              <a:gd name="T39" fmla="*/ 3582 h 130"/>
                              <a:gd name="T40" fmla="+- 0 2426 2316"/>
                              <a:gd name="T41" fmla="*/ T40 w 117"/>
                              <a:gd name="T42" fmla="+- 0 3569 3467"/>
                              <a:gd name="T43" fmla="*/ 3569 h 130"/>
                              <a:gd name="T44" fmla="+- 0 2433 2316"/>
                              <a:gd name="T45" fmla="*/ T44 w 117"/>
                              <a:gd name="T46" fmla="+- 0 3555 3467"/>
                              <a:gd name="T47" fmla="*/ 3555 h 130"/>
                              <a:gd name="T48" fmla="+- 0 2433 2316"/>
                              <a:gd name="T49" fmla="*/ T48 w 117"/>
                              <a:gd name="T50" fmla="+- 0 3531 3467"/>
                              <a:gd name="T51" fmla="*/ 3531 h 130"/>
                              <a:gd name="T52" fmla="+- 0 2431 2316"/>
                              <a:gd name="T53" fmla="*/ T52 w 117"/>
                              <a:gd name="T54" fmla="+- 0 3515 3467"/>
                              <a:gd name="T55" fmla="*/ 3515 h 130"/>
                              <a:gd name="T56" fmla="+- 0 2422 2316"/>
                              <a:gd name="T57" fmla="*/ T56 w 117"/>
                              <a:gd name="T58" fmla="+- 0 3492 3467"/>
                              <a:gd name="T59" fmla="*/ 3492 h 130"/>
                              <a:gd name="T60" fmla="+- 0 2417 2316"/>
                              <a:gd name="T61" fmla="*/ T60 w 117"/>
                              <a:gd name="T62" fmla="+- 0 3484 3467"/>
                              <a:gd name="T63" fmla="*/ 3484 h 130"/>
                              <a:gd name="T64" fmla="+- 0 2411 2316"/>
                              <a:gd name="T65" fmla="*/ T64 w 117"/>
                              <a:gd name="T66" fmla="+- 0 3479 3467"/>
                              <a:gd name="T67" fmla="*/ 3479 h 130"/>
                              <a:gd name="T68" fmla="+- 0 2387 2316"/>
                              <a:gd name="T69" fmla="*/ T68 w 117"/>
                              <a:gd name="T70" fmla="+- 0 3469 3467"/>
                              <a:gd name="T71" fmla="*/ 3469 h 130"/>
                              <a:gd name="T72" fmla="+- 0 2375 2316"/>
                              <a:gd name="T73" fmla="*/ T72 w 117"/>
                              <a:gd name="T74" fmla="+- 0 3467 3467"/>
                              <a:gd name="T75" fmla="*/ 3467 h 130"/>
                              <a:gd name="T76" fmla="+- 0 2372 2316"/>
                              <a:gd name="T77" fmla="*/ T76 w 117"/>
                              <a:gd name="T78" fmla="+- 0 3468 3467"/>
                              <a:gd name="T79" fmla="*/ 3468 h 130"/>
                              <a:gd name="T80" fmla="+- 0 2348 2316"/>
                              <a:gd name="T81" fmla="*/ T80 w 117"/>
                              <a:gd name="T82" fmla="+- 0 3497 3467"/>
                              <a:gd name="T83" fmla="*/ 3497 h 130"/>
                              <a:gd name="T84" fmla="+- 0 2359 2316"/>
                              <a:gd name="T85" fmla="*/ T84 w 117"/>
                              <a:gd name="T86" fmla="+- 0 3485 3467"/>
                              <a:gd name="T87" fmla="*/ 3485 h 130"/>
                              <a:gd name="T88" fmla="+- 0 2390 2316"/>
                              <a:gd name="T89" fmla="*/ T88 w 117"/>
                              <a:gd name="T90" fmla="+- 0 3485 3467"/>
                              <a:gd name="T91" fmla="*/ 34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1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2"/>
                                </a:lnTo>
                                <a:lnTo>
                                  <a:pt x="117" y="88"/>
                                </a:lnTo>
                                <a:lnTo>
                                  <a:pt x="117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1"/>
                                </a:lnTo>
                                <a:lnTo>
                                  <a:pt x="32" y="30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80"/>
                        <wps:cNvSpPr>
                          <a:spLocks/>
                        </wps:cNvSpPr>
                        <wps:spPr bwMode="auto">
                          <a:xfrm>
                            <a:off x="2444" y="3420"/>
                            <a:ext cx="73" cy="175"/>
                          </a:xfrm>
                          <a:custGeom>
                            <a:avLst/>
                            <a:gdLst>
                              <a:gd name="T0" fmla="+- 0 2476 2444"/>
                              <a:gd name="T1" fmla="*/ T0 w 73"/>
                              <a:gd name="T2" fmla="+- 0 3425 3420"/>
                              <a:gd name="T3" fmla="*/ 3425 h 175"/>
                              <a:gd name="T4" fmla="+- 0 2468 2444"/>
                              <a:gd name="T5" fmla="*/ T4 w 73"/>
                              <a:gd name="T6" fmla="+- 0 3430 3420"/>
                              <a:gd name="T7" fmla="*/ 3430 h 175"/>
                              <a:gd name="T8" fmla="+- 0 2465 2444"/>
                              <a:gd name="T9" fmla="*/ T8 w 73"/>
                              <a:gd name="T10" fmla="+- 0 3438 3420"/>
                              <a:gd name="T11" fmla="*/ 3438 h 175"/>
                              <a:gd name="T12" fmla="+- 0 2463 2444"/>
                              <a:gd name="T13" fmla="*/ T12 w 73"/>
                              <a:gd name="T14" fmla="+- 0 3444 3420"/>
                              <a:gd name="T15" fmla="*/ 3444 h 175"/>
                              <a:gd name="T16" fmla="+- 0 2463 2444"/>
                              <a:gd name="T17" fmla="*/ T16 w 73"/>
                              <a:gd name="T18" fmla="+- 0 3470 3420"/>
                              <a:gd name="T19" fmla="*/ 3470 h 175"/>
                              <a:gd name="T20" fmla="+- 0 2444 2444"/>
                              <a:gd name="T21" fmla="*/ T20 w 73"/>
                              <a:gd name="T22" fmla="+- 0 3470 3420"/>
                              <a:gd name="T23" fmla="*/ 3470 h 175"/>
                              <a:gd name="T24" fmla="+- 0 2444 2444"/>
                              <a:gd name="T25" fmla="*/ T24 w 73"/>
                              <a:gd name="T26" fmla="+- 0 3487 3420"/>
                              <a:gd name="T27" fmla="*/ 3487 h 175"/>
                              <a:gd name="T28" fmla="+- 0 2463 2444"/>
                              <a:gd name="T29" fmla="*/ T28 w 73"/>
                              <a:gd name="T30" fmla="+- 0 3487 3420"/>
                              <a:gd name="T31" fmla="*/ 3487 h 175"/>
                              <a:gd name="T32" fmla="+- 0 2463 2444"/>
                              <a:gd name="T33" fmla="*/ T32 w 73"/>
                              <a:gd name="T34" fmla="+- 0 3595 3420"/>
                              <a:gd name="T35" fmla="*/ 3595 h 175"/>
                              <a:gd name="T36" fmla="+- 0 2484 2444"/>
                              <a:gd name="T37" fmla="*/ T36 w 73"/>
                              <a:gd name="T38" fmla="+- 0 3595 3420"/>
                              <a:gd name="T39" fmla="*/ 3595 h 175"/>
                              <a:gd name="T40" fmla="+- 0 2484 2444"/>
                              <a:gd name="T41" fmla="*/ T40 w 73"/>
                              <a:gd name="T42" fmla="+- 0 3487 3420"/>
                              <a:gd name="T43" fmla="*/ 3487 h 175"/>
                              <a:gd name="T44" fmla="+- 0 2508 2444"/>
                              <a:gd name="T45" fmla="*/ T44 w 73"/>
                              <a:gd name="T46" fmla="+- 0 3487 3420"/>
                              <a:gd name="T47" fmla="*/ 3487 h 175"/>
                              <a:gd name="T48" fmla="+- 0 2508 2444"/>
                              <a:gd name="T49" fmla="*/ T48 w 73"/>
                              <a:gd name="T50" fmla="+- 0 3470 3420"/>
                              <a:gd name="T51" fmla="*/ 3470 h 175"/>
                              <a:gd name="T52" fmla="+- 0 2484 2444"/>
                              <a:gd name="T53" fmla="*/ T52 w 73"/>
                              <a:gd name="T54" fmla="+- 0 3470 3420"/>
                              <a:gd name="T55" fmla="*/ 3470 h 175"/>
                              <a:gd name="T56" fmla="+- 0 2484 2444"/>
                              <a:gd name="T57" fmla="*/ T56 w 73"/>
                              <a:gd name="T58" fmla="+- 0 3448 3420"/>
                              <a:gd name="T59" fmla="*/ 3448 h 175"/>
                              <a:gd name="T60" fmla="+- 0 2488 2444"/>
                              <a:gd name="T61" fmla="*/ T60 w 73"/>
                              <a:gd name="T62" fmla="+- 0 3443 3420"/>
                              <a:gd name="T63" fmla="*/ 3443 h 175"/>
                              <a:gd name="T64" fmla="+- 0 2492 2444"/>
                              <a:gd name="T65" fmla="*/ T64 w 73"/>
                              <a:gd name="T66" fmla="+- 0 3439 3420"/>
                              <a:gd name="T67" fmla="*/ 3439 h 175"/>
                              <a:gd name="T68" fmla="+- 0 2507 2444"/>
                              <a:gd name="T69" fmla="*/ T68 w 73"/>
                              <a:gd name="T70" fmla="+- 0 3439 3420"/>
                              <a:gd name="T71" fmla="*/ 3439 h 175"/>
                              <a:gd name="T72" fmla="+- 0 2514 2444"/>
                              <a:gd name="T73" fmla="*/ T72 w 73"/>
                              <a:gd name="T74" fmla="+- 0 3441 3420"/>
                              <a:gd name="T75" fmla="*/ 3441 h 175"/>
                              <a:gd name="T76" fmla="+- 0 2517 2444"/>
                              <a:gd name="T77" fmla="*/ T76 w 73"/>
                              <a:gd name="T78" fmla="+- 0 3422 3420"/>
                              <a:gd name="T79" fmla="*/ 3422 h 175"/>
                              <a:gd name="T80" fmla="+- 0 2506 2444"/>
                              <a:gd name="T81" fmla="*/ T80 w 73"/>
                              <a:gd name="T82" fmla="+- 0 3420 3420"/>
                              <a:gd name="T83" fmla="*/ 3420 h 175"/>
                              <a:gd name="T84" fmla="+- 0 2483 2444"/>
                              <a:gd name="T85" fmla="*/ T84 w 73"/>
                              <a:gd name="T86" fmla="+- 0 3420 3420"/>
                              <a:gd name="T87" fmla="*/ 3420 h 175"/>
                              <a:gd name="T88" fmla="+- 0 2476 2444"/>
                              <a:gd name="T89" fmla="*/ T88 w 73"/>
                              <a:gd name="T90" fmla="+- 0 3425 3420"/>
                              <a:gd name="T91" fmla="*/ 342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175">
                                <a:moveTo>
                                  <a:pt x="32" y="5"/>
                                </a:moveTo>
                                <a:lnTo>
                                  <a:pt x="24" y="10"/>
                                </a:lnTo>
                                <a:lnTo>
                                  <a:pt x="21" y="18"/>
                                </a:lnTo>
                                <a:lnTo>
                                  <a:pt x="19" y="24"/>
                                </a:lnTo>
                                <a:lnTo>
                                  <a:pt x="19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175"/>
                                </a:lnTo>
                                <a:lnTo>
                                  <a:pt x="40" y="175"/>
                                </a:lnTo>
                                <a:lnTo>
                                  <a:pt x="40" y="67"/>
                                </a:lnTo>
                                <a:lnTo>
                                  <a:pt x="64" y="67"/>
                                </a:lnTo>
                                <a:lnTo>
                                  <a:pt x="6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28"/>
                                </a:lnTo>
                                <a:lnTo>
                                  <a:pt x="44" y="23"/>
                                </a:lnTo>
                                <a:lnTo>
                                  <a:pt x="48" y="19"/>
                                </a:lnTo>
                                <a:lnTo>
                                  <a:pt x="63" y="19"/>
                                </a:lnTo>
                                <a:lnTo>
                                  <a:pt x="70" y="21"/>
                                </a:lnTo>
                                <a:lnTo>
                                  <a:pt x="73" y="2"/>
                                </a:lnTo>
                                <a:lnTo>
                                  <a:pt x="62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79"/>
                        <wps:cNvSpPr>
                          <a:spLocks/>
                        </wps:cNvSpPr>
                        <wps:spPr bwMode="auto">
                          <a:xfrm>
                            <a:off x="2579" y="3427"/>
                            <a:ext cx="61" cy="170"/>
                          </a:xfrm>
                          <a:custGeom>
                            <a:avLst/>
                            <a:gdLst>
                              <a:gd name="T0" fmla="+- 0 2616 2579"/>
                              <a:gd name="T1" fmla="*/ T0 w 61"/>
                              <a:gd name="T2" fmla="+- 0 3528 3427"/>
                              <a:gd name="T3" fmla="*/ 3528 h 170"/>
                              <a:gd name="T4" fmla="+- 0 2616 2579"/>
                              <a:gd name="T5" fmla="*/ T4 w 61"/>
                              <a:gd name="T6" fmla="+- 0 3487 3427"/>
                              <a:gd name="T7" fmla="*/ 3487 h 170"/>
                              <a:gd name="T8" fmla="+- 0 2637 2579"/>
                              <a:gd name="T9" fmla="*/ T8 w 61"/>
                              <a:gd name="T10" fmla="+- 0 3487 3427"/>
                              <a:gd name="T11" fmla="*/ 3487 h 170"/>
                              <a:gd name="T12" fmla="+- 0 2637 2579"/>
                              <a:gd name="T13" fmla="*/ T12 w 61"/>
                              <a:gd name="T14" fmla="+- 0 3470 3427"/>
                              <a:gd name="T15" fmla="*/ 3470 h 170"/>
                              <a:gd name="T16" fmla="+- 0 2616 2579"/>
                              <a:gd name="T17" fmla="*/ T16 w 61"/>
                              <a:gd name="T18" fmla="+- 0 3470 3427"/>
                              <a:gd name="T19" fmla="*/ 3470 h 170"/>
                              <a:gd name="T20" fmla="+- 0 2616 2579"/>
                              <a:gd name="T21" fmla="*/ T20 w 61"/>
                              <a:gd name="T22" fmla="+- 0 3427 3427"/>
                              <a:gd name="T23" fmla="*/ 3427 h 170"/>
                              <a:gd name="T24" fmla="+- 0 2595 2579"/>
                              <a:gd name="T25" fmla="*/ T24 w 61"/>
                              <a:gd name="T26" fmla="+- 0 3439 3427"/>
                              <a:gd name="T27" fmla="*/ 3439 h 170"/>
                              <a:gd name="T28" fmla="+- 0 2595 2579"/>
                              <a:gd name="T29" fmla="*/ T28 w 61"/>
                              <a:gd name="T30" fmla="+- 0 3470 3427"/>
                              <a:gd name="T31" fmla="*/ 3470 h 170"/>
                              <a:gd name="T32" fmla="+- 0 2579 2579"/>
                              <a:gd name="T33" fmla="*/ T32 w 61"/>
                              <a:gd name="T34" fmla="+- 0 3470 3427"/>
                              <a:gd name="T35" fmla="*/ 3470 h 170"/>
                              <a:gd name="T36" fmla="+- 0 2579 2579"/>
                              <a:gd name="T37" fmla="*/ T36 w 61"/>
                              <a:gd name="T38" fmla="+- 0 3487 3427"/>
                              <a:gd name="T39" fmla="*/ 3487 h 170"/>
                              <a:gd name="T40" fmla="+- 0 2595 2579"/>
                              <a:gd name="T41" fmla="*/ T40 w 61"/>
                              <a:gd name="T42" fmla="+- 0 3487 3427"/>
                              <a:gd name="T43" fmla="*/ 3487 h 170"/>
                              <a:gd name="T44" fmla="+- 0 2595 2579"/>
                              <a:gd name="T45" fmla="*/ T44 w 61"/>
                              <a:gd name="T46" fmla="+- 0 3577 3427"/>
                              <a:gd name="T47" fmla="*/ 3577 h 170"/>
                              <a:gd name="T48" fmla="+- 0 2597 2579"/>
                              <a:gd name="T49" fmla="*/ T48 w 61"/>
                              <a:gd name="T50" fmla="+- 0 3583 3427"/>
                              <a:gd name="T51" fmla="*/ 3583 h 170"/>
                              <a:gd name="T52" fmla="+- 0 2600 2579"/>
                              <a:gd name="T53" fmla="*/ T52 w 61"/>
                              <a:gd name="T54" fmla="+- 0 3589 3427"/>
                              <a:gd name="T55" fmla="*/ 3589 h 170"/>
                              <a:gd name="T56" fmla="+- 0 2606 2579"/>
                              <a:gd name="T57" fmla="*/ T56 w 61"/>
                              <a:gd name="T58" fmla="+- 0 3593 3427"/>
                              <a:gd name="T59" fmla="*/ 3593 h 170"/>
                              <a:gd name="T60" fmla="+- 0 2613 2579"/>
                              <a:gd name="T61" fmla="*/ T60 w 61"/>
                              <a:gd name="T62" fmla="+- 0 3596 3427"/>
                              <a:gd name="T63" fmla="*/ 3596 h 170"/>
                              <a:gd name="T64" fmla="+- 0 2631 2579"/>
                              <a:gd name="T65" fmla="*/ T64 w 61"/>
                              <a:gd name="T66" fmla="+- 0 3596 3427"/>
                              <a:gd name="T67" fmla="*/ 3596 h 170"/>
                              <a:gd name="T68" fmla="+- 0 2640 2579"/>
                              <a:gd name="T69" fmla="*/ T68 w 61"/>
                              <a:gd name="T70" fmla="+- 0 3594 3427"/>
                              <a:gd name="T71" fmla="*/ 3594 h 170"/>
                              <a:gd name="T72" fmla="+- 0 2637 2579"/>
                              <a:gd name="T73" fmla="*/ T72 w 61"/>
                              <a:gd name="T74" fmla="+- 0 3576 3427"/>
                              <a:gd name="T75" fmla="*/ 3576 h 170"/>
                              <a:gd name="T76" fmla="+- 0 2631 2579"/>
                              <a:gd name="T77" fmla="*/ T76 w 61"/>
                              <a:gd name="T78" fmla="+- 0 3577 3427"/>
                              <a:gd name="T79" fmla="*/ 3577 h 170"/>
                              <a:gd name="T80" fmla="+- 0 2623 2579"/>
                              <a:gd name="T81" fmla="*/ T80 w 61"/>
                              <a:gd name="T82" fmla="+- 0 3577 3427"/>
                              <a:gd name="T83" fmla="*/ 3577 h 170"/>
                              <a:gd name="T84" fmla="+- 0 2618 2579"/>
                              <a:gd name="T85" fmla="*/ T84 w 61"/>
                              <a:gd name="T86" fmla="+- 0 3574 3427"/>
                              <a:gd name="T87" fmla="*/ 3574 h 170"/>
                              <a:gd name="T88" fmla="+- 0 2616 2579"/>
                              <a:gd name="T89" fmla="*/ T88 w 61"/>
                              <a:gd name="T90" fmla="+- 0 3568 3427"/>
                              <a:gd name="T91" fmla="*/ 3568 h 170"/>
                              <a:gd name="T92" fmla="+- 0 2616 2579"/>
                              <a:gd name="T93" fmla="*/ T92 w 61"/>
                              <a:gd name="T94" fmla="+- 0 3528 3427"/>
                              <a:gd name="T95" fmla="*/ 35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4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78"/>
                        <wps:cNvSpPr>
                          <a:spLocks/>
                        </wps:cNvSpPr>
                        <wps:spPr bwMode="auto">
                          <a:xfrm>
                            <a:off x="2658" y="3423"/>
                            <a:ext cx="101" cy="172"/>
                          </a:xfrm>
                          <a:custGeom>
                            <a:avLst/>
                            <a:gdLst>
                              <a:gd name="T0" fmla="+- 0 2759 2658"/>
                              <a:gd name="T1" fmla="*/ T0 w 101"/>
                              <a:gd name="T2" fmla="+- 0 3498 3423"/>
                              <a:gd name="T3" fmla="*/ 3498 h 172"/>
                              <a:gd name="T4" fmla="+- 0 2755 2658"/>
                              <a:gd name="T5" fmla="*/ T4 w 101"/>
                              <a:gd name="T6" fmla="+- 0 3488 3423"/>
                              <a:gd name="T7" fmla="*/ 3488 h 172"/>
                              <a:gd name="T8" fmla="+- 0 2750 2658"/>
                              <a:gd name="T9" fmla="*/ T8 w 101"/>
                              <a:gd name="T10" fmla="+- 0 3478 3423"/>
                              <a:gd name="T11" fmla="*/ 3478 h 172"/>
                              <a:gd name="T12" fmla="+- 0 2740 2658"/>
                              <a:gd name="T13" fmla="*/ T12 w 101"/>
                              <a:gd name="T14" fmla="+- 0 3473 3423"/>
                              <a:gd name="T15" fmla="*/ 3473 h 172"/>
                              <a:gd name="T16" fmla="+- 0 2730 2658"/>
                              <a:gd name="T17" fmla="*/ T16 w 101"/>
                              <a:gd name="T18" fmla="+- 0 3467 3423"/>
                              <a:gd name="T19" fmla="*/ 3467 h 172"/>
                              <a:gd name="T20" fmla="+- 0 2716 2658"/>
                              <a:gd name="T21" fmla="*/ T20 w 101"/>
                              <a:gd name="T22" fmla="+- 0 3467 3423"/>
                              <a:gd name="T23" fmla="*/ 3467 h 172"/>
                              <a:gd name="T24" fmla="+- 0 2688 2658"/>
                              <a:gd name="T25" fmla="*/ T24 w 101"/>
                              <a:gd name="T26" fmla="+- 0 3476 3423"/>
                              <a:gd name="T27" fmla="*/ 3476 h 172"/>
                              <a:gd name="T28" fmla="+- 0 2679 2658"/>
                              <a:gd name="T29" fmla="*/ T28 w 101"/>
                              <a:gd name="T30" fmla="+- 0 3485 3423"/>
                              <a:gd name="T31" fmla="*/ 3485 h 172"/>
                              <a:gd name="T32" fmla="+- 0 2679 2658"/>
                              <a:gd name="T33" fmla="*/ T32 w 101"/>
                              <a:gd name="T34" fmla="+- 0 3423 3423"/>
                              <a:gd name="T35" fmla="*/ 3423 h 172"/>
                              <a:gd name="T36" fmla="+- 0 2658 2658"/>
                              <a:gd name="T37" fmla="*/ T36 w 101"/>
                              <a:gd name="T38" fmla="+- 0 3423 3423"/>
                              <a:gd name="T39" fmla="*/ 3423 h 172"/>
                              <a:gd name="T40" fmla="+- 0 2658 2658"/>
                              <a:gd name="T41" fmla="*/ T40 w 101"/>
                              <a:gd name="T42" fmla="+- 0 3595 3423"/>
                              <a:gd name="T43" fmla="*/ 3595 h 172"/>
                              <a:gd name="T44" fmla="+- 0 2679 2658"/>
                              <a:gd name="T45" fmla="*/ T44 w 101"/>
                              <a:gd name="T46" fmla="+- 0 3595 3423"/>
                              <a:gd name="T47" fmla="*/ 3595 h 172"/>
                              <a:gd name="T48" fmla="+- 0 2679 2658"/>
                              <a:gd name="T49" fmla="*/ T48 w 101"/>
                              <a:gd name="T50" fmla="+- 0 3512 3423"/>
                              <a:gd name="T51" fmla="*/ 3512 h 172"/>
                              <a:gd name="T52" fmla="+- 0 2682 2658"/>
                              <a:gd name="T53" fmla="*/ T52 w 101"/>
                              <a:gd name="T54" fmla="+- 0 3504 3423"/>
                              <a:gd name="T55" fmla="*/ 3504 h 172"/>
                              <a:gd name="T56" fmla="+- 0 2686 2658"/>
                              <a:gd name="T57" fmla="*/ T56 w 101"/>
                              <a:gd name="T58" fmla="+- 0 3495 3423"/>
                              <a:gd name="T59" fmla="*/ 3495 h 172"/>
                              <a:gd name="T60" fmla="+- 0 2694 2658"/>
                              <a:gd name="T61" fmla="*/ T60 w 101"/>
                              <a:gd name="T62" fmla="+- 0 3490 3423"/>
                              <a:gd name="T63" fmla="*/ 3490 h 172"/>
                              <a:gd name="T64" fmla="+- 0 2702 2658"/>
                              <a:gd name="T65" fmla="*/ T64 w 101"/>
                              <a:gd name="T66" fmla="+- 0 3486 3423"/>
                              <a:gd name="T67" fmla="*/ 3486 h 172"/>
                              <a:gd name="T68" fmla="+- 0 2724 2658"/>
                              <a:gd name="T69" fmla="*/ T68 w 101"/>
                              <a:gd name="T70" fmla="+- 0 3486 3423"/>
                              <a:gd name="T71" fmla="*/ 3486 h 172"/>
                              <a:gd name="T72" fmla="+- 0 2731 2658"/>
                              <a:gd name="T73" fmla="*/ T72 w 101"/>
                              <a:gd name="T74" fmla="+- 0 3493 3423"/>
                              <a:gd name="T75" fmla="*/ 3493 h 172"/>
                              <a:gd name="T76" fmla="+- 0 2738 2658"/>
                              <a:gd name="T77" fmla="*/ T76 w 101"/>
                              <a:gd name="T78" fmla="+- 0 3500 3423"/>
                              <a:gd name="T79" fmla="*/ 3500 h 172"/>
                              <a:gd name="T80" fmla="+- 0 2738 2658"/>
                              <a:gd name="T81" fmla="*/ T80 w 101"/>
                              <a:gd name="T82" fmla="+- 0 3595 3423"/>
                              <a:gd name="T83" fmla="*/ 3595 h 172"/>
                              <a:gd name="T84" fmla="+- 0 2759 2658"/>
                              <a:gd name="T85" fmla="*/ T84 w 101"/>
                              <a:gd name="T86" fmla="+- 0 3595 3423"/>
                              <a:gd name="T87" fmla="*/ 3595 h 172"/>
                              <a:gd name="T88" fmla="+- 0 2759 2658"/>
                              <a:gd name="T89" fmla="*/ T88 w 101"/>
                              <a:gd name="T90" fmla="+- 0 3498 3423"/>
                              <a:gd name="T91" fmla="*/ 34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0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4" y="81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77"/>
                        <wps:cNvSpPr>
                          <a:spLocks/>
                        </wps:cNvSpPr>
                        <wps:spPr bwMode="auto">
                          <a:xfrm>
                            <a:off x="2784" y="3467"/>
                            <a:ext cx="94" cy="130"/>
                          </a:xfrm>
                          <a:custGeom>
                            <a:avLst/>
                            <a:gdLst>
                              <a:gd name="T0" fmla="+- 0 2869 2784"/>
                              <a:gd name="T1" fmla="*/ T0 w 94"/>
                              <a:gd name="T2" fmla="+- 0 3497 3467"/>
                              <a:gd name="T3" fmla="*/ 3497 h 130"/>
                              <a:gd name="T4" fmla="+- 0 2878 2784"/>
                              <a:gd name="T5" fmla="*/ T4 w 94"/>
                              <a:gd name="T6" fmla="+- 0 3480 3467"/>
                              <a:gd name="T7" fmla="*/ 3480 h 130"/>
                              <a:gd name="T8" fmla="+- 0 2854 2784"/>
                              <a:gd name="T9" fmla="*/ T8 w 94"/>
                              <a:gd name="T10" fmla="+- 0 3469 3467"/>
                              <a:gd name="T11" fmla="*/ 3469 h 130"/>
                              <a:gd name="T12" fmla="+- 0 2842 2784"/>
                              <a:gd name="T13" fmla="*/ T12 w 94"/>
                              <a:gd name="T14" fmla="+- 0 3467 3467"/>
                              <a:gd name="T15" fmla="*/ 3467 h 130"/>
                              <a:gd name="T16" fmla="+- 0 2833 2784"/>
                              <a:gd name="T17" fmla="*/ T16 w 94"/>
                              <a:gd name="T18" fmla="+- 0 3468 3467"/>
                              <a:gd name="T19" fmla="*/ 3468 h 130"/>
                              <a:gd name="T20" fmla="+- 0 2842 2784"/>
                              <a:gd name="T21" fmla="*/ T20 w 94"/>
                              <a:gd name="T22" fmla="+- 0 3485 3467"/>
                              <a:gd name="T23" fmla="*/ 3485 h 130"/>
                              <a:gd name="T24" fmla="+- 0 2858 2784"/>
                              <a:gd name="T25" fmla="*/ T24 w 94"/>
                              <a:gd name="T26" fmla="+- 0 3485 3467"/>
                              <a:gd name="T27" fmla="*/ 3485 h 130"/>
                              <a:gd name="T28" fmla="+- 0 2869 2784"/>
                              <a:gd name="T29" fmla="*/ T28 w 94"/>
                              <a:gd name="T30" fmla="+- 0 3497 3467"/>
                              <a:gd name="T31" fmla="*/ 3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76"/>
                        <wps:cNvSpPr>
                          <a:spLocks/>
                        </wps:cNvSpPr>
                        <wps:spPr bwMode="auto">
                          <a:xfrm>
                            <a:off x="2784" y="3467"/>
                            <a:ext cx="94" cy="130"/>
                          </a:xfrm>
                          <a:custGeom>
                            <a:avLst/>
                            <a:gdLst>
                              <a:gd name="T0" fmla="+- 0 2800 2784"/>
                              <a:gd name="T1" fmla="*/ T0 w 94"/>
                              <a:gd name="T2" fmla="+- 0 3581 3467"/>
                              <a:gd name="T3" fmla="*/ 3581 h 130"/>
                              <a:gd name="T4" fmla="+- 0 2807 2784"/>
                              <a:gd name="T5" fmla="*/ T4 w 94"/>
                              <a:gd name="T6" fmla="+- 0 3587 3467"/>
                              <a:gd name="T7" fmla="*/ 3587 h 130"/>
                              <a:gd name="T8" fmla="+- 0 2831 2784"/>
                              <a:gd name="T9" fmla="*/ T8 w 94"/>
                              <a:gd name="T10" fmla="+- 0 3596 3467"/>
                              <a:gd name="T11" fmla="*/ 3596 h 130"/>
                              <a:gd name="T12" fmla="+- 0 2843 2784"/>
                              <a:gd name="T13" fmla="*/ T12 w 94"/>
                              <a:gd name="T14" fmla="+- 0 3598 3467"/>
                              <a:gd name="T15" fmla="*/ 3598 h 130"/>
                              <a:gd name="T16" fmla="+- 0 2865 2784"/>
                              <a:gd name="T17" fmla="*/ T16 w 94"/>
                              <a:gd name="T18" fmla="+- 0 3598 3467"/>
                              <a:gd name="T19" fmla="*/ 3598 h 130"/>
                              <a:gd name="T20" fmla="+- 0 2879 2784"/>
                              <a:gd name="T21" fmla="*/ T20 w 94"/>
                              <a:gd name="T22" fmla="+- 0 3587 3467"/>
                              <a:gd name="T23" fmla="*/ 3587 h 130"/>
                              <a:gd name="T24" fmla="+- 0 2893 2784"/>
                              <a:gd name="T25" fmla="*/ T24 w 94"/>
                              <a:gd name="T26" fmla="+- 0 3576 3467"/>
                              <a:gd name="T27" fmla="*/ 3576 h 130"/>
                              <a:gd name="T28" fmla="+- 0 2898 2784"/>
                              <a:gd name="T29" fmla="*/ T28 w 94"/>
                              <a:gd name="T30" fmla="+- 0 3557 3467"/>
                              <a:gd name="T31" fmla="*/ 3557 h 130"/>
                              <a:gd name="T32" fmla="+- 0 2876 2784"/>
                              <a:gd name="T33" fmla="*/ T32 w 94"/>
                              <a:gd name="T34" fmla="+- 0 3555 3467"/>
                              <a:gd name="T35" fmla="*/ 3555 h 130"/>
                              <a:gd name="T36" fmla="+- 0 2871 2784"/>
                              <a:gd name="T37" fmla="*/ T36 w 94"/>
                              <a:gd name="T38" fmla="+- 0 3568 3467"/>
                              <a:gd name="T39" fmla="*/ 3568 h 130"/>
                              <a:gd name="T40" fmla="+- 0 2863 2784"/>
                              <a:gd name="T41" fmla="*/ T40 w 94"/>
                              <a:gd name="T42" fmla="+- 0 3574 3467"/>
                              <a:gd name="T43" fmla="*/ 3574 h 130"/>
                              <a:gd name="T44" fmla="+- 0 2855 2784"/>
                              <a:gd name="T45" fmla="*/ T44 w 94"/>
                              <a:gd name="T46" fmla="+- 0 3580 3467"/>
                              <a:gd name="T47" fmla="*/ 3580 h 130"/>
                              <a:gd name="T48" fmla="+- 0 2828 2784"/>
                              <a:gd name="T49" fmla="*/ T48 w 94"/>
                              <a:gd name="T50" fmla="+- 0 3580 3467"/>
                              <a:gd name="T51" fmla="*/ 3580 h 130"/>
                              <a:gd name="T52" fmla="+- 0 2817 2784"/>
                              <a:gd name="T53" fmla="*/ T52 w 94"/>
                              <a:gd name="T54" fmla="+- 0 3569 3467"/>
                              <a:gd name="T55" fmla="*/ 3569 h 130"/>
                              <a:gd name="T56" fmla="+- 0 2807 2784"/>
                              <a:gd name="T57" fmla="*/ T56 w 94"/>
                              <a:gd name="T58" fmla="+- 0 3558 3467"/>
                              <a:gd name="T59" fmla="*/ 3558 h 130"/>
                              <a:gd name="T60" fmla="+- 0 2806 2784"/>
                              <a:gd name="T61" fmla="*/ T60 w 94"/>
                              <a:gd name="T62" fmla="+- 0 3538 3467"/>
                              <a:gd name="T63" fmla="*/ 3538 h 130"/>
                              <a:gd name="T64" fmla="+- 0 2899 2784"/>
                              <a:gd name="T65" fmla="*/ T64 w 94"/>
                              <a:gd name="T66" fmla="+- 0 3538 3467"/>
                              <a:gd name="T67" fmla="*/ 3538 h 130"/>
                              <a:gd name="T68" fmla="+- 0 2899 2784"/>
                              <a:gd name="T69" fmla="*/ T68 w 94"/>
                              <a:gd name="T70" fmla="+- 0 3532 3467"/>
                              <a:gd name="T71" fmla="*/ 3532 h 130"/>
                              <a:gd name="T72" fmla="+- 0 2897 2784"/>
                              <a:gd name="T73" fmla="*/ T72 w 94"/>
                              <a:gd name="T74" fmla="+- 0 3515 3467"/>
                              <a:gd name="T75" fmla="*/ 3515 h 130"/>
                              <a:gd name="T76" fmla="+- 0 2888 2784"/>
                              <a:gd name="T77" fmla="*/ T76 w 94"/>
                              <a:gd name="T78" fmla="+- 0 3492 3467"/>
                              <a:gd name="T79" fmla="*/ 3492 h 130"/>
                              <a:gd name="T80" fmla="+- 0 2883 2784"/>
                              <a:gd name="T81" fmla="*/ T80 w 94"/>
                              <a:gd name="T82" fmla="+- 0 3484 3467"/>
                              <a:gd name="T83" fmla="*/ 3484 h 130"/>
                              <a:gd name="T84" fmla="+- 0 2878 2784"/>
                              <a:gd name="T85" fmla="*/ T84 w 94"/>
                              <a:gd name="T86" fmla="+- 0 3480 3467"/>
                              <a:gd name="T87" fmla="*/ 3480 h 130"/>
                              <a:gd name="T88" fmla="+- 0 2869 2784"/>
                              <a:gd name="T89" fmla="*/ T88 w 94"/>
                              <a:gd name="T90" fmla="+- 0 3497 3467"/>
                              <a:gd name="T91" fmla="*/ 3497 h 130"/>
                              <a:gd name="T92" fmla="+- 0 2875 2784"/>
                              <a:gd name="T93" fmla="*/ T92 w 94"/>
                              <a:gd name="T94" fmla="+- 0 3505 3467"/>
                              <a:gd name="T95" fmla="*/ 3505 h 130"/>
                              <a:gd name="T96" fmla="+- 0 2876 2784"/>
                              <a:gd name="T97" fmla="*/ T96 w 94"/>
                              <a:gd name="T98" fmla="+- 0 3521 3467"/>
                              <a:gd name="T99" fmla="*/ 3521 h 130"/>
                              <a:gd name="T100" fmla="+- 0 2807 2784"/>
                              <a:gd name="T101" fmla="*/ T100 w 94"/>
                              <a:gd name="T102" fmla="+- 0 3521 3467"/>
                              <a:gd name="T103" fmla="*/ 3521 h 130"/>
                              <a:gd name="T104" fmla="+- 0 2808 2784"/>
                              <a:gd name="T105" fmla="*/ T104 w 94"/>
                              <a:gd name="T106" fmla="+- 0 3504 3467"/>
                              <a:gd name="T107" fmla="*/ 3504 h 130"/>
                              <a:gd name="T108" fmla="+- 0 2818 2784"/>
                              <a:gd name="T109" fmla="*/ T108 w 94"/>
                              <a:gd name="T110" fmla="+- 0 3495 3467"/>
                              <a:gd name="T111" fmla="*/ 3495 h 130"/>
                              <a:gd name="T112" fmla="+- 0 2828 2784"/>
                              <a:gd name="T113" fmla="*/ T112 w 94"/>
                              <a:gd name="T114" fmla="+- 0 3485 3467"/>
                              <a:gd name="T115" fmla="*/ 3485 h 130"/>
                              <a:gd name="T116" fmla="+- 0 2842 2784"/>
                              <a:gd name="T117" fmla="*/ T116 w 94"/>
                              <a:gd name="T118" fmla="+- 0 3485 3467"/>
                              <a:gd name="T119" fmla="*/ 3485 h 130"/>
                              <a:gd name="T120" fmla="+- 0 2833 2784"/>
                              <a:gd name="T121" fmla="*/ T120 w 94"/>
                              <a:gd name="T122" fmla="+- 0 3468 3467"/>
                              <a:gd name="T123" fmla="*/ 3468 h 130"/>
                              <a:gd name="T124" fmla="+- 0 2809 2784"/>
                              <a:gd name="T125" fmla="*/ T124 w 94"/>
                              <a:gd name="T126" fmla="+- 0 3478 3467"/>
                              <a:gd name="T127" fmla="*/ 3478 h 130"/>
                              <a:gd name="T128" fmla="+- 0 2800 2784"/>
                              <a:gd name="T129" fmla="*/ T128 w 94"/>
                              <a:gd name="T130" fmla="+- 0 3485 3467"/>
                              <a:gd name="T131" fmla="*/ 3485 h 130"/>
                              <a:gd name="T132" fmla="+- 0 2792 2784"/>
                              <a:gd name="T133" fmla="*/ T132 w 94"/>
                              <a:gd name="T134" fmla="+- 0 3498 3467"/>
                              <a:gd name="T135" fmla="*/ 3498 h 130"/>
                              <a:gd name="T136" fmla="+- 0 2785 2784"/>
                              <a:gd name="T137" fmla="*/ T136 w 94"/>
                              <a:gd name="T138" fmla="+- 0 3522 3467"/>
                              <a:gd name="T139" fmla="*/ 3522 h 130"/>
                              <a:gd name="T140" fmla="+- 0 2784 2784"/>
                              <a:gd name="T141" fmla="*/ T140 w 94"/>
                              <a:gd name="T142" fmla="+- 0 3534 3467"/>
                              <a:gd name="T143" fmla="*/ 3534 h 130"/>
                              <a:gd name="T144" fmla="+- 0 2786 2784"/>
                              <a:gd name="T145" fmla="*/ T144 w 94"/>
                              <a:gd name="T146" fmla="+- 0 3550 3467"/>
                              <a:gd name="T147" fmla="*/ 3550 h 130"/>
                              <a:gd name="T148" fmla="+- 0 2794 2784"/>
                              <a:gd name="T149" fmla="*/ T148 w 94"/>
                              <a:gd name="T150" fmla="+- 0 3573 3467"/>
                              <a:gd name="T151" fmla="*/ 3573 h 130"/>
                              <a:gd name="T152" fmla="+- 0 2800 2784"/>
                              <a:gd name="T153" fmla="*/ T152 w 94"/>
                              <a:gd name="T154" fmla="+- 0 3581 3467"/>
                              <a:gd name="T155" fmla="*/ 3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75"/>
                        <wps:cNvSpPr>
                          <a:spLocks/>
                        </wps:cNvSpPr>
                        <wps:spPr bwMode="auto">
                          <a:xfrm>
                            <a:off x="2991" y="3470"/>
                            <a:ext cx="101" cy="127"/>
                          </a:xfrm>
                          <a:custGeom>
                            <a:avLst/>
                            <a:gdLst>
                              <a:gd name="T0" fmla="+- 0 2991 2991"/>
                              <a:gd name="T1" fmla="*/ T0 w 101"/>
                              <a:gd name="T2" fmla="+- 0 3470 3470"/>
                              <a:gd name="T3" fmla="*/ 3470 h 127"/>
                              <a:gd name="T4" fmla="+- 0 2991 2991"/>
                              <a:gd name="T5" fmla="*/ T4 w 101"/>
                              <a:gd name="T6" fmla="+- 0 3561 3470"/>
                              <a:gd name="T7" fmla="*/ 3561 h 127"/>
                              <a:gd name="T8" fmla="+- 0 2992 2991"/>
                              <a:gd name="T9" fmla="*/ T8 w 101"/>
                              <a:gd name="T10" fmla="+- 0 3567 3470"/>
                              <a:gd name="T11" fmla="*/ 3567 h 127"/>
                              <a:gd name="T12" fmla="+- 0 2994 2991"/>
                              <a:gd name="T13" fmla="*/ T12 w 101"/>
                              <a:gd name="T14" fmla="+- 0 3576 3470"/>
                              <a:gd name="T15" fmla="*/ 3576 h 127"/>
                              <a:gd name="T16" fmla="+- 0 2999 2991"/>
                              <a:gd name="T17" fmla="*/ T16 w 101"/>
                              <a:gd name="T18" fmla="+- 0 3583 3470"/>
                              <a:gd name="T19" fmla="*/ 3583 h 127"/>
                              <a:gd name="T20" fmla="+- 0 3003 2991"/>
                              <a:gd name="T21" fmla="*/ T20 w 101"/>
                              <a:gd name="T22" fmla="+- 0 3589 3470"/>
                              <a:gd name="T23" fmla="*/ 3589 h 127"/>
                              <a:gd name="T24" fmla="+- 0 3013 2991"/>
                              <a:gd name="T25" fmla="*/ T24 w 101"/>
                              <a:gd name="T26" fmla="+- 0 3593 3470"/>
                              <a:gd name="T27" fmla="*/ 3593 h 127"/>
                              <a:gd name="T28" fmla="+- 0 3022 2991"/>
                              <a:gd name="T29" fmla="*/ T28 w 101"/>
                              <a:gd name="T30" fmla="+- 0 3598 3470"/>
                              <a:gd name="T31" fmla="*/ 3598 h 127"/>
                              <a:gd name="T32" fmla="+- 0 3033 2991"/>
                              <a:gd name="T33" fmla="*/ T32 w 101"/>
                              <a:gd name="T34" fmla="+- 0 3598 3470"/>
                              <a:gd name="T35" fmla="*/ 3598 h 127"/>
                              <a:gd name="T36" fmla="+- 0 3041 2991"/>
                              <a:gd name="T37" fmla="*/ T36 w 101"/>
                              <a:gd name="T38" fmla="+- 0 3597 3470"/>
                              <a:gd name="T39" fmla="*/ 3597 h 127"/>
                              <a:gd name="T40" fmla="+- 0 3064 2991"/>
                              <a:gd name="T41" fmla="*/ T40 w 101"/>
                              <a:gd name="T42" fmla="+- 0 3585 3470"/>
                              <a:gd name="T43" fmla="*/ 3585 h 127"/>
                              <a:gd name="T44" fmla="+- 0 3073 2991"/>
                              <a:gd name="T45" fmla="*/ T44 w 101"/>
                              <a:gd name="T46" fmla="+- 0 3576 3470"/>
                              <a:gd name="T47" fmla="*/ 3576 h 127"/>
                              <a:gd name="T48" fmla="+- 0 3073 2991"/>
                              <a:gd name="T49" fmla="*/ T48 w 101"/>
                              <a:gd name="T50" fmla="+- 0 3595 3470"/>
                              <a:gd name="T51" fmla="*/ 3595 h 127"/>
                              <a:gd name="T52" fmla="+- 0 3092 2991"/>
                              <a:gd name="T53" fmla="*/ T52 w 101"/>
                              <a:gd name="T54" fmla="+- 0 3595 3470"/>
                              <a:gd name="T55" fmla="*/ 3595 h 127"/>
                              <a:gd name="T56" fmla="+- 0 3092 2991"/>
                              <a:gd name="T57" fmla="*/ T56 w 101"/>
                              <a:gd name="T58" fmla="+- 0 3470 3470"/>
                              <a:gd name="T59" fmla="*/ 3470 h 127"/>
                              <a:gd name="T60" fmla="+- 0 3071 2991"/>
                              <a:gd name="T61" fmla="*/ T60 w 101"/>
                              <a:gd name="T62" fmla="+- 0 3470 3470"/>
                              <a:gd name="T63" fmla="*/ 3470 h 127"/>
                              <a:gd name="T64" fmla="+- 0 3071 2991"/>
                              <a:gd name="T65" fmla="*/ T64 w 101"/>
                              <a:gd name="T66" fmla="+- 0 3553 3470"/>
                              <a:gd name="T67" fmla="*/ 3553 h 127"/>
                              <a:gd name="T68" fmla="+- 0 3067 2991"/>
                              <a:gd name="T69" fmla="*/ T68 w 101"/>
                              <a:gd name="T70" fmla="+- 0 3561 3470"/>
                              <a:gd name="T71" fmla="*/ 3561 h 127"/>
                              <a:gd name="T72" fmla="+- 0 3064 2991"/>
                              <a:gd name="T73" fmla="*/ T72 w 101"/>
                              <a:gd name="T74" fmla="+- 0 3570 3470"/>
                              <a:gd name="T75" fmla="*/ 3570 h 127"/>
                              <a:gd name="T76" fmla="+- 0 3055 2991"/>
                              <a:gd name="T77" fmla="*/ T76 w 101"/>
                              <a:gd name="T78" fmla="+- 0 3575 3470"/>
                              <a:gd name="T79" fmla="*/ 3575 h 127"/>
                              <a:gd name="T80" fmla="+- 0 3047 2991"/>
                              <a:gd name="T81" fmla="*/ T80 w 101"/>
                              <a:gd name="T82" fmla="+- 0 3579 3470"/>
                              <a:gd name="T83" fmla="*/ 3579 h 127"/>
                              <a:gd name="T84" fmla="+- 0 3028 2991"/>
                              <a:gd name="T85" fmla="*/ T84 w 101"/>
                              <a:gd name="T86" fmla="+- 0 3579 3470"/>
                              <a:gd name="T87" fmla="*/ 3579 h 127"/>
                              <a:gd name="T88" fmla="+- 0 3022 2991"/>
                              <a:gd name="T89" fmla="*/ T88 w 101"/>
                              <a:gd name="T90" fmla="+- 0 3575 3470"/>
                              <a:gd name="T91" fmla="*/ 3575 h 127"/>
                              <a:gd name="T92" fmla="+- 0 3015 2991"/>
                              <a:gd name="T93" fmla="*/ T92 w 101"/>
                              <a:gd name="T94" fmla="+- 0 3570 3470"/>
                              <a:gd name="T95" fmla="*/ 3570 h 127"/>
                              <a:gd name="T96" fmla="+- 0 3013 2991"/>
                              <a:gd name="T97" fmla="*/ T96 w 101"/>
                              <a:gd name="T98" fmla="+- 0 3562 3470"/>
                              <a:gd name="T99" fmla="*/ 3562 h 127"/>
                              <a:gd name="T100" fmla="+- 0 3012 2991"/>
                              <a:gd name="T101" fmla="*/ T100 w 101"/>
                              <a:gd name="T102" fmla="+- 0 3556 3470"/>
                              <a:gd name="T103" fmla="*/ 3556 h 127"/>
                              <a:gd name="T104" fmla="+- 0 3012 2991"/>
                              <a:gd name="T105" fmla="*/ T104 w 101"/>
                              <a:gd name="T106" fmla="+- 0 3470 3470"/>
                              <a:gd name="T107" fmla="*/ 3470 h 127"/>
                              <a:gd name="T108" fmla="+- 0 2991 2991"/>
                              <a:gd name="T109" fmla="*/ T108 w 101"/>
                              <a:gd name="T110" fmla="+- 0 3470 3470"/>
                              <a:gd name="T111" fmla="*/ 347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1" y="97"/>
                                </a:lnTo>
                                <a:lnTo>
                                  <a:pt x="3" y="106"/>
                                </a:lnTo>
                                <a:lnTo>
                                  <a:pt x="8" y="113"/>
                                </a:lnTo>
                                <a:lnTo>
                                  <a:pt x="12" y="119"/>
                                </a:lnTo>
                                <a:lnTo>
                                  <a:pt x="22" y="123"/>
                                </a:lnTo>
                                <a:lnTo>
                                  <a:pt x="31" y="128"/>
                                </a:lnTo>
                                <a:lnTo>
                                  <a:pt x="42" y="128"/>
                                </a:lnTo>
                                <a:lnTo>
                                  <a:pt x="50" y="127"/>
                                </a:lnTo>
                                <a:lnTo>
                                  <a:pt x="73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5"/>
                                </a:lnTo>
                                <a:lnTo>
                                  <a:pt x="101" y="125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3"/>
                                </a:lnTo>
                                <a:lnTo>
                                  <a:pt x="76" y="91"/>
                                </a:lnTo>
                                <a:lnTo>
                                  <a:pt x="73" y="100"/>
                                </a:lnTo>
                                <a:lnTo>
                                  <a:pt x="64" y="105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5"/>
                                </a:lnTo>
                                <a:lnTo>
                                  <a:pt x="24" y="100"/>
                                </a:lnTo>
                                <a:lnTo>
                                  <a:pt x="22" y="92"/>
                                </a:lnTo>
                                <a:lnTo>
                                  <a:pt x="21" y="86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74"/>
                        <wps:cNvSpPr>
                          <a:spLocks/>
                        </wps:cNvSpPr>
                        <wps:spPr bwMode="auto">
                          <a:xfrm>
                            <a:off x="3116" y="3467"/>
                            <a:ext cx="103" cy="130"/>
                          </a:xfrm>
                          <a:custGeom>
                            <a:avLst/>
                            <a:gdLst>
                              <a:gd name="T0" fmla="+- 0 3140 3116"/>
                              <a:gd name="T1" fmla="*/ T0 w 103"/>
                              <a:gd name="T2" fmla="+- 0 3494 3467"/>
                              <a:gd name="T3" fmla="*/ 3494 h 130"/>
                              <a:gd name="T4" fmla="+- 0 3146 3116"/>
                              <a:gd name="T5" fmla="*/ T4 w 103"/>
                              <a:gd name="T6" fmla="+- 0 3490 3467"/>
                              <a:gd name="T7" fmla="*/ 3490 h 130"/>
                              <a:gd name="T8" fmla="+- 0 3153 3116"/>
                              <a:gd name="T9" fmla="*/ T8 w 103"/>
                              <a:gd name="T10" fmla="+- 0 3485 3467"/>
                              <a:gd name="T11" fmla="*/ 3485 h 130"/>
                              <a:gd name="T12" fmla="+- 0 3179 3116"/>
                              <a:gd name="T13" fmla="*/ T12 w 103"/>
                              <a:gd name="T14" fmla="+- 0 3485 3467"/>
                              <a:gd name="T15" fmla="*/ 3485 h 130"/>
                              <a:gd name="T16" fmla="+- 0 3186 3116"/>
                              <a:gd name="T17" fmla="*/ T16 w 103"/>
                              <a:gd name="T18" fmla="+- 0 3490 3467"/>
                              <a:gd name="T19" fmla="*/ 3490 h 130"/>
                              <a:gd name="T20" fmla="+- 0 3193 3116"/>
                              <a:gd name="T21" fmla="*/ T20 w 103"/>
                              <a:gd name="T22" fmla="+- 0 3496 3467"/>
                              <a:gd name="T23" fmla="*/ 3496 h 130"/>
                              <a:gd name="T24" fmla="+- 0 3194 3116"/>
                              <a:gd name="T25" fmla="*/ T24 w 103"/>
                              <a:gd name="T26" fmla="+- 0 3505 3467"/>
                              <a:gd name="T27" fmla="*/ 3505 h 130"/>
                              <a:gd name="T28" fmla="+- 0 3215 3116"/>
                              <a:gd name="T29" fmla="*/ T28 w 103"/>
                              <a:gd name="T30" fmla="+- 0 3502 3467"/>
                              <a:gd name="T31" fmla="*/ 3502 h 130"/>
                              <a:gd name="T32" fmla="+- 0 3213 3116"/>
                              <a:gd name="T33" fmla="*/ T32 w 103"/>
                              <a:gd name="T34" fmla="+- 0 3490 3467"/>
                              <a:gd name="T35" fmla="*/ 3490 h 130"/>
                              <a:gd name="T36" fmla="+- 0 3208 3116"/>
                              <a:gd name="T37" fmla="*/ T36 w 103"/>
                              <a:gd name="T38" fmla="+- 0 3483 3467"/>
                              <a:gd name="T39" fmla="*/ 3483 h 130"/>
                              <a:gd name="T40" fmla="+- 0 3202 3116"/>
                              <a:gd name="T41" fmla="*/ T40 w 103"/>
                              <a:gd name="T42" fmla="+- 0 3476 3467"/>
                              <a:gd name="T43" fmla="*/ 3476 h 130"/>
                              <a:gd name="T44" fmla="+- 0 3191 3116"/>
                              <a:gd name="T45" fmla="*/ T44 w 103"/>
                              <a:gd name="T46" fmla="+- 0 3472 3467"/>
                              <a:gd name="T47" fmla="*/ 3472 h 130"/>
                              <a:gd name="T48" fmla="+- 0 3180 3116"/>
                              <a:gd name="T49" fmla="*/ T48 w 103"/>
                              <a:gd name="T50" fmla="+- 0 3467 3467"/>
                              <a:gd name="T51" fmla="*/ 3467 h 130"/>
                              <a:gd name="T52" fmla="+- 0 3156 3116"/>
                              <a:gd name="T53" fmla="*/ T52 w 103"/>
                              <a:gd name="T54" fmla="+- 0 3467 3467"/>
                              <a:gd name="T55" fmla="*/ 3467 h 130"/>
                              <a:gd name="T56" fmla="+- 0 3147 3116"/>
                              <a:gd name="T57" fmla="*/ T56 w 103"/>
                              <a:gd name="T58" fmla="+- 0 3470 3467"/>
                              <a:gd name="T59" fmla="*/ 3470 h 130"/>
                              <a:gd name="T60" fmla="+- 0 3139 3116"/>
                              <a:gd name="T61" fmla="*/ T60 w 103"/>
                              <a:gd name="T62" fmla="+- 0 3473 3467"/>
                              <a:gd name="T63" fmla="*/ 3473 h 130"/>
                              <a:gd name="T64" fmla="+- 0 3134 3116"/>
                              <a:gd name="T65" fmla="*/ T64 w 103"/>
                              <a:gd name="T66" fmla="+- 0 3476 3467"/>
                              <a:gd name="T67" fmla="*/ 3476 h 130"/>
                              <a:gd name="T68" fmla="+- 0 3127 3116"/>
                              <a:gd name="T69" fmla="*/ T68 w 103"/>
                              <a:gd name="T70" fmla="+- 0 3481 3467"/>
                              <a:gd name="T71" fmla="*/ 3481 h 130"/>
                              <a:gd name="T72" fmla="+- 0 3124 3116"/>
                              <a:gd name="T73" fmla="*/ T72 w 103"/>
                              <a:gd name="T74" fmla="+- 0 3488 3467"/>
                              <a:gd name="T75" fmla="*/ 3488 h 130"/>
                              <a:gd name="T76" fmla="+- 0 3120 3116"/>
                              <a:gd name="T77" fmla="*/ T76 w 103"/>
                              <a:gd name="T78" fmla="+- 0 3495 3467"/>
                              <a:gd name="T79" fmla="*/ 3495 h 130"/>
                              <a:gd name="T80" fmla="+- 0 3120 3116"/>
                              <a:gd name="T81" fmla="*/ T80 w 103"/>
                              <a:gd name="T82" fmla="+- 0 3512 3467"/>
                              <a:gd name="T83" fmla="*/ 3512 h 130"/>
                              <a:gd name="T84" fmla="+- 0 3124 3116"/>
                              <a:gd name="T85" fmla="*/ T84 w 103"/>
                              <a:gd name="T86" fmla="+- 0 3520 3467"/>
                              <a:gd name="T87" fmla="*/ 3520 h 130"/>
                              <a:gd name="T88" fmla="+- 0 3129 3116"/>
                              <a:gd name="T89" fmla="*/ T88 w 103"/>
                              <a:gd name="T90" fmla="+- 0 3528 3467"/>
                              <a:gd name="T91" fmla="*/ 3528 h 130"/>
                              <a:gd name="T92" fmla="+- 0 3138 3116"/>
                              <a:gd name="T93" fmla="*/ T92 w 103"/>
                              <a:gd name="T94" fmla="+- 0 3532 3467"/>
                              <a:gd name="T95" fmla="*/ 3532 h 130"/>
                              <a:gd name="T96" fmla="+- 0 3147 3116"/>
                              <a:gd name="T97" fmla="*/ T96 w 103"/>
                              <a:gd name="T98" fmla="+- 0 3536 3467"/>
                              <a:gd name="T99" fmla="*/ 3536 h 130"/>
                              <a:gd name="T100" fmla="+- 0 3170 3116"/>
                              <a:gd name="T101" fmla="*/ T100 w 103"/>
                              <a:gd name="T102" fmla="+- 0 3542 3467"/>
                              <a:gd name="T103" fmla="*/ 3542 h 130"/>
                              <a:gd name="T104" fmla="+- 0 3187 3116"/>
                              <a:gd name="T105" fmla="*/ T104 w 103"/>
                              <a:gd name="T106" fmla="+- 0 3546 3467"/>
                              <a:gd name="T107" fmla="*/ 3546 h 130"/>
                              <a:gd name="T108" fmla="+- 0 3192 3116"/>
                              <a:gd name="T109" fmla="*/ T108 w 103"/>
                              <a:gd name="T110" fmla="+- 0 3549 3467"/>
                              <a:gd name="T111" fmla="*/ 3549 h 130"/>
                              <a:gd name="T112" fmla="+- 0 3198 3116"/>
                              <a:gd name="T113" fmla="*/ T112 w 103"/>
                              <a:gd name="T114" fmla="+- 0 3553 3467"/>
                              <a:gd name="T115" fmla="*/ 3553 h 130"/>
                              <a:gd name="T116" fmla="+- 0 3198 3116"/>
                              <a:gd name="T117" fmla="*/ T116 w 103"/>
                              <a:gd name="T118" fmla="+- 0 3568 3467"/>
                              <a:gd name="T119" fmla="*/ 3568 h 130"/>
                              <a:gd name="T120" fmla="+- 0 3191 3116"/>
                              <a:gd name="T121" fmla="*/ T120 w 103"/>
                              <a:gd name="T122" fmla="+- 0 3574 3467"/>
                              <a:gd name="T123" fmla="*/ 3574 h 130"/>
                              <a:gd name="T124" fmla="+- 0 3184 3116"/>
                              <a:gd name="T125" fmla="*/ T124 w 103"/>
                              <a:gd name="T126" fmla="+- 0 3580 3467"/>
                              <a:gd name="T127" fmla="*/ 3580 h 130"/>
                              <a:gd name="T128" fmla="+- 0 3155 3116"/>
                              <a:gd name="T129" fmla="*/ T128 w 103"/>
                              <a:gd name="T130" fmla="+- 0 3580 3467"/>
                              <a:gd name="T131" fmla="*/ 3580 h 130"/>
                              <a:gd name="T132" fmla="+- 0 3147 3116"/>
                              <a:gd name="T133" fmla="*/ T132 w 103"/>
                              <a:gd name="T134" fmla="+- 0 3574 3467"/>
                              <a:gd name="T135" fmla="*/ 3574 h 130"/>
                              <a:gd name="T136" fmla="+- 0 3139 3116"/>
                              <a:gd name="T137" fmla="*/ T136 w 103"/>
                              <a:gd name="T138" fmla="+- 0 3567 3467"/>
                              <a:gd name="T139" fmla="*/ 3567 h 130"/>
                              <a:gd name="T140" fmla="+- 0 3137 3116"/>
                              <a:gd name="T141" fmla="*/ T140 w 103"/>
                              <a:gd name="T142" fmla="+- 0 3554 3467"/>
                              <a:gd name="T143" fmla="*/ 3554 h 130"/>
                              <a:gd name="T144" fmla="+- 0 3116 3116"/>
                              <a:gd name="T145" fmla="*/ T144 w 103"/>
                              <a:gd name="T146" fmla="+- 0 3558 3467"/>
                              <a:gd name="T147" fmla="*/ 3558 h 130"/>
                              <a:gd name="T148" fmla="+- 0 3120 3116"/>
                              <a:gd name="T149" fmla="*/ T148 w 103"/>
                              <a:gd name="T150" fmla="+- 0 3577 3467"/>
                              <a:gd name="T151" fmla="*/ 3577 h 130"/>
                              <a:gd name="T152" fmla="+- 0 3132 3116"/>
                              <a:gd name="T153" fmla="*/ T152 w 103"/>
                              <a:gd name="T154" fmla="+- 0 3587 3467"/>
                              <a:gd name="T155" fmla="*/ 3587 h 130"/>
                              <a:gd name="T156" fmla="+- 0 3145 3116"/>
                              <a:gd name="T157" fmla="*/ T156 w 103"/>
                              <a:gd name="T158" fmla="+- 0 3598 3467"/>
                              <a:gd name="T159" fmla="*/ 3598 h 130"/>
                              <a:gd name="T160" fmla="+- 0 3184 3116"/>
                              <a:gd name="T161" fmla="*/ T160 w 103"/>
                              <a:gd name="T162" fmla="+- 0 3598 3467"/>
                              <a:gd name="T163" fmla="*/ 3598 h 130"/>
                              <a:gd name="T164" fmla="+- 0 3196 3116"/>
                              <a:gd name="T165" fmla="*/ T164 w 103"/>
                              <a:gd name="T166" fmla="+- 0 3592 3467"/>
                              <a:gd name="T167" fmla="*/ 3592 h 130"/>
                              <a:gd name="T168" fmla="+- 0 3207 3116"/>
                              <a:gd name="T169" fmla="*/ T168 w 103"/>
                              <a:gd name="T170" fmla="+- 0 3587 3467"/>
                              <a:gd name="T171" fmla="*/ 3587 h 130"/>
                              <a:gd name="T172" fmla="+- 0 3213 3116"/>
                              <a:gd name="T173" fmla="*/ T172 w 103"/>
                              <a:gd name="T174" fmla="+- 0 3578 3467"/>
                              <a:gd name="T175" fmla="*/ 3578 h 130"/>
                              <a:gd name="T176" fmla="+- 0 3220 3116"/>
                              <a:gd name="T177" fmla="*/ T176 w 103"/>
                              <a:gd name="T178" fmla="+- 0 3569 3467"/>
                              <a:gd name="T179" fmla="*/ 3569 h 130"/>
                              <a:gd name="T180" fmla="+- 0 3220 3116"/>
                              <a:gd name="T181" fmla="*/ T180 w 103"/>
                              <a:gd name="T182" fmla="+- 0 3547 3467"/>
                              <a:gd name="T183" fmla="*/ 3547 h 130"/>
                              <a:gd name="T184" fmla="+- 0 3215 3116"/>
                              <a:gd name="T185" fmla="*/ T184 w 103"/>
                              <a:gd name="T186" fmla="+- 0 3540 3467"/>
                              <a:gd name="T187" fmla="*/ 3540 h 130"/>
                              <a:gd name="T188" fmla="+- 0 3210 3116"/>
                              <a:gd name="T189" fmla="*/ T188 w 103"/>
                              <a:gd name="T190" fmla="+- 0 3533 3467"/>
                              <a:gd name="T191" fmla="*/ 3533 h 130"/>
                              <a:gd name="T192" fmla="+- 0 3201 3116"/>
                              <a:gd name="T193" fmla="*/ T192 w 103"/>
                              <a:gd name="T194" fmla="+- 0 3529 3467"/>
                              <a:gd name="T195" fmla="*/ 3529 h 130"/>
                              <a:gd name="T196" fmla="+- 0 3192 3116"/>
                              <a:gd name="T197" fmla="*/ T196 w 103"/>
                              <a:gd name="T198" fmla="+- 0 3525 3467"/>
                              <a:gd name="T199" fmla="*/ 3525 h 130"/>
                              <a:gd name="T200" fmla="+- 0 3169 3116"/>
                              <a:gd name="T201" fmla="*/ T200 w 103"/>
                              <a:gd name="T202" fmla="+- 0 3519 3467"/>
                              <a:gd name="T203" fmla="*/ 3519 h 130"/>
                              <a:gd name="T204" fmla="+- 0 3154 3116"/>
                              <a:gd name="T205" fmla="*/ T204 w 103"/>
                              <a:gd name="T206" fmla="+- 0 3515 3467"/>
                              <a:gd name="T207" fmla="*/ 3515 h 130"/>
                              <a:gd name="T208" fmla="+- 0 3151 3116"/>
                              <a:gd name="T209" fmla="*/ T208 w 103"/>
                              <a:gd name="T210" fmla="+- 0 3514 3467"/>
                              <a:gd name="T211" fmla="*/ 3514 h 130"/>
                              <a:gd name="T212" fmla="+- 0 3145 3116"/>
                              <a:gd name="T213" fmla="*/ T212 w 103"/>
                              <a:gd name="T214" fmla="+- 0 3512 3467"/>
                              <a:gd name="T215" fmla="*/ 3512 h 130"/>
                              <a:gd name="T216" fmla="+- 0 3140 3116"/>
                              <a:gd name="T217" fmla="*/ T216 w 103"/>
                              <a:gd name="T218" fmla="+- 0 3505 3467"/>
                              <a:gd name="T219" fmla="*/ 3505 h 130"/>
                              <a:gd name="T220" fmla="+- 0 3140 3116"/>
                              <a:gd name="T221" fmla="*/ T220 w 103"/>
                              <a:gd name="T222" fmla="+- 0 3494 3467"/>
                              <a:gd name="T223" fmla="*/ 34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3"/>
                                </a:lnTo>
                                <a:lnTo>
                                  <a:pt x="37" y="18"/>
                                </a:lnTo>
                                <a:lnTo>
                                  <a:pt x="63" y="18"/>
                                </a:lnTo>
                                <a:lnTo>
                                  <a:pt x="70" y="23"/>
                                </a:lnTo>
                                <a:lnTo>
                                  <a:pt x="77" y="29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9"/>
                                </a:lnTo>
                                <a:lnTo>
                                  <a:pt x="75" y="5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11" y="14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1"/>
                                </a:lnTo>
                                <a:lnTo>
                                  <a:pt x="22" y="65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7"/>
                                </a:lnTo>
                                <a:lnTo>
                                  <a:pt x="23" y="100"/>
                                </a:lnTo>
                                <a:lnTo>
                                  <a:pt x="21" y="87"/>
                                </a:lnTo>
                                <a:lnTo>
                                  <a:pt x="0" y="91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1"/>
                                </a:lnTo>
                                <a:lnTo>
                                  <a:pt x="68" y="131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02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4" y="66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7"/>
                                </a:lnTo>
                                <a:lnTo>
                                  <a:pt x="29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73"/>
                        <wps:cNvSpPr>
                          <a:spLocks/>
                        </wps:cNvSpPr>
                        <wps:spPr bwMode="auto">
                          <a:xfrm>
                            <a:off x="3238" y="3467"/>
                            <a:ext cx="94" cy="130"/>
                          </a:xfrm>
                          <a:custGeom>
                            <a:avLst/>
                            <a:gdLst>
                              <a:gd name="T0" fmla="+- 0 3322 3238"/>
                              <a:gd name="T1" fmla="*/ T0 w 94"/>
                              <a:gd name="T2" fmla="+- 0 3497 3467"/>
                              <a:gd name="T3" fmla="*/ 3497 h 130"/>
                              <a:gd name="T4" fmla="+- 0 3332 3238"/>
                              <a:gd name="T5" fmla="*/ T4 w 94"/>
                              <a:gd name="T6" fmla="+- 0 3480 3467"/>
                              <a:gd name="T7" fmla="*/ 3480 h 130"/>
                              <a:gd name="T8" fmla="+- 0 3308 3238"/>
                              <a:gd name="T9" fmla="*/ T8 w 94"/>
                              <a:gd name="T10" fmla="+- 0 3469 3467"/>
                              <a:gd name="T11" fmla="*/ 3469 h 130"/>
                              <a:gd name="T12" fmla="+- 0 3296 3238"/>
                              <a:gd name="T13" fmla="*/ T12 w 94"/>
                              <a:gd name="T14" fmla="+- 0 3467 3467"/>
                              <a:gd name="T15" fmla="*/ 3467 h 130"/>
                              <a:gd name="T16" fmla="+- 0 3287 3238"/>
                              <a:gd name="T17" fmla="*/ T16 w 94"/>
                              <a:gd name="T18" fmla="+- 0 3468 3467"/>
                              <a:gd name="T19" fmla="*/ 3468 h 130"/>
                              <a:gd name="T20" fmla="+- 0 3296 3238"/>
                              <a:gd name="T21" fmla="*/ T20 w 94"/>
                              <a:gd name="T22" fmla="+- 0 3485 3467"/>
                              <a:gd name="T23" fmla="*/ 3485 h 130"/>
                              <a:gd name="T24" fmla="+- 0 3312 3238"/>
                              <a:gd name="T25" fmla="*/ T24 w 94"/>
                              <a:gd name="T26" fmla="+- 0 3485 3467"/>
                              <a:gd name="T27" fmla="*/ 3485 h 130"/>
                              <a:gd name="T28" fmla="+- 0 3322 3238"/>
                              <a:gd name="T29" fmla="*/ T28 w 94"/>
                              <a:gd name="T30" fmla="+- 0 3497 3467"/>
                              <a:gd name="T31" fmla="*/ 3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72"/>
                        <wps:cNvSpPr>
                          <a:spLocks/>
                        </wps:cNvSpPr>
                        <wps:spPr bwMode="auto">
                          <a:xfrm>
                            <a:off x="3238" y="3467"/>
                            <a:ext cx="94" cy="130"/>
                          </a:xfrm>
                          <a:custGeom>
                            <a:avLst/>
                            <a:gdLst>
                              <a:gd name="T0" fmla="+- 0 3254 3238"/>
                              <a:gd name="T1" fmla="*/ T0 w 94"/>
                              <a:gd name="T2" fmla="+- 0 3581 3467"/>
                              <a:gd name="T3" fmla="*/ 3581 h 130"/>
                              <a:gd name="T4" fmla="+- 0 3261 3238"/>
                              <a:gd name="T5" fmla="*/ T4 w 94"/>
                              <a:gd name="T6" fmla="+- 0 3587 3467"/>
                              <a:gd name="T7" fmla="*/ 3587 h 130"/>
                              <a:gd name="T8" fmla="+- 0 3285 3238"/>
                              <a:gd name="T9" fmla="*/ T8 w 94"/>
                              <a:gd name="T10" fmla="+- 0 3596 3467"/>
                              <a:gd name="T11" fmla="*/ 3596 h 130"/>
                              <a:gd name="T12" fmla="+- 0 3297 3238"/>
                              <a:gd name="T13" fmla="*/ T12 w 94"/>
                              <a:gd name="T14" fmla="+- 0 3598 3467"/>
                              <a:gd name="T15" fmla="*/ 3598 h 130"/>
                              <a:gd name="T16" fmla="+- 0 3319 3238"/>
                              <a:gd name="T17" fmla="*/ T16 w 94"/>
                              <a:gd name="T18" fmla="+- 0 3598 3467"/>
                              <a:gd name="T19" fmla="*/ 3598 h 130"/>
                              <a:gd name="T20" fmla="+- 0 3333 3238"/>
                              <a:gd name="T21" fmla="*/ T20 w 94"/>
                              <a:gd name="T22" fmla="+- 0 3587 3467"/>
                              <a:gd name="T23" fmla="*/ 3587 h 130"/>
                              <a:gd name="T24" fmla="+- 0 3347 3238"/>
                              <a:gd name="T25" fmla="*/ T24 w 94"/>
                              <a:gd name="T26" fmla="+- 0 3576 3467"/>
                              <a:gd name="T27" fmla="*/ 3576 h 130"/>
                              <a:gd name="T28" fmla="+- 0 3352 3238"/>
                              <a:gd name="T29" fmla="*/ T28 w 94"/>
                              <a:gd name="T30" fmla="+- 0 3557 3467"/>
                              <a:gd name="T31" fmla="*/ 3557 h 130"/>
                              <a:gd name="T32" fmla="+- 0 3330 3238"/>
                              <a:gd name="T33" fmla="*/ T32 w 94"/>
                              <a:gd name="T34" fmla="+- 0 3555 3467"/>
                              <a:gd name="T35" fmla="*/ 3555 h 130"/>
                              <a:gd name="T36" fmla="+- 0 3325 3238"/>
                              <a:gd name="T37" fmla="*/ T36 w 94"/>
                              <a:gd name="T38" fmla="+- 0 3568 3467"/>
                              <a:gd name="T39" fmla="*/ 3568 h 130"/>
                              <a:gd name="T40" fmla="+- 0 3317 3238"/>
                              <a:gd name="T41" fmla="*/ T40 w 94"/>
                              <a:gd name="T42" fmla="+- 0 3574 3467"/>
                              <a:gd name="T43" fmla="*/ 3574 h 130"/>
                              <a:gd name="T44" fmla="+- 0 3309 3238"/>
                              <a:gd name="T45" fmla="*/ T44 w 94"/>
                              <a:gd name="T46" fmla="+- 0 3580 3467"/>
                              <a:gd name="T47" fmla="*/ 3580 h 130"/>
                              <a:gd name="T48" fmla="+- 0 3281 3238"/>
                              <a:gd name="T49" fmla="*/ T48 w 94"/>
                              <a:gd name="T50" fmla="+- 0 3580 3467"/>
                              <a:gd name="T51" fmla="*/ 3580 h 130"/>
                              <a:gd name="T52" fmla="+- 0 3271 3238"/>
                              <a:gd name="T53" fmla="*/ T52 w 94"/>
                              <a:gd name="T54" fmla="+- 0 3569 3467"/>
                              <a:gd name="T55" fmla="*/ 3569 h 130"/>
                              <a:gd name="T56" fmla="+- 0 3261 3238"/>
                              <a:gd name="T57" fmla="*/ T56 w 94"/>
                              <a:gd name="T58" fmla="+- 0 3558 3467"/>
                              <a:gd name="T59" fmla="*/ 3558 h 130"/>
                              <a:gd name="T60" fmla="+- 0 3259 3238"/>
                              <a:gd name="T61" fmla="*/ T60 w 94"/>
                              <a:gd name="T62" fmla="+- 0 3538 3467"/>
                              <a:gd name="T63" fmla="*/ 3538 h 130"/>
                              <a:gd name="T64" fmla="+- 0 3352 3238"/>
                              <a:gd name="T65" fmla="*/ T64 w 94"/>
                              <a:gd name="T66" fmla="+- 0 3538 3467"/>
                              <a:gd name="T67" fmla="*/ 3538 h 130"/>
                              <a:gd name="T68" fmla="+- 0 3352 3238"/>
                              <a:gd name="T69" fmla="*/ T68 w 94"/>
                              <a:gd name="T70" fmla="+- 0 3532 3467"/>
                              <a:gd name="T71" fmla="*/ 3532 h 130"/>
                              <a:gd name="T72" fmla="+- 0 3351 3238"/>
                              <a:gd name="T73" fmla="*/ T72 w 94"/>
                              <a:gd name="T74" fmla="+- 0 3515 3467"/>
                              <a:gd name="T75" fmla="*/ 3515 h 130"/>
                              <a:gd name="T76" fmla="+- 0 3342 3238"/>
                              <a:gd name="T77" fmla="*/ T76 w 94"/>
                              <a:gd name="T78" fmla="+- 0 3492 3467"/>
                              <a:gd name="T79" fmla="*/ 3492 h 130"/>
                              <a:gd name="T80" fmla="+- 0 3337 3238"/>
                              <a:gd name="T81" fmla="*/ T80 w 94"/>
                              <a:gd name="T82" fmla="+- 0 3484 3467"/>
                              <a:gd name="T83" fmla="*/ 3484 h 130"/>
                              <a:gd name="T84" fmla="+- 0 3332 3238"/>
                              <a:gd name="T85" fmla="*/ T84 w 94"/>
                              <a:gd name="T86" fmla="+- 0 3480 3467"/>
                              <a:gd name="T87" fmla="*/ 3480 h 130"/>
                              <a:gd name="T88" fmla="+- 0 3322 3238"/>
                              <a:gd name="T89" fmla="*/ T88 w 94"/>
                              <a:gd name="T90" fmla="+- 0 3497 3467"/>
                              <a:gd name="T91" fmla="*/ 3497 h 130"/>
                              <a:gd name="T92" fmla="+- 0 3329 3238"/>
                              <a:gd name="T93" fmla="*/ T92 w 94"/>
                              <a:gd name="T94" fmla="+- 0 3505 3467"/>
                              <a:gd name="T95" fmla="*/ 3505 h 130"/>
                              <a:gd name="T96" fmla="+- 0 3330 3238"/>
                              <a:gd name="T97" fmla="*/ T96 w 94"/>
                              <a:gd name="T98" fmla="+- 0 3521 3467"/>
                              <a:gd name="T99" fmla="*/ 3521 h 130"/>
                              <a:gd name="T100" fmla="+- 0 3261 3238"/>
                              <a:gd name="T101" fmla="*/ T100 w 94"/>
                              <a:gd name="T102" fmla="+- 0 3521 3467"/>
                              <a:gd name="T103" fmla="*/ 3521 h 130"/>
                              <a:gd name="T104" fmla="+- 0 3262 3238"/>
                              <a:gd name="T105" fmla="*/ T104 w 94"/>
                              <a:gd name="T106" fmla="+- 0 3504 3467"/>
                              <a:gd name="T107" fmla="*/ 3504 h 130"/>
                              <a:gd name="T108" fmla="+- 0 3272 3238"/>
                              <a:gd name="T109" fmla="*/ T108 w 94"/>
                              <a:gd name="T110" fmla="+- 0 3495 3467"/>
                              <a:gd name="T111" fmla="*/ 3495 h 130"/>
                              <a:gd name="T112" fmla="+- 0 3281 3238"/>
                              <a:gd name="T113" fmla="*/ T112 w 94"/>
                              <a:gd name="T114" fmla="+- 0 3485 3467"/>
                              <a:gd name="T115" fmla="*/ 3485 h 130"/>
                              <a:gd name="T116" fmla="+- 0 3296 3238"/>
                              <a:gd name="T117" fmla="*/ T116 w 94"/>
                              <a:gd name="T118" fmla="+- 0 3485 3467"/>
                              <a:gd name="T119" fmla="*/ 3485 h 130"/>
                              <a:gd name="T120" fmla="+- 0 3287 3238"/>
                              <a:gd name="T121" fmla="*/ T120 w 94"/>
                              <a:gd name="T122" fmla="+- 0 3468 3467"/>
                              <a:gd name="T123" fmla="*/ 3468 h 130"/>
                              <a:gd name="T124" fmla="+- 0 3263 3238"/>
                              <a:gd name="T125" fmla="*/ T124 w 94"/>
                              <a:gd name="T126" fmla="+- 0 3478 3467"/>
                              <a:gd name="T127" fmla="*/ 3478 h 130"/>
                              <a:gd name="T128" fmla="+- 0 3254 3238"/>
                              <a:gd name="T129" fmla="*/ T128 w 94"/>
                              <a:gd name="T130" fmla="+- 0 3485 3467"/>
                              <a:gd name="T131" fmla="*/ 3485 h 130"/>
                              <a:gd name="T132" fmla="+- 0 3245 3238"/>
                              <a:gd name="T133" fmla="*/ T132 w 94"/>
                              <a:gd name="T134" fmla="+- 0 3498 3467"/>
                              <a:gd name="T135" fmla="*/ 3498 h 130"/>
                              <a:gd name="T136" fmla="+- 0 3239 3238"/>
                              <a:gd name="T137" fmla="*/ T136 w 94"/>
                              <a:gd name="T138" fmla="+- 0 3522 3467"/>
                              <a:gd name="T139" fmla="*/ 3522 h 130"/>
                              <a:gd name="T140" fmla="+- 0 3238 3238"/>
                              <a:gd name="T141" fmla="*/ T140 w 94"/>
                              <a:gd name="T142" fmla="+- 0 3534 3467"/>
                              <a:gd name="T143" fmla="*/ 3534 h 130"/>
                              <a:gd name="T144" fmla="+- 0 3239 3238"/>
                              <a:gd name="T145" fmla="*/ T144 w 94"/>
                              <a:gd name="T146" fmla="+- 0 3550 3467"/>
                              <a:gd name="T147" fmla="*/ 3550 h 130"/>
                              <a:gd name="T148" fmla="+- 0 3248 3238"/>
                              <a:gd name="T149" fmla="*/ T148 w 94"/>
                              <a:gd name="T150" fmla="+- 0 3573 3467"/>
                              <a:gd name="T151" fmla="*/ 3573 h 130"/>
                              <a:gd name="T152" fmla="+- 0 3254 3238"/>
                              <a:gd name="T153" fmla="*/ T152 w 94"/>
                              <a:gd name="T154" fmla="+- 0 3581 3467"/>
                              <a:gd name="T155" fmla="*/ 3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3300"/>
                            <a:ext cx="6392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7" name="Freeform 670"/>
                        <wps:cNvSpPr>
                          <a:spLocks/>
                        </wps:cNvSpPr>
                        <wps:spPr bwMode="auto">
                          <a:xfrm>
                            <a:off x="9695" y="3467"/>
                            <a:ext cx="94" cy="130"/>
                          </a:xfrm>
                          <a:custGeom>
                            <a:avLst/>
                            <a:gdLst>
                              <a:gd name="T0" fmla="+- 0 9779 9695"/>
                              <a:gd name="T1" fmla="*/ T0 w 94"/>
                              <a:gd name="T2" fmla="+- 0 3497 3467"/>
                              <a:gd name="T3" fmla="*/ 3497 h 130"/>
                              <a:gd name="T4" fmla="+- 0 9789 9695"/>
                              <a:gd name="T5" fmla="*/ T4 w 94"/>
                              <a:gd name="T6" fmla="+- 0 3480 3467"/>
                              <a:gd name="T7" fmla="*/ 3480 h 130"/>
                              <a:gd name="T8" fmla="+- 0 9765 9695"/>
                              <a:gd name="T9" fmla="*/ T8 w 94"/>
                              <a:gd name="T10" fmla="+- 0 3469 3467"/>
                              <a:gd name="T11" fmla="*/ 3469 h 130"/>
                              <a:gd name="T12" fmla="+- 0 9753 9695"/>
                              <a:gd name="T13" fmla="*/ T12 w 94"/>
                              <a:gd name="T14" fmla="+- 0 3467 3467"/>
                              <a:gd name="T15" fmla="*/ 3467 h 130"/>
                              <a:gd name="T16" fmla="+- 0 9744 9695"/>
                              <a:gd name="T17" fmla="*/ T16 w 94"/>
                              <a:gd name="T18" fmla="+- 0 3468 3467"/>
                              <a:gd name="T19" fmla="*/ 3468 h 130"/>
                              <a:gd name="T20" fmla="+- 0 9753 9695"/>
                              <a:gd name="T21" fmla="*/ T20 w 94"/>
                              <a:gd name="T22" fmla="+- 0 3485 3467"/>
                              <a:gd name="T23" fmla="*/ 3485 h 130"/>
                              <a:gd name="T24" fmla="+- 0 9769 9695"/>
                              <a:gd name="T25" fmla="*/ T24 w 94"/>
                              <a:gd name="T26" fmla="+- 0 3485 3467"/>
                              <a:gd name="T27" fmla="*/ 3485 h 130"/>
                              <a:gd name="T28" fmla="+- 0 9779 9695"/>
                              <a:gd name="T29" fmla="*/ T28 w 94"/>
                              <a:gd name="T30" fmla="+- 0 3497 3467"/>
                              <a:gd name="T31" fmla="*/ 3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69"/>
                        <wps:cNvSpPr>
                          <a:spLocks/>
                        </wps:cNvSpPr>
                        <wps:spPr bwMode="auto">
                          <a:xfrm>
                            <a:off x="9695" y="3467"/>
                            <a:ext cx="94" cy="130"/>
                          </a:xfrm>
                          <a:custGeom>
                            <a:avLst/>
                            <a:gdLst>
                              <a:gd name="T0" fmla="+- 0 9711 9695"/>
                              <a:gd name="T1" fmla="*/ T0 w 94"/>
                              <a:gd name="T2" fmla="+- 0 3581 3467"/>
                              <a:gd name="T3" fmla="*/ 3581 h 130"/>
                              <a:gd name="T4" fmla="+- 0 9718 9695"/>
                              <a:gd name="T5" fmla="*/ T4 w 94"/>
                              <a:gd name="T6" fmla="+- 0 3587 3467"/>
                              <a:gd name="T7" fmla="*/ 3587 h 130"/>
                              <a:gd name="T8" fmla="+- 0 9742 9695"/>
                              <a:gd name="T9" fmla="*/ T8 w 94"/>
                              <a:gd name="T10" fmla="+- 0 3596 3467"/>
                              <a:gd name="T11" fmla="*/ 3596 h 130"/>
                              <a:gd name="T12" fmla="+- 0 9754 9695"/>
                              <a:gd name="T13" fmla="*/ T12 w 94"/>
                              <a:gd name="T14" fmla="+- 0 3598 3467"/>
                              <a:gd name="T15" fmla="*/ 3598 h 130"/>
                              <a:gd name="T16" fmla="+- 0 9776 9695"/>
                              <a:gd name="T17" fmla="*/ T16 w 94"/>
                              <a:gd name="T18" fmla="+- 0 3598 3467"/>
                              <a:gd name="T19" fmla="*/ 3598 h 130"/>
                              <a:gd name="T20" fmla="+- 0 9790 9695"/>
                              <a:gd name="T21" fmla="*/ T20 w 94"/>
                              <a:gd name="T22" fmla="+- 0 3587 3467"/>
                              <a:gd name="T23" fmla="*/ 3587 h 130"/>
                              <a:gd name="T24" fmla="+- 0 9804 9695"/>
                              <a:gd name="T25" fmla="*/ T24 w 94"/>
                              <a:gd name="T26" fmla="+- 0 3576 3467"/>
                              <a:gd name="T27" fmla="*/ 3576 h 130"/>
                              <a:gd name="T28" fmla="+- 0 9809 9695"/>
                              <a:gd name="T29" fmla="*/ T28 w 94"/>
                              <a:gd name="T30" fmla="+- 0 3557 3467"/>
                              <a:gd name="T31" fmla="*/ 3557 h 130"/>
                              <a:gd name="T32" fmla="+- 0 9787 9695"/>
                              <a:gd name="T33" fmla="*/ T32 w 94"/>
                              <a:gd name="T34" fmla="+- 0 3555 3467"/>
                              <a:gd name="T35" fmla="*/ 3555 h 130"/>
                              <a:gd name="T36" fmla="+- 0 9782 9695"/>
                              <a:gd name="T37" fmla="*/ T36 w 94"/>
                              <a:gd name="T38" fmla="+- 0 3568 3467"/>
                              <a:gd name="T39" fmla="*/ 3568 h 130"/>
                              <a:gd name="T40" fmla="+- 0 9774 9695"/>
                              <a:gd name="T41" fmla="*/ T40 w 94"/>
                              <a:gd name="T42" fmla="+- 0 3574 3467"/>
                              <a:gd name="T43" fmla="*/ 3574 h 130"/>
                              <a:gd name="T44" fmla="+- 0 9766 9695"/>
                              <a:gd name="T45" fmla="*/ T44 w 94"/>
                              <a:gd name="T46" fmla="+- 0 3580 3467"/>
                              <a:gd name="T47" fmla="*/ 3580 h 130"/>
                              <a:gd name="T48" fmla="+- 0 9738 9695"/>
                              <a:gd name="T49" fmla="*/ T48 w 94"/>
                              <a:gd name="T50" fmla="+- 0 3580 3467"/>
                              <a:gd name="T51" fmla="*/ 3580 h 130"/>
                              <a:gd name="T52" fmla="+- 0 9728 9695"/>
                              <a:gd name="T53" fmla="*/ T52 w 94"/>
                              <a:gd name="T54" fmla="+- 0 3569 3467"/>
                              <a:gd name="T55" fmla="*/ 3569 h 130"/>
                              <a:gd name="T56" fmla="+- 0 9718 9695"/>
                              <a:gd name="T57" fmla="*/ T56 w 94"/>
                              <a:gd name="T58" fmla="+- 0 3558 3467"/>
                              <a:gd name="T59" fmla="*/ 3558 h 130"/>
                              <a:gd name="T60" fmla="+- 0 9716 9695"/>
                              <a:gd name="T61" fmla="*/ T60 w 94"/>
                              <a:gd name="T62" fmla="+- 0 3538 3467"/>
                              <a:gd name="T63" fmla="*/ 3538 h 130"/>
                              <a:gd name="T64" fmla="+- 0 9809 9695"/>
                              <a:gd name="T65" fmla="*/ T64 w 94"/>
                              <a:gd name="T66" fmla="+- 0 3538 3467"/>
                              <a:gd name="T67" fmla="*/ 3538 h 130"/>
                              <a:gd name="T68" fmla="+- 0 9809 9695"/>
                              <a:gd name="T69" fmla="*/ T68 w 94"/>
                              <a:gd name="T70" fmla="+- 0 3532 3467"/>
                              <a:gd name="T71" fmla="*/ 3532 h 130"/>
                              <a:gd name="T72" fmla="+- 0 9808 9695"/>
                              <a:gd name="T73" fmla="*/ T72 w 94"/>
                              <a:gd name="T74" fmla="+- 0 3515 3467"/>
                              <a:gd name="T75" fmla="*/ 3515 h 130"/>
                              <a:gd name="T76" fmla="+- 0 9799 9695"/>
                              <a:gd name="T77" fmla="*/ T76 w 94"/>
                              <a:gd name="T78" fmla="+- 0 3492 3467"/>
                              <a:gd name="T79" fmla="*/ 3492 h 130"/>
                              <a:gd name="T80" fmla="+- 0 9794 9695"/>
                              <a:gd name="T81" fmla="*/ T80 w 94"/>
                              <a:gd name="T82" fmla="+- 0 3484 3467"/>
                              <a:gd name="T83" fmla="*/ 3484 h 130"/>
                              <a:gd name="T84" fmla="+- 0 9789 9695"/>
                              <a:gd name="T85" fmla="*/ T84 w 94"/>
                              <a:gd name="T86" fmla="+- 0 3480 3467"/>
                              <a:gd name="T87" fmla="*/ 3480 h 130"/>
                              <a:gd name="T88" fmla="+- 0 9779 9695"/>
                              <a:gd name="T89" fmla="*/ T88 w 94"/>
                              <a:gd name="T90" fmla="+- 0 3497 3467"/>
                              <a:gd name="T91" fmla="*/ 3497 h 130"/>
                              <a:gd name="T92" fmla="+- 0 9786 9695"/>
                              <a:gd name="T93" fmla="*/ T92 w 94"/>
                              <a:gd name="T94" fmla="+- 0 3505 3467"/>
                              <a:gd name="T95" fmla="*/ 3505 h 130"/>
                              <a:gd name="T96" fmla="+- 0 9787 9695"/>
                              <a:gd name="T97" fmla="*/ T96 w 94"/>
                              <a:gd name="T98" fmla="+- 0 3521 3467"/>
                              <a:gd name="T99" fmla="*/ 3521 h 130"/>
                              <a:gd name="T100" fmla="+- 0 9718 9695"/>
                              <a:gd name="T101" fmla="*/ T100 w 94"/>
                              <a:gd name="T102" fmla="+- 0 3521 3467"/>
                              <a:gd name="T103" fmla="*/ 3521 h 130"/>
                              <a:gd name="T104" fmla="+- 0 9719 9695"/>
                              <a:gd name="T105" fmla="*/ T104 w 94"/>
                              <a:gd name="T106" fmla="+- 0 3504 3467"/>
                              <a:gd name="T107" fmla="*/ 3504 h 130"/>
                              <a:gd name="T108" fmla="+- 0 9729 9695"/>
                              <a:gd name="T109" fmla="*/ T108 w 94"/>
                              <a:gd name="T110" fmla="+- 0 3495 3467"/>
                              <a:gd name="T111" fmla="*/ 3495 h 130"/>
                              <a:gd name="T112" fmla="+- 0 9738 9695"/>
                              <a:gd name="T113" fmla="*/ T112 w 94"/>
                              <a:gd name="T114" fmla="+- 0 3485 3467"/>
                              <a:gd name="T115" fmla="*/ 3485 h 130"/>
                              <a:gd name="T116" fmla="+- 0 9753 9695"/>
                              <a:gd name="T117" fmla="*/ T116 w 94"/>
                              <a:gd name="T118" fmla="+- 0 3485 3467"/>
                              <a:gd name="T119" fmla="*/ 3485 h 130"/>
                              <a:gd name="T120" fmla="+- 0 9744 9695"/>
                              <a:gd name="T121" fmla="*/ T120 w 94"/>
                              <a:gd name="T122" fmla="+- 0 3468 3467"/>
                              <a:gd name="T123" fmla="*/ 3468 h 130"/>
                              <a:gd name="T124" fmla="+- 0 9720 9695"/>
                              <a:gd name="T125" fmla="*/ T124 w 94"/>
                              <a:gd name="T126" fmla="+- 0 3478 3467"/>
                              <a:gd name="T127" fmla="*/ 3478 h 130"/>
                              <a:gd name="T128" fmla="+- 0 9711 9695"/>
                              <a:gd name="T129" fmla="*/ T128 w 94"/>
                              <a:gd name="T130" fmla="+- 0 3485 3467"/>
                              <a:gd name="T131" fmla="*/ 3485 h 130"/>
                              <a:gd name="T132" fmla="+- 0 9702 9695"/>
                              <a:gd name="T133" fmla="*/ T132 w 94"/>
                              <a:gd name="T134" fmla="+- 0 3498 3467"/>
                              <a:gd name="T135" fmla="*/ 3498 h 130"/>
                              <a:gd name="T136" fmla="+- 0 9696 9695"/>
                              <a:gd name="T137" fmla="*/ T136 w 94"/>
                              <a:gd name="T138" fmla="+- 0 3522 3467"/>
                              <a:gd name="T139" fmla="*/ 3522 h 130"/>
                              <a:gd name="T140" fmla="+- 0 9695 9695"/>
                              <a:gd name="T141" fmla="*/ T140 w 94"/>
                              <a:gd name="T142" fmla="+- 0 3534 3467"/>
                              <a:gd name="T143" fmla="*/ 3534 h 130"/>
                              <a:gd name="T144" fmla="+- 0 9696 9695"/>
                              <a:gd name="T145" fmla="*/ T144 w 94"/>
                              <a:gd name="T146" fmla="+- 0 3550 3467"/>
                              <a:gd name="T147" fmla="*/ 3550 h 130"/>
                              <a:gd name="T148" fmla="+- 0 9705 9695"/>
                              <a:gd name="T149" fmla="*/ T148 w 94"/>
                              <a:gd name="T150" fmla="+- 0 3573 3467"/>
                              <a:gd name="T151" fmla="*/ 3573 h 130"/>
                              <a:gd name="T152" fmla="+- 0 9711 9695"/>
                              <a:gd name="T153" fmla="*/ T152 w 94"/>
                              <a:gd name="T154" fmla="+- 0 3581 3467"/>
                              <a:gd name="T155" fmla="*/ 3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68"/>
                        <wps:cNvSpPr>
                          <a:spLocks/>
                        </wps:cNvSpPr>
                        <wps:spPr bwMode="auto">
                          <a:xfrm>
                            <a:off x="9835" y="3423"/>
                            <a:ext cx="21" cy="172"/>
                          </a:xfrm>
                          <a:custGeom>
                            <a:avLst/>
                            <a:gdLst>
                              <a:gd name="T0" fmla="+- 0 9856 9835"/>
                              <a:gd name="T1" fmla="*/ T0 w 21"/>
                              <a:gd name="T2" fmla="+- 0 3447 3423"/>
                              <a:gd name="T3" fmla="*/ 3447 h 172"/>
                              <a:gd name="T4" fmla="+- 0 9856 9835"/>
                              <a:gd name="T5" fmla="*/ T4 w 21"/>
                              <a:gd name="T6" fmla="+- 0 3423 3423"/>
                              <a:gd name="T7" fmla="*/ 3423 h 172"/>
                              <a:gd name="T8" fmla="+- 0 9835 9835"/>
                              <a:gd name="T9" fmla="*/ T8 w 21"/>
                              <a:gd name="T10" fmla="+- 0 3423 3423"/>
                              <a:gd name="T11" fmla="*/ 3423 h 172"/>
                              <a:gd name="T12" fmla="+- 0 9835 9835"/>
                              <a:gd name="T13" fmla="*/ T12 w 21"/>
                              <a:gd name="T14" fmla="+- 0 3595 3423"/>
                              <a:gd name="T15" fmla="*/ 3595 h 172"/>
                              <a:gd name="T16" fmla="+- 0 9856 9835"/>
                              <a:gd name="T17" fmla="*/ T16 w 21"/>
                              <a:gd name="T18" fmla="+- 0 3595 3423"/>
                              <a:gd name="T19" fmla="*/ 3595 h 172"/>
                              <a:gd name="T20" fmla="+- 0 9856 9835"/>
                              <a:gd name="T21" fmla="*/ T20 w 21"/>
                              <a:gd name="T22" fmla="+- 0 3447 3423"/>
                              <a:gd name="T23" fmla="*/ 34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67"/>
                        <wps:cNvSpPr>
                          <a:spLocks/>
                        </wps:cNvSpPr>
                        <wps:spPr bwMode="auto">
                          <a:xfrm>
                            <a:off x="9881" y="3467"/>
                            <a:ext cx="94" cy="130"/>
                          </a:xfrm>
                          <a:custGeom>
                            <a:avLst/>
                            <a:gdLst>
                              <a:gd name="T0" fmla="+- 0 9966 9881"/>
                              <a:gd name="T1" fmla="*/ T0 w 94"/>
                              <a:gd name="T2" fmla="+- 0 3497 3467"/>
                              <a:gd name="T3" fmla="*/ 3497 h 130"/>
                              <a:gd name="T4" fmla="+- 0 9976 9881"/>
                              <a:gd name="T5" fmla="*/ T4 w 94"/>
                              <a:gd name="T6" fmla="+- 0 3480 3467"/>
                              <a:gd name="T7" fmla="*/ 3480 h 130"/>
                              <a:gd name="T8" fmla="+- 0 9952 9881"/>
                              <a:gd name="T9" fmla="*/ T8 w 94"/>
                              <a:gd name="T10" fmla="+- 0 3469 3467"/>
                              <a:gd name="T11" fmla="*/ 3469 h 130"/>
                              <a:gd name="T12" fmla="+- 0 9940 9881"/>
                              <a:gd name="T13" fmla="*/ T12 w 94"/>
                              <a:gd name="T14" fmla="+- 0 3467 3467"/>
                              <a:gd name="T15" fmla="*/ 3467 h 130"/>
                              <a:gd name="T16" fmla="+- 0 9931 9881"/>
                              <a:gd name="T17" fmla="*/ T16 w 94"/>
                              <a:gd name="T18" fmla="+- 0 3468 3467"/>
                              <a:gd name="T19" fmla="*/ 3468 h 130"/>
                              <a:gd name="T20" fmla="+- 0 9940 9881"/>
                              <a:gd name="T21" fmla="*/ T20 w 94"/>
                              <a:gd name="T22" fmla="+- 0 3485 3467"/>
                              <a:gd name="T23" fmla="*/ 3485 h 130"/>
                              <a:gd name="T24" fmla="+- 0 9956 9881"/>
                              <a:gd name="T25" fmla="*/ T24 w 94"/>
                              <a:gd name="T26" fmla="+- 0 3485 3467"/>
                              <a:gd name="T27" fmla="*/ 3485 h 130"/>
                              <a:gd name="T28" fmla="+- 0 9966 9881"/>
                              <a:gd name="T29" fmla="*/ T28 w 94"/>
                              <a:gd name="T30" fmla="+- 0 3497 3467"/>
                              <a:gd name="T31" fmla="*/ 3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666"/>
                        <wps:cNvSpPr>
                          <a:spLocks/>
                        </wps:cNvSpPr>
                        <wps:spPr bwMode="auto">
                          <a:xfrm>
                            <a:off x="9881" y="3467"/>
                            <a:ext cx="94" cy="130"/>
                          </a:xfrm>
                          <a:custGeom>
                            <a:avLst/>
                            <a:gdLst>
                              <a:gd name="T0" fmla="+- 0 9897 9881"/>
                              <a:gd name="T1" fmla="*/ T0 w 94"/>
                              <a:gd name="T2" fmla="+- 0 3581 3467"/>
                              <a:gd name="T3" fmla="*/ 3581 h 130"/>
                              <a:gd name="T4" fmla="+- 0 9905 9881"/>
                              <a:gd name="T5" fmla="*/ T4 w 94"/>
                              <a:gd name="T6" fmla="+- 0 3587 3467"/>
                              <a:gd name="T7" fmla="*/ 3587 h 130"/>
                              <a:gd name="T8" fmla="+- 0 9929 9881"/>
                              <a:gd name="T9" fmla="*/ T8 w 94"/>
                              <a:gd name="T10" fmla="+- 0 3596 3467"/>
                              <a:gd name="T11" fmla="*/ 3596 h 130"/>
                              <a:gd name="T12" fmla="+- 0 9941 9881"/>
                              <a:gd name="T13" fmla="*/ T12 w 94"/>
                              <a:gd name="T14" fmla="+- 0 3598 3467"/>
                              <a:gd name="T15" fmla="*/ 3598 h 130"/>
                              <a:gd name="T16" fmla="+- 0 9962 9881"/>
                              <a:gd name="T17" fmla="*/ T16 w 94"/>
                              <a:gd name="T18" fmla="+- 0 3598 3467"/>
                              <a:gd name="T19" fmla="*/ 3598 h 130"/>
                              <a:gd name="T20" fmla="+- 0 9976 9881"/>
                              <a:gd name="T21" fmla="*/ T20 w 94"/>
                              <a:gd name="T22" fmla="+- 0 3587 3467"/>
                              <a:gd name="T23" fmla="*/ 3587 h 130"/>
                              <a:gd name="T24" fmla="+- 0 9990 9881"/>
                              <a:gd name="T25" fmla="*/ T24 w 94"/>
                              <a:gd name="T26" fmla="+- 0 3576 3467"/>
                              <a:gd name="T27" fmla="*/ 3576 h 130"/>
                              <a:gd name="T28" fmla="+- 0 9995 9881"/>
                              <a:gd name="T29" fmla="*/ T28 w 94"/>
                              <a:gd name="T30" fmla="+- 0 3557 3467"/>
                              <a:gd name="T31" fmla="*/ 3557 h 130"/>
                              <a:gd name="T32" fmla="+- 0 9974 9881"/>
                              <a:gd name="T33" fmla="*/ T32 w 94"/>
                              <a:gd name="T34" fmla="+- 0 3555 3467"/>
                              <a:gd name="T35" fmla="*/ 3555 h 130"/>
                              <a:gd name="T36" fmla="+- 0 9969 9881"/>
                              <a:gd name="T37" fmla="*/ T36 w 94"/>
                              <a:gd name="T38" fmla="+- 0 3568 3467"/>
                              <a:gd name="T39" fmla="*/ 3568 h 130"/>
                              <a:gd name="T40" fmla="+- 0 9961 9881"/>
                              <a:gd name="T41" fmla="*/ T40 w 94"/>
                              <a:gd name="T42" fmla="+- 0 3574 3467"/>
                              <a:gd name="T43" fmla="*/ 3574 h 130"/>
                              <a:gd name="T44" fmla="+- 0 9952 9881"/>
                              <a:gd name="T45" fmla="*/ T44 w 94"/>
                              <a:gd name="T46" fmla="+- 0 3580 3467"/>
                              <a:gd name="T47" fmla="*/ 3580 h 130"/>
                              <a:gd name="T48" fmla="+- 0 9925 9881"/>
                              <a:gd name="T49" fmla="*/ T48 w 94"/>
                              <a:gd name="T50" fmla="+- 0 3580 3467"/>
                              <a:gd name="T51" fmla="*/ 3580 h 130"/>
                              <a:gd name="T52" fmla="+- 0 9915 9881"/>
                              <a:gd name="T53" fmla="*/ T52 w 94"/>
                              <a:gd name="T54" fmla="+- 0 3569 3467"/>
                              <a:gd name="T55" fmla="*/ 3569 h 130"/>
                              <a:gd name="T56" fmla="+- 0 9904 9881"/>
                              <a:gd name="T57" fmla="*/ T56 w 94"/>
                              <a:gd name="T58" fmla="+- 0 3558 3467"/>
                              <a:gd name="T59" fmla="*/ 3558 h 130"/>
                              <a:gd name="T60" fmla="+- 0 9903 9881"/>
                              <a:gd name="T61" fmla="*/ T60 w 94"/>
                              <a:gd name="T62" fmla="+- 0 3538 3467"/>
                              <a:gd name="T63" fmla="*/ 3538 h 130"/>
                              <a:gd name="T64" fmla="+- 0 9996 9881"/>
                              <a:gd name="T65" fmla="*/ T64 w 94"/>
                              <a:gd name="T66" fmla="+- 0 3538 3467"/>
                              <a:gd name="T67" fmla="*/ 3538 h 130"/>
                              <a:gd name="T68" fmla="+- 0 9996 9881"/>
                              <a:gd name="T69" fmla="*/ T68 w 94"/>
                              <a:gd name="T70" fmla="+- 0 3532 3467"/>
                              <a:gd name="T71" fmla="*/ 3532 h 130"/>
                              <a:gd name="T72" fmla="+- 0 9994 9881"/>
                              <a:gd name="T73" fmla="*/ T72 w 94"/>
                              <a:gd name="T74" fmla="+- 0 3515 3467"/>
                              <a:gd name="T75" fmla="*/ 3515 h 130"/>
                              <a:gd name="T76" fmla="+- 0 9986 9881"/>
                              <a:gd name="T77" fmla="*/ T76 w 94"/>
                              <a:gd name="T78" fmla="+- 0 3492 3467"/>
                              <a:gd name="T79" fmla="*/ 3492 h 130"/>
                              <a:gd name="T80" fmla="+- 0 9980 9881"/>
                              <a:gd name="T81" fmla="*/ T80 w 94"/>
                              <a:gd name="T82" fmla="+- 0 3484 3467"/>
                              <a:gd name="T83" fmla="*/ 3484 h 130"/>
                              <a:gd name="T84" fmla="+- 0 9976 9881"/>
                              <a:gd name="T85" fmla="*/ T84 w 94"/>
                              <a:gd name="T86" fmla="+- 0 3480 3467"/>
                              <a:gd name="T87" fmla="*/ 3480 h 130"/>
                              <a:gd name="T88" fmla="+- 0 9966 9881"/>
                              <a:gd name="T89" fmla="*/ T88 w 94"/>
                              <a:gd name="T90" fmla="+- 0 3497 3467"/>
                              <a:gd name="T91" fmla="*/ 3497 h 130"/>
                              <a:gd name="T92" fmla="+- 0 9973 9881"/>
                              <a:gd name="T93" fmla="*/ T92 w 94"/>
                              <a:gd name="T94" fmla="+- 0 3505 3467"/>
                              <a:gd name="T95" fmla="*/ 3505 h 130"/>
                              <a:gd name="T96" fmla="+- 0 9974 9881"/>
                              <a:gd name="T97" fmla="*/ T96 w 94"/>
                              <a:gd name="T98" fmla="+- 0 3521 3467"/>
                              <a:gd name="T99" fmla="*/ 3521 h 130"/>
                              <a:gd name="T100" fmla="+- 0 9904 9881"/>
                              <a:gd name="T101" fmla="*/ T100 w 94"/>
                              <a:gd name="T102" fmla="+- 0 3521 3467"/>
                              <a:gd name="T103" fmla="*/ 3521 h 130"/>
                              <a:gd name="T104" fmla="+- 0 9905 9881"/>
                              <a:gd name="T105" fmla="*/ T104 w 94"/>
                              <a:gd name="T106" fmla="+- 0 3504 3467"/>
                              <a:gd name="T107" fmla="*/ 3504 h 130"/>
                              <a:gd name="T108" fmla="+- 0 9915 9881"/>
                              <a:gd name="T109" fmla="*/ T108 w 94"/>
                              <a:gd name="T110" fmla="+- 0 3495 3467"/>
                              <a:gd name="T111" fmla="*/ 3495 h 130"/>
                              <a:gd name="T112" fmla="+- 0 9925 9881"/>
                              <a:gd name="T113" fmla="*/ T112 w 94"/>
                              <a:gd name="T114" fmla="+- 0 3485 3467"/>
                              <a:gd name="T115" fmla="*/ 3485 h 130"/>
                              <a:gd name="T116" fmla="+- 0 9940 9881"/>
                              <a:gd name="T117" fmla="*/ T116 w 94"/>
                              <a:gd name="T118" fmla="+- 0 3485 3467"/>
                              <a:gd name="T119" fmla="*/ 3485 h 130"/>
                              <a:gd name="T120" fmla="+- 0 9931 9881"/>
                              <a:gd name="T121" fmla="*/ T120 w 94"/>
                              <a:gd name="T122" fmla="+- 0 3468 3467"/>
                              <a:gd name="T123" fmla="*/ 3468 h 130"/>
                              <a:gd name="T124" fmla="+- 0 9906 9881"/>
                              <a:gd name="T125" fmla="*/ T124 w 94"/>
                              <a:gd name="T126" fmla="+- 0 3478 3467"/>
                              <a:gd name="T127" fmla="*/ 3478 h 130"/>
                              <a:gd name="T128" fmla="+- 0 9898 9881"/>
                              <a:gd name="T129" fmla="*/ T128 w 94"/>
                              <a:gd name="T130" fmla="+- 0 3485 3467"/>
                              <a:gd name="T131" fmla="*/ 3485 h 130"/>
                              <a:gd name="T132" fmla="+- 0 9889 9881"/>
                              <a:gd name="T133" fmla="*/ T132 w 94"/>
                              <a:gd name="T134" fmla="+- 0 3498 3467"/>
                              <a:gd name="T135" fmla="*/ 3498 h 130"/>
                              <a:gd name="T136" fmla="+- 0 9882 9881"/>
                              <a:gd name="T137" fmla="*/ T136 w 94"/>
                              <a:gd name="T138" fmla="+- 0 3522 3467"/>
                              <a:gd name="T139" fmla="*/ 3522 h 130"/>
                              <a:gd name="T140" fmla="+- 0 9881 9881"/>
                              <a:gd name="T141" fmla="*/ T140 w 94"/>
                              <a:gd name="T142" fmla="+- 0 3534 3467"/>
                              <a:gd name="T143" fmla="*/ 3534 h 130"/>
                              <a:gd name="T144" fmla="+- 0 9883 9881"/>
                              <a:gd name="T145" fmla="*/ T144 w 94"/>
                              <a:gd name="T146" fmla="+- 0 3550 3467"/>
                              <a:gd name="T147" fmla="*/ 3550 h 130"/>
                              <a:gd name="T148" fmla="+- 0 9892 9881"/>
                              <a:gd name="T149" fmla="*/ T148 w 94"/>
                              <a:gd name="T150" fmla="+- 0 3573 3467"/>
                              <a:gd name="T151" fmla="*/ 3573 h 130"/>
                              <a:gd name="T152" fmla="+- 0 9897 9881"/>
                              <a:gd name="T153" fmla="*/ T152 w 94"/>
                              <a:gd name="T154" fmla="+- 0 3581 3467"/>
                              <a:gd name="T155" fmla="*/ 3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2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665"/>
                        <wps:cNvSpPr>
                          <a:spLocks/>
                        </wps:cNvSpPr>
                        <wps:spPr bwMode="auto">
                          <a:xfrm>
                            <a:off x="10016" y="3467"/>
                            <a:ext cx="108" cy="130"/>
                          </a:xfrm>
                          <a:custGeom>
                            <a:avLst/>
                            <a:gdLst>
                              <a:gd name="T0" fmla="+- 0 10107 10016"/>
                              <a:gd name="T1" fmla="*/ T0 w 108"/>
                              <a:gd name="T2" fmla="+- 0 3585 3467"/>
                              <a:gd name="T3" fmla="*/ 3585 h 130"/>
                              <a:gd name="T4" fmla="+- 0 10121 10016"/>
                              <a:gd name="T5" fmla="*/ T4 w 108"/>
                              <a:gd name="T6" fmla="+- 0 3573 3467"/>
                              <a:gd name="T7" fmla="*/ 3573 h 130"/>
                              <a:gd name="T8" fmla="+- 0 10124 10016"/>
                              <a:gd name="T9" fmla="*/ T8 w 108"/>
                              <a:gd name="T10" fmla="+- 0 3552 3467"/>
                              <a:gd name="T11" fmla="*/ 3552 h 130"/>
                              <a:gd name="T12" fmla="+- 0 10103 10016"/>
                              <a:gd name="T13" fmla="*/ T12 w 108"/>
                              <a:gd name="T14" fmla="+- 0 3549 3467"/>
                              <a:gd name="T15" fmla="*/ 3549 h 130"/>
                              <a:gd name="T16" fmla="+- 0 10101 10016"/>
                              <a:gd name="T17" fmla="*/ T16 w 108"/>
                              <a:gd name="T18" fmla="+- 0 3565 3467"/>
                              <a:gd name="T19" fmla="*/ 3565 h 130"/>
                              <a:gd name="T20" fmla="+- 0 10093 10016"/>
                              <a:gd name="T21" fmla="*/ T20 w 108"/>
                              <a:gd name="T22" fmla="+- 0 3573 3467"/>
                              <a:gd name="T23" fmla="*/ 3573 h 130"/>
                              <a:gd name="T24" fmla="+- 0 10084 10016"/>
                              <a:gd name="T25" fmla="*/ T24 w 108"/>
                              <a:gd name="T26" fmla="+- 0 3580 3467"/>
                              <a:gd name="T27" fmla="*/ 3580 h 130"/>
                              <a:gd name="T28" fmla="+- 0 10056 10016"/>
                              <a:gd name="T29" fmla="*/ T28 w 108"/>
                              <a:gd name="T30" fmla="+- 0 3580 3467"/>
                              <a:gd name="T31" fmla="*/ 3580 h 130"/>
                              <a:gd name="T32" fmla="+- 0 10047 10016"/>
                              <a:gd name="T33" fmla="*/ T32 w 108"/>
                              <a:gd name="T34" fmla="+- 0 3569 3467"/>
                              <a:gd name="T35" fmla="*/ 3569 h 130"/>
                              <a:gd name="T36" fmla="+- 0 10037 10016"/>
                              <a:gd name="T37" fmla="*/ T36 w 108"/>
                              <a:gd name="T38" fmla="+- 0 3557 3467"/>
                              <a:gd name="T39" fmla="*/ 3557 h 130"/>
                              <a:gd name="T40" fmla="+- 0 10037 10016"/>
                              <a:gd name="T41" fmla="*/ T40 w 108"/>
                              <a:gd name="T42" fmla="+- 0 3508 3467"/>
                              <a:gd name="T43" fmla="*/ 3508 h 130"/>
                              <a:gd name="T44" fmla="+- 0 10047 10016"/>
                              <a:gd name="T45" fmla="*/ T44 w 108"/>
                              <a:gd name="T46" fmla="+- 0 3496 3467"/>
                              <a:gd name="T47" fmla="*/ 3496 h 130"/>
                              <a:gd name="T48" fmla="+- 0 10057 10016"/>
                              <a:gd name="T49" fmla="*/ T48 w 108"/>
                              <a:gd name="T50" fmla="+- 0 3485 3467"/>
                              <a:gd name="T51" fmla="*/ 3485 h 130"/>
                              <a:gd name="T52" fmla="+- 0 10084 10016"/>
                              <a:gd name="T53" fmla="*/ T52 w 108"/>
                              <a:gd name="T54" fmla="+- 0 3485 3467"/>
                              <a:gd name="T55" fmla="*/ 3485 h 130"/>
                              <a:gd name="T56" fmla="+- 0 10091 10016"/>
                              <a:gd name="T57" fmla="*/ T56 w 108"/>
                              <a:gd name="T58" fmla="+- 0 3491 3467"/>
                              <a:gd name="T59" fmla="*/ 3491 h 130"/>
                              <a:gd name="T60" fmla="+- 0 10099 10016"/>
                              <a:gd name="T61" fmla="*/ T60 w 108"/>
                              <a:gd name="T62" fmla="+- 0 3497 3467"/>
                              <a:gd name="T63" fmla="*/ 3497 h 130"/>
                              <a:gd name="T64" fmla="+- 0 10101 10016"/>
                              <a:gd name="T65" fmla="*/ T64 w 108"/>
                              <a:gd name="T66" fmla="+- 0 3510 3467"/>
                              <a:gd name="T67" fmla="*/ 3510 h 130"/>
                              <a:gd name="T68" fmla="+- 0 10122 10016"/>
                              <a:gd name="T69" fmla="*/ T68 w 108"/>
                              <a:gd name="T70" fmla="+- 0 3507 3467"/>
                              <a:gd name="T71" fmla="*/ 3507 h 130"/>
                              <a:gd name="T72" fmla="+- 0 10118 10016"/>
                              <a:gd name="T73" fmla="*/ T72 w 108"/>
                              <a:gd name="T74" fmla="+- 0 3488 3467"/>
                              <a:gd name="T75" fmla="*/ 3488 h 130"/>
                              <a:gd name="T76" fmla="+- 0 10105 10016"/>
                              <a:gd name="T77" fmla="*/ T76 w 108"/>
                              <a:gd name="T78" fmla="+- 0 3478 3467"/>
                              <a:gd name="T79" fmla="*/ 3478 h 130"/>
                              <a:gd name="T80" fmla="+- 0 10093 10016"/>
                              <a:gd name="T81" fmla="*/ T80 w 108"/>
                              <a:gd name="T82" fmla="+- 0 3467 3467"/>
                              <a:gd name="T83" fmla="*/ 3467 h 130"/>
                              <a:gd name="T84" fmla="+- 0 10056 10016"/>
                              <a:gd name="T85" fmla="*/ T84 w 108"/>
                              <a:gd name="T86" fmla="+- 0 3467 3467"/>
                              <a:gd name="T87" fmla="*/ 3467 h 130"/>
                              <a:gd name="T88" fmla="+- 0 10043 10016"/>
                              <a:gd name="T89" fmla="*/ T88 w 108"/>
                              <a:gd name="T90" fmla="+- 0 3475 3467"/>
                              <a:gd name="T91" fmla="*/ 3475 h 130"/>
                              <a:gd name="T92" fmla="+- 0 10029 10016"/>
                              <a:gd name="T93" fmla="*/ T92 w 108"/>
                              <a:gd name="T94" fmla="+- 0 3483 3467"/>
                              <a:gd name="T95" fmla="*/ 3483 h 130"/>
                              <a:gd name="T96" fmla="+- 0 10022 10016"/>
                              <a:gd name="T97" fmla="*/ T96 w 108"/>
                              <a:gd name="T98" fmla="+- 0 3498 3467"/>
                              <a:gd name="T99" fmla="*/ 3498 h 130"/>
                              <a:gd name="T100" fmla="+- 0 10016 10016"/>
                              <a:gd name="T101" fmla="*/ T100 w 108"/>
                              <a:gd name="T102" fmla="+- 0 3513 3467"/>
                              <a:gd name="T103" fmla="*/ 3513 h 130"/>
                              <a:gd name="T104" fmla="+- 0 10016 10016"/>
                              <a:gd name="T105" fmla="*/ T104 w 108"/>
                              <a:gd name="T106" fmla="+- 0 3533 3467"/>
                              <a:gd name="T107" fmla="*/ 3533 h 130"/>
                              <a:gd name="T108" fmla="+- 0 10017 10016"/>
                              <a:gd name="T109" fmla="*/ T108 w 108"/>
                              <a:gd name="T110" fmla="+- 0 3550 3467"/>
                              <a:gd name="T111" fmla="*/ 3550 h 130"/>
                              <a:gd name="T112" fmla="+- 0 10026 10016"/>
                              <a:gd name="T113" fmla="*/ T112 w 108"/>
                              <a:gd name="T114" fmla="+- 0 3573 3467"/>
                              <a:gd name="T115" fmla="*/ 3573 h 130"/>
                              <a:gd name="T116" fmla="+- 0 10031 10016"/>
                              <a:gd name="T117" fmla="*/ T116 w 108"/>
                              <a:gd name="T118" fmla="+- 0 3581 3467"/>
                              <a:gd name="T119" fmla="*/ 3581 h 130"/>
                              <a:gd name="T120" fmla="+- 0 10036 10016"/>
                              <a:gd name="T121" fmla="*/ T120 w 108"/>
                              <a:gd name="T122" fmla="+- 0 3585 3467"/>
                              <a:gd name="T123" fmla="*/ 3585 h 130"/>
                              <a:gd name="T124" fmla="+- 0 10060 10016"/>
                              <a:gd name="T125" fmla="*/ T124 w 108"/>
                              <a:gd name="T126" fmla="+- 0 3596 3467"/>
                              <a:gd name="T127" fmla="*/ 3596 h 130"/>
                              <a:gd name="T128" fmla="+- 0 10072 10016"/>
                              <a:gd name="T129" fmla="*/ T128 w 108"/>
                              <a:gd name="T130" fmla="+- 0 3598 3467"/>
                              <a:gd name="T131" fmla="*/ 3598 h 130"/>
                              <a:gd name="T132" fmla="+- 0 10093 10016"/>
                              <a:gd name="T133" fmla="*/ T132 w 108"/>
                              <a:gd name="T134" fmla="+- 0 3598 3467"/>
                              <a:gd name="T135" fmla="*/ 3598 h 130"/>
                              <a:gd name="T136" fmla="+- 0 10107 10016"/>
                              <a:gd name="T137" fmla="*/ T136 w 108"/>
                              <a:gd name="T138" fmla="+- 0 3585 3467"/>
                              <a:gd name="T139" fmla="*/ 35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5"/>
                                </a:lnTo>
                                <a:lnTo>
                                  <a:pt x="87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6"/>
                                </a:lnTo>
                                <a:lnTo>
                                  <a:pt x="68" y="113"/>
                                </a:lnTo>
                                <a:lnTo>
                                  <a:pt x="40" y="113"/>
                                </a:lnTo>
                                <a:lnTo>
                                  <a:pt x="31" y="102"/>
                                </a:lnTo>
                                <a:lnTo>
                                  <a:pt x="21" y="90"/>
                                </a:lnTo>
                                <a:lnTo>
                                  <a:pt x="21" y="41"/>
                                </a:lnTo>
                                <a:lnTo>
                                  <a:pt x="31" y="29"/>
                                </a:lnTo>
                                <a:lnTo>
                                  <a:pt x="41" y="18"/>
                                </a:lnTo>
                                <a:lnTo>
                                  <a:pt x="68" y="18"/>
                                </a:lnTo>
                                <a:lnTo>
                                  <a:pt x="75" y="24"/>
                                </a:lnTo>
                                <a:lnTo>
                                  <a:pt x="83" y="30"/>
                                </a:lnTo>
                                <a:lnTo>
                                  <a:pt x="85" y="43"/>
                                </a:lnTo>
                                <a:lnTo>
                                  <a:pt x="106" y="40"/>
                                </a:lnTo>
                                <a:lnTo>
                                  <a:pt x="102" y="21"/>
                                </a:lnTo>
                                <a:lnTo>
                                  <a:pt x="89" y="11"/>
                                </a:lnTo>
                                <a:lnTo>
                                  <a:pt x="77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6"/>
                                </a:lnTo>
                                <a:lnTo>
                                  <a:pt x="6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5" y="114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6" y="131"/>
                                </a:lnTo>
                                <a:lnTo>
                                  <a:pt x="77" y="131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64"/>
                        <wps:cNvSpPr>
                          <a:spLocks/>
                        </wps:cNvSpPr>
                        <wps:spPr bwMode="auto">
                          <a:xfrm>
                            <a:off x="10130" y="3427"/>
                            <a:ext cx="61" cy="170"/>
                          </a:xfrm>
                          <a:custGeom>
                            <a:avLst/>
                            <a:gdLst>
                              <a:gd name="T0" fmla="+- 0 10167 10130"/>
                              <a:gd name="T1" fmla="*/ T0 w 61"/>
                              <a:gd name="T2" fmla="+- 0 3528 3427"/>
                              <a:gd name="T3" fmla="*/ 3528 h 170"/>
                              <a:gd name="T4" fmla="+- 0 10167 10130"/>
                              <a:gd name="T5" fmla="*/ T4 w 61"/>
                              <a:gd name="T6" fmla="+- 0 3487 3427"/>
                              <a:gd name="T7" fmla="*/ 3487 h 170"/>
                              <a:gd name="T8" fmla="+- 0 10188 10130"/>
                              <a:gd name="T9" fmla="*/ T8 w 61"/>
                              <a:gd name="T10" fmla="+- 0 3487 3427"/>
                              <a:gd name="T11" fmla="*/ 3487 h 170"/>
                              <a:gd name="T12" fmla="+- 0 10188 10130"/>
                              <a:gd name="T13" fmla="*/ T12 w 61"/>
                              <a:gd name="T14" fmla="+- 0 3470 3427"/>
                              <a:gd name="T15" fmla="*/ 3470 h 170"/>
                              <a:gd name="T16" fmla="+- 0 10167 10130"/>
                              <a:gd name="T17" fmla="*/ T16 w 61"/>
                              <a:gd name="T18" fmla="+- 0 3470 3427"/>
                              <a:gd name="T19" fmla="*/ 3470 h 170"/>
                              <a:gd name="T20" fmla="+- 0 10167 10130"/>
                              <a:gd name="T21" fmla="*/ T20 w 61"/>
                              <a:gd name="T22" fmla="+- 0 3427 3427"/>
                              <a:gd name="T23" fmla="*/ 3427 h 170"/>
                              <a:gd name="T24" fmla="+- 0 10146 10130"/>
                              <a:gd name="T25" fmla="*/ T24 w 61"/>
                              <a:gd name="T26" fmla="+- 0 3439 3427"/>
                              <a:gd name="T27" fmla="*/ 3439 h 170"/>
                              <a:gd name="T28" fmla="+- 0 10146 10130"/>
                              <a:gd name="T29" fmla="*/ T28 w 61"/>
                              <a:gd name="T30" fmla="+- 0 3470 3427"/>
                              <a:gd name="T31" fmla="*/ 3470 h 170"/>
                              <a:gd name="T32" fmla="+- 0 10130 10130"/>
                              <a:gd name="T33" fmla="*/ T32 w 61"/>
                              <a:gd name="T34" fmla="+- 0 3470 3427"/>
                              <a:gd name="T35" fmla="*/ 3470 h 170"/>
                              <a:gd name="T36" fmla="+- 0 10130 10130"/>
                              <a:gd name="T37" fmla="*/ T36 w 61"/>
                              <a:gd name="T38" fmla="+- 0 3487 3427"/>
                              <a:gd name="T39" fmla="*/ 3487 h 170"/>
                              <a:gd name="T40" fmla="+- 0 10146 10130"/>
                              <a:gd name="T41" fmla="*/ T40 w 61"/>
                              <a:gd name="T42" fmla="+- 0 3487 3427"/>
                              <a:gd name="T43" fmla="*/ 3487 h 170"/>
                              <a:gd name="T44" fmla="+- 0 10146 10130"/>
                              <a:gd name="T45" fmla="*/ T44 w 61"/>
                              <a:gd name="T46" fmla="+- 0 3577 3427"/>
                              <a:gd name="T47" fmla="*/ 3577 h 170"/>
                              <a:gd name="T48" fmla="+- 0 10148 10130"/>
                              <a:gd name="T49" fmla="*/ T48 w 61"/>
                              <a:gd name="T50" fmla="+- 0 3583 3427"/>
                              <a:gd name="T51" fmla="*/ 3583 h 170"/>
                              <a:gd name="T52" fmla="+- 0 10151 10130"/>
                              <a:gd name="T53" fmla="*/ T52 w 61"/>
                              <a:gd name="T54" fmla="+- 0 3589 3427"/>
                              <a:gd name="T55" fmla="*/ 3589 h 170"/>
                              <a:gd name="T56" fmla="+- 0 10157 10130"/>
                              <a:gd name="T57" fmla="*/ T56 w 61"/>
                              <a:gd name="T58" fmla="+- 0 3593 3427"/>
                              <a:gd name="T59" fmla="*/ 3593 h 170"/>
                              <a:gd name="T60" fmla="+- 0 10164 10130"/>
                              <a:gd name="T61" fmla="*/ T60 w 61"/>
                              <a:gd name="T62" fmla="+- 0 3596 3427"/>
                              <a:gd name="T63" fmla="*/ 3596 h 170"/>
                              <a:gd name="T64" fmla="+- 0 10182 10130"/>
                              <a:gd name="T65" fmla="*/ T64 w 61"/>
                              <a:gd name="T66" fmla="+- 0 3596 3427"/>
                              <a:gd name="T67" fmla="*/ 3596 h 170"/>
                              <a:gd name="T68" fmla="+- 0 10191 10130"/>
                              <a:gd name="T69" fmla="*/ T68 w 61"/>
                              <a:gd name="T70" fmla="+- 0 3594 3427"/>
                              <a:gd name="T71" fmla="*/ 3594 h 170"/>
                              <a:gd name="T72" fmla="+- 0 10188 10130"/>
                              <a:gd name="T73" fmla="*/ T72 w 61"/>
                              <a:gd name="T74" fmla="+- 0 3576 3427"/>
                              <a:gd name="T75" fmla="*/ 3576 h 170"/>
                              <a:gd name="T76" fmla="+- 0 10182 10130"/>
                              <a:gd name="T77" fmla="*/ T76 w 61"/>
                              <a:gd name="T78" fmla="+- 0 3577 3427"/>
                              <a:gd name="T79" fmla="*/ 3577 h 170"/>
                              <a:gd name="T80" fmla="+- 0 10174 10130"/>
                              <a:gd name="T81" fmla="*/ T80 w 61"/>
                              <a:gd name="T82" fmla="+- 0 3577 3427"/>
                              <a:gd name="T83" fmla="*/ 3577 h 170"/>
                              <a:gd name="T84" fmla="+- 0 10169 10130"/>
                              <a:gd name="T85" fmla="*/ T84 w 61"/>
                              <a:gd name="T86" fmla="+- 0 3574 3427"/>
                              <a:gd name="T87" fmla="*/ 3574 h 170"/>
                              <a:gd name="T88" fmla="+- 0 10167 10130"/>
                              <a:gd name="T89" fmla="*/ T88 w 61"/>
                              <a:gd name="T90" fmla="+- 0 3568 3427"/>
                              <a:gd name="T91" fmla="*/ 3568 h 170"/>
                              <a:gd name="T92" fmla="+- 0 10167 10130"/>
                              <a:gd name="T93" fmla="*/ T92 w 61"/>
                              <a:gd name="T94" fmla="+- 0 3528 3427"/>
                              <a:gd name="T95" fmla="*/ 35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4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63"/>
                        <wps:cNvSpPr>
                          <a:spLocks/>
                        </wps:cNvSpPr>
                        <wps:spPr bwMode="auto">
                          <a:xfrm>
                            <a:off x="10208" y="3467"/>
                            <a:ext cx="68" cy="127"/>
                          </a:xfrm>
                          <a:custGeom>
                            <a:avLst/>
                            <a:gdLst>
                              <a:gd name="T0" fmla="+- 0 10230 10208"/>
                              <a:gd name="T1" fmla="*/ T0 w 68"/>
                              <a:gd name="T2" fmla="+- 0 3544 3467"/>
                              <a:gd name="T3" fmla="*/ 3544 h 127"/>
                              <a:gd name="T4" fmla="+- 0 10230 10208"/>
                              <a:gd name="T5" fmla="*/ T4 w 68"/>
                              <a:gd name="T6" fmla="+- 0 3516 3467"/>
                              <a:gd name="T7" fmla="*/ 3516 h 127"/>
                              <a:gd name="T8" fmla="+- 0 10233 10208"/>
                              <a:gd name="T9" fmla="*/ T8 w 68"/>
                              <a:gd name="T10" fmla="+- 0 3505 3467"/>
                              <a:gd name="T11" fmla="*/ 3505 h 127"/>
                              <a:gd name="T12" fmla="+- 0 10235 10208"/>
                              <a:gd name="T13" fmla="*/ T12 w 68"/>
                              <a:gd name="T14" fmla="+- 0 3498 3467"/>
                              <a:gd name="T15" fmla="*/ 3498 h 127"/>
                              <a:gd name="T16" fmla="+- 0 10241 10208"/>
                              <a:gd name="T17" fmla="*/ T16 w 68"/>
                              <a:gd name="T18" fmla="+- 0 3493 3467"/>
                              <a:gd name="T19" fmla="*/ 3493 h 127"/>
                              <a:gd name="T20" fmla="+- 0 10246 10208"/>
                              <a:gd name="T21" fmla="*/ T20 w 68"/>
                              <a:gd name="T22" fmla="+- 0 3489 3467"/>
                              <a:gd name="T23" fmla="*/ 3489 h 127"/>
                              <a:gd name="T24" fmla="+- 0 10261 10208"/>
                              <a:gd name="T25" fmla="*/ T24 w 68"/>
                              <a:gd name="T26" fmla="+- 0 3489 3467"/>
                              <a:gd name="T27" fmla="*/ 3489 h 127"/>
                              <a:gd name="T28" fmla="+- 0 10269 10208"/>
                              <a:gd name="T29" fmla="*/ T28 w 68"/>
                              <a:gd name="T30" fmla="+- 0 3494 3467"/>
                              <a:gd name="T31" fmla="*/ 3494 h 127"/>
                              <a:gd name="T32" fmla="+- 0 10276 10208"/>
                              <a:gd name="T33" fmla="*/ T32 w 68"/>
                              <a:gd name="T34" fmla="+- 0 3474 3467"/>
                              <a:gd name="T35" fmla="*/ 3474 h 127"/>
                              <a:gd name="T36" fmla="+- 0 10265 10208"/>
                              <a:gd name="T37" fmla="*/ T36 w 68"/>
                              <a:gd name="T38" fmla="+- 0 3467 3467"/>
                              <a:gd name="T39" fmla="*/ 3467 h 127"/>
                              <a:gd name="T40" fmla="+- 0 10247 10208"/>
                              <a:gd name="T41" fmla="*/ T40 w 68"/>
                              <a:gd name="T42" fmla="+- 0 3467 3467"/>
                              <a:gd name="T43" fmla="*/ 3467 h 127"/>
                              <a:gd name="T44" fmla="+- 0 10241 10208"/>
                              <a:gd name="T45" fmla="*/ T44 w 68"/>
                              <a:gd name="T46" fmla="+- 0 3472 3467"/>
                              <a:gd name="T47" fmla="*/ 3472 h 127"/>
                              <a:gd name="T48" fmla="+- 0 10235 10208"/>
                              <a:gd name="T49" fmla="*/ T48 w 68"/>
                              <a:gd name="T50" fmla="+- 0 3476 3467"/>
                              <a:gd name="T51" fmla="*/ 3476 h 127"/>
                              <a:gd name="T52" fmla="+- 0 10227 10208"/>
                              <a:gd name="T53" fmla="*/ T52 w 68"/>
                              <a:gd name="T54" fmla="+- 0 3489 3467"/>
                              <a:gd name="T55" fmla="*/ 3489 h 127"/>
                              <a:gd name="T56" fmla="+- 0 10227 10208"/>
                              <a:gd name="T57" fmla="*/ T56 w 68"/>
                              <a:gd name="T58" fmla="+- 0 3470 3467"/>
                              <a:gd name="T59" fmla="*/ 3470 h 127"/>
                              <a:gd name="T60" fmla="+- 0 10208 10208"/>
                              <a:gd name="T61" fmla="*/ T60 w 68"/>
                              <a:gd name="T62" fmla="+- 0 3470 3467"/>
                              <a:gd name="T63" fmla="*/ 3470 h 127"/>
                              <a:gd name="T64" fmla="+- 0 10208 10208"/>
                              <a:gd name="T65" fmla="*/ T64 w 68"/>
                              <a:gd name="T66" fmla="+- 0 3595 3467"/>
                              <a:gd name="T67" fmla="*/ 3595 h 127"/>
                              <a:gd name="T68" fmla="+- 0 10230 10208"/>
                              <a:gd name="T69" fmla="*/ T68 w 68"/>
                              <a:gd name="T70" fmla="+- 0 3595 3467"/>
                              <a:gd name="T71" fmla="*/ 3595 h 127"/>
                              <a:gd name="T72" fmla="+- 0 10230 10208"/>
                              <a:gd name="T73" fmla="*/ T72 w 68"/>
                              <a:gd name="T74" fmla="+- 0 3544 3467"/>
                              <a:gd name="T75" fmla="*/ 354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2" y="77"/>
                                </a:moveTo>
                                <a:lnTo>
                                  <a:pt x="22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1"/>
                                </a:lnTo>
                                <a:lnTo>
                                  <a:pt x="33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1" y="27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5"/>
                                </a:lnTo>
                                <a:lnTo>
                                  <a:pt x="27" y="9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2" y="128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62"/>
                        <wps:cNvSpPr>
                          <a:spLocks/>
                        </wps:cNvSpPr>
                        <wps:spPr bwMode="auto">
                          <a:xfrm>
                            <a:off x="10289" y="3423"/>
                            <a:ext cx="21" cy="172"/>
                          </a:xfrm>
                          <a:custGeom>
                            <a:avLst/>
                            <a:gdLst>
                              <a:gd name="T0" fmla="+- 0 10289 10289"/>
                              <a:gd name="T1" fmla="*/ T0 w 21"/>
                              <a:gd name="T2" fmla="+- 0 3423 3423"/>
                              <a:gd name="T3" fmla="*/ 3423 h 172"/>
                              <a:gd name="T4" fmla="+- 0 10289 10289"/>
                              <a:gd name="T5" fmla="*/ T4 w 21"/>
                              <a:gd name="T6" fmla="+- 0 3447 3423"/>
                              <a:gd name="T7" fmla="*/ 3447 h 172"/>
                              <a:gd name="T8" fmla="+- 0 10310 10289"/>
                              <a:gd name="T9" fmla="*/ T8 w 21"/>
                              <a:gd name="T10" fmla="+- 0 3447 3423"/>
                              <a:gd name="T11" fmla="*/ 3447 h 172"/>
                              <a:gd name="T12" fmla="+- 0 10310 10289"/>
                              <a:gd name="T13" fmla="*/ T12 w 21"/>
                              <a:gd name="T14" fmla="+- 0 3423 3423"/>
                              <a:gd name="T15" fmla="*/ 3423 h 172"/>
                              <a:gd name="T16" fmla="+- 0 10289 10289"/>
                              <a:gd name="T17" fmla="*/ T16 w 21"/>
                              <a:gd name="T18" fmla="+- 0 3423 3423"/>
                              <a:gd name="T19" fmla="*/ 34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61"/>
                        <wps:cNvSpPr>
                          <a:spLocks/>
                        </wps:cNvSpPr>
                        <wps:spPr bwMode="auto">
                          <a:xfrm>
                            <a:off x="10289" y="3423"/>
                            <a:ext cx="21" cy="172"/>
                          </a:xfrm>
                          <a:custGeom>
                            <a:avLst/>
                            <a:gdLst>
                              <a:gd name="T0" fmla="+- 0 10289 10289"/>
                              <a:gd name="T1" fmla="*/ T0 w 21"/>
                              <a:gd name="T2" fmla="+- 0 3564 3423"/>
                              <a:gd name="T3" fmla="*/ 3564 h 172"/>
                              <a:gd name="T4" fmla="+- 0 10289 10289"/>
                              <a:gd name="T5" fmla="*/ T4 w 21"/>
                              <a:gd name="T6" fmla="+- 0 3595 3423"/>
                              <a:gd name="T7" fmla="*/ 3595 h 172"/>
                              <a:gd name="T8" fmla="+- 0 10310 10289"/>
                              <a:gd name="T9" fmla="*/ T8 w 21"/>
                              <a:gd name="T10" fmla="+- 0 3595 3423"/>
                              <a:gd name="T11" fmla="*/ 3595 h 172"/>
                              <a:gd name="T12" fmla="+- 0 10310 10289"/>
                              <a:gd name="T13" fmla="*/ T12 w 21"/>
                              <a:gd name="T14" fmla="+- 0 3470 3423"/>
                              <a:gd name="T15" fmla="*/ 3470 h 172"/>
                              <a:gd name="T16" fmla="+- 0 10289 10289"/>
                              <a:gd name="T17" fmla="*/ T16 w 21"/>
                              <a:gd name="T18" fmla="+- 0 3470 3423"/>
                              <a:gd name="T19" fmla="*/ 3470 h 172"/>
                              <a:gd name="T20" fmla="+- 0 10289 10289"/>
                              <a:gd name="T21" fmla="*/ T20 w 21"/>
                              <a:gd name="T22" fmla="+- 0 3564 3423"/>
                              <a:gd name="T23" fmla="*/ 35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660"/>
                        <wps:cNvSpPr>
                          <a:spLocks/>
                        </wps:cNvSpPr>
                        <wps:spPr bwMode="auto">
                          <a:xfrm>
                            <a:off x="10335" y="3467"/>
                            <a:ext cx="108" cy="130"/>
                          </a:xfrm>
                          <a:custGeom>
                            <a:avLst/>
                            <a:gdLst>
                              <a:gd name="T0" fmla="+- 0 10426 10335"/>
                              <a:gd name="T1" fmla="*/ T0 w 108"/>
                              <a:gd name="T2" fmla="+- 0 3585 3467"/>
                              <a:gd name="T3" fmla="*/ 3585 h 130"/>
                              <a:gd name="T4" fmla="+- 0 10440 10335"/>
                              <a:gd name="T5" fmla="*/ T4 w 108"/>
                              <a:gd name="T6" fmla="+- 0 3573 3467"/>
                              <a:gd name="T7" fmla="*/ 3573 h 130"/>
                              <a:gd name="T8" fmla="+- 0 10444 10335"/>
                              <a:gd name="T9" fmla="*/ T8 w 108"/>
                              <a:gd name="T10" fmla="+- 0 3552 3467"/>
                              <a:gd name="T11" fmla="*/ 3552 h 130"/>
                              <a:gd name="T12" fmla="+- 0 10423 10335"/>
                              <a:gd name="T13" fmla="*/ T12 w 108"/>
                              <a:gd name="T14" fmla="+- 0 3549 3467"/>
                              <a:gd name="T15" fmla="*/ 3549 h 130"/>
                              <a:gd name="T16" fmla="+- 0 10421 10335"/>
                              <a:gd name="T17" fmla="*/ T16 w 108"/>
                              <a:gd name="T18" fmla="+- 0 3565 3467"/>
                              <a:gd name="T19" fmla="*/ 3565 h 130"/>
                              <a:gd name="T20" fmla="+- 0 10413 10335"/>
                              <a:gd name="T21" fmla="*/ T20 w 108"/>
                              <a:gd name="T22" fmla="+- 0 3573 3467"/>
                              <a:gd name="T23" fmla="*/ 3573 h 130"/>
                              <a:gd name="T24" fmla="+- 0 10404 10335"/>
                              <a:gd name="T25" fmla="*/ T24 w 108"/>
                              <a:gd name="T26" fmla="+- 0 3580 3467"/>
                              <a:gd name="T27" fmla="*/ 3580 h 130"/>
                              <a:gd name="T28" fmla="+- 0 10376 10335"/>
                              <a:gd name="T29" fmla="*/ T28 w 108"/>
                              <a:gd name="T30" fmla="+- 0 3580 3467"/>
                              <a:gd name="T31" fmla="*/ 3580 h 130"/>
                              <a:gd name="T32" fmla="+- 0 10367 10335"/>
                              <a:gd name="T33" fmla="*/ T32 w 108"/>
                              <a:gd name="T34" fmla="+- 0 3569 3467"/>
                              <a:gd name="T35" fmla="*/ 3569 h 130"/>
                              <a:gd name="T36" fmla="+- 0 10357 10335"/>
                              <a:gd name="T37" fmla="*/ T36 w 108"/>
                              <a:gd name="T38" fmla="+- 0 3557 3467"/>
                              <a:gd name="T39" fmla="*/ 3557 h 130"/>
                              <a:gd name="T40" fmla="+- 0 10357 10335"/>
                              <a:gd name="T41" fmla="*/ T40 w 108"/>
                              <a:gd name="T42" fmla="+- 0 3508 3467"/>
                              <a:gd name="T43" fmla="*/ 3508 h 130"/>
                              <a:gd name="T44" fmla="+- 0 10367 10335"/>
                              <a:gd name="T45" fmla="*/ T44 w 108"/>
                              <a:gd name="T46" fmla="+- 0 3496 3467"/>
                              <a:gd name="T47" fmla="*/ 3496 h 130"/>
                              <a:gd name="T48" fmla="+- 0 10377 10335"/>
                              <a:gd name="T49" fmla="*/ T48 w 108"/>
                              <a:gd name="T50" fmla="+- 0 3485 3467"/>
                              <a:gd name="T51" fmla="*/ 3485 h 130"/>
                              <a:gd name="T52" fmla="+- 0 10404 10335"/>
                              <a:gd name="T53" fmla="*/ T52 w 108"/>
                              <a:gd name="T54" fmla="+- 0 3485 3467"/>
                              <a:gd name="T55" fmla="*/ 3485 h 130"/>
                              <a:gd name="T56" fmla="+- 0 10411 10335"/>
                              <a:gd name="T57" fmla="*/ T56 w 108"/>
                              <a:gd name="T58" fmla="+- 0 3491 3467"/>
                              <a:gd name="T59" fmla="*/ 3491 h 130"/>
                              <a:gd name="T60" fmla="+- 0 10418 10335"/>
                              <a:gd name="T61" fmla="*/ T60 w 108"/>
                              <a:gd name="T62" fmla="+- 0 3497 3467"/>
                              <a:gd name="T63" fmla="*/ 3497 h 130"/>
                              <a:gd name="T64" fmla="+- 0 10421 10335"/>
                              <a:gd name="T65" fmla="*/ T64 w 108"/>
                              <a:gd name="T66" fmla="+- 0 3510 3467"/>
                              <a:gd name="T67" fmla="*/ 3510 h 130"/>
                              <a:gd name="T68" fmla="+- 0 10442 10335"/>
                              <a:gd name="T69" fmla="*/ T68 w 108"/>
                              <a:gd name="T70" fmla="+- 0 3507 3467"/>
                              <a:gd name="T71" fmla="*/ 3507 h 130"/>
                              <a:gd name="T72" fmla="+- 0 10438 10335"/>
                              <a:gd name="T73" fmla="*/ T72 w 108"/>
                              <a:gd name="T74" fmla="+- 0 3488 3467"/>
                              <a:gd name="T75" fmla="*/ 3488 h 130"/>
                              <a:gd name="T76" fmla="+- 0 10425 10335"/>
                              <a:gd name="T77" fmla="*/ T76 w 108"/>
                              <a:gd name="T78" fmla="+- 0 3478 3467"/>
                              <a:gd name="T79" fmla="*/ 3478 h 130"/>
                              <a:gd name="T80" fmla="+- 0 10412 10335"/>
                              <a:gd name="T81" fmla="*/ T80 w 108"/>
                              <a:gd name="T82" fmla="+- 0 3467 3467"/>
                              <a:gd name="T83" fmla="*/ 3467 h 130"/>
                              <a:gd name="T84" fmla="+- 0 10376 10335"/>
                              <a:gd name="T85" fmla="*/ T84 w 108"/>
                              <a:gd name="T86" fmla="+- 0 3467 3467"/>
                              <a:gd name="T87" fmla="*/ 3467 h 130"/>
                              <a:gd name="T88" fmla="+- 0 10362 10335"/>
                              <a:gd name="T89" fmla="*/ T88 w 108"/>
                              <a:gd name="T90" fmla="+- 0 3475 3467"/>
                              <a:gd name="T91" fmla="*/ 3475 h 130"/>
                              <a:gd name="T92" fmla="+- 0 10349 10335"/>
                              <a:gd name="T93" fmla="*/ T92 w 108"/>
                              <a:gd name="T94" fmla="+- 0 3483 3467"/>
                              <a:gd name="T95" fmla="*/ 3483 h 130"/>
                              <a:gd name="T96" fmla="+- 0 10342 10335"/>
                              <a:gd name="T97" fmla="*/ T96 w 108"/>
                              <a:gd name="T98" fmla="+- 0 3498 3467"/>
                              <a:gd name="T99" fmla="*/ 3498 h 130"/>
                              <a:gd name="T100" fmla="+- 0 10335 10335"/>
                              <a:gd name="T101" fmla="*/ T100 w 108"/>
                              <a:gd name="T102" fmla="+- 0 3513 3467"/>
                              <a:gd name="T103" fmla="*/ 3513 h 130"/>
                              <a:gd name="T104" fmla="+- 0 10335 10335"/>
                              <a:gd name="T105" fmla="*/ T104 w 108"/>
                              <a:gd name="T106" fmla="+- 0 3533 3467"/>
                              <a:gd name="T107" fmla="*/ 3533 h 130"/>
                              <a:gd name="T108" fmla="+- 0 10337 10335"/>
                              <a:gd name="T109" fmla="*/ T108 w 108"/>
                              <a:gd name="T110" fmla="+- 0 3550 3467"/>
                              <a:gd name="T111" fmla="*/ 3550 h 130"/>
                              <a:gd name="T112" fmla="+- 0 10346 10335"/>
                              <a:gd name="T113" fmla="*/ T112 w 108"/>
                              <a:gd name="T114" fmla="+- 0 3573 3467"/>
                              <a:gd name="T115" fmla="*/ 3573 h 130"/>
                              <a:gd name="T116" fmla="+- 0 10351 10335"/>
                              <a:gd name="T117" fmla="*/ T116 w 108"/>
                              <a:gd name="T118" fmla="+- 0 3581 3467"/>
                              <a:gd name="T119" fmla="*/ 3581 h 130"/>
                              <a:gd name="T120" fmla="+- 0 10356 10335"/>
                              <a:gd name="T121" fmla="*/ T120 w 108"/>
                              <a:gd name="T122" fmla="+- 0 3585 3467"/>
                              <a:gd name="T123" fmla="*/ 3585 h 130"/>
                              <a:gd name="T124" fmla="+- 0 10380 10335"/>
                              <a:gd name="T125" fmla="*/ T124 w 108"/>
                              <a:gd name="T126" fmla="+- 0 3596 3467"/>
                              <a:gd name="T127" fmla="*/ 3596 h 130"/>
                              <a:gd name="T128" fmla="+- 0 10392 10335"/>
                              <a:gd name="T129" fmla="*/ T128 w 108"/>
                              <a:gd name="T130" fmla="+- 0 3598 3467"/>
                              <a:gd name="T131" fmla="*/ 3598 h 130"/>
                              <a:gd name="T132" fmla="+- 0 10412 10335"/>
                              <a:gd name="T133" fmla="*/ T132 w 108"/>
                              <a:gd name="T134" fmla="+- 0 3598 3467"/>
                              <a:gd name="T135" fmla="*/ 3598 h 130"/>
                              <a:gd name="T136" fmla="+- 0 10426 10335"/>
                              <a:gd name="T137" fmla="*/ T136 w 108"/>
                              <a:gd name="T138" fmla="+- 0 3585 3467"/>
                              <a:gd name="T139" fmla="*/ 35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9" y="85"/>
                                </a:lnTo>
                                <a:lnTo>
                                  <a:pt x="88" y="82"/>
                                </a:lnTo>
                                <a:lnTo>
                                  <a:pt x="86" y="98"/>
                                </a:lnTo>
                                <a:lnTo>
                                  <a:pt x="78" y="106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2" y="102"/>
                                </a:lnTo>
                                <a:lnTo>
                                  <a:pt x="22" y="90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69" y="18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7" y="40"/>
                                </a:lnTo>
                                <a:lnTo>
                                  <a:pt x="103" y="21"/>
                                </a:lnTo>
                                <a:lnTo>
                                  <a:pt x="90" y="11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4" y="16"/>
                                </a:lnTo>
                                <a:lnTo>
                                  <a:pt x="7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lnTo>
                                  <a:pt x="21" y="118"/>
                                </a:lnTo>
                                <a:lnTo>
                                  <a:pt x="45" y="129"/>
                                </a:lnTo>
                                <a:lnTo>
                                  <a:pt x="57" y="131"/>
                                </a:lnTo>
                                <a:lnTo>
                                  <a:pt x="77" y="131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659"/>
                        <wps:cNvSpPr>
                          <a:spLocks/>
                        </wps:cNvSpPr>
                        <wps:spPr bwMode="auto">
                          <a:xfrm>
                            <a:off x="10462" y="3423"/>
                            <a:ext cx="21" cy="172"/>
                          </a:xfrm>
                          <a:custGeom>
                            <a:avLst/>
                            <a:gdLst>
                              <a:gd name="T0" fmla="+- 0 10462 10462"/>
                              <a:gd name="T1" fmla="*/ T0 w 21"/>
                              <a:gd name="T2" fmla="+- 0 3423 3423"/>
                              <a:gd name="T3" fmla="*/ 3423 h 172"/>
                              <a:gd name="T4" fmla="+- 0 10462 10462"/>
                              <a:gd name="T5" fmla="*/ T4 w 21"/>
                              <a:gd name="T6" fmla="+- 0 3447 3423"/>
                              <a:gd name="T7" fmla="*/ 3447 h 172"/>
                              <a:gd name="T8" fmla="+- 0 10483 10462"/>
                              <a:gd name="T9" fmla="*/ T8 w 21"/>
                              <a:gd name="T10" fmla="+- 0 3447 3423"/>
                              <a:gd name="T11" fmla="*/ 3447 h 172"/>
                              <a:gd name="T12" fmla="+- 0 10483 10462"/>
                              <a:gd name="T13" fmla="*/ T12 w 21"/>
                              <a:gd name="T14" fmla="+- 0 3423 3423"/>
                              <a:gd name="T15" fmla="*/ 3423 h 172"/>
                              <a:gd name="T16" fmla="+- 0 10462 10462"/>
                              <a:gd name="T17" fmla="*/ T16 w 21"/>
                              <a:gd name="T18" fmla="+- 0 3423 3423"/>
                              <a:gd name="T19" fmla="*/ 34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58"/>
                        <wps:cNvSpPr>
                          <a:spLocks/>
                        </wps:cNvSpPr>
                        <wps:spPr bwMode="auto">
                          <a:xfrm>
                            <a:off x="10462" y="3423"/>
                            <a:ext cx="21" cy="172"/>
                          </a:xfrm>
                          <a:custGeom>
                            <a:avLst/>
                            <a:gdLst>
                              <a:gd name="T0" fmla="+- 0 10462 10462"/>
                              <a:gd name="T1" fmla="*/ T0 w 21"/>
                              <a:gd name="T2" fmla="+- 0 3564 3423"/>
                              <a:gd name="T3" fmla="*/ 3564 h 172"/>
                              <a:gd name="T4" fmla="+- 0 10462 10462"/>
                              <a:gd name="T5" fmla="*/ T4 w 21"/>
                              <a:gd name="T6" fmla="+- 0 3595 3423"/>
                              <a:gd name="T7" fmla="*/ 3595 h 172"/>
                              <a:gd name="T8" fmla="+- 0 10483 10462"/>
                              <a:gd name="T9" fmla="*/ T8 w 21"/>
                              <a:gd name="T10" fmla="+- 0 3595 3423"/>
                              <a:gd name="T11" fmla="*/ 3595 h 172"/>
                              <a:gd name="T12" fmla="+- 0 10483 10462"/>
                              <a:gd name="T13" fmla="*/ T12 w 21"/>
                              <a:gd name="T14" fmla="+- 0 3470 3423"/>
                              <a:gd name="T15" fmla="*/ 3470 h 172"/>
                              <a:gd name="T16" fmla="+- 0 10462 10462"/>
                              <a:gd name="T17" fmla="*/ T16 w 21"/>
                              <a:gd name="T18" fmla="+- 0 3470 3423"/>
                              <a:gd name="T19" fmla="*/ 3470 h 172"/>
                              <a:gd name="T20" fmla="+- 0 10462 10462"/>
                              <a:gd name="T21" fmla="*/ T20 w 21"/>
                              <a:gd name="T22" fmla="+- 0 3564 3423"/>
                              <a:gd name="T23" fmla="*/ 35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57"/>
                        <wps:cNvSpPr>
                          <a:spLocks/>
                        </wps:cNvSpPr>
                        <wps:spPr bwMode="auto">
                          <a:xfrm>
                            <a:off x="10504" y="3427"/>
                            <a:ext cx="61" cy="170"/>
                          </a:xfrm>
                          <a:custGeom>
                            <a:avLst/>
                            <a:gdLst>
                              <a:gd name="T0" fmla="+- 0 10540 10504"/>
                              <a:gd name="T1" fmla="*/ T0 w 61"/>
                              <a:gd name="T2" fmla="+- 0 3528 3427"/>
                              <a:gd name="T3" fmla="*/ 3528 h 170"/>
                              <a:gd name="T4" fmla="+- 0 10540 10504"/>
                              <a:gd name="T5" fmla="*/ T4 w 61"/>
                              <a:gd name="T6" fmla="+- 0 3487 3427"/>
                              <a:gd name="T7" fmla="*/ 3487 h 170"/>
                              <a:gd name="T8" fmla="+- 0 10561 10504"/>
                              <a:gd name="T9" fmla="*/ T8 w 61"/>
                              <a:gd name="T10" fmla="+- 0 3487 3427"/>
                              <a:gd name="T11" fmla="*/ 3487 h 170"/>
                              <a:gd name="T12" fmla="+- 0 10561 10504"/>
                              <a:gd name="T13" fmla="*/ T12 w 61"/>
                              <a:gd name="T14" fmla="+- 0 3470 3427"/>
                              <a:gd name="T15" fmla="*/ 3470 h 170"/>
                              <a:gd name="T16" fmla="+- 0 10540 10504"/>
                              <a:gd name="T17" fmla="*/ T16 w 61"/>
                              <a:gd name="T18" fmla="+- 0 3470 3427"/>
                              <a:gd name="T19" fmla="*/ 3470 h 170"/>
                              <a:gd name="T20" fmla="+- 0 10540 10504"/>
                              <a:gd name="T21" fmla="*/ T20 w 61"/>
                              <a:gd name="T22" fmla="+- 0 3427 3427"/>
                              <a:gd name="T23" fmla="*/ 3427 h 170"/>
                              <a:gd name="T24" fmla="+- 0 10519 10504"/>
                              <a:gd name="T25" fmla="*/ T24 w 61"/>
                              <a:gd name="T26" fmla="+- 0 3439 3427"/>
                              <a:gd name="T27" fmla="*/ 3439 h 170"/>
                              <a:gd name="T28" fmla="+- 0 10519 10504"/>
                              <a:gd name="T29" fmla="*/ T28 w 61"/>
                              <a:gd name="T30" fmla="+- 0 3470 3427"/>
                              <a:gd name="T31" fmla="*/ 3470 h 170"/>
                              <a:gd name="T32" fmla="+- 0 10504 10504"/>
                              <a:gd name="T33" fmla="*/ T32 w 61"/>
                              <a:gd name="T34" fmla="+- 0 3470 3427"/>
                              <a:gd name="T35" fmla="*/ 3470 h 170"/>
                              <a:gd name="T36" fmla="+- 0 10504 10504"/>
                              <a:gd name="T37" fmla="*/ T36 w 61"/>
                              <a:gd name="T38" fmla="+- 0 3487 3427"/>
                              <a:gd name="T39" fmla="*/ 3487 h 170"/>
                              <a:gd name="T40" fmla="+- 0 10519 10504"/>
                              <a:gd name="T41" fmla="*/ T40 w 61"/>
                              <a:gd name="T42" fmla="+- 0 3487 3427"/>
                              <a:gd name="T43" fmla="*/ 3487 h 170"/>
                              <a:gd name="T44" fmla="+- 0 10519 10504"/>
                              <a:gd name="T45" fmla="*/ T44 w 61"/>
                              <a:gd name="T46" fmla="+- 0 3577 3427"/>
                              <a:gd name="T47" fmla="*/ 3577 h 170"/>
                              <a:gd name="T48" fmla="+- 0 10522 10504"/>
                              <a:gd name="T49" fmla="*/ T48 w 61"/>
                              <a:gd name="T50" fmla="+- 0 3583 3427"/>
                              <a:gd name="T51" fmla="*/ 3583 h 170"/>
                              <a:gd name="T52" fmla="+- 0 10524 10504"/>
                              <a:gd name="T53" fmla="*/ T52 w 61"/>
                              <a:gd name="T54" fmla="+- 0 3589 3427"/>
                              <a:gd name="T55" fmla="*/ 3589 h 170"/>
                              <a:gd name="T56" fmla="+- 0 10531 10504"/>
                              <a:gd name="T57" fmla="*/ T56 w 61"/>
                              <a:gd name="T58" fmla="+- 0 3593 3427"/>
                              <a:gd name="T59" fmla="*/ 3593 h 170"/>
                              <a:gd name="T60" fmla="+- 0 10537 10504"/>
                              <a:gd name="T61" fmla="*/ T60 w 61"/>
                              <a:gd name="T62" fmla="+- 0 3596 3427"/>
                              <a:gd name="T63" fmla="*/ 3596 h 170"/>
                              <a:gd name="T64" fmla="+- 0 10555 10504"/>
                              <a:gd name="T65" fmla="*/ T64 w 61"/>
                              <a:gd name="T66" fmla="+- 0 3596 3427"/>
                              <a:gd name="T67" fmla="*/ 3596 h 170"/>
                              <a:gd name="T68" fmla="+- 0 10564 10504"/>
                              <a:gd name="T69" fmla="*/ T68 w 61"/>
                              <a:gd name="T70" fmla="+- 0 3594 3427"/>
                              <a:gd name="T71" fmla="*/ 3594 h 170"/>
                              <a:gd name="T72" fmla="+- 0 10561 10504"/>
                              <a:gd name="T73" fmla="*/ T72 w 61"/>
                              <a:gd name="T74" fmla="+- 0 3576 3427"/>
                              <a:gd name="T75" fmla="*/ 3576 h 170"/>
                              <a:gd name="T76" fmla="+- 0 10556 10504"/>
                              <a:gd name="T77" fmla="*/ T76 w 61"/>
                              <a:gd name="T78" fmla="+- 0 3577 3427"/>
                              <a:gd name="T79" fmla="*/ 3577 h 170"/>
                              <a:gd name="T80" fmla="+- 0 10547 10504"/>
                              <a:gd name="T81" fmla="*/ T80 w 61"/>
                              <a:gd name="T82" fmla="+- 0 3577 3427"/>
                              <a:gd name="T83" fmla="*/ 3577 h 170"/>
                              <a:gd name="T84" fmla="+- 0 10542 10504"/>
                              <a:gd name="T85" fmla="*/ T84 w 61"/>
                              <a:gd name="T86" fmla="+- 0 3574 3427"/>
                              <a:gd name="T87" fmla="*/ 3574 h 170"/>
                              <a:gd name="T88" fmla="+- 0 10540 10504"/>
                              <a:gd name="T89" fmla="*/ T88 w 61"/>
                              <a:gd name="T90" fmla="+- 0 3568 3427"/>
                              <a:gd name="T91" fmla="*/ 3568 h 170"/>
                              <a:gd name="T92" fmla="+- 0 10540 10504"/>
                              <a:gd name="T93" fmla="*/ T92 w 61"/>
                              <a:gd name="T94" fmla="+- 0 3528 3427"/>
                              <a:gd name="T95" fmla="*/ 35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1" y="169"/>
                                </a:lnTo>
                                <a:lnTo>
                                  <a:pt x="60" y="167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56"/>
                        <wps:cNvSpPr>
                          <a:spLocks/>
                        </wps:cNvSpPr>
                        <wps:spPr bwMode="auto">
                          <a:xfrm>
                            <a:off x="10570" y="3470"/>
                            <a:ext cx="114" cy="175"/>
                          </a:xfrm>
                          <a:custGeom>
                            <a:avLst/>
                            <a:gdLst>
                              <a:gd name="T0" fmla="+- 0 10611 10570"/>
                              <a:gd name="T1" fmla="*/ T0 w 114"/>
                              <a:gd name="T2" fmla="+- 0 3613 3470"/>
                              <a:gd name="T3" fmla="*/ 3613 h 175"/>
                              <a:gd name="T4" fmla="+- 0 10609 10570"/>
                              <a:gd name="T5" fmla="*/ T4 w 114"/>
                              <a:gd name="T6" fmla="+- 0 3616 3470"/>
                              <a:gd name="T7" fmla="*/ 3616 h 175"/>
                              <a:gd name="T8" fmla="+- 0 10606 10570"/>
                              <a:gd name="T9" fmla="*/ T8 w 114"/>
                              <a:gd name="T10" fmla="+- 0 3620 3470"/>
                              <a:gd name="T11" fmla="*/ 3620 h 175"/>
                              <a:gd name="T12" fmla="+- 0 10602 10570"/>
                              <a:gd name="T13" fmla="*/ T12 w 114"/>
                              <a:gd name="T14" fmla="+- 0 3622 3470"/>
                              <a:gd name="T15" fmla="*/ 3622 h 175"/>
                              <a:gd name="T16" fmla="+- 0 10598 10570"/>
                              <a:gd name="T17" fmla="*/ T16 w 114"/>
                              <a:gd name="T18" fmla="+- 0 3625 3470"/>
                              <a:gd name="T19" fmla="*/ 3625 h 175"/>
                              <a:gd name="T20" fmla="+- 0 10586 10570"/>
                              <a:gd name="T21" fmla="*/ T20 w 114"/>
                              <a:gd name="T22" fmla="+- 0 3625 3470"/>
                              <a:gd name="T23" fmla="*/ 3625 h 175"/>
                              <a:gd name="T24" fmla="+- 0 10579 10570"/>
                              <a:gd name="T25" fmla="*/ T24 w 114"/>
                              <a:gd name="T26" fmla="+- 0 3623 3470"/>
                              <a:gd name="T27" fmla="*/ 3623 h 175"/>
                              <a:gd name="T28" fmla="+- 0 10581 10570"/>
                              <a:gd name="T29" fmla="*/ T28 w 114"/>
                              <a:gd name="T30" fmla="+- 0 3643 3470"/>
                              <a:gd name="T31" fmla="*/ 3643 h 175"/>
                              <a:gd name="T32" fmla="+- 0 10588 10570"/>
                              <a:gd name="T33" fmla="*/ T32 w 114"/>
                              <a:gd name="T34" fmla="+- 0 3645 3470"/>
                              <a:gd name="T35" fmla="*/ 3645 h 175"/>
                              <a:gd name="T36" fmla="+- 0 10605 10570"/>
                              <a:gd name="T37" fmla="*/ T36 w 114"/>
                              <a:gd name="T38" fmla="+- 0 3645 3470"/>
                              <a:gd name="T39" fmla="*/ 3645 h 175"/>
                              <a:gd name="T40" fmla="+- 0 10612 10570"/>
                              <a:gd name="T41" fmla="*/ T40 w 114"/>
                              <a:gd name="T42" fmla="+- 0 3640 3470"/>
                              <a:gd name="T43" fmla="*/ 3640 h 175"/>
                              <a:gd name="T44" fmla="+- 0 10619 10570"/>
                              <a:gd name="T45" fmla="*/ T44 w 114"/>
                              <a:gd name="T46" fmla="+- 0 3636 3470"/>
                              <a:gd name="T47" fmla="*/ 3636 h 175"/>
                              <a:gd name="T48" fmla="+- 0 10625 10570"/>
                              <a:gd name="T49" fmla="*/ T48 w 114"/>
                              <a:gd name="T50" fmla="+- 0 3625 3470"/>
                              <a:gd name="T51" fmla="*/ 3625 h 175"/>
                              <a:gd name="T52" fmla="+- 0 10629 10570"/>
                              <a:gd name="T53" fmla="*/ T52 w 114"/>
                              <a:gd name="T54" fmla="+- 0 3617 3470"/>
                              <a:gd name="T55" fmla="*/ 3617 h 175"/>
                              <a:gd name="T56" fmla="+- 0 10637 10570"/>
                              <a:gd name="T57" fmla="*/ T56 w 114"/>
                              <a:gd name="T58" fmla="+- 0 3597 3470"/>
                              <a:gd name="T59" fmla="*/ 3597 h 175"/>
                              <a:gd name="T60" fmla="+- 0 10638 10570"/>
                              <a:gd name="T61" fmla="*/ T60 w 114"/>
                              <a:gd name="T62" fmla="+- 0 3592 3470"/>
                              <a:gd name="T63" fmla="*/ 3592 h 175"/>
                              <a:gd name="T64" fmla="+- 0 10645 10570"/>
                              <a:gd name="T65" fmla="*/ T64 w 114"/>
                              <a:gd name="T66" fmla="+- 0 3576 3470"/>
                              <a:gd name="T67" fmla="*/ 3576 h 175"/>
                              <a:gd name="T68" fmla="+- 0 10654 10570"/>
                              <a:gd name="T69" fmla="*/ T68 w 114"/>
                              <a:gd name="T70" fmla="+- 0 3551 3470"/>
                              <a:gd name="T71" fmla="*/ 3551 h 175"/>
                              <a:gd name="T72" fmla="+- 0 10664 10570"/>
                              <a:gd name="T73" fmla="*/ T72 w 114"/>
                              <a:gd name="T74" fmla="+- 0 3523 3470"/>
                              <a:gd name="T75" fmla="*/ 3523 h 175"/>
                              <a:gd name="T76" fmla="+- 0 10674 10570"/>
                              <a:gd name="T77" fmla="*/ T76 w 114"/>
                              <a:gd name="T78" fmla="+- 0 3497 3470"/>
                              <a:gd name="T79" fmla="*/ 3497 h 175"/>
                              <a:gd name="T80" fmla="+- 0 10681 10570"/>
                              <a:gd name="T81" fmla="*/ T80 w 114"/>
                              <a:gd name="T82" fmla="+- 0 3478 3470"/>
                              <a:gd name="T83" fmla="*/ 3478 h 175"/>
                              <a:gd name="T84" fmla="+- 0 10684 10570"/>
                              <a:gd name="T85" fmla="*/ T84 w 114"/>
                              <a:gd name="T86" fmla="+- 0 3470 3470"/>
                              <a:gd name="T87" fmla="*/ 3470 h 175"/>
                              <a:gd name="T88" fmla="+- 0 10663 10570"/>
                              <a:gd name="T89" fmla="*/ T88 w 114"/>
                              <a:gd name="T90" fmla="+- 0 3470 3470"/>
                              <a:gd name="T91" fmla="*/ 3470 h 175"/>
                              <a:gd name="T92" fmla="+- 0 10659 10570"/>
                              <a:gd name="T93" fmla="*/ T92 w 114"/>
                              <a:gd name="T94" fmla="+- 0 3480 3470"/>
                              <a:gd name="T95" fmla="*/ 3480 h 175"/>
                              <a:gd name="T96" fmla="+- 0 10650 10570"/>
                              <a:gd name="T97" fmla="*/ T96 w 114"/>
                              <a:gd name="T98" fmla="+- 0 3505 3470"/>
                              <a:gd name="T99" fmla="*/ 3505 h 175"/>
                              <a:gd name="T100" fmla="+- 0 10641 10570"/>
                              <a:gd name="T101" fmla="*/ T100 w 114"/>
                              <a:gd name="T102" fmla="+- 0 3531 3470"/>
                              <a:gd name="T103" fmla="*/ 3531 h 175"/>
                              <a:gd name="T104" fmla="+- 0 10636 10570"/>
                              <a:gd name="T105" fmla="*/ T104 w 114"/>
                              <a:gd name="T106" fmla="+- 0 3543 3470"/>
                              <a:gd name="T107" fmla="*/ 3543 h 175"/>
                              <a:gd name="T108" fmla="+- 0 10631 10570"/>
                              <a:gd name="T109" fmla="*/ T108 w 114"/>
                              <a:gd name="T110" fmla="+- 0 3557 3470"/>
                              <a:gd name="T111" fmla="*/ 3557 h 175"/>
                              <a:gd name="T112" fmla="+- 0 10628 10570"/>
                              <a:gd name="T113" fmla="*/ T112 w 114"/>
                              <a:gd name="T114" fmla="+- 0 3571 3470"/>
                              <a:gd name="T115" fmla="*/ 3571 h 175"/>
                              <a:gd name="T116" fmla="+- 0 10624 10570"/>
                              <a:gd name="T117" fmla="*/ T116 w 114"/>
                              <a:gd name="T118" fmla="+- 0 3556 3470"/>
                              <a:gd name="T119" fmla="*/ 3556 h 175"/>
                              <a:gd name="T120" fmla="+- 0 10619 10570"/>
                              <a:gd name="T121" fmla="*/ T120 w 114"/>
                              <a:gd name="T122" fmla="+- 0 3542 3470"/>
                              <a:gd name="T123" fmla="*/ 3542 h 175"/>
                              <a:gd name="T124" fmla="+- 0 10615 10570"/>
                              <a:gd name="T125" fmla="*/ T124 w 114"/>
                              <a:gd name="T126" fmla="+- 0 3534 3470"/>
                              <a:gd name="T127" fmla="*/ 3534 h 175"/>
                              <a:gd name="T128" fmla="+- 0 10606 10570"/>
                              <a:gd name="T129" fmla="*/ T128 w 114"/>
                              <a:gd name="T130" fmla="+- 0 3509 3470"/>
                              <a:gd name="T131" fmla="*/ 3509 h 175"/>
                              <a:gd name="T132" fmla="+- 0 10597 10570"/>
                              <a:gd name="T133" fmla="*/ T132 w 114"/>
                              <a:gd name="T134" fmla="+- 0 3482 3470"/>
                              <a:gd name="T135" fmla="*/ 3482 h 175"/>
                              <a:gd name="T136" fmla="+- 0 10593 10570"/>
                              <a:gd name="T137" fmla="*/ T136 w 114"/>
                              <a:gd name="T138" fmla="+- 0 3470 3470"/>
                              <a:gd name="T139" fmla="*/ 3470 h 175"/>
                              <a:gd name="T140" fmla="+- 0 10570 10570"/>
                              <a:gd name="T141" fmla="*/ T140 w 114"/>
                              <a:gd name="T142" fmla="+- 0 3470 3470"/>
                              <a:gd name="T143" fmla="*/ 3470 h 175"/>
                              <a:gd name="T144" fmla="+- 0 10571 10570"/>
                              <a:gd name="T145" fmla="*/ T144 w 114"/>
                              <a:gd name="T146" fmla="+- 0 3474 3470"/>
                              <a:gd name="T147" fmla="*/ 3474 h 175"/>
                              <a:gd name="T148" fmla="+- 0 10577 10570"/>
                              <a:gd name="T149" fmla="*/ T148 w 114"/>
                              <a:gd name="T150" fmla="+- 0 3490 3470"/>
                              <a:gd name="T151" fmla="*/ 3490 h 175"/>
                              <a:gd name="T152" fmla="+- 0 10587 10570"/>
                              <a:gd name="T153" fmla="*/ T152 w 114"/>
                              <a:gd name="T154" fmla="+- 0 3514 3470"/>
                              <a:gd name="T155" fmla="*/ 3514 h 175"/>
                              <a:gd name="T156" fmla="+- 0 10597 10570"/>
                              <a:gd name="T157" fmla="*/ T156 w 114"/>
                              <a:gd name="T158" fmla="+- 0 3542 3470"/>
                              <a:gd name="T159" fmla="*/ 3542 h 175"/>
                              <a:gd name="T160" fmla="+- 0 10607 10570"/>
                              <a:gd name="T161" fmla="*/ T160 w 114"/>
                              <a:gd name="T162" fmla="+- 0 3568 3470"/>
                              <a:gd name="T163" fmla="*/ 3568 h 175"/>
                              <a:gd name="T164" fmla="+- 0 10614 10570"/>
                              <a:gd name="T165" fmla="*/ T164 w 114"/>
                              <a:gd name="T166" fmla="+- 0 3587 3470"/>
                              <a:gd name="T167" fmla="*/ 3587 h 175"/>
                              <a:gd name="T168" fmla="+- 0 10617 10570"/>
                              <a:gd name="T169" fmla="*/ T168 w 114"/>
                              <a:gd name="T170" fmla="+- 0 3595 3470"/>
                              <a:gd name="T171" fmla="*/ 3595 h 175"/>
                              <a:gd name="T172" fmla="+- 0 10615 10570"/>
                              <a:gd name="T173" fmla="*/ T172 w 114"/>
                              <a:gd name="T174" fmla="+- 0 3600 3470"/>
                              <a:gd name="T175" fmla="*/ 3600 h 175"/>
                              <a:gd name="T176" fmla="+- 0 10611 10570"/>
                              <a:gd name="T177" fmla="*/ T176 w 114"/>
                              <a:gd name="T178" fmla="+- 0 3613 3470"/>
                              <a:gd name="T179" fmla="*/ 361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3"/>
                                </a:moveTo>
                                <a:lnTo>
                                  <a:pt x="39" y="146"/>
                                </a:lnTo>
                                <a:lnTo>
                                  <a:pt x="36" y="150"/>
                                </a:lnTo>
                                <a:lnTo>
                                  <a:pt x="32" y="152"/>
                                </a:lnTo>
                                <a:lnTo>
                                  <a:pt x="28" y="155"/>
                                </a:lnTo>
                                <a:lnTo>
                                  <a:pt x="16" y="155"/>
                                </a:lnTo>
                                <a:lnTo>
                                  <a:pt x="9" y="153"/>
                                </a:lnTo>
                                <a:lnTo>
                                  <a:pt x="11" y="173"/>
                                </a:lnTo>
                                <a:lnTo>
                                  <a:pt x="18" y="175"/>
                                </a:lnTo>
                                <a:lnTo>
                                  <a:pt x="35" y="175"/>
                                </a:lnTo>
                                <a:lnTo>
                                  <a:pt x="42" y="170"/>
                                </a:lnTo>
                                <a:lnTo>
                                  <a:pt x="49" y="166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7" y="127"/>
                                </a:lnTo>
                                <a:lnTo>
                                  <a:pt x="68" y="122"/>
                                </a:lnTo>
                                <a:lnTo>
                                  <a:pt x="75" y="106"/>
                                </a:lnTo>
                                <a:lnTo>
                                  <a:pt x="84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1" y="8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10"/>
                                </a:lnTo>
                                <a:lnTo>
                                  <a:pt x="80" y="35"/>
                                </a:lnTo>
                                <a:lnTo>
                                  <a:pt x="71" y="61"/>
                                </a:lnTo>
                                <a:lnTo>
                                  <a:pt x="66" y="73"/>
                                </a:lnTo>
                                <a:lnTo>
                                  <a:pt x="61" y="87"/>
                                </a:lnTo>
                                <a:lnTo>
                                  <a:pt x="58" y="101"/>
                                </a:lnTo>
                                <a:lnTo>
                                  <a:pt x="54" y="86"/>
                                </a:lnTo>
                                <a:lnTo>
                                  <a:pt x="49" y="72"/>
                                </a:lnTo>
                                <a:lnTo>
                                  <a:pt x="45" y="64"/>
                                </a:lnTo>
                                <a:lnTo>
                                  <a:pt x="36" y="39"/>
                                </a:ln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7" y="20"/>
                                </a:lnTo>
                                <a:lnTo>
                                  <a:pt x="17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45" y="130"/>
                                </a:lnTo>
                                <a:lnTo>
                                  <a:pt x="4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8FA3A" id="Group 655" o:spid="_x0000_s1026" style="position:absolute;margin-left:55.15pt;margin-top:135pt;width:485.05pt;height:53.25pt;z-index:-251686400;mso-position-horizontal-relative:page" coordorigin="1103,2700" coordsize="9701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NR/Aovw5+pb1pMAAAAASUVORK5CYIJQSwMECgAAAAAAAAAhAJ72&#10;H4TnJAAA5yQAABQAAABkcnMvbWVkaWEvaW1hZ2UyLnBuZ4lQTkcNChoKAAAADUlIRFIAAAfcAAAA&#10;/wgGAAAAs1mtmgAAAAZiS0dEAP8A/wD/oL2nkwAAAAlwSFlzAALWgAAC1oABZm0qPAAAIABJREFU&#10;eJzt3Vtu3DoSANDOIDswvP8FGl6D5+OikY7jbpESH1XkOcD9mXEoiixSJVJS32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8938M&#10;7dgiO6v3qQAAAABJRU5ErkJgglBLAwQKAAAAAAAAACEAxtrXNooPAACKDwAAFAAAAGRycy9tZWRp&#10;YS9pbWFnZTEucG5niVBORw0KGgoAAAANSUhEUgAABPIAAACbCAYAAADoSrW0AAAABmJLR0QA/wD/&#10;AP+gvaeTAAAACXBIWXMAAtaAAALWgAFmbSo8AAAPKklEQVR4nO3dW27juBIAUPfF7CDI/hfYyBpy&#10;PwJjMoltvVhkFXkO0JiPiSVKrOLLlHy7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">
                <v:shape id="Freeform 721" o:spid="_x0000_s1027" style="position:absolute;left:1241;top:2822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" path="m63,l49,,44,11,30,23,17,35,,43,,64,9,60,22,53,34,46r8,-8l42,173r21,l63,xe" fillcolor="#151313" stroked="f">
                  <v:path arrowok="t" o:connecttype="custom" o:connectlocs="63,2822;49,2822;44,2833;30,2845;17,2857;0,2865;0,2886;9,2882;22,2875;34,2868;42,2860;42,2995;63,2995;63,2822" o:connectangles="0,0,0,0,0,0,0,0,0,0,0,0,0,0"/>
                </v:shape>
                <v:shape id="Freeform 720" o:spid="_x0000_s1028" style="position:absolute;left:1370;top:2983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Picture 719" o:spid="_x0000_s1029" type="#_x0000_t75" style="position:absolute;left:1429;top:2700;width:379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">
                  <v:imagedata r:id="rId15" o:title=""/>
                </v:shape>
                <v:shape id="Picture 718" o:spid="_x0000_s1030" type="#_x0000_t75" style="position:absolute;left:4046;top:2700;width:6037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">
                  <v:imagedata r:id="rId16" o:title=""/>
                </v:shape>
                <v:shape id="Picture 717" o:spid="_x0000_s1031" type="#_x0000_t75" style="position:absolute;left:1103;top:3003;width:3068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">
                  <v:imagedata r:id="rId17" o:title=""/>
                </v:shape>
                <v:shape id="Freeform 716" o:spid="_x0000_s1032" style="position:absolute;left:8345;top:31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" path="m53,161r-14,l31,155r-5,-4l24,141,4,138,3,158r14,10l31,178r41,l85,171r12,-7l103,152r6,-26l109,111,109,3,90,3r,15l90,41r,47l80,99,70,110r-29,l31,99,21,88r,-47l31,29,25,9,12,17,6,32,,47,,65,,75r8,25l14,109r4,5l41,126r12,2l74,128,88,111r,21l86,139r-3,10l75,155r-7,6l53,161xe" fillcolor="#151313" stroked="f">
                  <v:path arrowok="t" o:connecttype="custom" o:connectlocs="53,3328;39,3328;31,3322;26,3318;24,3308;4,3305;3,3325;17,3335;31,3345;72,3345;85,3338;97,3331;103,3319;109,3293;109,3278;109,3170;90,3170;90,3185;90,3208;90,3255;80,3266;70,3277;41,3277;31,3266;21,3255;21,3208;31,3196;25,3176;12,3184;6,3199;0,3214;0,3232;0,3242;8,3267;14,3276;18,3281;41,3293;53,3295;74,3295;88,3278;88,3299;86,3306;83,3316;75,3322;68,3328;53,3328" o:connectangles="0,0,0,0,0,0,0,0,0,0,0,0,0,0,0,0,0,0,0,0,0,0,0,0,0,0,0,0,0,0,0,0,0,0,0,0,0,0,0,0,0,0,0,0,0,0"/>
                </v:shape>
                <v:shape id="Freeform 715" o:spid="_x0000_s1033" style="position:absolute;left:8345;top:31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" path="m25,9r6,20l41,18r28,l79,30,90,41r,-23l66,3,53,,37,,25,9xe" fillcolor="#151313" stroked="f">
                  <v:path arrowok="t" o:connecttype="custom" o:connectlocs="25,3176;31,3196;41,3185;69,3185;79,3197;90,3208;90,3185;66,3170;53,3167;37,3167;25,3176" o:connectangles="0,0,0,0,0,0,0,0,0,0,0"/>
                </v:shape>
                <v:shape id="Freeform 714" o:spid="_x0000_s1034" style="position:absolute;left:8486;top:31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" path="m,l,24r21,l21,,,xe" fillcolor="#151313" stroked="f">
                  <v:path arrowok="t" o:connecttype="custom" o:connectlocs="0,3123;0,3147;21,3147;21,3123;0,3123" o:connectangles="0,0,0,0,0"/>
                </v:shape>
                <v:shape id="Freeform 713" o:spid="_x0000_s1035" style="position:absolute;left:8486;top:31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" path="m,141r,31l21,172,21,47,,47r,94xe" fillcolor="#151313" stroked="f">
                  <v:path arrowok="t" o:connecttype="custom" o:connectlocs="0,3264;0,3295;21,3295;21,3170;0,3170;0,3264" o:connectangles="0,0,0,0,0,0"/>
                </v:shape>
                <v:shape id="Freeform 712" o:spid="_x0000_s1036" style="position:absolute;left:8527;top:3170;width:114;height:124;visibility:visible;mso-wrap-style:square;v-text-anchor:top" coordsize="11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" path="m36,38l26,12,22,,,,1,4,7,20r9,24l27,72,37,98r7,19l47,125r20,l68,121r6,-16l83,81,94,53,104,27,111,8,114,,92,,88,13,78,39,69,65,64,76,59,90r-2,10l53,87,49,75,45,64,36,38xe" fillcolor="#151313" stroked="f">
                  <v:path arrowok="t" o:connecttype="custom" o:connectlocs="36,3208;26,3182;22,3170;0,3170;1,3174;7,3190;16,3214;27,3242;37,3268;44,3287;47,3295;67,3295;68,3291;74,3275;83,3251;94,3223;104,3197;111,3178;114,3170;92,3170;88,3183;78,3209;69,3235;64,3246;59,3260;57,3270;53,3257;49,3245;45,3234;36,3208" o:connectangles="0,0,0,0,0,0,0,0,0,0,0,0,0,0,0,0,0,0,0,0,0,0,0,0,0,0,0,0,0,0"/>
                </v:shape>
                <v:shape id="Freeform 711" o:spid="_x0000_s1037" style="position:absolute;left:8652;top:31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" path="m85,30l95,13,71,2,59,,50,1r9,17l75,18,85,30xe" fillcolor="#151313" stroked="f">
                  <v:path arrowok="t" o:connecttype="custom" o:connectlocs="85,3197;95,3180;71,3169;59,3167;50,3168;59,3185;75,3185;85,3197" o:connectangles="0,0,0,0,0,0,0,0"/>
                </v:shape>
                <v:shape id="Freeform 710" o:spid="_x0000_s1038" style="position:absolute;left:8652;top:31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" path="m16,114r8,6l48,129r12,2l81,131,95,120r14,-11l114,90,93,88r-5,13l80,107r-9,6l44,113,34,102,23,91,22,71r93,l115,65,113,48,105,25,99,17,95,13,85,30r6,8l93,54r-70,l24,37,34,28,44,18r15,l50,1,25,11r-8,7l8,31,1,55,,67,2,83r9,23l16,114xe" fillcolor="#151313" stroked="f">
                  <v:path arrowok="t" o:connecttype="custom" o:connectlocs="16,3281;24,3287;48,3296;60,3298;81,3298;95,3287;109,3276;114,3257;93,3255;88,3268;80,3274;71,3280;44,3280;34,3269;23,3258;22,3238;115,3238;115,3232;113,3215;105,3192;99,3184;95,3180;85,3197;91,3205;93,3221;23,3221;24,3204;34,3195;44,3185;59,3185;50,3168;25,3178;17,3185;8,3198;1,3222;0,3234;2,3250;11,3273;16,3281" o:connectangles="0,0,0,0,0,0,0,0,0,0,0,0,0,0,0,0,0,0,0,0,0,0,0,0,0,0,0,0,0,0,0,0,0,0,0,0,0,0,0"/>
                </v:shape>
                <v:shape id="Freeform 709" o:spid="_x0000_s1039" style="position:absolute;left:8784;top:3167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" path="m24,27r7,-4l37,18r27,l70,23r7,6l79,38,99,35,97,23,92,16,87,9,76,5,64,,40,,32,3,23,6,18,9r-6,5l8,21,4,28r,17l9,53r4,8l22,65r9,4l54,75r18,4l76,82r6,4l82,101r-7,6l68,113r-29,l31,107r-8,-7l21,87,,91r4,19l17,120r12,11l68,131r12,-6l92,120r6,-9l104,102r,-22l99,73,94,66,85,62,76,58,54,52,38,48,35,47,30,45,24,38r,-11xe" fillcolor="#151313" stroked="f">
                  <v:path arrowok="t" o:connecttype="custom" o:connectlocs="24,3194;31,3190;37,3185;64,3185;70,3190;77,3196;79,3205;99,3202;97,3190;92,3183;87,3176;76,3172;64,3167;40,3167;32,3170;23,3173;18,3176;12,3181;8,3188;4,3195;4,3212;9,3220;13,3228;22,3232;31,3236;54,3242;72,3246;76,3249;82,3253;82,3268;75,3274;68,3280;39,3280;31,3274;23,3267;21,3254;0,3258;4,3277;17,3287;29,3298;68,3298;80,3292;92,3287;98,3278;104,3269;104,3247;99,3240;94,3233;85,3229;76,3225;54,3219;38,3215;35,3214;30,3212;24,3205;24,3194" o:connectangles="0,0,0,0,0,0,0,0,0,0,0,0,0,0,0,0,0,0,0,0,0,0,0,0,0,0,0,0,0,0,0,0,0,0,0,0,0,0,0,0,0,0,0,0,0,0,0,0,0,0,0,0,0,0,0,0"/>
                </v:shape>
                <v:shape id="Freeform 708" o:spid="_x0000_s1040" style="position:absolute;left:8971;top:3167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" path="m24,27r6,-4l36,18r27,l70,23r7,6l78,38,99,35,97,23,92,16,86,9,75,5,64,,40,,31,3,23,6,18,9r-7,5l7,21,4,28r,17l8,53r5,8l22,65r9,4l54,75r17,4l76,82r6,4l82,101r-7,6l68,113r-29,l31,107r-8,-7l21,87,,91r4,19l16,120r13,11l68,131r12,-6l91,120r6,-9l104,102r,-22l98,73,93,66,85,62,76,58,53,52,38,48,35,47,29,45,24,38r,-11xe" fillcolor="#151313" stroked="f">
                  <v:path arrowok="t" o:connecttype="custom" o:connectlocs="24,3194;30,3190;36,3185;63,3185;70,3190;77,3196;78,3205;99,3202;97,3190;92,3183;86,3176;75,3172;64,3167;40,3167;31,3170;23,3173;18,3176;11,3181;7,3188;4,3195;4,3212;8,3220;13,3228;22,3232;31,3236;54,3242;71,3246;76,3249;82,3253;82,3268;75,3274;68,3280;39,3280;31,3274;23,3267;21,3254;0,3258;4,3277;16,3287;29,3298;68,3298;80,3292;91,3287;97,3278;104,3269;104,3247;98,3240;93,3233;85,3229;76,3225;53,3219;38,3215;35,3214;29,3212;24,3205;24,3194" o:connectangles="0,0,0,0,0,0,0,0,0,0,0,0,0,0,0,0,0,0,0,0,0,0,0,0,0,0,0,0,0,0,0,0,0,0,0,0,0,0,0,0,0,0,0,0,0,0,0,0,0,0,0,0,0,0,0,0"/>
                </v:shape>
                <v:shape id="Freeform 707" o:spid="_x0000_s1041" style="position:absolute;left:9092;top:31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" path="m2,84r8,22l16,114r6,5l46,129r12,2l74,131,58,113r-16,l32,101,21,89r,-47l32,30,56,1,29,8,19,14,7,31,1,54,,66,2,84xe" fillcolor="#151313" stroked="f">
                  <v:path arrowok="t" o:connecttype="custom" o:connectlocs="2,3251;10,3273;16,3281;22,3286;46,3296;58,3298;74,3298;58,3280;42,3280;32,3268;21,3256;21,3209;32,3197;56,3168;29,3175;19,3181;7,3198;1,3221;0,3233;2,3251" o:connectangles="0,0,0,0,0,0,0,0,0,0,0,0,0,0,0,0,0,0,0,0"/>
                </v:shape>
                <v:shape id="Freeform 706" o:spid="_x0000_s1042" style="position:absolute;left:9092;top:31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" path="m74,18l84,30,95,42r,47l84,101,74,113r-16,l74,131r14,-8l102,115r7,-13l116,88r,-24l115,48,106,25r-6,-8l94,12,70,2,58,,56,1,32,30,42,18r32,xe" fillcolor="#151313" stroked="f">
                  <v:path arrowok="t" o:connecttype="custom" o:connectlocs="74,3185;84,3197;95,3209;95,3256;84,3268;74,3280;58,3280;74,3298;88,3290;102,3282;109,3269;116,3255;116,3231;115,3215;106,3192;100,3184;94,3179;70,3169;58,3167;56,3168;32,3197;42,3185;74,3185" o:connectangles="0,0,0,0,0,0,0,0,0,0,0,0,0,0,0,0,0,0,0,0,0,0,0"/>
                </v:shape>
                <v:shape id="Freeform 705" o:spid="_x0000_s1043" style="position:absolute;left:9233;top:3167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" path="m95,55r,-19l104,27r8,-8l133,19r5,3l144,26r2,5l148,37r,91l169,128r,-107l159,11,149,,130,r-6,1l100,13r-8,9l88,12,79,6,71,,44,,35,6,25,12r-6,9l19,3,,3,,128r21,l21,46r4,-9l28,28r8,-5l43,19r21,l69,26r5,7l74,128r21,l95,55xe" fillcolor="#151313" stroked="f">
                  <v:path arrowok="t" o:connecttype="custom" o:connectlocs="95,3222;95,3203;104,3194;112,3186;133,3186;138,3189;144,3193;146,3198;148,3204;148,3295;169,3295;169,3188;159,3178;149,3167;130,3167;124,3168;100,3180;92,3189;88,3179;79,3173;71,3167;44,3167;35,3173;25,3179;19,3188;19,3170;0,3170;0,3295;21,3295;21,3213;25,3204;28,3195;36,3190;43,3186;64,3186;69,3193;74,3200;74,3295;95,3295;95,3222" o:connectangles="0,0,0,0,0,0,0,0,0,0,0,0,0,0,0,0,0,0,0,0,0,0,0,0,0,0,0,0,0,0,0,0,0,0,0,0,0,0,0,0"/>
                </v:shape>
                <v:shape id="Freeform 704" o:spid="_x0000_s1044" style="position:absolute;left:9426;top:31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" path="m84,30l94,13,70,2,58,,49,1r9,17l74,18,84,30xe" fillcolor="#151313" stroked="f">
                  <v:path arrowok="t" o:connecttype="custom" o:connectlocs="84,3197;94,3180;70,3169;58,3167;49,3168;58,3185;74,3185;84,3197" o:connectangles="0,0,0,0,0,0,0,0"/>
                </v:shape>
                <v:shape id="Freeform 703" o:spid="_x0000_s1045" style="position:absolute;left:9426;top:31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" path="m16,114r7,6l47,129r12,2l81,131,95,120r14,-11l114,90,92,88r-5,13l79,107r-8,6l44,113,33,102,23,91,22,71r93,l115,65,113,48,104,25,99,17,94,13,84,30r7,8l92,54r-69,l24,37,34,28,44,18r14,l49,1,25,11r-9,7l8,31,1,55,,67,2,83r8,23l16,114xe" fillcolor="#151313" stroked="f">
                  <v:path arrowok="t" o:connecttype="custom" o:connectlocs="16,3281;23,3287;47,3296;59,3298;81,3298;95,3287;109,3276;114,3257;92,3255;87,3268;79,3274;71,3280;44,3280;33,3269;23,3258;22,3238;115,3238;115,3232;113,3215;104,3192;99,3184;94,3180;84,3197;91,3205;92,3221;23,3221;24,3204;34,3195;44,3185;58,3185;49,3168;25,3178;16,3185;8,3198;1,3222;0,3234;2,3250;10,3273;16,3281" o:connectangles="0,0,0,0,0,0,0,0,0,0,0,0,0,0,0,0,0,0,0,0,0,0,0,0,0,0,0,0,0,0,0,0,0,0,0,0,0,0,0"/>
                </v:shape>
                <v:shape id="Freeform 702" o:spid="_x0000_s1046" style="position:absolute;left:9625;top:31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" path="m53,161r-13,l32,155r-6,-4l25,141,4,138r,20l18,168r13,10l72,178r13,-7l98,164r6,-12l109,126r1,-15l110,3,90,3r,15l90,41r,47l80,99,70,110r-29,l31,99,22,88r,-47l32,29,25,9,13,17,7,32,,47,,65,1,75r8,25l14,109r4,5l41,126r13,2l74,128,88,111r,21l87,139r-3,10l76,155r-8,6l53,161xe" fillcolor="#151313" stroked="f">
                  <v:path arrowok="t" o:connecttype="custom" o:connectlocs="53,3328;40,3328;32,3322;26,3318;25,3308;4,3305;4,3325;18,3335;31,3345;72,3345;85,3338;98,3331;104,3319;109,3293;110,3278;110,3170;90,3170;90,3185;90,3208;90,3255;80,3266;70,3277;41,3277;31,3266;22,3255;22,3208;32,3196;25,3176;13,3184;7,3199;0,3214;0,3232;1,3242;9,3267;14,3276;18,3281;41,3293;54,3295;74,3295;88,3278;88,3299;87,3306;84,3316;76,3322;68,3328;53,3328" o:connectangles="0,0,0,0,0,0,0,0,0,0,0,0,0,0,0,0,0,0,0,0,0,0,0,0,0,0,0,0,0,0,0,0,0,0,0,0,0,0,0,0,0,0,0,0,0,0"/>
                </v:shape>
                <v:shape id="Freeform 701" o:spid="_x0000_s1047" style="position:absolute;left:9625;top:31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" path="m25,9r7,20l41,18r29,l80,30,90,41r,-23l67,3,54,,37,,25,9xe" fillcolor="#151313" stroked="f">
                  <v:path arrowok="t" o:connecttype="custom" o:connectlocs="25,3176;32,3196;41,3185;70,3185;80,3197;90,3208;90,3185;67,3170;54,3167;37,3167;25,3176" o:connectangles="0,0,0,0,0,0,0,0,0,0,0"/>
                </v:shape>
                <v:shape id="Freeform 700" o:spid="_x0000_s1048" style="position:absolute;left:9759;top:31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" path="m2,84r8,22l16,114r6,5l46,129r12,2l74,131,58,113r-16,l32,101,21,89r,-47l32,30,56,1,29,8,19,14,7,31,1,54,,66,2,84xe" fillcolor="#151313" stroked="f">
                  <v:path arrowok="t" o:connecttype="custom" o:connectlocs="2,3251;10,3273;16,3281;22,3286;46,3296;58,3298;74,3298;58,3280;42,3280;32,3268;21,3256;21,3209;32,3197;56,3168;29,3175;19,3181;7,3198;1,3221;0,3233;2,3251" o:connectangles="0,0,0,0,0,0,0,0,0,0,0,0,0,0,0,0,0,0,0,0"/>
                </v:shape>
                <v:shape id="Freeform 699" o:spid="_x0000_s1049" style="position:absolute;left:9759;top:31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" path="m74,18l84,30,95,42r,47l84,101,74,113r-16,l74,131r14,-8l102,115r7,-13l116,88r,-24l115,48,106,25r-6,-8l94,12,70,2,58,,56,1,32,30,42,18r32,xe" fillcolor="#151313" stroked="f">
                  <v:path arrowok="t" o:connecttype="custom" o:connectlocs="74,3185;84,3197;95,3209;95,3256;84,3268;74,3280;58,3280;74,3298;88,3290;102,3282;109,3269;116,3255;116,3231;115,3215;106,3192;100,3184;94,3179;70,3169;58,3167;56,3168;32,3197;42,3185;74,3185" o:connectangles="0,0,0,0,0,0,0,0,0,0,0,0,0,0,0,0,0,0,0,0,0,0,0"/>
                </v:shape>
                <v:shape id="Freeform 698" o:spid="_x0000_s1050" style="position:absolute;left:9892;top:31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" path="m2,84r9,22l16,114r7,5l47,129r12,2l75,131,59,113r-16,l32,101,22,89r,-47l32,30,56,1,30,8,19,14,8,31,1,54,,66,2,84xe" fillcolor="#151313" stroked="f">
                  <v:path arrowok="t" o:connecttype="custom" o:connectlocs="2,3251;11,3273;16,3281;23,3286;47,3296;59,3298;75,3298;59,3280;43,3280;32,3268;22,3256;22,3209;32,3197;56,3168;30,3175;19,3181;8,3198;1,3221;0,3233;2,3251" o:connectangles="0,0,0,0,0,0,0,0,0,0,0,0,0,0,0,0,0,0,0,0"/>
                </v:shape>
                <v:shape id="Freeform 697" o:spid="_x0000_s1051" style="position:absolute;left:9892;top:31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" path="m74,18l85,30,95,42r,47l85,101,74,113r-15,l75,131r14,-8l102,115r8,-13l117,88r,-24l115,48,106,25r-5,-8l95,12,71,2,59,,56,1,32,30,43,18r31,xe" fillcolor="#151313" stroked="f">
                  <v:path arrowok="t" o:connecttype="custom" o:connectlocs="74,3185;85,3197;95,3209;95,3256;85,3268;74,3280;59,3280;75,3298;89,3290;102,3282;110,3269;117,3255;117,3231;115,3215;106,3192;101,3184;95,3179;71,3169;59,3167;56,3168;32,3197;43,3185;74,3185" o:connectangles="0,0,0,0,0,0,0,0,0,0,0,0,0,0,0,0,0,0,0,0,0,0,0"/>
                </v:shape>
                <v:shape id="Freeform 696" o:spid="_x0000_s1052" style="position:absolute;left:10026;top:31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" path="m108,107l108,,87,r2,86l89,135,79,146r-3,29l88,156r,16l108,172r,-65xe" fillcolor="#151313" stroked="f">
                  <v:path arrowok="t" o:connecttype="custom" o:connectlocs="108,3230;108,3123;87,3123;89,3209;89,3258;79,3269;76,3298;88,3279;88,3295;108,3295;108,3230" o:connectangles="0,0,0,0,0,0,0,0,0,0,0"/>
                </v:shape>
                <v:shape id="Freeform 695" o:spid="_x0000_s1053" style="position:absolute;left:10026;top:31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" path="m7,143r7,15l26,166r13,9l76,175r3,-29l69,157r-27,l32,145,22,134r,-49l31,73,41,62r28,l79,74,89,86,87,r,62l81,54,73,49,64,44r-27,l25,53,12,61,6,76,,91r,38l7,143xe" fillcolor="#151313" stroked="f">
                  <v:path arrowok="t" o:connecttype="custom" o:connectlocs="7,3266;14,3281;26,3289;39,3298;76,3298;79,3269;69,3280;42,3280;32,3268;22,3257;22,3208;31,3196;41,3185;69,3185;79,3197;89,3209;87,3123;87,3185;81,3177;73,3172;64,3167;37,3167;25,3176;12,3184;6,3199;0,3214;0,3252;7,3266" o:connectangles="0,0,0,0,0,0,0,0,0,0,0,0,0,0,0,0,0,0,0,0,0,0,0,0,0,0,0,0"/>
                </v:shape>
                <v:shape id="Freeform 694" o:spid="_x0000_s1054" style="position:absolute;left:1223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" path="m85,30l94,13,70,2,58,,50,1r9,17l75,18,85,30xe" fillcolor="#151313" stroked="f">
                  <v:path arrowok="t" o:connecttype="custom" o:connectlocs="85,3497;94,3480;70,3469;58,3467;50,3468;59,3485;75,3485;85,3497" o:connectangles="0,0,0,0,0,0,0,0"/>
                </v:shape>
                <v:shape id="Freeform 693" o:spid="_x0000_s1055" style="position:absolute;left:1223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" path="m16,114r7,6l47,129r12,2l81,131,95,120r14,-11l114,90,92,88r-4,13l79,107r-8,6l44,113,34,102,23,91,22,71r93,l115,65,113,48,105,25,99,17,94,13,85,30r6,8l93,54r-70,l24,37,34,28,44,18r15,l50,1,25,11r-9,7l8,31,1,55,,67,2,83r9,23l16,114xe" fillcolor="#151313" stroked="f">
                  <v:path arrowok="t" o:connecttype="custom" o:connectlocs="16,3581;23,3587;47,3596;59,3598;81,3598;95,3587;109,3576;114,3557;92,3555;88,3568;79,3574;71,3580;44,3580;34,3569;23,3558;22,3538;115,3538;115,3532;113,3515;105,3492;99,3484;94,3480;85,3497;91,3505;93,3521;23,3521;24,3504;34,3495;44,3485;59,3485;50,3468;25,3478;16,3485;8,3498;1,3522;0,3534;2,3550;11,3573;16,3581" o:connectangles="0,0,0,0,0,0,0,0,0,0,0,0,0,0,0,0,0,0,0,0,0,0,0,0,0,0,0,0,0,0,0,0,0,0,0,0,0,0,0"/>
                </v:shape>
                <v:shape id="Freeform 692" o:spid="_x0000_s1056" style="position:absolute;left:1350;top:3470;width:116;height:124;visibility:visible;mso-wrap-style:square;v-text-anchor:top" coordsize="11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" path="m88,l67,30r-5,6l57,43,54,38,49,29,29,,3,,7,5,21,26,37,49r8,11l38,70,23,92,7,114,,125r25,l33,113,49,89,58,76r7,10l80,109r10,16l116,125r-7,-11l93,91,77,69,70,59r3,-5l88,34,105,11,113,,88,xe" fillcolor="#151313" stroked="f">
                  <v:path arrowok="t" o:connecttype="custom" o:connectlocs="88,3470;67,3500;62,3506;57,3513;54,3508;49,3499;29,3470;3,3470;7,3475;21,3496;37,3519;45,3530;38,3540;23,3562;7,3584;0,3595;25,3595;33,3583;49,3559;58,3546;65,3556;80,3579;90,3595;116,3595;109,3584;93,3561;77,3539;70,3529;73,3524;88,3504;105,3481;113,3470;88,3470" o:connectangles="0,0,0,0,0,0,0,0,0,0,0,0,0,0,0,0,0,0,0,0,0,0,0,0,0,0,0,0,0,0,0,0,0"/>
                </v:shape>
                <v:shape id="Freeform 691" o:spid="_x0000_s1057" style="position:absolute;left:1477;top:34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" path="m11,121r11,10l22,89r3,-5l28,80r5,-3l39,75,52,73,75,70,86,65r,22l83,94r-5,9l69,109r-10,5l35,114r-7,-6l42,131r13,l65,126r11,-4l88,112r1,9l92,128r22,l110,121r-1,-8l107,105r,-72l106,28r-1,-9l100,14,95,8,85,4,75,,43,,31,5,19,9r-7,8l6,26,3,39r21,3l27,28r7,-5l41,18r31,l80,25r6,5l86,49,74,53,49,56,36,58r-6,1l21,62r-6,4l8,71,4,78,,86r,25l11,121xe" fillcolor="#151313" stroked="f">
                  <v:path arrowok="t" o:connecttype="custom" o:connectlocs="11,3588;22,3598;22,3556;25,3551;28,3547;33,3544;39,3542;52,3540;75,3537;86,3532;86,3554;83,3561;78,3570;69,3576;59,3581;35,3581;28,3575;42,3598;55,3598;65,3593;76,3589;88,3579;89,3588;92,3595;114,3595;110,3588;109,3580;107,3572;107,3500;106,3495;105,3486;100,3481;95,3475;85,3471;75,3467;43,3467;31,3472;19,3476;12,3484;6,3493;3,3506;24,3509;27,3495;34,3490;41,3485;72,3485;80,3492;86,3497;86,3516;74,3520;49,3523;36,3525;30,3526;21,3529;15,3533;8,3538;4,3545;0,3553;0,3578;11,3588" o:connectangles="0,0,0,0,0,0,0,0,0,0,0,0,0,0,0,0,0,0,0,0,0,0,0,0,0,0,0,0,0,0,0,0,0,0,0,0,0,0,0,0,0,0,0,0,0,0,0,0,0,0,0,0,0,0,0,0,0,0,0,0"/>
                </v:shape>
                <v:shape id="Freeform 690" o:spid="_x0000_s1058" style="position:absolute;left:1477;top:34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" path="m22,103r,-14l22,131r20,l28,108r-6,-5xe" fillcolor="#151313" stroked="f">
                  <v:path arrowok="t" o:connecttype="custom" o:connectlocs="22,3570;22,3556;22,3598;42,3598;28,3575;22,3570" o:connectangles="0,0,0,0,0,0"/>
                </v:shape>
                <v:shape id="Freeform 689" o:spid="_x0000_s1059" style="position:absolute;left:1617;top:3467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" path="m95,55r,-19l104,27r9,-8l133,19r5,3l144,26r2,5l148,37r,91l169,128r,-107l159,11,149,,130,r-6,1l100,13r-8,9l88,12,79,6,71,,44,,35,6,25,12r-6,9l19,3,,3,,128r21,l21,46r4,-9l28,28r8,-5l43,19r21,l69,26r5,7l74,128r21,l95,55xe" fillcolor="#151313" stroked="f">
                  <v:path arrowok="t" o:connecttype="custom" o:connectlocs="95,3522;95,3503;104,3494;113,3486;133,3486;138,3489;144,3493;146,3498;148,3504;148,3595;169,3595;169,3488;159,3478;149,3467;130,3467;124,3468;100,3480;92,3489;88,3479;79,3473;71,3467;44,3467;35,3473;25,3479;19,3488;19,3470;0,3470;0,3595;21,3595;21,3513;25,3504;28,3495;36,3490;43,3486;64,3486;69,3493;74,3500;74,3595;95,3595;95,3522" o:connectangles="0,0,0,0,0,0,0,0,0,0,0,0,0,0,0,0,0,0,0,0,0,0,0,0,0,0,0,0,0,0,0,0,0,0,0,0,0,0,0,0"/>
                </v:shape>
                <v:shape id="Freeform 688" o:spid="_x0000_s1060" style="position:absolute;left:1817;top:346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" path="m108,65r,-18l102,32,96,17,84,9,71,,43,,35,5r-9,5l30,30,40,17r27,l77,29,87,41r,48l77,101,67,113r-28,l29,102r-8,13l27,122r8,4l43,131r25,l81,122r13,-8l101,99r7,-15l108,65xe" fillcolor="#151313" stroked="f">
                  <v:path arrowok="t" o:connecttype="custom" o:connectlocs="108,3532;108,3514;102,3499;96,3484;84,3476;71,3467;43,3467;35,3472;26,3477;30,3497;40,3484;67,3484;77,3496;87,3508;87,3556;77,3568;67,3580;39,3580;29,3569;21,3582;27,3589;35,3593;43,3598;68,3598;81,3589;94,3581;101,3566;108,3551;108,3532" o:connectangles="0,0,0,0,0,0,0,0,0,0,0,0,0,0,0,0,0,0,0,0,0,0,0,0,0,0,0,0,0"/>
                </v:shape>
                <v:shape id="Freeform 687" o:spid="_x0000_s1061" style="position:absolute;left:1817;top:346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" path="m21,159r,-44l29,102,19,90r,-48l30,30,26,10r-7,9l19,3,,3,,175r21,l21,159xe" fillcolor="#151313" stroked="f">
                  <v:path arrowok="t" o:connecttype="custom" o:connectlocs="21,3626;21,3582;29,3569;19,3557;19,3509;30,3497;26,3477;19,3486;19,3470;0,3470;0,3642;21,3642;21,3626" o:connectangles="0,0,0,0,0,0,0,0,0,0,0,0,0"/>
                </v:shape>
                <v:shape id="Freeform 686" o:spid="_x0000_s1062" style="position:absolute;left:1950;top:34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" path="m21,24l21,,,,,172r21,l21,24xe" fillcolor="#151313" stroked="f">
                  <v:path arrowok="t" o:connecttype="custom" o:connectlocs="21,3447;21,3423;0,3423;0,3595;21,3595;21,3447" o:connectangles="0,0,0,0,0,0"/>
                </v:shape>
                <v:shape id="Freeform 685" o:spid="_x0000_s1063" style="position:absolute;left:1997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" path="m84,30l94,13,70,2,58,,49,1r9,17l74,18,84,30xe" fillcolor="#151313" stroked="f">
                  <v:path arrowok="t" o:connecttype="custom" o:connectlocs="84,3497;94,3480;70,3469;58,3467;49,3468;58,3485;74,3485;84,3497" o:connectangles="0,0,0,0,0,0,0,0"/>
                </v:shape>
                <v:shape id="Freeform 684" o:spid="_x0000_s1064" style="position:absolute;left:1997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" path="m16,114r7,6l47,129r12,2l81,131,95,120r14,-11l114,90,92,88r-5,13l79,107r-8,6l44,113,33,102,23,91,22,71r92,l115,65,113,48,104,25,99,17,94,13,84,30r7,8l92,54r-69,l24,37,34,28,44,18r14,l49,1,25,11r-9,7l7,31,1,55,,67,1,83r9,23l16,114xe" fillcolor="#151313" stroked="f">
                  <v:path arrowok="t" o:connecttype="custom" o:connectlocs="16,3581;23,3587;47,3596;59,3598;81,3598;95,3587;109,3576;114,3557;92,3555;87,3568;79,3574;71,3580;44,3580;33,3569;23,3558;22,3538;114,3538;115,3532;113,3515;104,3492;99,3484;94,3480;84,3497;91,3505;92,3521;23,3521;24,3504;34,3495;44,3485;58,3485;49,3468;25,3478;16,3485;7,3498;1,3522;0,3534;1,3550;10,3573;16,3581" o:connectangles="0,0,0,0,0,0,0,0,0,0,0,0,0,0,0,0,0,0,0,0,0,0,0,0,0,0,0,0,0,0,0,0,0,0,0,0,0,0,0"/>
                </v:shape>
                <v:shape id="Freeform 683" o:spid="_x0000_s1065" style="position:absolute;left:2129;top:3467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" path="m24,27r6,-4l36,18r27,l70,23r7,6l78,38,99,35,97,23,91,16,86,9,75,5,64,,40,,31,3,23,6,18,9r-7,5l7,21,3,28r,17l8,53r5,8l22,65r9,4l54,75r17,4l75,82r7,4l82,101r-7,6l68,113r-29,l31,107r-8,-7l21,87,,91r3,19l16,120r13,11l68,131r11,-6l91,120r6,-9l103,102r,-22l98,73,93,66,84,62,76,58,53,52,38,48,35,47,29,45,24,38r,-11xe" fillcolor="#151313" stroked="f">
                  <v:path arrowok="t" o:connecttype="custom" o:connectlocs="24,3494;30,3490;36,3485;63,3485;70,3490;77,3496;78,3505;99,3502;97,3490;91,3483;86,3476;75,3472;64,3467;40,3467;31,3470;23,3473;18,3476;11,3481;7,3488;3,3495;3,3512;8,3520;13,3528;22,3532;31,3536;54,3542;71,3546;75,3549;82,3553;82,3568;75,3574;68,3580;39,3580;31,3574;23,3567;21,3554;0,3558;3,3577;16,3587;29,3598;68,3598;79,3592;91,3587;97,3578;103,3569;103,3547;98,3540;93,3533;84,3529;76,3525;53,3519;38,3515;35,3514;29,3512;24,3505;24,3494" o:connectangles="0,0,0,0,0,0,0,0,0,0,0,0,0,0,0,0,0,0,0,0,0,0,0,0,0,0,0,0,0,0,0,0,0,0,0,0,0,0,0,0,0,0,0,0,0,0,0,0,0,0,0,0,0,0,0,0"/>
                </v:shape>
                <v:shape id="Freeform 682" o:spid="_x0000_s1066" style="position:absolute;left:2316;top:3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" path="m2,84r9,22l16,114r6,5l46,129r13,2l75,131,59,113r-16,l32,101,22,89r,-47l32,30,56,1,30,8,19,14,8,31,1,54,,66,2,84xe" fillcolor="#151313" stroked="f">
                  <v:path arrowok="t" o:connecttype="custom" o:connectlocs="2,3551;11,3573;16,3581;22,3586;46,3596;59,3598;75,3598;59,3580;43,3580;32,3568;22,3556;22,3509;32,3497;56,3468;30,3475;19,3481;8,3498;1,3521;0,3533;2,3551" o:connectangles="0,0,0,0,0,0,0,0,0,0,0,0,0,0,0,0,0,0,0,0"/>
                </v:shape>
                <v:shape id="Freeform 681" o:spid="_x0000_s1067" style="position:absolute;left:2316;top:3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" path="m74,18l85,30,95,42r,47l85,101,74,113r-15,l75,131r14,-8l102,115r8,-13l117,88r,-24l115,48,106,25r-5,-8l95,12,71,2,59,,56,1,32,30,43,18r31,xe" fillcolor="#151313" stroked="f">
                  <v:path arrowok="t" o:connecttype="custom" o:connectlocs="74,3485;85,3497;95,3509;95,3556;85,3568;74,3580;59,3580;75,3598;89,3590;102,3582;110,3569;117,3555;117,3531;115,3515;106,3492;101,3484;95,3479;71,3469;59,3467;56,3468;32,3497;43,3485;74,3485" o:connectangles="0,0,0,0,0,0,0,0,0,0,0,0,0,0,0,0,0,0,0,0,0,0,0"/>
                </v:shape>
                <v:shape id="Freeform 680" o:spid="_x0000_s1068" style="position:absolute;left:2444;top:3420;width:73;height:175;visibility:visible;mso-wrap-style:square;v-text-anchor:top" coordsize="7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" path="m32,5r-8,5l21,18r-2,6l19,50,,50,,67r19,l19,175r21,l40,67r24,l64,50r-24,l40,28r4,-5l48,19r15,l70,21,73,2,62,,39,,32,5xe" fillcolor="#151313" stroked="f">
                  <v:path arrowok="t" o:connecttype="custom" o:connectlocs="32,3425;24,3430;21,3438;19,3444;19,3470;0,3470;0,3487;19,3487;19,3595;40,3595;40,3487;64,3487;64,3470;40,3470;40,3448;44,3443;48,3439;63,3439;70,3441;73,3422;62,3420;39,3420;32,3425" o:connectangles="0,0,0,0,0,0,0,0,0,0,0,0,0,0,0,0,0,0,0,0,0,0,0"/>
                </v:shape>
                <v:shape id="Freeform 679" o:spid="_x0000_s1069" style="position:absolute;left:2579;top:34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" path="m37,101r,-41l58,60r,-17l37,43,37,,16,12r,31l,43,,60r16,l16,150r2,6l21,162r6,4l34,169r18,l61,167,58,149r-6,1l44,150r-5,-3l37,141r,-40xe" fillcolor="#151313" stroked="f">
                  <v:path arrowok="t" o:connecttype="custom" o:connectlocs="37,3528;37,3487;58,3487;58,3470;37,3470;37,3427;16,3439;16,3470;0,3470;0,3487;16,3487;16,3577;18,3583;21,3589;27,3593;34,3596;52,3596;61,3594;58,3576;52,3577;44,3577;39,3574;37,3568;37,3528" o:connectangles="0,0,0,0,0,0,0,0,0,0,0,0,0,0,0,0,0,0,0,0,0,0,0,0"/>
                </v:shape>
                <v:shape id="Freeform 678" o:spid="_x0000_s1070" style="position:absolute;left:2658;top:34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" path="m101,75l97,65,92,55,82,50,72,44r-14,l30,53r-9,9l21,,,,,172r21,l21,89r3,-8l28,72r8,-5l44,63r22,l73,70r7,7l80,172r21,l101,75xe" fillcolor="#151313" stroked="f">
                  <v:path arrowok="t" o:connecttype="custom" o:connectlocs="101,3498;97,3488;92,3478;82,3473;72,3467;58,3467;30,3476;21,3485;21,3423;0,3423;0,3595;21,3595;21,3512;24,3504;28,3495;36,3490;44,3486;66,3486;73,3493;80,3500;80,3595;101,3595;101,3498" o:connectangles="0,0,0,0,0,0,0,0,0,0,0,0,0,0,0,0,0,0,0,0,0,0,0"/>
                </v:shape>
                <v:shape id="Freeform 677" o:spid="_x0000_s1071" style="position:absolute;left:2784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" path="m85,30l94,13,70,2,58,,49,1r9,17l74,18,85,30xe" fillcolor="#151313" stroked="f">
                  <v:path arrowok="t" o:connecttype="custom" o:connectlocs="85,3497;94,3480;70,3469;58,3467;49,3468;58,3485;74,3485;85,3497" o:connectangles="0,0,0,0,0,0,0,0"/>
                </v:shape>
                <v:shape id="Freeform 676" o:spid="_x0000_s1072" style="position:absolute;left:2784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" path="m16,114r7,6l47,129r12,2l81,131,95,120r14,-11l114,90,92,88r-5,13l79,107r-8,6l44,113,33,102,23,91,22,71r93,l115,65,113,48,104,25,99,17,94,13,85,30r6,8l92,54r-69,l24,37,34,28,44,18r14,l49,1,25,11r-9,7l8,31,1,55,,67,2,83r8,23l16,114xe" fillcolor="#151313" stroked="f">
                  <v:path arrowok="t" o:connecttype="custom" o:connectlocs="16,3581;23,3587;47,3596;59,3598;81,3598;95,3587;109,3576;114,3557;92,3555;87,3568;79,3574;71,3580;44,3580;33,3569;23,3558;22,3538;115,3538;115,3532;113,3515;104,3492;99,3484;94,3480;85,3497;91,3505;92,3521;23,3521;24,3504;34,3495;44,3485;58,3485;49,3468;25,3478;16,3485;8,3498;1,3522;0,3534;2,3550;10,3573;16,3581" o:connectangles="0,0,0,0,0,0,0,0,0,0,0,0,0,0,0,0,0,0,0,0,0,0,0,0,0,0,0,0,0,0,0,0,0,0,0,0,0,0,0"/>
                </v:shape>
                <v:shape id="Freeform 675" o:spid="_x0000_s1073" style="position:absolute;left:2991;top:3470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" path="m,l,91r1,6l3,106r5,7l12,119r10,4l31,128r11,l50,127,73,115r9,-9l82,125r19,l101,,80,r,83l76,91r-3,9l64,105r-8,4l37,109r-6,-4l24,100,22,92,21,86,21,,,xe" fillcolor="#151313" stroked="f">
                  <v:path arrowok="t" o:connecttype="custom" o:connectlocs="0,3470;0,3561;1,3567;3,3576;8,3583;12,3589;22,3593;31,3598;42,3598;50,3597;73,3585;82,3576;82,3595;101,3595;101,3470;80,3470;80,3553;76,3561;73,3570;64,3575;56,3579;37,3579;31,3575;24,3570;22,3562;21,3556;21,3470;0,3470" o:connectangles="0,0,0,0,0,0,0,0,0,0,0,0,0,0,0,0,0,0,0,0,0,0,0,0,0,0,0,0"/>
                </v:shape>
                <v:shape id="Freeform 674" o:spid="_x0000_s1074" style="position:absolute;left:3116;top:3467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" path="m24,27r6,-4l37,18r26,l70,23r7,6l78,38,99,35,97,23,92,16,86,9,75,5,64,,40,,31,3,23,6,18,9r-7,5l8,21,4,28r,17l8,53r5,8l22,65r9,4l54,75r17,4l76,82r6,4l82,101r-7,6l68,113r-29,l31,107r-8,-7l21,87,,91r4,19l16,120r13,11l68,131r12,-6l91,120r6,-9l104,102r,-22l99,73,94,66,85,62,76,58,53,52,38,48,35,47,29,45,24,38r,-11xe" fillcolor="#151313" stroked="f">
                  <v:path arrowok="t" o:connecttype="custom" o:connectlocs="24,3494;30,3490;37,3485;63,3485;70,3490;77,3496;78,3505;99,3502;97,3490;92,3483;86,3476;75,3472;64,3467;40,3467;31,3470;23,3473;18,3476;11,3481;8,3488;4,3495;4,3512;8,3520;13,3528;22,3532;31,3536;54,3542;71,3546;76,3549;82,3553;82,3568;75,3574;68,3580;39,3580;31,3574;23,3567;21,3554;0,3558;4,3577;16,3587;29,3598;68,3598;80,3592;91,3587;97,3578;104,3569;104,3547;99,3540;94,3533;85,3529;76,3525;53,3519;38,3515;35,3514;29,3512;24,3505;24,3494" o:connectangles="0,0,0,0,0,0,0,0,0,0,0,0,0,0,0,0,0,0,0,0,0,0,0,0,0,0,0,0,0,0,0,0,0,0,0,0,0,0,0,0,0,0,0,0,0,0,0,0,0,0,0,0,0,0,0,0"/>
                </v:shape>
                <v:shape id="Freeform 673" o:spid="_x0000_s1075" style="position:absolute;left:3238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" path="m84,30l94,13,70,2,58,,49,1r9,17l74,18,84,30xe" fillcolor="#151313" stroked="f">
                  <v:path arrowok="t" o:connecttype="custom" o:connectlocs="84,3497;94,3480;70,3469;58,3467;49,3468;58,3485;74,3485;84,3497" o:connectangles="0,0,0,0,0,0,0,0"/>
                </v:shape>
                <v:shape id="Freeform 672" o:spid="_x0000_s1076" style="position:absolute;left:3238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" path="m16,114r7,6l47,129r12,2l81,131,95,120r14,-11l114,90,92,88r-5,13l79,107r-8,6l43,113,33,102,23,91,21,71r93,l114,65,113,48,104,25,99,17,94,13,84,30r7,8l92,54r-69,l24,37,34,28,43,18r15,l49,1,25,11r-9,7l7,31,1,55,,67,1,83r9,23l16,114xe" fillcolor="#151313" stroked="f">
                  <v:path arrowok="t" o:connecttype="custom" o:connectlocs="16,3581;23,3587;47,3596;59,3598;81,3598;95,3587;109,3576;114,3557;92,3555;87,3568;79,3574;71,3580;43,3580;33,3569;23,3558;21,3538;114,3538;114,3532;113,3515;104,3492;99,3484;94,3480;84,3497;91,3505;92,3521;23,3521;24,3504;34,3495;43,3485;58,3485;49,3468;25,3478;16,3485;7,3498;1,3522;0,3534;1,3550;10,3573;16,3581" o:connectangles="0,0,0,0,0,0,0,0,0,0,0,0,0,0,0,0,0,0,0,0,0,0,0,0,0,0,0,0,0,0,0,0,0,0,0,0,0,0,0"/>
                </v:shape>
                <v:shape id="Picture 671" o:spid="_x0000_s1077" type="#_x0000_t75" style="position:absolute;left:3317;top:3300;width:639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">
                  <v:imagedata r:id="rId18" o:title=""/>
                </v:shape>
                <v:shape id="Freeform 670" o:spid="_x0000_s1078" style="position:absolute;left:9695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" path="m84,30l94,13,70,2,58,,49,1r9,17l74,18,84,30xe" fillcolor="#151313" stroked="f">
                  <v:path arrowok="t" o:connecttype="custom" o:connectlocs="84,3497;94,3480;70,3469;58,3467;49,3468;58,3485;74,3485;84,3497" o:connectangles="0,0,0,0,0,0,0,0"/>
                </v:shape>
                <v:shape id="Freeform 669" o:spid="_x0000_s1079" style="position:absolute;left:9695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" path="m16,114r7,6l47,129r12,2l81,131,95,120r14,-11l114,90,92,88r-5,13l79,107r-8,6l43,113,33,102,23,91,21,71r93,l114,65,113,48,104,25,99,17,94,13,84,30r7,8l92,54r-69,l24,37,34,28,43,18r15,l49,1,25,11r-9,7l7,31,1,55,,67,1,83r9,23l16,114xe" fillcolor="#151313" stroked="f">
                  <v:path arrowok="t" o:connecttype="custom" o:connectlocs="16,3581;23,3587;47,3596;59,3598;81,3598;95,3587;109,3576;114,3557;92,3555;87,3568;79,3574;71,3580;43,3580;33,3569;23,3558;21,3538;114,3538;114,3532;113,3515;104,3492;99,3484;94,3480;84,3497;91,3505;92,3521;23,3521;24,3504;34,3495;43,3485;58,3485;49,3468;25,3478;16,3485;7,3498;1,3522;0,3534;1,3550;10,3573;16,3581" o:connectangles="0,0,0,0,0,0,0,0,0,0,0,0,0,0,0,0,0,0,0,0,0,0,0,0,0,0,0,0,0,0,0,0,0,0,0,0,0,0,0"/>
                </v:shape>
                <v:shape id="Freeform 668" o:spid="_x0000_s1080" style="position:absolute;left:9835;top:34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" path="m21,24l21,,,,,172r21,l21,24xe" fillcolor="#151313" stroked="f">
                  <v:path arrowok="t" o:connecttype="custom" o:connectlocs="21,3447;21,3423;0,3423;0,3595;21,3595;21,3447" o:connectangles="0,0,0,0,0,0"/>
                </v:shape>
                <v:shape id="Freeform 667" o:spid="_x0000_s1081" style="position:absolute;left:9881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" path="m85,30l95,13,71,2,59,,50,1r9,17l75,18,85,30xe" fillcolor="#151313" stroked="f">
                  <v:path arrowok="t" o:connecttype="custom" o:connectlocs="85,3497;95,3480;71,3469;59,3467;50,3468;59,3485;75,3485;85,3497" o:connectangles="0,0,0,0,0,0,0,0"/>
                </v:shape>
                <v:shape id="Freeform 666" o:spid="_x0000_s1082" style="position:absolute;left:9881;top:3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" path="m16,114r8,6l48,129r12,2l81,131,95,120r14,-11l114,90,93,88r-5,13l80,107r-9,6l44,113,34,102,23,91,22,71r93,l115,65,113,48,105,25,99,17,95,13,85,30r7,8l93,54r-70,l24,37,34,28,44,18r15,l50,1,25,11r-8,7l8,31,1,55,,67,2,83r9,23l16,114xe" fillcolor="#151313" stroked="f">
                  <v:path arrowok="t" o:connecttype="custom" o:connectlocs="16,3581;24,3587;48,3596;60,3598;81,3598;95,3587;109,3576;114,3557;93,3555;88,3568;80,3574;71,3580;44,3580;34,3569;23,3558;22,3538;115,3538;115,3532;113,3515;105,3492;99,3484;95,3480;85,3497;92,3505;93,3521;23,3521;24,3504;34,3495;44,3485;59,3485;50,3468;25,3478;17,3485;8,3498;1,3522;0,3534;2,3550;11,3573;16,3581" o:connectangles="0,0,0,0,0,0,0,0,0,0,0,0,0,0,0,0,0,0,0,0,0,0,0,0,0,0,0,0,0,0,0,0,0,0,0,0,0,0,0"/>
                </v:shape>
                <v:shape id="Freeform 665" o:spid="_x0000_s1083" style="position:absolute;left:10016;top:346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" path="m91,118r14,-12l108,85,87,82,85,98r-8,8l68,113r-28,l31,102,21,90r,-49l31,29,41,18r27,l75,24r8,6l85,43r21,-3l102,21,89,11,77,,40,,27,8,13,16,6,31,,46,,66,1,83r9,23l15,114r5,4l44,129r12,2l77,131,91,118xe" fillcolor="#151313" stroked="f">
                  <v:path arrowok="t" o:connecttype="custom" o:connectlocs="91,3585;105,3573;108,3552;87,3549;85,3565;77,3573;68,3580;40,3580;31,3569;21,3557;21,3508;31,3496;41,3485;68,3485;75,3491;83,3497;85,3510;106,3507;102,3488;89,3478;77,3467;40,3467;27,3475;13,3483;6,3498;0,3513;0,3533;1,3550;10,3573;15,3581;20,3585;44,3596;56,3598;77,3598;91,3585" o:connectangles="0,0,0,0,0,0,0,0,0,0,0,0,0,0,0,0,0,0,0,0,0,0,0,0,0,0,0,0,0,0,0,0,0,0,0"/>
                </v:shape>
                <v:shape id="Freeform 664" o:spid="_x0000_s1084" style="position:absolute;left:10130;top:34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" path="m37,101r,-41l58,60r,-17l37,43,37,,16,12r,31l,43,,60r16,l16,150r2,6l21,162r6,4l34,169r18,l61,167,58,149r-6,1l44,150r-5,-3l37,141r,-40xe" fillcolor="#151313" stroked="f">
                  <v:path arrowok="t" o:connecttype="custom" o:connectlocs="37,3528;37,3487;58,3487;58,3470;37,3470;37,3427;16,3439;16,3470;0,3470;0,3487;16,3487;16,3577;18,3583;21,3589;27,3593;34,3596;52,3596;61,3594;58,3576;52,3577;44,3577;39,3574;37,3568;37,3528" o:connectangles="0,0,0,0,0,0,0,0,0,0,0,0,0,0,0,0,0,0,0,0,0,0,0,0"/>
                </v:shape>
                <v:shape id="Freeform 663" o:spid="_x0000_s1085" style="position:absolute;left:10208;top:3467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" path="m22,77r,-28l25,38r2,-7l33,26r5,-4l53,22r8,5l68,7,57,,39,,33,5,27,9,19,22,19,3,,3,,128r22,l22,77xe" fillcolor="#151313" stroked="f">
                  <v:path arrowok="t" o:connecttype="custom" o:connectlocs="22,3544;22,3516;25,3505;27,3498;33,3493;38,3489;53,3489;61,3494;68,3474;57,3467;39,3467;33,3472;27,3476;19,3489;19,3470;0,3470;0,3595;22,3595;22,3544" o:connectangles="0,0,0,0,0,0,0,0,0,0,0,0,0,0,0,0,0,0,0"/>
                </v:shape>
                <v:shape id="Freeform 662" o:spid="_x0000_s1086" style="position:absolute;left:10289;top:34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" path="m,l,24r21,l21,,,xe" fillcolor="#151313" stroked="f">
                  <v:path arrowok="t" o:connecttype="custom" o:connectlocs="0,3423;0,3447;21,3447;21,3423;0,3423" o:connectangles="0,0,0,0,0"/>
                </v:shape>
                <v:shape id="Freeform 661" o:spid="_x0000_s1087" style="position:absolute;left:10289;top:34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" path="m,141r,31l21,172,21,47,,47r,94xe" fillcolor="#151313" stroked="f">
                  <v:path arrowok="t" o:connecttype="custom" o:connectlocs="0,3564;0,3595;21,3595;21,3470;0,3470;0,3564" o:connectangles="0,0,0,0,0,0"/>
                </v:shape>
                <v:shape id="Freeform 660" o:spid="_x0000_s1088" style="position:absolute;left:10335;top:346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" path="m91,118r14,-12l109,85,88,82,86,98r-8,8l69,113r-28,l32,102,22,90r,-49l32,29,42,18r27,l76,24r7,6l86,43r21,-3l103,21,90,11,77,,41,,27,8,14,16,7,31,,46,,66,2,83r9,23l16,114r5,4l45,129r12,2l77,131,91,118xe" fillcolor="#151313" stroked="f">
                  <v:path arrowok="t" o:connecttype="custom" o:connectlocs="91,3585;105,3573;109,3552;88,3549;86,3565;78,3573;69,3580;41,3580;32,3569;22,3557;22,3508;32,3496;42,3485;69,3485;76,3491;83,3497;86,3510;107,3507;103,3488;90,3478;77,3467;41,3467;27,3475;14,3483;7,3498;0,3513;0,3533;2,3550;11,3573;16,3581;21,3585;45,3596;57,3598;77,3598;91,3585" o:connectangles="0,0,0,0,0,0,0,0,0,0,0,0,0,0,0,0,0,0,0,0,0,0,0,0,0,0,0,0,0,0,0,0,0,0,0"/>
                </v:shape>
                <v:shape id="Freeform 659" o:spid="_x0000_s1089" style="position:absolute;left:10462;top:34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" path="m,l,24r21,l21,,,xe" fillcolor="#151313" stroked="f">
                  <v:path arrowok="t" o:connecttype="custom" o:connectlocs="0,3423;0,3447;21,3447;21,3423;0,3423" o:connectangles="0,0,0,0,0"/>
                </v:shape>
                <v:shape id="Freeform 658" o:spid="_x0000_s1090" style="position:absolute;left:10462;top:34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" path="m,141r,31l21,172,21,47,,47r,94xe" fillcolor="#151313" stroked="f">
                  <v:path arrowok="t" o:connecttype="custom" o:connectlocs="0,3564;0,3595;21,3595;21,3470;0,3470;0,3564" o:connectangles="0,0,0,0,0,0"/>
                </v:shape>
                <v:shape id="Freeform 657" o:spid="_x0000_s1091" style="position:absolute;left:10504;top:34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" path="m36,101r,-41l57,60r,-17l36,43,36,,15,12r,31l,43,,60r15,l15,150r3,6l20,162r7,4l33,169r18,l60,167,57,149r-5,1l43,150r-5,-3l36,141r,-40xe" fillcolor="#151313" stroked="f">
                  <v:path arrowok="t" o:connecttype="custom" o:connectlocs="36,3528;36,3487;57,3487;57,3470;36,3470;36,3427;15,3439;15,3470;0,3470;0,3487;15,3487;15,3577;18,3583;20,3589;27,3593;33,3596;51,3596;60,3594;57,3576;52,3577;43,3577;38,3574;36,3568;36,3528" o:connectangles="0,0,0,0,0,0,0,0,0,0,0,0,0,0,0,0,0,0,0,0,0,0,0,0"/>
                </v:shape>
                <v:shape id="Freeform 656" o:spid="_x0000_s1092" style="position:absolute;left:10570;top:3470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" path="m41,143r-2,3l36,150r-4,2l28,155r-12,l9,153r2,20l18,175r17,l42,170r7,-4l55,155r4,-8l67,127r1,-5l75,106,84,81,94,53,104,27,111,8,114,,93,,89,10,80,35,71,61,66,73,61,87r-3,14l54,86,49,72,45,64,36,39,27,12,23,,,,1,4,7,20,17,44,27,72,37,98r7,19l47,125r-2,5l41,143xe" fillcolor="#151313" stroked="f">
                  <v:path arrowok="t" o:connecttype="custom" o:connectlocs="41,3613;39,3616;36,3620;32,3622;28,3625;16,3625;9,3623;11,3643;18,3645;35,3645;42,3640;49,3636;55,3625;59,3617;67,3597;68,3592;75,3576;84,3551;94,3523;104,3497;111,3478;114,3470;93,3470;89,3480;80,3505;71,3531;66,3543;61,3557;58,3571;54,3556;49,3542;45,3534;36,3509;27,3482;23,3470;0,3470;1,3474;7,3490;17,3514;27,3542;37,3568;44,3587;47,3595;45,3600;41,3613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2315845</wp:posOffset>
                </wp:positionV>
                <wp:extent cx="368935" cy="234950"/>
                <wp:effectExtent l="0" t="0" r="0" b="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234950"/>
                          <a:chOff x="1110" y="3647"/>
                          <a:chExt cx="581" cy="370"/>
                        </a:xfrm>
                      </wpg:grpSpPr>
                      <wps:wsp>
                        <wps:cNvPr id="651" name="Freeform 654"/>
                        <wps:cNvSpPr>
                          <a:spLocks/>
                        </wps:cNvSpPr>
                        <wps:spPr bwMode="auto">
                          <a:xfrm>
                            <a:off x="1230" y="3770"/>
                            <a:ext cx="101" cy="127"/>
                          </a:xfrm>
                          <a:custGeom>
                            <a:avLst/>
                            <a:gdLst>
                              <a:gd name="T0" fmla="+- 0 1230 1230"/>
                              <a:gd name="T1" fmla="*/ T0 w 101"/>
                              <a:gd name="T2" fmla="+- 0 3770 3770"/>
                              <a:gd name="T3" fmla="*/ 3770 h 127"/>
                              <a:gd name="T4" fmla="+- 0 1230 1230"/>
                              <a:gd name="T5" fmla="*/ T4 w 101"/>
                              <a:gd name="T6" fmla="+- 0 3861 3770"/>
                              <a:gd name="T7" fmla="*/ 3861 h 127"/>
                              <a:gd name="T8" fmla="+- 0 1231 1230"/>
                              <a:gd name="T9" fmla="*/ T8 w 101"/>
                              <a:gd name="T10" fmla="+- 0 3867 3770"/>
                              <a:gd name="T11" fmla="*/ 3867 h 127"/>
                              <a:gd name="T12" fmla="+- 0 1233 1230"/>
                              <a:gd name="T13" fmla="*/ T12 w 101"/>
                              <a:gd name="T14" fmla="+- 0 3876 3770"/>
                              <a:gd name="T15" fmla="*/ 3876 h 127"/>
                              <a:gd name="T16" fmla="+- 0 1238 1230"/>
                              <a:gd name="T17" fmla="*/ T16 w 101"/>
                              <a:gd name="T18" fmla="+- 0 3883 3770"/>
                              <a:gd name="T19" fmla="*/ 3883 h 127"/>
                              <a:gd name="T20" fmla="+- 0 1242 1230"/>
                              <a:gd name="T21" fmla="*/ T20 w 101"/>
                              <a:gd name="T22" fmla="+- 0 3889 3770"/>
                              <a:gd name="T23" fmla="*/ 3889 h 127"/>
                              <a:gd name="T24" fmla="+- 0 1252 1230"/>
                              <a:gd name="T25" fmla="*/ T24 w 101"/>
                              <a:gd name="T26" fmla="+- 0 3893 3770"/>
                              <a:gd name="T27" fmla="*/ 3893 h 127"/>
                              <a:gd name="T28" fmla="+- 0 1261 1230"/>
                              <a:gd name="T29" fmla="*/ T28 w 101"/>
                              <a:gd name="T30" fmla="+- 0 3898 3770"/>
                              <a:gd name="T31" fmla="*/ 3898 h 127"/>
                              <a:gd name="T32" fmla="+- 0 1272 1230"/>
                              <a:gd name="T33" fmla="*/ T32 w 101"/>
                              <a:gd name="T34" fmla="+- 0 3898 3770"/>
                              <a:gd name="T35" fmla="*/ 3898 h 127"/>
                              <a:gd name="T36" fmla="+- 0 1280 1230"/>
                              <a:gd name="T37" fmla="*/ T36 w 101"/>
                              <a:gd name="T38" fmla="+- 0 3897 3770"/>
                              <a:gd name="T39" fmla="*/ 3897 h 127"/>
                              <a:gd name="T40" fmla="+- 0 1303 1230"/>
                              <a:gd name="T41" fmla="*/ T40 w 101"/>
                              <a:gd name="T42" fmla="+- 0 3885 3770"/>
                              <a:gd name="T43" fmla="*/ 3885 h 127"/>
                              <a:gd name="T44" fmla="+- 0 1312 1230"/>
                              <a:gd name="T45" fmla="*/ T44 w 101"/>
                              <a:gd name="T46" fmla="+- 0 3876 3770"/>
                              <a:gd name="T47" fmla="*/ 3876 h 127"/>
                              <a:gd name="T48" fmla="+- 0 1312 1230"/>
                              <a:gd name="T49" fmla="*/ T48 w 101"/>
                              <a:gd name="T50" fmla="+- 0 3895 3770"/>
                              <a:gd name="T51" fmla="*/ 3895 h 127"/>
                              <a:gd name="T52" fmla="+- 0 1331 1230"/>
                              <a:gd name="T53" fmla="*/ T52 w 101"/>
                              <a:gd name="T54" fmla="+- 0 3895 3770"/>
                              <a:gd name="T55" fmla="*/ 3895 h 127"/>
                              <a:gd name="T56" fmla="+- 0 1331 1230"/>
                              <a:gd name="T57" fmla="*/ T56 w 101"/>
                              <a:gd name="T58" fmla="+- 0 3770 3770"/>
                              <a:gd name="T59" fmla="*/ 3770 h 127"/>
                              <a:gd name="T60" fmla="+- 0 1310 1230"/>
                              <a:gd name="T61" fmla="*/ T60 w 101"/>
                              <a:gd name="T62" fmla="+- 0 3770 3770"/>
                              <a:gd name="T63" fmla="*/ 3770 h 127"/>
                              <a:gd name="T64" fmla="+- 0 1310 1230"/>
                              <a:gd name="T65" fmla="*/ T64 w 101"/>
                              <a:gd name="T66" fmla="+- 0 3853 3770"/>
                              <a:gd name="T67" fmla="*/ 3853 h 127"/>
                              <a:gd name="T68" fmla="+- 0 1306 1230"/>
                              <a:gd name="T69" fmla="*/ T68 w 101"/>
                              <a:gd name="T70" fmla="+- 0 3861 3770"/>
                              <a:gd name="T71" fmla="*/ 3861 h 127"/>
                              <a:gd name="T72" fmla="+- 0 1303 1230"/>
                              <a:gd name="T73" fmla="*/ T72 w 101"/>
                              <a:gd name="T74" fmla="+- 0 3870 3770"/>
                              <a:gd name="T75" fmla="*/ 3870 h 127"/>
                              <a:gd name="T76" fmla="+- 0 1294 1230"/>
                              <a:gd name="T77" fmla="*/ T76 w 101"/>
                              <a:gd name="T78" fmla="+- 0 3875 3770"/>
                              <a:gd name="T79" fmla="*/ 3875 h 127"/>
                              <a:gd name="T80" fmla="+- 0 1286 1230"/>
                              <a:gd name="T81" fmla="*/ T80 w 101"/>
                              <a:gd name="T82" fmla="+- 0 3879 3770"/>
                              <a:gd name="T83" fmla="*/ 3879 h 127"/>
                              <a:gd name="T84" fmla="+- 0 1267 1230"/>
                              <a:gd name="T85" fmla="*/ T84 w 101"/>
                              <a:gd name="T86" fmla="+- 0 3879 3770"/>
                              <a:gd name="T87" fmla="*/ 3879 h 127"/>
                              <a:gd name="T88" fmla="+- 0 1261 1230"/>
                              <a:gd name="T89" fmla="*/ T88 w 101"/>
                              <a:gd name="T90" fmla="+- 0 3875 3770"/>
                              <a:gd name="T91" fmla="*/ 3875 h 127"/>
                              <a:gd name="T92" fmla="+- 0 1254 1230"/>
                              <a:gd name="T93" fmla="*/ T92 w 101"/>
                              <a:gd name="T94" fmla="+- 0 3870 3770"/>
                              <a:gd name="T95" fmla="*/ 3870 h 127"/>
                              <a:gd name="T96" fmla="+- 0 1252 1230"/>
                              <a:gd name="T97" fmla="*/ T96 w 101"/>
                              <a:gd name="T98" fmla="+- 0 3862 3770"/>
                              <a:gd name="T99" fmla="*/ 3862 h 127"/>
                              <a:gd name="T100" fmla="+- 0 1251 1230"/>
                              <a:gd name="T101" fmla="*/ T100 w 101"/>
                              <a:gd name="T102" fmla="+- 0 3856 3770"/>
                              <a:gd name="T103" fmla="*/ 3856 h 127"/>
                              <a:gd name="T104" fmla="+- 0 1251 1230"/>
                              <a:gd name="T105" fmla="*/ T104 w 101"/>
                              <a:gd name="T106" fmla="+- 0 3770 3770"/>
                              <a:gd name="T107" fmla="*/ 3770 h 127"/>
                              <a:gd name="T108" fmla="+- 0 1230 1230"/>
                              <a:gd name="T109" fmla="*/ T108 w 101"/>
                              <a:gd name="T110" fmla="+- 0 3770 3770"/>
                              <a:gd name="T111" fmla="*/ 377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1" y="97"/>
                                </a:lnTo>
                                <a:lnTo>
                                  <a:pt x="3" y="106"/>
                                </a:lnTo>
                                <a:lnTo>
                                  <a:pt x="8" y="113"/>
                                </a:lnTo>
                                <a:lnTo>
                                  <a:pt x="12" y="119"/>
                                </a:lnTo>
                                <a:lnTo>
                                  <a:pt x="22" y="123"/>
                                </a:lnTo>
                                <a:lnTo>
                                  <a:pt x="31" y="128"/>
                                </a:lnTo>
                                <a:lnTo>
                                  <a:pt x="42" y="128"/>
                                </a:lnTo>
                                <a:lnTo>
                                  <a:pt x="50" y="127"/>
                                </a:lnTo>
                                <a:lnTo>
                                  <a:pt x="73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5"/>
                                </a:lnTo>
                                <a:lnTo>
                                  <a:pt x="101" y="125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3"/>
                                </a:lnTo>
                                <a:lnTo>
                                  <a:pt x="76" y="91"/>
                                </a:lnTo>
                                <a:lnTo>
                                  <a:pt x="73" y="100"/>
                                </a:lnTo>
                                <a:lnTo>
                                  <a:pt x="64" y="105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5"/>
                                </a:lnTo>
                                <a:lnTo>
                                  <a:pt x="24" y="100"/>
                                </a:lnTo>
                                <a:lnTo>
                                  <a:pt x="22" y="92"/>
                                </a:lnTo>
                                <a:lnTo>
                                  <a:pt x="21" y="86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3"/>
                        <wps:cNvSpPr>
                          <a:spLocks/>
                        </wps:cNvSpPr>
                        <wps:spPr bwMode="auto">
                          <a:xfrm>
                            <a:off x="1355" y="3767"/>
                            <a:ext cx="103" cy="130"/>
                          </a:xfrm>
                          <a:custGeom>
                            <a:avLst/>
                            <a:gdLst>
                              <a:gd name="T0" fmla="+- 0 1379 1355"/>
                              <a:gd name="T1" fmla="*/ T0 w 103"/>
                              <a:gd name="T2" fmla="+- 0 3794 3767"/>
                              <a:gd name="T3" fmla="*/ 3794 h 130"/>
                              <a:gd name="T4" fmla="+- 0 1385 1355"/>
                              <a:gd name="T5" fmla="*/ T4 w 103"/>
                              <a:gd name="T6" fmla="+- 0 3790 3767"/>
                              <a:gd name="T7" fmla="*/ 3790 h 130"/>
                              <a:gd name="T8" fmla="+- 0 1392 1355"/>
                              <a:gd name="T9" fmla="*/ T8 w 103"/>
                              <a:gd name="T10" fmla="+- 0 3785 3767"/>
                              <a:gd name="T11" fmla="*/ 3785 h 130"/>
                              <a:gd name="T12" fmla="+- 0 1418 1355"/>
                              <a:gd name="T13" fmla="*/ T12 w 103"/>
                              <a:gd name="T14" fmla="+- 0 3785 3767"/>
                              <a:gd name="T15" fmla="*/ 3785 h 130"/>
                              <a:gd name="T16" fmla="+- 0 1425 1355"/>
                              <a:gd name="T17" fmla="*/ T16 w 103"/>
                              <a:gd name="T18" fmla="+- 0 3790 3767"/>
                              <a:gd name="T19" fmla="*/ 3790 h 130"/>
                              <a:gd name="T20" fmla="+- 0 1432 1355"/>
                              <a:gd name="T21" fmla="*/ T20 w 103"/>
                              <a:gd name="T22" fmla="+- 0 3796 3767"/>
                              <a:gd name="T23" fmla="*/ 3796 h 130"/>
                              <a:gd name="T24" fmla="+- 0 1433 1355"/>
                              <a:gd name="T25" fmla="*/ T24 w 103"/>
                              <a:gd name="T26" fmla="+- 0 3805 3767"/>
                              <a:gd name="T27" fmla="*/ 3805 h 130"/>
                              <a:gd name="T28" fmla="+- 0 1454 1355"/>
                              <a:gd name="T29" fmla="*/ T28 w 103"/>
                              <a:gd name="T30" fmla="+- 0 3802 3767"/>
                              <a:gd name="T31" fmla="*/ 3802 h 130"/>
                              <a:gd name="T32" fmla="+- 0 1452 1355"/>
                              <a:gd name="T33" fmla="*/ T32 w 103"/>
                              <a:gd name="T34" fmla="+- 0 3790 3767"/>
                              <a:gd name="T35" fmla="*/ 3790 h 130"/>
                              <a:gd name="T36" fmla="+- 0 1447 1355"/>
                              <a:gd name="T37" fmla="*/ T36 w 103"/>
                              <a:gd name="T38" fmla="+- 0 3783 3767"/>
                              <a:gd name="T39" fmla="*/ 3783 h 130"/>
                              <a:gd name="T40" fmla="+- 0 1441 1355"/>
                              <a:gd name="T41" fmla="*/ T40 w 103"/>
                              <a:gd name="T42" fmla="+- 0 3776 3767"/>
                              <a:gd name="T43" fmla="*/ 3776 h 130"/>
                              <a:gd name="T44" fmla="+- 0 1430 1355"/>
                              <a:gd name="T45" fmla="*/ T44 w 103"/>
                              <a:gd name="T46" fmla="+- 0 3772 3767"/>
                              <a:gd name="T47" fmla="*/ 3772 h 130"/>
                              <a:gd name="T48" fmla="+- 0 1419 1355"/>
                              <a:gd name="T49" fmla="*/ T48 w 103"/>
                              <a:gd name="T50" fmla="+- 0 3767 3767"/>
                              <a:gd name="T51" fmla="*/ 3767 h 130"/>
                              <a:gd name="T52" fmla="+- 0 1395 1355"/>
                              <a:gd name="T53" fmla="*/ T52 w 103"/>
                              <a:gd name="T54" fmla="+- 0 3767 3767"/>
                              <a:gd name="T55" fmla="*/ 3767 h 130"/>
                              <a:gd name="T56" fmla="+- 0 1386 1355"/>
                              <a:gd name="T57" fmla="*/ T56 w 103"/>
                              <a:gd name="T58" fmla="+- 0 3770 3767"/>
                              <a:gd name="T59" fmla="*/ 3770 h 130"/>
                              <a:gd name="T60" fmla="+- 0 1378 1355"/>
                              <a:gd name="T61" fmla="*/ T60 w 103"/>
                              <a:gd name="T62" fmla="+- 0 3773 3767"/>
                              <a:gd name="T63" fmla="*/ 3773 h 130"/>
                              <a:gd name="T64" fmla="+- 0 1373 1355"/>
                              <a:gd name="T65" fmla="*/ T64 w 103"/>
                              <a:gd name="T66" fmla="+- 0 3776 3767"/>
                              <a:gd name="T67" fmla="*/ 3776 h 130"/>
                              <a:gd name="T68" fmla="+- 0 1366 1355"/>
                              <a:gd name="T69" fmla="*/ T68 w 103"/>
                              <a:gd name="T70" fmla="+- 0 3781 3767"/>
                              <a:gd name="T71" fmla="*/ 3781 h 130"/>
                              <a:gd name="T72" fmla="+- 0 1363 1355"/>
                              <a:gd name="T73" fmla="*/ T72 w 103"/>
                              <a:gd name="T74" fmla="+- 0 3788 3767"/>
                              <a:gd name="T75" fmla="*/ 3788 h 130"/>
                              <a:gd name="T76" fmla="+- 0 1359 1355"/>
                              <a:gd name="T77" fmla="*/ T76 w 103"/>
                              <a:gd name="T78" fmla="+- 0 3795 3767"/>
                              <a:gd name="T79" fmla="*/ 3795 h 130"/>
                              <a:gd name="T80" fmla="+- 0 1359 1355"/>
                              <a:gd name="T81" fmla="*/ T80 w 103"/>
                              <a:gd name="T82" fmla="+- 0 3812 3767"/>
                              <a:gd name="T83" fmla="*/ 3812 h 130"/>
                              <a:gd name="T84" fmla="+- 0 1363 1355"/>
                              <a:gd name="T85" fmla="*/ T84 w 103"/>
                              <a:gd name="T86" fmla="+- 0 3820 3767"/>
                              <a:gd name="T87" fmla="*/ 3820 h 130"/>
                              <a:gd name="T88" fmla="+- 0 1368 1355"/>
                              <a:gd name="T89" fmla="*/ T88 w 103"/>
                              <a:gd name="T90" fmla="+- 0 3828 3767"/>
                              <a:gd name="T91" fmla="*/ 3828 h 130"/>
                              <a:gd name="T92" fmla="+- 0 1377 1355"/>
                              <a:gd name="T93" fmla="*/ T92 w 103"/>
                              <a:gd name="T94" fmla="+- 0 3832 3767"/>
                              <a:gd name="T95" fmla="*/ 3832 h 130"/>
                              <a:gd name="T96" fmla="+- 0 1386 1355"/>
                              <a:gd name="T97" fmla="*/ T96 w 103"/>
                              <a:gd name="T98" fmla="+- 0 3836 3767"/>
                              <a:gd name="T99" fmla="*/ 3836 h 130"/>
                              <a:gd name="T100" fmla="+- 0 1409 1355"/>
                              <a:gd name="T101" fmla="*/ T100 w 103"/>
                              <a:gd name="T102" fmla="+- 0 3842 3767"/>
                              <a:gd name="T103" fmla="*/ 3842 h 130"/>
                              <a:gd name="T104" fmla="+- 0 1426 1355"/>
                              <a:gd name="T105" fmla="*/ T104 w 103"/>
                              <a:gd name="T106" fmla="+- 0 3846 3767"/>
                              <a:gd name="T107" fmla="*/ 3846 h 130"/>
                              <a:gd name="T108" fmla="+- 0 1431 1355"/>
                              <a:gd name="T109" fmla="*/ T108 w 103"/>
                              <a:gd name="T110" fmla="+- 0 3849 3767"/>
                              <a:gd name="T111" fmla="*/ 3849 h 130"/>
                              <a:gd name="T112" fmla="+- 0 1437 1355"/>
                              <a:gd name="T113" fmla="*/ T112 w 103"/>
                              <a:gd name="T114" fmla="+- 0 3853 3767"/>
                              <a:gd name="T115" fmla="*/ 3853 h 130"/>
                              <a:gd name="T116" fmla="+- 0 1437 1355"/>
                              <a:gd name="T117" fmla="*/ T116 w 103"/>
                              <a:gd name="T118" fmla="+- 0 3868 3767"/>
                              <a:gd name="T119" fmla="*/ 3868 h 130"/>
                              <a:gd name="T120" fmla="+- 0 1430 1355"/>
                              <a:gd name="T121" fmla="*/ T120 w 103"/>
                              <a:gd name="T122" fmla="+- 0 3874 3767"/>
                              <a:gd name="T123" fmla="*/ 3874 h 130"/>
                              <a:gd name="T124" fmla="+- 0 1423 1355"/>
                              <a:gd name="T125" fmla="*/ T124 w 103"/>
                              <a:gd name="T126" fmla="+- 0 3880 3767"/>
                              <a:gd name="T127" fmla="*/ 3880 h 130"/>
                              <a:gd name="T128" fmla="+- 0 1394 1355"/>
                              <a:gd name="T129" fmla="*/ T128 w 103"/>
                              <a:gd name="T130" fmla="+- 0 3880 3767"/>
                              <a:gd name="T131" fmla="*/ 3880 h 130"/>
                              <a:gd name="T132" fmla="+- 0 1386 1355"/>
                              <a:gd name="T133" fmla="*/ T132 w 103"/>
                              <a:gd name="T134" fmla="+- 0 3874 3767"/>
                              <a:gd name="T135" fmla="*/ 3874 h 130"/>
                              <a:gd name="T136" fmla="+- 0 1378 1355"/>
                              <a:gd name="T137" fmla="*/ T136 w 103"/>
                              <a:gd name="T138" fmla="+- 0 3867 3767"/>
                              <a:gd name="T139" fmla="*/ 3867 h 130"/>
                              <a:gd name="T140" fmla="+- 0 1376 1355"/>
                              <a:gd name="T141" fmla="*/ T140 w 103"/>
                              <a:gd name="T142" fmla="+- 0 3854 3767"/>
                              <a:gd name="T143" fmla="*/ 3854 h 130"/>
                              <a:gd name="T144" fmla="+- 0 1355 1355"/>
                              <a:gd name="T145" fmla="*/ T144 w 103"/>
                              <a:gd name="T146" fmla="+- 0 3858 3767"/>
                              <a:gd name="T147" fmla="*/ 3858 h 130"/>
                              <a:gd name="T148" fmla="+- 0 1359 1355"/>
                              <a:gd name="T149" fmla="*/ T148 w 103"/>
                              <a:gd name="T150" fmla="+- 0 3877 3767"/>
                              <a:gd name="T151" fmla="*/ 3877 h 130"/>
                              <a:gd name="T152" fmla="+- 0 1371 1355"/>
                              <a:gd name="T153" fmla="*/ T152 w 103"/>
                              <a:gd name="T154" fmla="+- 0 3887 3767"/>
                              <a:gd name="T155" fmla="*/ 3887 h 130"/>
                              <a:gd name="T156" fmla="+- 0 1384 1355"/>
                              <a:gd name="T157" fmla="*/ T156 w 103"/>
                              <a:gd name="T158" fmla="+- 0 3898 3767"/>
                              <a:gd name="T159" fmla="*/ 3898 h 130"/>
                              <a:gd name="T160" fmla="+- 0 1423 1355"/>
                              <a:gd name="T161" fmla="*/ T160 w 103"/>
                              <a:gd name="T162" fmla="+- 0 3898 3767"/>
                              <a:gd name="T163" fmla="*/ 3898 h 130"/>
                              <a:gd name="T164" fmla="+- 0 1435 1355"/>
                              <a:gd name="T165" fmla="*/ T164 w 103"/>
                              <a:gd name="T166" fmla="+- 0 3892 3767"/>
                              <a:gd name="T167" fmla="*/ 3892 h 130"/>
                              <a:gd name="T168" fmla="+- 0 1446 1355"/>
                              <a:gd name="T169" fmla="*/ T168 w 103"/>
                              <a:gd name="T170" fmla="+- 0 3887 3767"/>
                              <a:gd name="T171" fmla="*/ 3887 h 130"/>
                              <a:gd name="T172" fmla="+- 0 1452 1355"/>
                              <a:gd name="T173" fmla="*/ T172 w 103"/>
                              <a:gd name="T174" fmla="+- 0 3878 3767"/>
                              <a:gd name="T175" fmla="*/ 3878 h 130"/>
                              <a:gd name="T176" fmla="+- 0 1459 1355"/>
                              <a:gd name="T177" fmla="*/ T176 w 103"/>
                              <a:gd name="T178" fmla="+- 0 3869 3767"/>
                              <a:gd name="T179" fmla="*/ 3869 h 130"/>
                              <a:gd name="T180" fmla="+- 0 1459 1355"/>
                              <a:gd name="T181" fmla="*/ T180 w 103"/>
                              <a:gd name="T182" fmla="+- 0 3847 3767"/>
                              <a:gd name="T183" fmla="*/ 3847 h 130"/>
                              <a:gd name="T184" fmla="+- 0 1454 1355"/>
                              <a:gd name="T185" fmla="*/ T184 w 103"/>
                              <a:gd name="T186" fmla="+- 0 3840 3767"/>
                              <a:gd name="T187" fmla="*/ 3840 h 130"/>
                              <a:gd name="T188" fmla="+- 0 1449 1355"/>
                              <a:gd name="T189" fmla="*/ T188 w 103"/>
                              <a:gd name="T190" fmla="+- 0 3833 3767"/>
                              <a:gd name="T191" fmla="*/ 3833 h 130"/>
                              <a:gd name="T192" fmla="+- 0 1440 1355"/>
                              <a:gd name="T193" fmla="*/ T192 w 103"/>
                              <a:gd name="T194" fmla="+- 0 3829 3767"/>
                              <a:gd name="T195" fmla="*/ 3829 h 130"/>
                              <a:gd name="T196" fmla="+- 0 1431 1355"/>
                              <a:gd name="T197" fmla="*/ T196 w 103"/>
                              <a:gd name="T198" fmla="+- 0 3825 3767"/>
                              <a:gd name="T199" fmla="*/ 3825 h 130"/>
                              <a:gd name="T200" fmla="+- 0 1408 1355"/>
                              <a:gd name="T201" fmla="*/ T200 w 103"/>
                              <a:gd name="T202" fmla="+- 0 3819 3767"/>
                              <a:gd name="T203" fmla="*/ 3819 h 130"/>
                              <a:gd name="T204" fmla="+- 0 1393 1355"/>
                              <a:gd name="T205" fmla="*/ T204 w 103"/>
                              <a:gd name="T206" fmla="+- 0 3815 3767"/>
                              <a:gd name="T207" fmla="*/ 3815 h 130"/>
                              <a:gd name="T208" fmla="+- 0 1390 1355"/>
                              <a:gd name="T209" fmla="*/ T208 w 103"/>
                              <a:gd name="T210" fmla="+- 0 3814 3767"/>
                              <a:gd name="T211" fmla="*/ 3814 h 130"/>
                              <a:gd name="T212" fmla="+- 0 1384 1355"/>
                              <a:gd name="T213" fmla="*/ T212 w 103"/>
                              <a:gd name="T214" fmla="+- 0 3812 3767"/>
                              <a:gd name="T215" fmla="*/ 3812 h 130"/>
                              <a:gd name="T216" fmla="+- 0 1379 1355"/>
                              <a:gd name="T217" fmla="*/ T216 w 103"/>
                              <a:gd name="T218" fmla="+- 0 3805 3767"/>
                              <a:gd name="T219" fmla="*/ 3805 h 130"/>
                              <a:gd name="T220" fmla="+- 0 1379 1355"/>
                              <a:gd name="T221" fmla="*/ T220 w 103"/>
                              <a:gd name="T222" fmla="+- 0 3794 3767"/>
                              <a:gd name="T223" fmla="*/ 37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3"/>
                                </a:lnTo>
                                <a:lnTo>
                                  <a:pt x="37" y="18"/>
                                </a:lnTo>
                                <a:lnTo>
                                  <a:pt x="63" y="18"/>
                                </a:lnTo>
                                <a:lnTo>
                                  <a:pt x="70" y="23"/>
                                </a:lnTo>
                                <a:lnTo>
                                  <a:pt x="77" y="29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9"/>
                                </a:lnTo>
                                <a:lnTo>
                                  <a:pt x="75" y="5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11" y="14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1"/>
                                </a:lnTo>
                                <a:lnTo>
                                  <a:pt x="22" y="65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7"/>
                                </a:lnTo>
                                <a:lnTo>
                                  <a:pt x="23" y="100"/>
                                </a:lnTo>
                                <a:lnTo>
                                  <a:pt x="21" y="87"/>
                                </a:lnTo>
                                <a:lnTo>
                                  <a:pt x="0" y="91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1"/>
                                </a:lnTo>
                                <a:lnTo>
                                  <a:pt x="68" y="131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02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4" y="66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7"/>
                                </a:lnTo>
                                <a:lnTo>
                                  <a:pt x="29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2"/>
                        <wps:cNvSpPr>
                          <a:spLocks/>
                        </wps:cNvSpPr>
                        <wps:spPr bwMode="auto">
                          <a:xfrm>
                            <a:off x="1477" y="3767"/>
                            <a:ext cx="94" cy="130"/>
                          </a:xfrm>
                          <a:custGeom>
                            <a:avLst/>
                            <a:gdLst>
                              <a:gd name="T0" fmla="+- 0 1561 1477"/>
                              <a:gd name="T1" fmla="*/ T0 w 94"/>
                              <a:gd name="T2" fmla="+- 0 3797 3767"/>
                              <a:gd name="T3" fmla="*/ 3797 h 130"/>
                              <a:gd name="T4" fmla="+- 0 1571 1477"/>
                              <a:gd name="T5" fmla="*/ T4 w 94"/>
                              <a:gd name="T6" fmla="+- 0 3780 3767"/>
                              <a:gd name="T7" fmla="*/ 3780 h 130"/>
                              <a:gd name="T8" fmla="+- 0 1547 1477"/>
                              <a:gd name="T9" fmla="*/ T8 w 94"/>
                              <a:gd name="T10" fmla="+- 0 3769 3767"/>
                              <a:gd name="T11" fmla="*/ 3769 h 130"/>
                              <a:gd name="T12" fmla="+- 0 1535 1477"/>
                              <a:gd name="T13" fmla="*/ T12 w 94"/>
                              <a:gd name="T14" fmla="+- 0 3767 3767"/>
                              <a:gd name="T15" fmla="*/ 3767 h 130"/>
                              <a:gd name="T16" fmla="+- 0 1526 1477"/>
                              <a:gd name="T17" fmla="*/ T16 w 94"/>
                              <a:gd name="T18" fmla="+- 0 3768 3767"/>
                              <a:gd name="T19" fmla="*/ 3768 h 130"/>
                              <a:gd name="T20" fmla="+- 0 1535 1477"/>
                              <a:gd name="T21" fmla="*/ T20 w 94"/>
                              <a:gd name="T22" fmla="+- 0 3785 3767"/>
                              <a:gd name="T23" fmla="*/ 3785 h 130"/>
                              <a:gd name="T24" fmla="+- 0 1551 1477"/>
                              <a:gd name="T25" fmla="*/ T24 w 94"/>
                              <a:gd name="T26" fmla="+- 0 3785 3767"/>
                              <a:gd name="T27" fmla="*/ 3785 h 130"/>
                              <a:gd name="T28" fmla="+- 0 1561 1477"/>
                              <a:gd name="T29" fmla="*/ T28 w 94"/>
                              <a:gd name="T30" fmla="+- 0 3797 3767"/>
                              <a:gd name="T31" fmla="*/ 37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1"/>
                        <wps:cNvSpPr>
                          <a:spLocks/>
                        </wps:cNvSpPr>
                        <wps:spPr bwMode="auto">
                          <a:xfrm>
                            <a:off x="1477" y="3767"/>
                            <a:ext cx="94" cy="130"/>
                          </a:xfrm>
                          <a:custGeom>
                            <a:avLst/>
                            <a:gdLst>
                              <a:gd name="T0" fmla="+- 0 1493 1477"/>
                              <a:gd name="T1" fmla="*/ T0 w 94"/>
                              <a:gd name="T2" fmla="+- 0 3881 3767"/>
                              <a:gd name="T3" fmla="*/ 3881 h 130"/>
                              <a:gd name="T4" fmla="+- 0 1500 1477"/>
                              <a:gd name="T5" fmla="*/ T4 w 94"/>
                              <a:gd name="T6" fmla="+- 0 3887 3767"/>
                              <a:gd name="T7" fmla="*/ 3887 h 130"/>
                              <a:gd name="T8" fmla="+- 0 1524 1477"/>
                              <a:gd name="T9" fmla="*/ T8 w 94"/>
                              <a:gd name="T10" fmla="+- 0 3896 3767"/>
                              <a:gd name="T11" fmla="*/ 3896 h 130"/>
                              <a:gd name="T12" fmla="+- 0 1536 1477"/>
                              <a:gd name="T13" fmla="*/ T12 w 94"/>
                              <a:gd name="T14" fmla="+- 0 3898 3767"/>
                              <a:gd name="T15" fmla="*/ 3898 h 130"/>
                              <a:gd name="T16" fmla="+- 0 1558 1477"/>
                              <a:gd name="T17" fmla="*/ T16 w 94"/>
                              <a:gd name="T18" fmla="+- 0 3898 3767"/>
                              <a:gd name="T19" fmla="*/ 3898 h 130"/>
                              <a:gd name="T20" fmla="+- 0 1572 1477"/>
                              <a:gd name="T21" fmla="*/ T20 w 94"/>
                              <a:gd name="T22" fmla="+- 0 3887 3767"/>
                              <a:gd name="T23" fmla="*/ 3887 h 130"/>
                              <a:gd name="T24" fmla="+- 0 1586 1477"/>
                              <a:gd name="T25" fmla="*/ T24 w 94"/>
                              <a:gd name="T26" fmla="+- 0 3876 3767"/>
                              <a:gd name="T27" fmla="*/ 3876 h 130"/>
                              <a:gd name="T28" fmla="+- 0 1591 1477"/>
                              <a:gd name="T29" fmla="*/ T28 w 94"/>
                              <a:gd name="T30" fmla="+- 0 3857 3767"/>
                              <a:gd name="T31" fmla="*/ 3857 h 130"/>
                              <a:gd name="T32" fmla="+- 0 1569 1477"/>
                              <a:gd name="T33" fmla="*/ T32 w 94"/>
                              <a:gd name="T34" fmla="+- 0 3855 3767"/>
                              <a:gd name="T35" fmla="*/ 3855 h 130"/>
                              <a:gd name="T36" fmla="+- 0 1564 1477"/>
                              <a:gd name="T37" fmla="*/ T36 w 94"/>
                              <a:gd name="T38" fmla="+- 0 3868 3767"/>
                              <a:gd name="T39" fmla="*/ 3868 h 130"/>
                              <a:gd name="T40" fmla="+- 0 1556 1477"/>
                              <a:gd name="T41" fmla="*/ T40 w 94"/>
                              <a:gd name="T42" fmla="+- 0 3874 3767"/>
                              <a:gd name="T43" fmla="*/ 3874 h 130"/>
                              <a:gd name="T44" fmla="+- 0 1548 1477"/>
                              <a:gd name="T45" fmla="*/ T44 w 94"/>
                              <a:gd name="T46" fmla="+- 0 3880 3767"/>
                              <a:gd name="T47" fmla="*/ 3880 h 130"/>
                              <a:gd name="T48" fmla="+- 0 1520 1477"/>
                              <a:gd name="T49" fmla="*/ T48 w 94"/>
                              <a:gd name="T50" fmla="+- 0 3880 3767"/>
                              <a:gd name="T51" fmla="*/ 3880 h 130"/>
                              <a:gd name="T52" fmla="+- 0 1510 1477"/>
                              <a:gd name="T53" fmla="*/ T52 w 94"/>
                              <a:gd name="T54" fmla="+- 0 3869 3767"/>
                              <a:gd name="T55" fmla="*/ 3869 h 130"/>
                              <a:gd name="T56" fmla="+- 0 1500 1477"/>
                              <a:gd name="T57" fmla="*/ T56 w 94"/>
                              <a:gd name="T58" fmla="+- 0 3858 3767"/>
                              <a:gd name="T59" fmla="*/ 3858 h 130"/>
                              <a:gd name="T60" fmla="+- 0 1498 1477"/>
                              <a:gd name="T61" fmla="*/ T60 w 94"/>
                              <a:gd name="T62" fmla="+- 0 3838 3767"/>
                              <a:gd name="T63" fmla="*/ 3838 h 130"/>
                              <a:gd name="T64" fmla="+- 0 1591 1477"/>
                              <a:gd name="T65" fmla="*/ T64 w 94"/>
                              <a:gd name="T66" fmla="+- 0 3838 3767"/>
                              <a:gd name="T67" fmla="*/ 3838 h 130"/>
                              <a:gd name="T68" fmla="+- 0 1591 1477"/>
                              <a:gd name="T69" fmla="*/ T68 w 94"/>
                              <a:gd name="T70" fmla="+- 0 3832 3767"/>
                              <a:gd name="T71" fmla="*/ 3832 h 130"/>
                              <a:gd name="T72" fmla="+- 0 1590 1477"/>
                              <a:gd name="T73" fmla="*/ T72 w 94"/>
                              <a:gd name="T74" fmla="+- 0 3815 3767"/>
                              <a:gd name="T75" fmla="*/ 3815 h 130"/>
                              <a:gd name="T76" fmla="+- 0 1581 1477"/>
                              <a:gd name="T77" fmla="*/ T76 w 94"/>
                              <a:gd name="T78" fmla="+- 0 3792 3767"/>
                              <a:gd name="T79" fmla="*/ 3792 h 130"/>
                              <a:gd name="T80" fmla="+- 0 1576 1477"/>
                              <a:gd name="T81" fmla="*/ T80 w 94"/>
                              <a:gd name="T82" fmla="+- 0 3784 3767"/>
                              <a:gd name="T83" fmla="*/ 3784 h 130"/>
                              <a:gd name="T84" fmla="+- 0 1571 1477"/>
                              <a:gd name="T85" fmla="*/ T84 w 94"/>
                              <a:gd name="T86" fmla="+- 0 3780 3767"/>
                              <a:gd name="T87" fmla="*/ 3780 h 130"/>
                              <a:gd name="T88" fmla="+- 0 1561 1477"/>
                              <a:gd name="T89" fmla="*/ T88 w 94"/>
                              <a:gd name="T90" fmla="+- 0 3797 3767"/>
                              <a:gd name="T91" fmla="*/ 3797 h 130"/>
                              <a:gd name="T92" fmla="+- 0 1568 1477"/>
                              <a:gd name="T93" fmla="*/ T92 w 94"/>
                              <a:gd name="T94" fmla="+- 0 3805 3767"/>
                              <a:gd name="T95" fmla="*/ 3805 h 130"/>
                              <a:gd name="T96" fmla="+- 0 1569 1477"/>
                              <a:gd name="T97" fmla="*/ T96 w 94"/>
                              <a:gd name="T98" fmla="+- 0 3821 3767"/>
                              <a:gd name="T99" fmla="*/ 3821 h 130"/>
                              <a:gd name="T100" fmla="+- 0 1500 1477"/>
                              <a:gd name="T101" fmla="*/ T100 w 94"/>
                              <a:gd name="T102" fmla="+- 0 3821 3767"/>
                              <a:gd name="T103" fmla="*/ 3821 h 130"/>
                              <a:gd name="T104" fmla="+- 0 1501 1477"/>
                              <a:gd name="T105" fmla="*/ T104 w 94"/>
                              <a:gd name="T106" fmla="+- 0 3804 3767"/>
                              <a:gd name="T107" fmla="*/ 3804 h 130"/>
                              <a:gd name="T108" fmla="+- 0 1511 1477"/>
                              <a:gd name="T109" fmla="*/ T108 w 94"/>
                              <a:gd name="T110" fmla="+- 0 3795 3767"/>
                              <a:gd name="T111" fmla="*/ 3795 h 130"/>
                              <a:gd name="T112" fmla="+- 0 1520 1477"/>
                              <a:gd name="T113" fmla="*/ T112 w 94"/>
                              <a:gd name="T114" fmla="+- 0 3785 3767"/>
                              <a:gd name="T115" fmla="*/ 3785 h 130"/>
                              <a:gd name="T116" fmla="+- 0 1535 1477"/>
                              <a:gd name="T117" fmla="*/ T116 w 94"/>
                              <a:gd name="T118" fmla="+- 0 3785 3767"/>
                              <a:gd name="T119" fmla="*/ 3785 h 130"/>
                              <a:gd name="T120" fmla="+- 0 1526 1477"/>
                              <a:gd name="T121" fmla="*/ T120 w 94"/>
                              <a:gd name="T122" fmla="+- 0 3768 3767"/>
                              <a:gd name="T123" fmla="*/ 3768 h 130"/>
                              <a:gd name="T124" fmla="+- 0 1502 1477"/>
                              <a:gd name="T125" fmla="*/ T124 w 94"/>
                              <a:gd name="T126" fmla="+- 0 3778 3767"/>
                              <a:gd name="T127" fmla="*/ 3778 h 130"/>
                              <a:gd name="T128" fmla="+- 0 1493 1477"/>
                              <a:gd name="T129" fmla="*/ T128 w 94"/>
                              <a:gd name="T130" fmla="+- 0 3785 3767"/>
                              <a:gd name="T131" fmla="*/ 3785 h 130"/>
                              <a:gd name="T132" fmla="+- 0 1484 1477"/>
                              <a:gd name="T133" fmla="*/ T132 w 94"/>
                              <a:gd name="T134" fmla="+- 0 3798 3767"/>
                              <a:gd name="T135" fmla="*/ 3798 h 130"/>
                              <a:gd name="T136" fmla="+- 0 1478 1477"/>
                              <a:gd name="T137" fmla="*/ T136 w 94"/>
                              <a:gd name="T138" fmla="+- 0 3822 3767"/>
                              <a:gd name="T139" fmla="*/ 3822 h 130"/>
                              <a:gd name="T140" fmla="+- 0 1477 1477"/>
                              <a:gd name="T141" fmla="*/ T140 w 94"/>
                              <a:gd name="T142" fmla="+- 0 3834 3767"/>
                              <a:gd name="T143" fmla="*/ 3834 h 130"/>
                              <a:gd name="T144" fmla="+- 0 1478 1477"/>
                              <a:gd name="T145" fmla="*/ T144 w 94"/>
                              <a:gd name="T146" fmla="+- 0 3850 3767"/>
                              <a:gd name="T147" fmla="*/ 3850 h 130"/>
                              <a:gd name="T148" fmla="+- 0 1487 1477"/>
                              <a:gd name="T149" fmla="*/ T148 w 94"/>
                              <a:gd name="T150" fmla="+- 0 3873 3767"/>
                              <a:gd name="T151" fmla="*/ 3873 h 130"/>
                              <a:gd name="T152" fmla="+- 0 1493 1477"/>
                              <a:gd name="T153" fmla="*/ T152 w 94"/>
                              <a:gd name="T154" fmla="+- 0 3881 3767"/>
                              <a:gd name="T155" fmla="*/ 38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CB865" id="Group 650" o:spid="_x0000_s1026" style="position:absolute;margin-left:55.5pt;margin-top:182.35pt;width:29.05pt;height:18.5pt;z-index:-251685376;mso-position-horizontal-relative:page" coordorigin="1110,3647" coordsize="581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">
                <v:shape id="Freeform 654" o:spid="_x0000_s1027" style="position:absolute;left:1230;top:3770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" path="m,l,91r1,6l3,106r5,7l12,119r10,4l31,128r11,l50,127,73,115r9,-9l82,125r19,l101,,80,r,83l76,91r-3,9l64,105r-8,4l37,109r-6,-4l24,100,22,92,21,86,21,,,xe" fillcolor="#151313" stroked="f">
                  <v:path arrowok="t" o:connecttype="custom" o:connectlocs="0,3770;0,3861;1,3867;3,3876;8,3883;12,3889;22,3893;31,3898;42,3898;50,3897;73,3885;82,3876;82,3895;101,3895;101,3770;80,3770;80,3853;76,3861;73,3870;64,3875;56,3879;37,3879;31,3875;24,3870;22,3862;21,3856;21,3770;0,3770" o:connectangles="0,0,0,0,0,0,0,0,0,0,0,0,0,0,0,0,0,0,0,0,0,0,0,0,0,0,0,0"/>
                </v:shape>
                <v:shape id="Freeform 653" o:spid="_x0000_s1028" style="position:absolute;left:1355;top:3767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" path="m24,27r6,-4l37,18r26,l70,23r7,6l78,38,99,35,97,23,92,16,86,9,75,5,64,,40,,31,3,23,6,18,9r-7,5l8,21,4,28r,17l8,53r5,8l22,65r9,4l54,75r17,4l76,82r6,4l82,101r-7,6l68,113r-29,l31,107r-8,-7l21,87,,91r4,19l16,120r13,11l68,131r12,-6l91,120r6,-9l104,102r,-22l99,73,94,66,85,62,76,58,53,52,38,48,35,47,29,45,24,38r,-11xe" fillcolor="#151313" stroked="f">
                  <v:path arrowok="t" o:connecttype="custom" o:connectlocs="24,3794;30,3790;37,3785;63,3785;70,3790;77,3796;78,3805;99,3802;97,3790;92,3783;86,3776;75,3772;64,3767;40,3767;31,3770;23,3773;18,3776;11,3781;8,3788;4,3795;4,3812;8,3820;13,3828;22,3832;31,3836;54,3842;71,3846;76,3849;82,3853;82,3868;75,3874;68,3880;39,3880;31,3874;23,3867;21,3854;0,3858;4,3877;16,3887;29,3898;68,3898;80,3892;91,3887;97,3878;104,3869;104,3847;99,3840;94,3833;85,3829;76,3825;53,3819;38,3815;35,3814;29,3812;24,3805;24,3794" o:connectangles="0,0,0,0,0,0,0,0,0,0,0,0,0,0,0,0,0,0,0,0,0,0,0,0,0,0,0,0,0,0,0,0,0,0,0,0,0,0,0,0,0,0,0,0,0,0,0,0,0,0,0,0,0,0,0,0"/>
                </v:shape>
                <v:shape id="Freeform 652" o:spid="_x0000_s1029" style="position:absolute;left:1477;top:37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" path="m84,30l94,13,70,2,58,,49,1r9,17l74,18,84,30xe" fillcolor="#151313" stroked="f">
                  <v:path arrowok="t" o:connecttype="custom" o:connectlocs="84,3797;94,3780;70,3769;58,3767;49,3768;58,3785;74,3785;84,3797" o:connectangles="0,0,0,0,0,0,0,0"/>
                </v:shape>
                <v:shape id="Freeform 651" o:spid="_x0000_s1030" style="position:absolute;left:1477;top:37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" path="m16,114r7,6l47,129r12,2l81,131,95,120r14,-11l114,90,92,88r-5,13l79,107r-8,6l43,113,33,102,23,91,21,71r93,l114,65,113,48,104,25,99,17,94,13,84,30r7,8l92,54r-69,l24,37,34,28,43,18r15,l49,1,25,11r-9,7l7,31,1,55,,67,1,83r9,23l16,114xe" fillcolor="#151313" stroked="f">
                  <v:path arrowok="t" o:connecttype="custom" o:connectlocs="16,3881;23,3887;47,3896;59,3898;81,3898;95,3887;109,3876;114,3857;92,3855;87,3868;79,3874;71,3880;43,3880;33,3869;23,3858;21,3838;114,3838;114,3832;113,3815;104,3792;99,3784;94,3780;84,3797;91,3805;92,3821;23,3821;24,3804;34,3795;43,3785;58,3785;49,3768;25,3778;16,3785;7,3798;1,3822;0,3834;1,3850;10,3873;16,3881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ragraph">
                  <wp:posOffset>2287905</wp:posOffset>
                </wp:positionV>
                <wp:extent cx="250190" cy="261620"/>
                <wp:effectExtent l="0" t="0" r="0" b="0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61620"/>
                          <a:chOff x="1564" y="3603"/>
                          <a:chExt cx="394" cy="412"/>
                        </a:xfrm>
                      </wpg:grpSpPr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1684" y="3723"/>
                            <a:ext cx="21" cy="172"/>
                          </a:xfrm>
                          <a:custGeom>
                            <a:avLst/>
                            <a:gdLst>
                              <a:gd name="T0" fmla="+- 0 1684 1684"/>
                              <a:gd name="T1" fmla="*/ T0 w 21"/>
                              <a:gd name="T2" fmla="+- 0 3723 3723"/>
                              <a:gd name="T3" fmla="*/ 3723 h 172"/>
                              <a:gd name="T4" fmla="+- 0 1684 1684"/>
                              <a:gd name="T5" fmla="*/ T4 w 21"/>
                              <a:gd name="T6" fmla="+- 0 3747 3723"/>
                              <a:gd name="T7" fmla="*/ 3747 h 172"/>
                              <a:gd name="T8" fmla="+- 0 1705 1684"/>
                              <a:gd name="T9" fmla="*/ T8 w 21"/>
                              <a:gd name="T10" fmla="+- 0 3747 3723"/>
                              <a:gd name="T11" fmla="*/ 3747 h 172"/>
                              <a:gd name="T12" fmla="+- 0 1705 1684"/>
                              <a:gd name="T13" fmla="*/ T12 w 21"/>
                              <a:gd name="T14" fmla="+- 0 3723 3723"/>
                              <a:gd name="T15" fmla="*/ 3723 h 172"/>
                              <a:gd name="T16" fmla="+- 0 1684 1684"/>
                              <a:gd name="T17" fmla="*/ T16 w 21"/>
                              <a:gd name="T18" fmla="+- 0 3723 3723"/>
                              <a:gd name="T19" fmla="*/ 37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48"/>
                        <wps:cNvSpPr>
                          <a:spLocks/>
                        </wps:cNvSpPr>
                        <wps:spPr bwMode="auto">
                          <a:xfrm>
                            <a:off x="1684" y="3723"/>
                            <a:ext cx="21" cy="172"/>
                          </a:xfrm>
                          <a:custGeom>
                            <a:avLst/>
                            <a:gdLst>
                              <a:gd name="T0" fmla="+- 0 1684 1684"/>
                              <a:gd name="T1" fmla="*/ T0 w 21"/>
                              <a:gd name="T2" fmla="+- 0 3864 3723"/>
                              <a:gd name="T3" fmla="*/ 3864 h 172"/>
                              <a:gd name="T4" fmla="+- 0 1684 1684"/>
                              <a:gd name="T5" fmla="*/ T4 w 21"/>
                              <a:gd name="T6" fmla="+- 0 3895 3723"/>
                              <a:gd name="T7" fmla="*/ 3895 h 172"/>
                              <a:gd name="T8" fmla="+- 0 1705 1684"/>
                              <a:gd name="T9" fmla="*/ T8 w 21"/>
                              <a:gd name="T10" fmla="+- 0 3895 3723"/>
                              <a:gd name="T11" fmla="*/ 3895 h 172"/>
                              <a:gd name="T12" fmla="+- 0 1705 1684"/>
                              <a:gd name="T13" fmla="*/ T12 w 21"/>
                              <a:gd name="T14" fmla="+- 0 3770 3723"/>
                              <a:gd name="T15" fmla="*/ 3770 h 172"/>
                              <a:gd name="T16" fmla="+- 0 1684 1684"/>
                              <a:gd name="T17" fmla="*/ T16 w 21"/>
                              <a:gd name="T18" fmla="+- 0 3770 3723"/>
                              <a:gd name="T19" fmla="*/ 3770 h 172"/>
                              <a:gd name="T20" fmla="+- 0 1684 1684"/>
                              <a:gd name="T21" fmla="*/ T20 w 21"/>
                              <a:gd name="T22" fmla="+- 0 3864 3723"/>
                              <a:gd name="T23" fmla="*/ 38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47"/>
                        <wps:cNvSpPr>
                          <a:spLocks/>
                        </wps:cNvSpPr>
                        <wps:spPr bwMode="auto">
                          <a:xfrm>
                            <a:off x="1737" y="3767"/>
                            <a:ext cx="101" cy="127"/>
                          </a:xfrm>
                          <a:custGeom>
                            <a:avLst/>
                            <a:gdLst>
                              <a:gd name="T0" fmla="+- 0 1838 1737"/>
                              <a:gd name="T1" fmla="*/ T0 w 101"/>
                              <a:gd name="T2" fmla="+- 0 3831 3767"/>
                              <a:gd name="T3" fmla="*/ 3831 h 127"/>
                              <a:gd name="T4" fmla="+- 0 1838 1737"/>
                              <a:gd name="T5" fmla="*/ T4 w 101"/>
                              <a:gd name="T6" fmla="+- 0 3804 3767"/>
                              <a:gd name="T7" fmla="*/ 3804 h 127"/>
                              <a:gd name="T8" fmla="+- 0 1837 1737"/>
                              <a:gd name="T9" fmla="*/ T8 w 101"/>
                              <a:gd name="T10" fmla="+- 0 3798 3767"/>
                              <a:gd name="T11" fmla="*/ 3798 h 127"/>
                              <a:gd name="T12" fmla="+- 0 1835 1737"/>
                              <a:gd name="T13" fmla="*/ T12 w 101"/>
                              <a:gd name="T14" fmla="+- 0 3789 3767"/>
                              <a:gd name="T15" fmla="*/ 3789 h 127"/>
                              <a:gd name="T16" fmla="+- 0 1831 1737"/>
                              <a:gd name="T17" fmla="*/ T16 w 101"/>
                              <a:gd name="T18" fmla="+- 0 3782 3767"/>
                              <a:gd name="T19" fmla="*/ 3782 h 127"/>
                              <a:gd name="T20" fmla="+- 0 1826 1737"/>
                              <a:gd name="T21" fmla="*/ T20 w 101"/>
                              <a:gd name="T22" fmla="+- 0 3776 3767"/>
                              <a:gd name="T23" fmla="*/ 3776 h 127"/>
                              <a:gd name="T24" fmla="+- 0 1816 1737"/>
                              <a:gd name="T25" fmla="*/ T24 w 101"/>
                              <a:gd name="T26" fmla="+- 0 3772 3767"/>
                              <a:gd name="T27" fmla="*/ 3772 h 127"/>
                              <a:gd name="T28" fmla="+- 0 1807 1737"/>
                              <a:gd name="T29" fmla="*/ T28 w 101"/>
                              <a:gd name="T30" fmla="+- 0 3767 3767"/>
                              <a:gd name="T31" fmla="*/ 3767 h 127"/>
                              <a:gd name="T32" fmla="+- 0 1796 1737"/>
                              <a:gd name="T33" fmla="*/ T32 w 101"/>
                              <a:gd name="T34" fmla="+- 0 3767 3767"/>
                              <a:gd name="T35" fmla="*/ 3767 h 127"/>
                              <a:gd name="T36" fmla="+- 0 1788 1737"/>
                              <a:gd name="T37" fmla="*/ T36 w 101"/>
                              <a:gd name="T38" fmla="+- 0 3768 3767"/>
                              <a:gd name="T39" fmla="*/ 3768 h 127"/>
                              <a:gd name="T40" fmla="+- 0 1764 1737"/>
                              <a:gd name="T41" fmla="*/ T40 w 101"/>
                              <a:gd name="T42" fmla="+- 0 3779 3767"/>
                              <a:gd name="T43" fmla="*/ 3779 h 127"/>
                              <a:gd name="T44" fmla="+- 0 1756 1737"/>
                              <a:gd name="T45" fmla="*/ T44 w 101"/>
                              <a:gd name="T46" fmla="+- 0 3788 3767"/>
                              <a:gd name="T47" fmla="*/ 3788 h 127"/>
                              <a:gd name="T48" fmla="+- 0 1756 1737"/>
                              <a:gd name="T49" fmla="*/ T48 w 101"/>
                              <a:gd name="T50" fmla="+- 0 3770 3767"/>
                              <a:gd name="T51" fmla="*/ 3770 h 127"/>
                              <a:gd name="T52" fmla="+- 0 1737 1737"/>
                              <a:gd name="T53" fmla="*/ T52 w 101"/>
                              <a:gd name="T54" fmla="+- 0 3770 3767"/>
                              <a:gd name="T55" fmla="*/ 3770 h 127"/>
                              <a:gd name="T56" fmla="+- 0 1737 1737"/>
                              <a:gd name="T57" fmla="*/ T56 w 101"/>
                              <a:gd name="T58" fmla="+- 0 3895 3767"/>
                              <a:gd name="T59" fmla="*/ 3895 h 127"/>
                              <a:gd name="T60" fmla="+- 0 1758 1737"/>
                              <a:gd name="T61" fmla="*/ T60 w 101"/>
                              <a:gd name="T62" fmla="+- 0 3895 3767"/>
                              <a:gd name="T63" fmla="*/ 3895 h 127"/>
                              <a:gd name="T64" fmla="+- 0 1758 1737"/>
                              <a:gd name="T65" fmla="*/ T64 w 101"/>
                              <a:gd name="T66" fmla="+- 0 3803 3767"/>
                              <a:gd name="T67" fmla="*/ 3803 h 127"/>
                              <a:gd name="T68" fmla="+- 0 1768 1737"/>
                              <a:gd name="T69" fmla="*/ T68 w 101"/>
                              <a:gd name="T70" fmla="+- 0 3794 3767"/>
                              <a:gd name="T71" fmla="*/ 3794 h 127"/>
                              <a:gd name="T72" fmla="+- 0 1778 1737"/>
                              <a:gd name="T73" fmla="*/ T72 w 101"/>
                              <a:gd name="T74" fmla="+- 0 3786 3767"/>
                              <a:gd name="T75" fmla="*/ 3786 h 127"/>
                              <a:gd name="T76" fmla="+- 0 1800 1737"/>
                              <a:gd name="T77" fmla="*/ T76 w 101"/>
                              <a:gd name="T78" fmla="+- 0 3786 3767"/>
                              <a:gd name="T79" fmla="*/ 3786 h 127"/>
                              <a:gd name="T80" fmla="+- 0 1806 1737"/>
                              <a:gd name="T81" fmla="*/ T80 w 101"/>
                              <a:gd name="T82" fmla="+- 0 3790 3767"/>
                              <a:gd name="T83" fmla="*/ 3790 h 127"/>
                              <a:gd name="T84" fmla="+- 0 1812 1737"/>
                              <a:gd name="T85" fmla="*/ T84 w 101"/>
                              <a:gd name="T86" fmla="+- 0 3793 3767"/>
                              <a:gd name="T87" fmla="*/ 3793 h 127"/>
                              <a:gd name="T88" fmla="+- 0 1815 1737"/>
                              <a:gd name="T89" fmla="*/ T88 w 101"/>
                              <a:gd name="T90" fmla="+- 0 3800 3767"/>
                              <a:gd name="T91" fmla="*/ 3800 h 127"/>
                              <a:gd name="T92" fmla="+- 0 1817 1737"/>
                              <a:gd name="T93" fmla="*/ T92 w 101"/>
                              <a:gd name="T94" fmla="+- 0 3806 3767"/>
                              <a:gd name="T95" fmla="*/ 3806 h 127"/>
                              <a:gd name="T96" fmla="+- 0 1817 1737"/>
                              <a:gd name="T97" fmla="*/ T96 w 101"/>
                              <a:gd name="T98" fmla="+- 0 3895 3767"/>
                              <a:gd name="T99" fmla="*/ 3895 h 127"/>
                              <a:gd name="T100" fmla="+- 0 1838 1737"/>
                              <a:gd name="T101" fmla="*/ T100 w 101"/>
                              <a:gd name="T102" fmla="+- 0 3895 3767"/>
                              <a:gd name="T103" fmla="*/ 3895 h 127"/>
                              <a:gd name="T104" fmla="+- 0 1838 1737"/>
                              <a:gd name="T105" fmla="*/ T104 w 101"/>
                              <a:gd name="T106" fmla="+- 0 3831 3767"/>
                              <a:gd name="T107" fmla="*/ 38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7"/>
                                </a:lnTo>
                                <a:lnTo>
                                  <a:pt x="100" y="31"/>
                                </a:lnTo>
                                <a:lnTo>
                                  <a:pt x="98" y="22"/>
                                </a:lnTo>
                                <a:lnTo>
                                  <a:pt x="94" y="15"/>
                                </a:lnTo>
                                <a:lnTo>
                                  <a:pt x="89" y="9"/>
                                </a:lnTo>
                                <a:lnTo>
                                  <a:pt x="79" y="5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36"/>
                                </a:lnTo>
                                <a:lnTo>
                                  <a:pt x="31" y="27"/>
                                </a:lnTo>
                                <a:lnTo>
                                  <a:pt x="41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23"/>
                                </a:lnTo>
                                <a:lnTo>
                                  <a:pt x="75" y="26"/>
                                </a:lnTo>
                                <a:lnTo>
                                  <a:pt x="78" y="33"/>
                                </a:lnTo>
                                <a:lnTo>
                                  <a:pt x="80" y="39"/>
                                </a:lnTo>
                                <a:lnTo>
                                  <a:pt x="80" y="128"/>
                                </a:lnTo>
                                <a:lnTo>
                                  <a:pt x="101" y="128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D8695" id="Group 646" o:spid="_x0000_s1026" style="position:absolute;margin-left:78.2pt;margin-top:180.15pt;width:19.7pt;height:20.6pt;z-index:-251684352;mso-position-horizontal-relative:page" coordorigin="1564,3603" coordsize="39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">
                <v:shape id="Freeform 649" o:spid="_x0000_s1027" style="position:absolute;left:1684;top:37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" path="m,l,24r21,l21,,,xe" fillcolor="#151313" stroked="f">
                  <v:path arrowok="t" o:connecttype="custom" o:connectlocs="0,3723;0,3747;21,3747;21,3723;0,3723" o:connectangles="0,0,0,0,0"/>
                </v:shape>
                <v:shape id="Freeform 648" o:spid="_x0000_s1028" style="position:absolute;left:1684;top:37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" path="m,141r,31l21,172,21,47,,47r,94xe" fillcolor="#151313" stroked="f">
                  <v:path arrowok="t" o:connecttype="custom" o:connectlocs="0,3864;0,3895;21,3895;21,3770;0,3770;0,3864" o:connectangles="0,0,0,0,0,0"/>
                </v:shape>
                <v:shape id="Freeform 647" o:spid="_x0000_s1029" style="position:absolute;left:1737;top:376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" path="m101,64r,-27l100,31,98,22,94,15,89,9,79,5,70,,59,,51,1,27,12r-8,9l19,3,,3,,128r21,l21,36,31,27,41,19r22,l69,23r6,3l78,33r2,6l80,128r21,l101,64xe" fillcolor="#151313" stroked="f">
                  <v:path arrowok="t" o:connecttype="custom" o:connectlocs="101,3831;101,3804;100,3798;98,3789;94,3782;89,3776;79,3772;70,3767;59,3767;51,3768;27,3779;19,3788;19,3770;0,3770;0,3895;21,3895;21,3803;31,3794;41,3786;63,3786;69,3790;75,3793;78,3800;80,3806;80,3895;101,3895;101,38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2315845</wp:posOffset>
                </wp:positionV>
                <wp:extent cx="448310" cy="265430"/>
                <wp:effectExtent l="0" t="0" r="0" b="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265430"/>
                          <a:chOff x="1805" y="3647"/>
                          <a:chExt cx="706" cy="418"/>
                        </a:xfrm>
                      </wpg:grpSpPr>
                      <wps:wsp>
                        <wps:cNvPr id="641" name="Freeform 645"/>
                        <wps:cNvSpPr>
                          <a:spLocks/>
                        </wps:cNvSpPr>
                        <wps:spPr bwMode="auto">
                          <a:xfrm>
                            <a:off x="1925" y="3770"/>
                            <a:ext cx="114" cy="175"/>
                          </a:xfrm>
                          <a:custGeom>
                            <a:avLst/>
                            <a:gdLst>
                              <a:gd name="T0" fmla="+- 0 1966 1925"/>
                              <a:gd name="T1" fmla="*/ T0 w 114"/>
                              <a:gd name="T2" fmla="+- 0 3913 3770"/>
                              <a:gd name="T3" fmla="*/ 3913 h 175"/>
                              <a:gd name="T4" fmla="+- 0 1964 1925"/>
                              <a:gd name="T5" fmla="*/ T4 w 114"/>
                              <a:gd name="T6" fmla="+- 0 3916 3770"/>
                              <a:gd name="T7" fmla="*/ 3916 h 175"/>
                              <a:gd name="T8" fmla="+- 0 1962 1925"/>
                              <a:gd name="T9" fmla="*/ T8 w 114"/>
                              <a:gd name="T10" fmla="+- 0 3920 3770"/>
                              <a:gd name="T11" fmla="*/ 3920 h 175"/>
                              <a:gd name="T12" fmla="+- 0 1957 1925"/>
                              <a:gd name="T13" fmla="*/ T12 w 114"/>
                              <a:gd name="T14" fmla="+- 0 3922 3770"/>
                              <a:gd name="T15" fmla="*/ 3922 h 175"/>
                              <a:gd name="T16" fmla="+- 0 1953 1925"/>
                              <a:gd name="T17" fmla="*/ T16 w 114"/>
                              <a:gd name="T18" fmla="+- 0 3925 3770"/>
                              <a:gd name="T19" fmla="*/ 3925 h 175"/>
                              <a:gd name="T20" fmla="+- 0 1941 1925"/>
                              <a:gd name="T21" fmla="*/ T20 w 114"/>
                              <a:gd name="T22" fmla="+- 0 3925 3770"/>
                              <a:gd name="T23" fmla="*/ 3925 h 175"/>
                              <a:gd name="T24" fmla="+- 0 1934 1925"/>
                              <a:gd name="T25" fmla="*/ T24 w 114"/>
                              <a:gd name="T26" fmla="+- 0 3923 3770"/>
                              <a:gd name="T27" fmla="*/ 3923 h 175"/>
                              <a:gd name="T28" fmla="+- 0 1936 1925"/>
                              <a:gd name="T29" fmla="*/ T28 w 114"/>
                              <a:gd name="T30" fmla="+- 0 3943 3770"/>
                              <a:gd name="T31" fmla="*/ 3943 h 175"/>
                              <a:gd name="T32" fmla="+- 0 1944 1925"/>
                              <a:gd name="T33" fmla="*/ T32 w 114"/>
                              <a:gd name="T34" fmla="+- 0 3945 3770"/>
                              <a:gd name="T35" fmla="*/ 3945 h 175"/>
                              <a:gd name="T36" fmla="+- 0 1960 1925"/>
                              <a:gd name="T37" fmla="*/ T36 w 114"/>
                              <a:gd name="T38" fmla="+- 0 3945 3770"/>
                              <a:gd name="T39" fmla="*/ 3945 h 175"/>
                              <a:gd name="T40" fmla="+- 0 1967 1925"/>
                              <a:gd name="T41" fmla="*/ T40 w 114"/>
                              <a:gd name="T42" fmla="+- 0 3940 3770"/>
                              <a:gd name="T43" fmla="*/ 3940 h 175"/>
                              <a:gd name="T44" fmla="+- 0 1975 1925"/>
                              <a:gd name="T45" fmla="*/ T44 w 114"/>
                              <a:gd name="T46" fmla="+- 0 3936 3770"/>
                              <a:gd name="T47" fmla="*/ 3936 h 175"/>
                              <a:gd name="T48" fmla="+- 0 1980 1925"/>
                              <a:gd name="T49" fmla="*/ T48 w 114"/>
                              <a:gd name="T50" fmla="+- 0 3925 3770"/>
                              <a:gd name="T51" fmla="*/ 3925 h 175"/>
                              <a:gd name="T52" fmla="+- 0 1984 1925"/>
                              <a:gd name="T53" fmla="*/ T52 w 114"/>
                              <a:gd name="T54" fmla="+- 0 3917 3770"/>
                              <a:gd name="T55" fmla="*/ 3917 h 175"/>
                              <a:gd name="T56" fmla="+- 0 1992 1925"/>
                              <a:gd name="T57" fmla="*/ T56 w 114"/>
                              <a:gd name="T58" fmla="+- 0 3897 3770"/>
                              <a:gd name="T59" fmla="*/ 3897 h 175"/>
                              <a:gd name="T60" fmla="+- 0 1994 1925"/>
                              <a:gd name="T61" fmla="*/ T60 w 114"/>
                              <a:gd name="T62" fmla="+- 0 3892 3770"/>
                              <a:gd name="T63" fmla="*/ 3892 h 175"/>
                              <a:gd name="T64" fmla="+- 0 2000 1925"/>
                              <a:gd name="T65" fmla="*/ T64 w 114"/>
                              <a:gd name="T66" fmla="+- 0 3876 3770"/>
                              <a:gd name="T67" fmla="*/ 3876 h 175"/>
                              <a:gd name="T68" fmla="+- 0 2009 1925"/>
                              <a:gd name="T69" fmla="*/ T68 w 114"/>
                              <a:gd name="T70" fmla="+- 0 3851 3770"/>
                              <a:gd name="T71" fmla="*/ 3851 h 175"/>
                              <a:gd name="T72" fmla="+- 0 2020 1925"/>
                              <a:gd name="T73" fmla="*/ T72 w 114"/>
                              <a:gd name="T74" fmla="+- 0 3823 3770"/>
                              <a:gd name="T75" fmla="*/ 3823 h 175"/>
                              <a:gd name="T76" fmla="+- 0 2029 1925"/>
                              <a:gd name="T77" fmla="*/ T76 w 114"/>
                              <a:gd name="T78" fmla="+- 0 3797 3770"/>
                              <a:gd name="T79" fmla="*/ 3797 h 175"/>
                              <a:gd name="T80" fmla="+- 0 2037 1925"/>
                              <a:gd name="T81" fmla="*/ T80 w 114"/>
                              <a:gd name="T82" fmla="+- 0 3778 3770"/>
                              <a:gd name="T83" fmla="*/ 3778 h 175"/>
                              <a:gd name="T84" fmla="+- 0 2039 1925"/>
                              <a:gd name="T85" fmla="*/ T84 w 114"/>
                              <a:gd name="T86" fmla="+- 0 3770 3770"/>
                              <a:gd name="T87" fmla="*/ 3770 h 175"/>
                              <a:gd name="T88" fmla="+- 0 2018 1925"/>
                              <a:gd name="T89" fmla="*/ T88 w 114"/>
                              <a:gd name="T90" fmla="+- 0 3770 3770"/>
                              <a:gd name="T91" fmla="*/ 3770 h 175"/>
                              <a:gd name="T92" fmla="+- 0 2015 1925"/>
                              <a:gd name="T93" fmla="*/ T92 w 114"/>
                              <a:gd name="T94" fmla="+- 0 3780 3770"/>
                              <a:gd name="T95" fmla="*/ 3780 h 175"/>
                              <a:gd name="T96" fmla="+- 0 2006 1925"/>
                              <a:gd name="T97" fmla="*/ T96 w 114"/>
                              <a:gd name="T98" fmla="+- 0 3805 3770"/>
                              <a:gd name="T99" fmla="*/ 3805 h 175"/>
                              <a:gd name="T100" fmla="+- 0 1996 1925"/>
                              <a:gd name="T101" fmla="*/ T100 w 114"/>
                              <a:gd name="T102" fmla="+- 0 3831 3770"/>
                              <a:gd name="T103" fmla="*/ 3831 h 175"/>
                              <a:gd name="T104" fmla="+- 0 1992 1925"/>
                              <a:gd name="T105" fmla="*/ T104 w 114"/>
                              <a:gd name="T106" fmla="+- 0 3843 3770"/>
                              <a:gd name="T107" fmla="*/ 3843 h 175"/>
                              <a:gd name="T108" fmla="+- 0 1987 1925"/>
                              <a:gd name="T109" fmla="*/ T108 w 114"/>
                              <a:gd name="T110" fmla="+- 0 3857 3770"/>
                              <a:gd name="T111" fmla="*/ 3857 h 175"/>
                              <a:gd name="T112" fmla="+- 0 1983 1925"/>
                              <a:gd name="T113" fmla="*/ T112 w 114"/>
                              <a:gd name="T114" fmla="+- 0 3871 3770"/>
                              <a:gd name="T115" fmla="*/ 3871 h 175"/>
                              <a:gd name="T116" fmla="+- 0 1979 1925"/>
                              <a:gd name="T117" fmla="*/ T116 w 114"/>
                              <a:gd name="T118" fmla="+- 0 3856 3770"/>
                              <a:gd name="T119" fmla="*/ 3856 h 175"/>
                              <a:gd name="T120" fmla="+- 0 1974 1925"/>
                              <a:gd name="T121" fmla="*/ T120 w 114"/>
                              <a:gd name="T122" fmla="+- 0 3842 3770"/>
                              <a:gd name="T123" fmla="*/ 3842 h 175"/>
                              <a:gd name="T124" fmla="+- 0 1971 1925"/>
                              <a:gd name="T125" fmla="*/ T124 w 114"/>
                              <a:gd name="T126" fmla="+- 0 3834 3770"/>
                              <a:gd name="T127" fmla="*/ 3834 h 175"/>
                              <a:gd name="T128" fmla="+- 0 1962 1925"/>
                              <a:gd name="T129" fmla="*/ T128 w 114"/>
                              <a:gd name="T130" fmla="+- 0 3809 3770"/>
                              <a:gd name="T131" fmla="*/ 3809 h 175"/>
                              <a:gd name="T132" fmla="+- 0 1952 1925"/>
                              <a:gd name="T133" fmla="*/ T132 w 114"/>
                              <a:gd name="T134" fmla="+- 0 3782 3770"/>
                              <a:gd name="T135" fmla="*/ 3782 h 175"/>
                              <a:gd name="T136" fmla="+- 0 1948 1925"/>
                              <a:gd name="T137" fmla="*/ T136 w 114"/>
                              <a:gd name="T138" fmla="+- 0 3770 3770"/>
                              <a:gd name="T139" fmla="*/ 3770 h 175"/>
                              <a:gd name="T140" fmla="+- 0 1925 1925"/>
                              <a:gd name="T141" fmla="*/ T140 w 114"/>
                              <a:gd name="T142" fmla="+- 0 3770 3770"/>
                              <a:gd name="T143" fmla="*/ 3770 h 175"/>
                              <a:gd name="T144" fmla="+- 0 1927 1925"/>
                              <a:gd name="T145" fmla="*/ T144 w 114"/>
                              <a:gd name="T146" fmla="+- 0 3774 3770"/>
                              <a:gd name="T147" fmla="*/ 3774 h 175"/>
                              <a:gd name="T148" fmla="+- 0 1933 1925"/>
                              <a:gd name="T149" fmla="*/ T148 w 114"/>
                              <a:gd name="T150" fmla="+- 0 3790 3770"/>
                              <a:gd name="T151" fmla="*/ 3790 h 175"/>
                              <a:gd name="T152" fmla="+- 0 1942 1925"/>
                              <a:gd name="T153" fmla="*/ T152 w 114"/>
                              <a:gd name="T154" fmla="+- 0 3814 3770"/>
                              <a:gd name="T155" fmla="*/ 3814 h 175"/>
                              <a:gd name="T156" fmla="+- 0 1953 1925"/>
                              <a:gd name="T157" fmla="*/ T156 w 114"/>
                              <a:gd name="T158" fmla="+- 0 3842 3770"/>
                              <a:gd name="T159" fmla="*/ 3842 h 175"/>
                              <a:gd name="T160" fmla="+- 0 1962 1925"/>
                              <a:gd name="T161" fmla="*/ T160 w 114"/>
                              <a:gd name="T162" fmla="+- 0 3868 3770"/>
                              <a:gd name="T163" fmla="*/ 3868 h 175"/>
                              <a:gd name="T164" fmla="+- 0 1970 1925"/>
                              <a:gd name="T165" fmla="*/ T164 w 114"/>
                              <a:gd name="T166" fmla="+- 0 3887 3770"/>
                              <a:gd name="T167" fmla="*/ 3887 h 175"/>
                              <a:gd name="T168" fmla="+- 0 1973 1925"/>
                              <a:gd name="T169" fmla="*/ T168 w 114"/>
                              <a:gd name="T170" fmla="+- 0 3895 3770"/>
                              <a:gd name="T171" fmla="*/ 3895 h 175"/>
                              <a:gd name="T172" fmla="+- 0 1971 1925"/>
                              <a:gd name="T173" fmla="*/ T172 w 114"/>
                              <a:gd name="T174" fmla="+- 0 3900 3770"/>
                              <a:gd name="T175" fmla="*/ 3900 h 175"/>
                              <a:gd name="T176" fmla="+- 0 1966 1925"/>
                              <a:gd name="T177" fmla="*/ T176 w 114"/>
                              <a:gd name="T178" fmla="+- 0 3913 3770"/>
                              <a:gd name="T179" fmla="*/ 391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3"/>
                                </a:moveTo>
                                <a:lnTo>
                                  <a:pt x="39" y="146"/>
                                </a:lnTo>
                                <a:lnTo>
                                  <a:pt x="37" y="150"/>
                                </a:lnTo>
                                <a:lnTo>
                                  <a:pt x="32" y="152"/>
                                </a:lnTo>
                                <a:lnTo>
                                  <a:pt x="28" y="155"/>
                                </a:lnTo>
                                <a:lnTo>
                                  <a:pt x="16" y="155"/>
                                </a:lnTo>
                                <a:lnTo>
                                  <a:pt x="9" y="153"/>
                                </a:lnTo>
                                <a:lnTo>
                                  <a:pt x="11" y="173"/>
                                </a:lnTo>
                                <a:lnTo>
                                  <a:pt x="19" y="175"/>
                                </a:lnTo>
                                <a:lnTo>
                                  <a:pt x="35" y="175"/>
                                </a:lnTo>
                                <a:lnTo>
                                  <a:pt x="42" y="170"/>
                                </a:lnTo>
                                <a:lnTo>
                                  <a:pt x="50" y="166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7" y="127"/>
                                </a:lnTo>
                                <a:lnTo>
                                  <a:pt x="69" y="122"/>
                                </a:lnTo>
                                <a:lnTo>
                                  <a:pt x="75" y="106"/>
                                </a:lnTo>
                                <a:lnTo>
                                  <a:pt x="84" y="81"/>
                                </a:lnTo>
                                <a:lnTo>
                                  <a:pt x="95" y="53"/>
                                </a:lnTo>
                                <a:lnTo>
                                  <a:pt x="104" y="27"/>
                                </a:lnTo>
                                <a:lnTo>
                                  <a:pt x="112" y="8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10"/>
                                </a:lnTo>
                                <a:lnTo>
                                  <a:pt x="81" y="35"/>
                                </a:lnTo>
                                <a:lnTo>
                                  <a:pt x="71" y="61"/>
                                </a:lnTo>
                                <a:lnTo>
                                  <a:pt x="67" y="73"/>
                                </a:lnTo>
                                <a:lnTo>
                                  <a:pt x="62" y="87"/>
                                </a:lnTo>
                                <a:lnTo>
                                  <a:pt x="58" y="101"/>
                                </a:lnTo>
                                <a:lnTo>
                                  <a:pt x="54" y="86"/>
                                </a:lnTo>
                                <a:lnTo>
                                  <a:pt x="49" y="72"/>
                                </a:lnTo>
                                <a:lnTo>
                                  <a:pt x="46" y="64"/>
                                </a:lnTo>
                                <a:lnTo>
                                  <a:pt x="37" y="39"/>
                                </a:ln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8" y="20"/>
                                </a:lnTo>
                                <a:lnTo>
                                  <a:pt x="17" y="44"/>
                                </a:lnTo>
                                <a:lnTo>
                                  <a:pt x="28" y="72"/>
                                </a:lnTo>
                                <a:lnTo>
                                  <a:pt x="37" y="98"/>
                                </a:lnTo>
                                <a:lnTo>
                                  <a:pt x="45" y="117"/>
                                </a:lnTo>
                                <a:lnTo>
                                  <a:pt x="48" y="125"/>
                                </a:lnTo>
                                <a:lnTo>
                                  <a:pt x="46" y="130"/>
                                </a:lnTo>
                                <a:lnTo>
                                  <a:pt x="4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2049" y="3767"/>
                            <a:ext cx="117" cy="130"/>
                          </a:xfrm>
                          <a:custGeom>
                            <a:avLst/>
                            <a:gdLst>
                              <a:gd name="T0" fmla="+- 0 2051 2049"/>
                              <a:gd name="T1" fmla="*/ T0 w 117"/>
                              <a:gd name="T2" fmla="+- 0 3851 3767"/>
                              <a:gd name="T3" fmla="*/ 3851 h 130"/>
                              <a:gd name="T4" fmla="+- 0 2060 2049"/>
                              <a:gd name="T5" fmla="*/ T4 w 117"/>
                              <a:gd name="T6" fmla="+- 0 3873 3767"/>
                              <a:gd name="T7" fmla="*/ 3873 h 130"/>
                              <a:gd name="T8" fmla="+- 0 2066 2049"/>
                              <a:gd name="T9" fmla="*/ T8 w 117"/>
                              <a:gd name="T10" fmla="+- 0 3881 3767"/>
                              <a:gd name="T11" fmla="*/ 3881 h 130"/>
                              <a:gd name="T12" fmla="+- 0 2072 2049"/>
                              <a:gd name="T13" fmla="*/ T12 w 117"/>
                              <a:gd name="T14" fmla="+- 0 3886 3767"/>
                              <a:gd name="T15" fmla="*/ 3886 h 130"/>
                              <a:gd name="T16" fmla="+- 0 2096 2049"/>
                              <a:gd name="T17" fmla="*/ T16 w 117"/>
                              <a:gd name="T18" fmla="+- 0 3896 3767"/>
                              <a:gd name="T19" fmla="*/ 3896 h 130"/>
                              <a:gd name="T20" fmla="+- 0 2108 2049"/>
                              <a:gd name="T21" fmla="*/ T20 w 117"/>
                              <a:gd name="T22" fmla="+- 0 3898 3767"/>
                              <a:gd name="T23" fmla="*/ 3898 h 130"/>
                              <a:gd name="T24" fmla="+- 0 2124 2049"/>
                              <a:gd name="T25" fmla="*/ T24 w 117"/>
                              <a:gd name="T26" fmla="+- 0 3898 3767"/>
                              <a:gd name="T27" fmla="*/ 3898 h 130"/>
                              <a:gd name="T28" fmla="+- 0 2108 2049"/>
                              <a:gd name="T29" fmla="*/ T28 w 117"/>
                              <a:gd name="T30" fmla="+- 0 3880 3767"/>
                              <a:gd name="T31" fmla="*/ 3880 h 130"/>
                              <a:gd name="T32" fmla="+- 0 2092 2049"/>
                              <a:gd name="T33" fmla="*/ T32 w 117"/>
                              <a:gd name="T34" fmla="+- 0 3880 3767"/>
                              <a:gd name="T35" fmla="*/ 3880 h 130"/>
                              <a:gd name="T36" fmla="+- 0 2082 2049"/>
                              <a:gd name="T37" fmla="*/ T36 w 117"/>
                              <a:gd name="T38" fmla="+- 0 3868 3767"/>
                              <a:gd name="T39" fmla="*/ 3868 h 130"/>
                              <a:gd name="T40" fmla="+- 0 2071 2049"/>
                              <a:gd name="T41" fmla="*/ T40 w 117"/>
                              <a:gd name="T42" fmla="+- 0 3856 3767"/>
                              <a:gd name="T43" fmla="*/ 3856 h 130"/>
                              <a:gd name="T44" fmla="+- 0 2071 2049"/>
                              <a:gd name="T45" fmla="*/ T44 w 117"/>
                              <a:gd name="T46" fmla="+- 0 3809 3767"/>
                              <a:gd name="T47" fmla="*/ 3809 h 130"/>
                              <a:gd name="T48" fmla="+- 0 2082 2049"/>
                              <a:gd name="T49" fmla="*/ T48 w 117"/>
                              <a:gd name="T50" fmla="+- 0 3797 3767"/>
                              <a:gd name="T51" fmla="*/ 3797 h 130"/>
                              <a:gd name="T52" fmla="+- 0 2105 2049"/>
                              <a:gd name="T53" fmla="*/ T52 w 117"/>
                              <a:gd name="T54" fmla="+- 0 3768 3767"/>
                              <a:gd name="T55" fmla="*/ 3768 h 130"/>
                              <a:gd name="T56" fmla="+- 0 2079 2049"/>
                              <a:gd name="T57" fmla="*/ T56 w 117"/>
                              <a:gd name="T58" fmla="+- 0 3775 3767"/>
                              <a:gd name="T59" fmla="*/ 3775 h 130"/>
                              <a:gd name="T60" fmla="+- 0 2069 2049"/>
                              <a:gd name="T61" fmla="*/ T60 w 117"/>
                              <a:gd name="T62" fmla="+- 0 3781 3767"/>
                              <a:gd name="T63" fmla="*/ 3781 h 130"/>
                              <a:gd name="T64" fmla="+- 0 2057 2049"/>
                              <a:gd name="T65" fmla="*/ T64 w 117"/>
                              <a:gd name="T66" fmla="+- 0 3798 3767"/>
                              <a:gd name="T67" fmla="*/ 3798 h 130"/>
                              <a:gd name="T68" fmla="+- 0 2050 2049"/>
                              <a:gd name="T69" fmla="*/ T68 w 117"/>
                              <a:gd name="T70" fmla="+- 0 3821 3767"/>
                              <a:gd name="T71" fmla="*/ 3821 h 130"/>
                              <a:gd name="T72" fmla="+- 0 2049 2049"/>
                              <a:gd name="T73" fmla="*/ T72 w 117"/>
                              <a:gd name="T74" fmla="+- 0 3833 3767"/>
                              <a:gd name="T75" fmla="*/ 3833 h 130"/>
                              <a:gd name="T76" fmla="+- 0 2051 2049"/>
                              <a:gd name="T77" fmla="*/ T76 w 117"/>
                              <a:gd name="T78" fmla="+- 0 3851 3767"/>
                              <a:gd name="T79" fmla="*/ 38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1" y="106"/>
                                </a:lnTo>
                                <a:lnTo>
                                  <a:pt x="17" y="114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75" y="131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2"/>
                                </a:lnTo>
                                <a:lnTo>
                                  <a:pt x="33" y="30"/>
                                </a:lnTo>
                                <a:lnTo>
                                  <a:pt x="56" y="1"/>
                                </a:lnTo>
                                <a:lnTo>
                                  <a:pt x="30" y="8"/>
                                </a:lnTo>
                                <a:lnTo>
                                  <a:pt x="20" y="14"/>
                                </a:lnTo>
                                <a:lnTo>
                                  <a:pt x="8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3"/>
                        <wps:cNvSpPr>
                          <a:spLocks/>
                        </wps:cNvSpPr>
                        <wps:spPr bwMode="auto">
                          <a:xfrm>
                            <a:off x="2049" y="3767"/>
                            <a:ext cx="117" cy="130"/>
                          </a:xfrm>
                          <a:custGeom>
                            <a:avLst/>
                            <a:gdLst>
                              <a:gd name="T0" fmla="+- 0 2123 2049"/>
                              <a:gd name="T1" fmla="*/ T0 w 117"/>
                              <a:gd name="T2" fmla="+- 0 3785 3767"/>
                              <a:gd name="T3" fmla="*/ 3785 h 130"/>
                              <a:gd name="T4" fmla="+- 0 2134 2049"/>
                              <a:gd name="T5" fmla="*/ T4 w 117"/>
                              <a:gd name="T6" fmla="+- 0 3797 3767"/>
                              <a:gd name="T7" fmla="*/ 3797 h 130"/>
                              <a:gd name="T8" fmla="+- 0 2144 2049"/>
                              <a:gd name="T9" fmla="*/ T8 w 117"/>
                              <a:gd name="T10" fmla="+- 0 3809 3767"/>
                              <a:gd name="T11" fmla="*/ 3809 h 130"/>
                              <a:gd name="T12" fmla="+- 0 2144 2049"/>
                              <a:gd name="T13" fmla="*/ T12 w 117"/>
                              <a:gd name="T14" fmla="+- 0 3856 3767"/>
                              <a:gd name="T15" fmla="*/ 3856 h 130"/>
                              <a:gd name="T16" fmla="+- 0 2134 2049"/>
                              <a:gd name="T17" fmla="*/ T16 w 117"/>
                              <a:gd name="T18" fmla="+- 0 3868 3767"/>
                              <a:gd name="T19" fmla="*/ 3868 h 130"/>
                              <a:gd name="T20" fmla="+- 0 2124 2049"/>
                              <a:gd name="T21" fmla="*/ T20 w 117"/>
                              <a:gd name="T22" fmla="+- 0 3880 3767"/>
                              <a:gd name="T23" fmla="*/ 3880 h 130"/>
                              <a:gd name="T24" fmla="+- 0 2108 2049"/>
                              <a:gd name="T25" fmla="*/ T24 w 117"/>
                              <a:gd name="T26" fmla="+- 0 3880 3767"/>
                              <a:gd name="T27" fmla="*/ 3880 h 130"/>
                              <a:gd name="T28" fmla="+- 0 2124 2049"/>
                              <a:gd name="T29" fmla="*/ T28 w 117"/>
                              <a:gd name="T30" fmla="+- 0 3898 3767"/>
                              <a:gd name="T31" fmla="*/ 3898 h 130"/>
                              <a:gd name="T32" fmla="+- 0 2138 2049"/>
                              <a:gd name="T33" fmla="*/ T32 w 117"/>
                              <a:gd name="T34" fmla="+- 0 3890 3767"/>
                              <a:gd name="T35" fmla="*/ 3890 h 130"/>
                              <a:gd name="T36" fmla="+- 0 2152 2049"/>
                              <a:gd name="T37" fmla="*/ T36 w 117"/>
                              <a:gd name="T38" fmla="+- 0 3882 3767"/>
                              <a:gd name="T39" fmla="*/ 3882 h 130"/>
                              <a:gd name="T40" fmla="+- 0 2159 2049"/>
                              <a:gd name="T41" fmla="*/ T40 w 117"/>
                              <a:gd name="T42" fmla="+- 0 3869 3767"/>
                              <a:gd name="T43" fmla="*/ 3869 h 130"/>
                              <a:gd name="T44" fmla="+- 0 2166 2049"/>
                              <a:gd name="T45" fmla="*/ T44 w 117"/>
                              <a:gd name="T46" fmla="+- 0 3855 3767"/>
                              <a:gd name="T47" fmla="*/ 3855 h 130"/>
                              <a:gd name="T48" fmla="+- 0 2166 2049"/>
                              <a:gd name="T49" fmla="*/ T48 w 117"/>
                              <a:gd name="T50" fmla="+- 0 3831 3767"/>
                              <a:gd name="T51" fmla="*/ 3831 h 130"/>
                              <a:gd name="T52" fmla="+- 0 2165 2049"/>
                              <a:gd name="T53" fmla="*/ T52 w 117"/>
                              <a:gd name="T54" fmla="+- 0 3815 3767"/>
                              <a:gd name="T55" fmla="*/ 3815 h 130"/>
                              <a:gd name="T56" fmla="+- 0 2156 2049"/>
                              <a:gd name="T57" fmla="*/ T56 w 117"/>
                              <a:gd name="T58" fmla="+- 0 3792 3767"/>
                              <a:gd name="T59" fmla="*/ 3792 h 130"/>
                              <a:gd name="T60" fmla="+- 0 2150 2049"/>
                              <a:gd name="T61" fmla="*/ T60 w 117"/>
                              <a:gd name="T62" fmla="+- 0 3784 3767"/>
                              <a:gd name="T63" fmla="*/ 3784 h 130"/>
                              <a:gd name="T64" fmla="+- 0 2144 2049"/>
                              <a:gd name="T65" fmla="*/ T64 w 117"/>
                              <a:gd name="T66" fmla="+- 0 3779 3767"/>
                              <a:gd name="T67" fmla="*/ 3779 h 130"/>
                              <a:gd name="T68" fmla="+- 0 2120 2049"/>
                              <a:gd name="T69" fmla="*/ T68 w 117"/>
                              <a:gd name="T70" fmla="+- 0 3769 3767"/>
                              <a:gd name="T71" fmla="*/ 3769 h 130"/>
                              <a:gd name="T72" fmla="+- 0 2108 2049"/>
                              <a:gd name="T73" fmla="*/ T72 w 117"/>
                              <a:gd name="T74" fmla="+- 0 3767 3767"/>
                              <a:gd name="T75" fmla="*/ 3767 h 130"/>
                              <a:gd name="T76" fmla="+- 0 2105 2049"/>
                              <a:gd name="T77" fmla="*/ T76 w 117"/>
                              <a:gd name="T78" fmla="+- 0 3768 3767"/>
                              <a:gd name="T79" fmla="*/ 3768 h 130"/>
                              <a:gd name="T80" fmla="+- 0 2082 2049"/>
                              <a:gd name="T81" fmla="*/ T80 w 117"/>
                              <a:gd name="T82" fmla="+- 0 3797 3767"/>
                              <a:gd name="T83" fmla="*/ 3797 h 130"/>
                              <a:gd name="T84" fmla="+- 0 2092 2049"/>
                              <a:gd name="T85" fmla="*/ T84 w 117"/>
                              <a:gd name="T86" fmla="+- 0 3785 3767"/>
                              <a:gd name="T87" fmla="*/ 3785 h 130"/>
                              <a:gd name="T88" fmla="+- 0 2123 2049"/>
                              <a:gd name="T89" fmla="*/ T88 w 117"/>
                              <a:gd name="T90" fmla="+- 0 3785 3767"/>
                              <a:gd name="T91" fmla="*/ 37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5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1"/>
                                </a:lnTo>
                                <a:lnTo>
                                  <a:pt x="89" y="123"/>
                                </a:lnTo>
                                <a:lnTo>
                                  <a:pt x="103" y="115"/>
                                </a:lnTo>
                                <a:lnTo>
                                  <a:pt x="110" y="102"/>
                                </a:lnTo>
                                <a:lnTo>
                                  <a:pt x="117" y="88"/>
                                </a:lnTo>
                                <a:lnTo>
                                  <a:pt x="117" y="64"/>
                                </a:lnTo>
                                <a:lnTo>
                                  <a:pt x="116" y="48"/>
                                </a:lnTo>
                                <a:lnTo>
                                  <a:pt x="107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1"/>
                                </a:lnTo>
                                <a:lnTo>
                                  <a:pt x="33" y="30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2"/>
                        <wps:cNvSpPr>
                          <a:spLocks/>
                        </wps:cNvSpPr>
                        <wps:spPr bwMode="auto">
                          <a:xfrm>
                            <a:off x="2190" y="3770"/>
                            <a:ext cx="101" cy="127"/>
                          </a:xfrm>
                          <a:custGeom>
                            <a:avLst/>
                            <a:gdLst>
                              <a:gd name="T0" fmla="+- 0 2190 2190"/>
                              <a:gd name="T1" fmla="*/ T0 w 101"/>
                              <a:gd name="T2" fmla="+- 0 3770 3770"/>
                              <a:gd name="T3" fmla="*/ 3770 h 127"/>
                              <a:gd name="T4" fmla="+- 0 2190 2190"/>
                              <a:gd name="T5" fmla="*/ T4 w 101"/>
                              <a:gd name="T6" fmla="+- 0 3861 3770"/>
                              <a:gd name="T7" fmla="*/ 3861 h 127"/>
                              <a:gd name="T8" fmla="+- 0 2192 2190"/>
                              <a:gd name="T9" fmla="*/ T8 w 101"/>
                              <a:gd name="T10" fmla="+- 0 3867 3770"/>
                              <a:gd name="T11" fmla="*/ 3867 h 127"/>
                              <a:gd name="T12" fmla="+- 0 2194 2190"/>
                              <a:gd name="T13" fmla="*/ T12 w 101"/>
                              <a:gd name="T14" fmla="+- 0 3876 3770"/>
                              <a:gd name="T15" fmla="*/ 3876 h 127"/>
                              <a:gd name="T16" fmla="+- 0 2198 2190"/>
                              <a:gd name="T17" fmla="*/ T16 w 101"/>
                              <a:gd name="T18" fmla="+- 0 3883 3770"/>
                              <a:gd name="T19" fmla="*/ 3883 h 127"/>
                              <a:gd name="T20" fmla="+- 0 2203 2190"/>
                              <a:gd name="T21" fmla="*/ T20 w 101"/>
                              <a:gd name="T22" fmla="+- 0 3889 3770"/>
                              <a:gd name="T23" fmla="*/ 3889 h 127"/>
                              <a:gd name="T24" fmla="+- 0 2212 2190"/>
                              <a:gd name="T25" fmla="*/ T24 w 101"/>
                              <a:gd name="T26" fmla="+- 0 3893 3770"/>
                              <a:gd name="T27" fmla="*/ 3893 h 127"/>
                              <a:gd name="T28" fmla="+- 0 2222 2190"/>
                              <a:gd name="T29" fmla="*/ T28 w 101"/>
                              <a:gd name="T30" fmla="+- 0 3898 3770"/>
                              <a:gd name="T31" fmla="*/ 3898 h 127"/>
                              <a:gd name="T32" fmla="+- 0 2233 2190"/>
                              <a:gd name="T33" fmla="*/ T32 w 101"/>
                              <a:gd name="T34" fmla="+- 0 3898 3770"/>
                              <a:gd name="T35" fmla="*/ 3898 h 127"/>
                              <a:gd name="T36" fmla="+- 0 2240 2190"/>
                              <a:gd name="T37" fmla="*/ T36 w 101"/>
                              <a:gd name="T38" fmla="+- 0 3897 3770"/>
                              <a:gd name="T39" fmla="*/ 3897 h 127"/>
                              <a:gd name="T40" fmla="+- 0 2264 2190"/>
                              <a:gd name="T41" fmla="*/ T40 w 101"/>
                              <a:gd name="T42" fmla="+- 0 3885 3770"/>
                              <a:gd name="T43" fmla="*/ 3885 h 127"/>
                              <a:gd name="T44" fmla="+- 0 2272 2190"/>
                              <a:gd name="T45" fmla="*/ T44 w 101"/>
                              <a:gd name="T46" fmla="+- 0 3876 3770"/>
                              <a:gd name="T47" fmla="*/ 3876 h 127"/>
                              <a:gd name="T48" fmla="+- 0 2272 2190"/>
                              <a:gd name="T49" fmla="*/ T48 w 101"/>
                              <a:gd name="T50" fmla="+- 0 3895 3770"/>
                              <a:gd name="T51" fmla="*/ 3895 h 127"/>
                              <a:gd name="T52" fmla="+- 0 2291 2190"/>
                              <a:gd name="T53" fmla="*/ T52 w 101"/>
                              <a:gd name="T54" fmla="+- 0 3895 3770"/>
                              <a:gd name="T55" fmla="*/ 3895 h 127"/>
                              <a:gd name="T56" fmla="+- 0 2291 2190"/>
                              <a:gd name="T57" fmla="*/ T56 w 101"/>
                              <a:gd name="T58" fmla="+- 0 3770 3770"/>
                              <a:gd name="T59" fmla="*/ 3770 h 127"/>
                              <a:gd name="T60" fmla="+- 0 2270 2190"/>
                              <a:gd name="T61" fmla="*/ T60 w 101"/>
                              <a:gd name="T62" fmla="+- 0 3770 3770"/>
                              <a:gd name="T63" fmla="*/ 3770 h 127"/>
                              <a:gd name="T64" fmla="+- 0 2270 2190"/>
                              <a:gd name="T65" fmla="*/ T64 w 101"/>
                              <a:gd name="T66" fmla="+- 0 3853 3770"/>
                              <a:gd name="T67" fmla="*/ 3853 h 127"/>
                              <a:gd name="T68" fmla="+- 0 2267 2190"/>
                              <a:gd name="T69" fmla="*/ T68 w 101"/>
                              <a:gd name="T70" fmla="+- 0 3861 3770"/>
                              <a:gd name="T71" fmla="*/ 3861 h 127"/>
                              <a:gd name="T72" fmla="+- 0 2263 2190"/>
                              <a:gd name="T73" fmla="*/ T72 w 101"/>
                              <a:gd name="T74" fmla="+- 0 3870 3770"/>
                              <a:gd name="T75" fmla="*/ 3870 h 127"/>
                              <a:gd name="T76" fmla="+- 0 2255 2190"/>
                              <a:gd name="T77" fmla="*/ T76 w 101"/>
                              <a:gd name="T78" fmla="+- 0 3875 3770"/>
                              <a:gd name="T79" fmla="*/ 3875 h 127"/>
                              <a:gd name="T80" fmla="+- 0 2247 2190"/>
                              <a:gd name="T81" fmla="*/ T80 w 101"/>
                              <a:gd name="T82" fmla="+- 0 3879 3770"/>
                              <a:gd name="T83" fmla="*/ 3879 h 127"/>
                              <a:gd name="T84" fmla="+- 0 2228 2190"/>
                              <a:gd name="T85" fmla="*/ T84 w 101"/>
                              <a:gd name="T86" fmla="+- 0 3879 3770"/>
                              <a:gd name="T87" fmla="*/ 3879 h 127"/>
                              <a:gd name="T88" fmla="+- 0 2221 2190"/>
                              <a:gd name="T89" fmla="*/ T88 w 101"/>
                              <a:gd name="T90" fmla="+- 0 3875 3770"/>
                              <a:gd name="T91" fmla="*/ 3875 h 127"/>
                              <a:gd name="T92" fmla="+- 0 2215 2190"/>
                              <a:gd name="T93" fmla="*/ T92 w 101"/>
                              <a:gd name="T94" fmla="+- 0 3870 3770"/>
                              <a:gd name="T95" fmla="*/ 3870 h 127"/>
                              <a:gd name="T96" fmla="+- 0 2213 2190"/>
                              <a:gd name="T97" fmla="*/ T96 w 101"/>
                              <a:gd name="T98" fmla="+- 0 3862 3770"/>
                              <a:gd name="T99" fmla="*/ 3862 h 127"/>
                              <a:gd name="T100" fmla="+- 0 2211 2190"/>
                              <a:gd name="T101" fmla="*/ T100 w 101"/>
                              <a:gd name="T102" fmla="+- 0 3856 3770"/>
                              <a:gd name="T103" fmla="*/ 3856 h 127"/>
                              <a:gd name="T104" fmla="+- 0 2211 2190"/>
                              <a:gd name="T105" fmla="*/ T104 w 101"/>
                              <a:gd name="T106" fmla="+- 0 3770 3770"/>
                              <a:gd name="T107" fmla="*/ 3770 h 127"/>
                              <a:gd name="T108" fmla="+- 0 2190 2190"/>
                              <a:gd name="T109" fmla="*/ T108 w 101"/>
                              <a:gd name="T110" fmla="+- 0 3770 3770"/>
                              <a:gd name="T111" fmla="*/ 377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2" y="97"/>
                                </a:lnTo>
                                <a:lnTo>
                                  <a:pt x="4" y="106"/>
                                </a:lnTo>
                                <a:lnTo>
                                  <a:pt x="8" y="113"/>
                                </a:lnTo>
                                <a:lnTo>
                                  <a:pt x="13" y="119"/>
                                </a:lnTo>
                                <a:lnTo>
                                  <a:pt x="22" y="123"/>
                                </a:lnTo>
                                <a:lnTo>
                                  <a:pt x="32" y="128"/>
                                </a:lnTo>
                                <a:lnTo>
                                  <a:pt x="43" y="128"/>
                                </a:lnTo>
                                <a:lnTo>
                                  <a:pt x="50" y="127"/>
                                </a:lnTo>
                                <a:lnTo>
                                  <a:pt x="74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5"/>
                                </a:lnTo>
                                <a:lnTo>
                                  <a:pt x="101" y="125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3"/>
                                </a:lnTo>
                                <a:lnTo>
                                  <a:pt x="77" y="91"/>
                                </a:lnTo>
                                <a:lnTo>
                                  <a:pt x="73" y="100"/>
                                </a:lnTo>
                                <a:lnTo>
                                  <a:pt x="65" y="105"/>
                                </a:lnTo>
                                <a:lnTo>
                                  <a:pt x="57" y="109"/>
                                </a:lnTo>
                                <a:lnTo>
                                  <a:pt x="38" y="109"/>
                                </a:lnTo>
                                <a:lnTo>
                                  <a:pt x="31" y="105"/>
                                </a:lnTo>
                                <a:lnTo>
                                  <a:pt x="25" y="100"/>
                                </a:lnTo>
                                <a:lnTo>
                                  <a:pt x="23" y="92"/>
                                </a:lnTo>
                                <a:lnTo>
                                  <a:pt x="21" y="86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1"/>
                        <wps:cNvSpPr>
                          <a:spLocks/>
                        </wps:cNvSpPr>
                        <wps:spPr bwMode="auto">
                          <a:xfrm>
                            <a:off x="2324" y="3767"/>
                            <a:ext cx="68" cy="127"/>
                          </a:xfrm>
                          <a:custGeom>
                            <a:avLst/>
                            <a:gdLst>
                              <a:gd name="T0" fmla="+- 0 2345 2324"/>
                              <a:gd name="T1" fmla="*/ T0 w 68"/>
                              <a:gd name="T2" fmla="+- 0 3844 3767"/>
                              <a:gd name="T3" fmla="*/ 3844 h 127"/>
                              <a:gd name="T4" fmla="+- 0 2345 2324"/>
                              <a:gd name="T5" fmla="*/ T4 w 68"/>
                              <a:gd name="T6" fmla="+- 0 3816 3767"/>
                              <a:gd name="T7" fmla="*/ 3816 h 127"/>
                              <a:gd name="T8" fmla="+- 0 2349 2324"/>
                              <a:gd name="T9" fmla="*/ T8 w 68"/>
                              <a:gd name="T10" fmla="+- 0 3805 3767"/>
                              <a:gd name="T11" fmla="*/ 3805 h 127"/>
                              <a:gd name="T12" fmla="+- 0 2351 2324"/>
                              <a:gd name="T13" fmla="*/ T12 w 68"/>
                              <a:gd name="T14" fmla="+- 0 3798 3767"/>
                              <a:gd name="T15" fmla="*/ 3798 h 127"/>
                              <a:gd name="T16" fmla="+- 0 2357 2324"/>
                              <a:gd name="T17" fmla="*/ T16 w 68"/>
                              <a:gd name="T18" fmla="+- 0 3793 3767"/>
                              <a:gd name="T19" fmla="*/ 3793 h 127"/>
                              <a:gd name="T20" fmla="+- 0 2362 2324"/>
                              <a:gd name="T21" fmla="*/ T20 w 68"/>
                              <a:gd name="T22" fmla="+- 0 3789 3767"/>
                              <a:gd name="T23" fmla="*/ 3789 h 127"/>
                              <a:gd name="T24" fmla="+- 0 2377 2324"/>
                              <a:gd name="T25" fmla="*/ T24 w 68"/>
                              <a:gd name="T26" fmla="+- 0 3789 3767"/>
                              <a:gd name="T27" fmla="*/ 3789 h 127"/>
                              <a:gd name="T28" fmla="+- 0 2384 2324"/>
                              <a:gd name="T29" fmla="*/ T28 w 68"/>
                              <a:gd name="T30" fmla="+- 0 3794 3767"/>
                              <a:gd name="T31" fmla="*/ 3794 h 127"/>
                              <a:gd name="T32" fmla="+- 0 2392 2324"/>
                              <a:gd name="T33" fmla="*/ T32 w 68"/>
                              <a:gd name="T34" fmla="+- 0 3774 3767"/>
                              <a:gd name="T35" fmla="*/ 3774 h 127"/>
                              <a:gd name="T36" fmla="+- 0 2381 2324"/>
                              <a:gd name="T37" fmla="*/ T36 w 68"/>
                              <a:gd name="T38" fmla="+- 0 3767 3767"/>
                              <a:gd name="T39" fmla="*/ 3767 h 127"/>
                              <a:gd name="T40" fmla="+- 0 2363 2324"/>
                              <a:gd name="T41" fmla="*/ T40 w 68"/>
                              <a:gd name="T42" fmla="+- 0 3767 3767"/>
                              <a:gd name="T43" fmla="*/ 3767 h 127"/>
                              <a:gd name="T44" fmla="+- 0 2356 2324"/>
                              <a:gd name="T45" fmla="*/ T44 w 68"/>
                              <a:gd name="T46" fmla="+- 0 3772 3767"/>
                              <a:gd name="T47" fmla="*/ 3772 h 127"/>
                              <a:gd name="T48" fmla="+- 0 2350 2324"/>
                              <a:gd name="T49" fmla="*/ T48 w 68"/>
                              <a:gd name="T50" fmla="+- 0 3776 3767"/>
                              <a:gd name="T51" fmla="*/ 3776 h 127"/>
                              <a:gd name="T52" fmla="+- 0 2343 2324"/>
                              <a:gd name="T53" fmla="*/ T52 w 68"/>
                              <a:gd name="T54" fmla="+- 0 3789 3767"/>
                              <a:gd name="T55" fmla="*/ 3789 h 127"/>
                              <a:gd name="T56" fmla="+- 0 2343 2324"/>
                              <a:gd name="T57" fmla="*/ T56 w 68"/>
                              <a:gd name="T58" fmla="+- 0 3770 3767"/>
                              <a:gd name="T59" fmla="*/ 3770 h 127"/>
                              <a:gd name="T60" fmla="+- 0 2324 2324"/>
                              <a:gd name="T61" fmla="*/ T60 w 68"/>
                              <a:gd name="T62" fmla="+- 0 3770 3767"/>
                              <a:gd name="T63" fmla="*/ 3770 h 127"/>
                              <a:gd name="T64" fmla="+- 0 2324 2324"/>
                              <a:gd name="T65" fmla="*/ T64 w 68"/>
                              <a:gd name="T66" fmla="+- 0 3895 3767"/>
                              <a:gd name="T67" fmla="*/ 3895 h 127"/>
                              <a:gd name="T68" fmla="+- 0 2345 2324"/>
                              <a:gd name="T69" fmla="*/ T68 w 68"/>
                              <a:gd name="T70" fmla="+- 0 3895 3767"/>
                              <a:gd name="T71" fmla="*/ 3895 h 127"/>
                              <a:gd name="T72" fmla="+- 0 2345 2324"/>
                              <a:gd name="T73" fmla="*/ T72 w 68"/>
                              <a:gd name="T74" fmla="+- 0 3844 3767"/>
                              <a:gd name="T75" fmla="*/ 384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1"/>
                                </a:lnTo>
                                <a:lnTo>
                                  <a:pt x="33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0" y="27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5"/>
                                </a:lnTo>
                                <a:lnTo>
                                  <a:pt x="26" y="9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40BC5" id="Group 640" o:spid="_x0000_s1026" style="position:absolute;margin-left:90.25pt;margin-top:182.35pt;width:35.3pt;height:20.9pt;z-index:-251683328;mso-position-horizontal-relative:page" coordorigin="1805,3647" coordsize="706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">
                <v:shape id="Freeform 645" o:spid="_x0000_s1027" style="position:absolute;left:1925;top:3770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" path="m41,143r-2,3l37,150r-5,2l28,155r-12,l9,153r2,20l19,175r16,l42,170r8,-4l55,155r4,-8l67,127r2,-5l75,106,84,81,95,53r9,-26l112,8,114,,93,,90,10,81,35,71,61,67,73,62,87r-4,14l54,86,49,72,46,64,37,39,27,12,23,,,,2,4,8,20r9,24l28,72r9,26l45,117r3,8l46,130r-5,13xe" fillcolor="#151313" stroked="f">
                  <v:path arrowok="t" o:connecttype="custom" o:connectlocs="41,3913;39,3916;37,3920;32,3922;28,3925;16,3925;9,3923;11,3943;19,3945;35,3945;42,3940;50,3936;55,3925;59,3917;67,3897;69,3892;75,3876;84,3851;95,3823;104,3797;112,3778;114,3770;93,3770;90,3780;81,3805;71,3831;67,3843;62,3857;58,3871;54,3856;49,3842;46,3834;37,3809;27,3782;23,3770;0,3770;2,3774;8,3790;17,3814;28,3842;37,3868;45,3887;48,3895;46,3900;41,3913" o:connectangles="0,0,0,0,0,0,0,0,0,0,0,0,0,0,0,0,0,0,0,0,0,0,0,0,0,0,0,0,0,0,0,0,0,0,0,0,0,0,0,0,0,0,0,0,0"/>
                </v:shape>
                <v:shape id="Freeform 644" o:spid="_x0000_s1028" style="position:absolute;left:2049;top:37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" path="m2,84r9,22l17,114r6,5l47,129r12,2l75,131,59,113r-16,l33,101,22,89r,-47l33,30,56,1,30,8,20,14,8,31,1,54,,66,2,84xe" fillcolor="#151313" stroked="f">
                  <v:path arrowok="t" o:connecttype="custom" o:connectlocs="2,3851;11,3873;17,3881;23,3886;47,3896;59,3898;75,3898;59,3880;43,3880;33,3868;22,3856;22,3809;33,3797;56,3768;30,3775;20,3781;8,3798;1,3821;0,3833;2,3851" o:connectangles="0,0,0,0,0,0,0,0,0,0,0,0,0,0,0,0,0,0,0,0"/>
                </v:shape>
                <v:shape id="Freeform 643" o:spid="_x0000_s1029" style="position:absolute;left:2049;top:37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" path="m74,18l85,30,95,42r,47l85,101,75,113r-16,l75,131r14,-8l103,115r7,-13l117,88r,-24l116,48,107,25r-6,-8l95,12,71,2,59,,56,1,33,30,43,18r31,xe" fillcolor="#151313" stroked="f">
                  <v:path arrowok="t" o:connecttype="custom" o:connectlocs="74,3785;85,3797;95,3809;95,3856;85,3868;75,3880;59,3880;75,3898;89,3890;103,3882;110,3869;117,3855;117,3831;116,3815;107,3792;101,3784;95,3779;71,3769;59,3767;56,3768;33,3797;43,3785;74,3785" o:connectangles="0,0,0,0,0,0,0,0,0,0,0,0,0,0,0,0,0,0,0,0,0,0,0"/>
                </v:shape>
                <v:shape id="Freeform 642" o:spid="_x0000_s1030" style="position:absolute;left:2190;top:3770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" path="m,l,91r2,6l4,106r4,7l13,119r9,4l32,128r11,l50,127,74,115r8,-9l82,125r19,l101,,80,r,83l77,91r-4,9l65,105r-8,4l38,109r-7,-4l25,100,23,92,21,86,21,,,xe" fillcolor="#151313" stroked="f">
                  <v:path arrowok="t" o:connecttype="custom" o:connectlocs="0,3770;0,3861;2,3867;4,3876;8,3883;13,3889;22,3893;32,3898;43,3898;50,3897;74,3885;82,3876;82,3895;101,3895;101,3770;80,3770;80,3853;77,3861;73,3870;65,3875;57,3879;38,3879;31,3875;25,3870;23,3862;21,3856;21,3770;0,3770" o:connectangles="0,0,0,0,0,0,0,0,0,0,0,0,0,0,0,0,0,0,0,0,0,0,0,0,0,0,0,0"/>
                </v:shape>
                <v:shape id="Freeform 641" o:spid="_x0000_s1031" style="position:absolute;left:2324;top:3767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" path="m21,77r,-28l25,38r2,-7l33,26r5,-4l53,22r7,5l68,7,57,,39,,32,5,26,9,19,22,19,3,,3,,128r21,l21,77xe" fillcolor="#151313" stroked="f">
                  <v:path arrowok="t" o:connecttype="custom" o:connectlocs="21,3844;21,3816;25,3805;27,3798;33,3793;38,3789;53,3789;60,3794;68,3774;57,3767;39,3767;32,3772;26,3776;19,3789;19,3770;0,3770;0,3895;21,3895;21,384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1487805</wp:posOffset>
                </wp:positionH>
                <wp:positionV relativeFrom="paragraph">
                  <wp:posOffset>2315845</wp:posOffset>
                </wp:positionV>
                <wp:extent cx="416560" cy="23495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234950"/>
                          <a:chOff x="2343" y="3647"/>
                          <a:chExt cx="656" cy="370"/>
                        </a:xfrm>
                      </wpg:grpSpPr>
                      <wps:wsp>
                        <wps:cNvPr id="636" name="Freeform 639"/>
                        <wps:cNvSpPr>
                          <a:spLocks/>
                        </wps:cNvSpPr>
                        <wps:spPr bwMode="auto">
                          <a:xfrm>
                            <a:off x="2463" y="3767"/>
                            <a:ext cx="117" cy="130"/>
                          </a:xfrm>
                          <a:custGeom>
                            <a:avLst/>
                            <a:gdLst>
                              <a:gd name="T0" fmla="+- 0 2465 2463"/>
                              <a:gd name="T1" fmla="*/ T0 w 117"/>
                              <a:gd name="T2" fmla="+- 0 3851 3767"/>
                              <a:gd name="T3" fmla="*/ 3851 h 130"/>
                              <a:gd name="T4" fmla="+- 0 2474 2463"/>
                              <a:gd name="T5" fmla="*/ T4 w 117"/>
                              <a:gd name="T6" fmla="+- 0 3873 3767"/>
                              <a:gd name="T7" fmla="*/ 3873 h 130"/>
                              <a:gd name="T8" fmla="+- 0 2479 2463"/>
                              <a:gd name="T9" fmla="*/ T8 w 117"/>
                              <a:gd name="T10" fmla="+- 0 3881 3767"/>
                              <a:gd name="T11" fmla="*/ 3881 h 130"/>
                              <a:gd name="T12" fmla="+- 0 2485 2463"/>
                              <a:gd name="T13" fmla="*/ T12 w 117"/>
                              <a:gd name="T14" fmla="+- 0 3886 3767"/>
                              <a:gd name="T15" fmla="*/ 3886 h 130"/>
                              <a:gd name="T16" fmla="+- 0 2509 2463"/>
                              <a:gd name="T17" fmla="*/ T16 w 117"/>
                              <a:gd name="T18" fmla="+- 0 3896 3767"/>
                              <a:gd name="T19" fmla="*/ 3896 h 130"/>
                              <a:gd name="T20" fmla="+- 0 2521 2463"/>
                              <a:gd name="T21" fmla="*/ T20 w 117"/>
                              <a:gd name="T22" fmla="+- 0 3898 3767"/>
                              <a:gd name="T23" fmla="*/ 3898 h 130"/>
                              <a:gd name="T24" fmla="+- 0 2538 2463"/>
                              <a:gd name="T25" fmla="*/ T24 w 117"/>
                              <a:gd name="T26" fmla="+- 0 3898 3767"/>
                              <a:gd name="T27" fmla="*/ 3898 h 130"/>
                              <a:gd name="T28" fmla="+- 0 2521 2463"/>
                              <a:gd name="T29" fmla="*/ T28 w 117"/>
                              <a:gd name="T30" fmla="+- 0 3880 3767"/>
                              <a:gd name="T31" fmla="*/ 3880 h 130"/>
                              <a:gd name="T32" fmla="+- 0 2506 2463"/>
                              <a:gd name="T33" fmla="*/ T32 w 117"/>
                              <a:gd name="T34" fmla="+- 0 3880 3767"/>
                              <a:gd name="T35" fmla="*/ 3880 h 130"/>
                              <a:gd name="T36" fmla="+- 0 2495 2463"/>
                              <a:gd name="T37" fmla="*/ T36 w 117"/>
                              <a:gd name="T38" fmla="+- 0 3868 3767"/>
                              <a:gd name="T39" fmla="*/ 3868 h 130"/>
                              <a:gd name="T40" fmla="+- 0 2485 2463"/>
                              <a:gd name="T41" fmla="*/ T40 w 117"/>
                              <a:gd name="T42" fmla="+- 0 3856 3767"/>
                              <a:gd name="T43" fmla="*/ 3856 h 130"/>
                              <a:gd name="T44" fmla="+- 0 2485 2463"/>
                              <a:gd name="T45" fmla="*/ T44 w 117"/>
                              <a:gd name="T46" fmla="+- 0 3809 3767"/>
                              <a:gd name="T47" fmla="*/ 3809 h 130"/>
                              <a:gd name="T48" fmla="+- 0 2495 2463"/>
                              <a:gd name="T49" fmla="*/ T48 w 117"/>
                              <a:gd name="T50" fmla="+- 0 3797 3767"/>
                              <a:gd name="T51" fmla="*/ 3797 h 130"/>
                              <a:gd name="T52" fmla="+- 0 2519 2463"/>
                              <a:gd name="T53" fmla="*/ T52 w 117"/>
                              <a:gd name="T54" fmla="+- 0 3768 3767"/>
                              <a:gd name="T55" fmla="*/ 3768 h 130"/>
                              <a:gd name="T56" fmla="+- 0 2492 2463"/>
                              <a:gd name="T57" fmla="*/ T56 w 117"/>
                              <a:gd name="T58" fmla="+- 0 3775 3767"/>
                              <a:gd name="T59" fmla="*/ 3775 h 130"/>
                              <a:gd name="T60" fmla="+- 0 2482 2463"/>
                              <a:gd name="T61" fmla="*/ T60 w 117"/>
                              <a:gd name="T62" fmla="+- 0 3781 3767"/>
                              <a:gd name="T63" fmla="*/ 3781 h 130"/>
                              <a:gd name="T64" fmla="+- 0 2471 2463"/>
                              <a:gd name="T65" fmla="*/ T64 w 117"/>
                              <a:gd name="T66" fmla="+- 0 3798 3767"/>
                              <a:gd name="T67" fmla="*/ 3798 h 130"/>
                              <a:gd name="T68" fmla="+- 0 2464 2463"/>
                              <a:gd name="T69" fmla="*/ T68 w 117"/>
                              <a:gd name="T70" fmla="+- 0 3821 3767"/>
                              <a:gd name="T71" fmla="*/ 3821 h 130"/>
                              <a:gd name="T72" fmla="+- 0 2463 2463"/>
                              <a:gd name="T73" fmla="*/ T72 w 117"/>
                              <a:gd name="T74" fmla="+- 0 3833 3767"/>
                              <a:gd name="T75" fmla="*/ 3833 h 130"/>
                              <a:gd name="T76" fmla="+- 0 2465 2463"/>
                              <a:gd name="T77" fmla="*/ T76 w 117"/>
                              <a:gd name="T78" fmla="+- 0 3851 3767"/>
                              <a:gd name="T79" fmla="*/ 38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1"/>
                                </a:lnTo>
                                <a:lnTo>
                                  <a:pt x="75" y="131"/>
                                </a:lnTo>
                                <a:lnTo>
                                  <a:pt x="58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2"/>
                                </a:lnTo>
                                <a:lnTo>
                                  <a:pt x="32" y="30"/>
                                </a:lnTo>
                                <a:lnTo>
                                  <a:pt x="56" y="1"/>
                                </a:lnTo>
                                <a:lnTo>
                                  <a:pt x="29" y="8"/>
                                </a:lnTo>
                                <a:lnTo>
                                  <a:pt x="19" y="14"/>
                                </a:lnTo>
                                <a:lnTo>
                                  <a:pt x="8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8"/>
                        <wps:cNvSpPr>
                          <a:spLocks/>
                        </wps:cNvSpPr>
                        <wps:spPr bwMode="auto">
                          <a:xfrm>
                            <a:off x="2463" y="3767"/>
                            <a:ext cx="117" cy="130"/>
                          </a:xfrm>
                          <a:custGeom>
                            <a:avLst/>
                            <a:gdLst>
                              <a:gd name="T0" fmla="+- 0 2537 2463"/>
                              <a:gd name="T1" fmla="*/ T0 w 117"/>
                              <a:gd name="T2" fmla="+- 0 3785 3767"/>
                              <a:gd name="T3" fmla="*/ 3785 h 130"/>
                              <a:gd name="T4" fmla="+- 0 2547 2463"/>
                              <a:gd name="T5" fmla="*/ T4 w 117"/>
                              <a:gd name="T6" fmla="+- 0 3797 3767"/>
                              <a:gd name="T7" fmla="*/ 3797 h 130"/>
                              <a:gd name="T8" fmla="+- 0 2558 2463"/>
                              <a:gd name="T9" fmla="*/ T8 w 117"/>
                              <a:gd name="T10" fmla="+- 0 3809 3767"/>
                              <a:gd name="T11" fmla="*/ 3809 h 130"/>
                              <a:gd name="T12" fmla="+- 0 2558 2463"/>
                              <a:gd name="T13" fmla="*/ T12 w 117"/>
                              <a:gd name="T14" fmla="+- 0 3856 3767"/>
                              <a:gd name="T15" fmla="*/ 3856 h 130"/>
                              <a:gd name="T16" fmla="+- 0 2548 2463"/>
                              <a:gd name="T17" fmla="*/ T16 w 117"/>
                              <a:gd name="T18" fmla="+- 0 3868 3767"/>
                              <a:gd name="T19" fmla="*/ 3868 h 130"/>
                              <a:gd name="T20" fmla="+- 0 2537 2463"/>
                              <a:gd name="T21" fmla="*/ T20 w 117"/>
                              <a:gd name="T22" fmla="+- 0 3880 3767"/>
                              <a:gd name="T23" fmla="*/ 3880 h 130"/>
                              <a:gd name="T24" fmla="+- 0 2521 2463"/>
                              <a:gd name="T25" fmla="*/ T24 w 117"/>
                              <a:gd name="T26" fmla="+- 0 3880 3767"/>
                              <a:gd name="T27" fmla="*/ 3880 h 130"/>
                              <a:gd name="T28" fmla="+- 0 2538 2463"/>
                              <a:gd name="T29" fmla="*/ T28 w 117"/>
                              <a:gd name="T30" fmla="+- 0 3898 3767"/>
                              <a:gd name="T31" fmla="*/ 3898 h 130"/>
                              <a:gd name="T32" fmla="+- 0 2551 2463"/>
                              <a:gd name="T33" fmla="*/ T32 w 117"/>
                              <a:gd name="T34" fmla="+- 0 3890 3767"/>
                              <a:gd name="T35" fmla="*/ 3890 h 130"/>
                              <a:gd name="T36" fmla="+- 0 2565 2463"/>
                              <a:gd name="T37" fmla="*/ T36 w 117"/>
                              <a:gd name="T38" fmla="+- 0 3882 3767"/>
                              <a:gd name="T39" fmla="*/ 3882 h 130"/>
                              <a:gd name="T40" fmla="+- 0 2572 2463"/>
                              <a:gd name="T41" fmla="*/ T40 w 117"/>
                              <a:gd name="T42" fmla="+- 0 3869 3767"/>
                              <a:gd name="T43" fmla="*/ 3869 h 130"/>
                              <a:gd name="T44" fmla="+- 0 2580 2463"/>
                              <a:gd name="T45" fmla="*/ T44 w 117"/>
                              <a:gd name="T46" fmla="+- 0 3855 3767"/>
                              <a:gd name="T47" fmla="*/ 3855 h 130"/>
                              <a:gd name="T48" fmla="+- 0 2580 2463"/>
                              <a:gd name="T49" fmla="*/ T48 w 117"/>
                              <a:gd name="T50" fmla="+- 0 3831 3767"/>
                              <a:gd name="T51" fmla="*/ 3831 h 130"/>
                              <a:gd name="T52" fmla="+- 0 2578 2463"/>
                              <a:gd name="T53" fmla="*/ T52 w 117"/>
                              <a:gd name="T54" fmla="+- 0 3815 3767"/>
                              <a:gd name="T55" fmla="*/ 3815 h 130"/>
                              <a:gd name="T56" fmla="+- 0 2569 2463"/>
                              <a:gd name="T57" fmla="*/ T56 w 117"/>
                              <a:gd name="T58" fmla="+- 0 3792 3767"/>
                              <a:gd name="T59" fmla="*/ 3792 h 130"/>
                              <a:gd name="T60" fmla="+- 0 2563 2463"/>
                              <a:gd name="T61" fmla="*/ T60 w 117"/>
                              <a:gd name="T62" fmla="+- 0 3784 3767"/>
                              <a:gd name="T63" fmla="*/ 3784 h 130"/>
                              <a:gd name="T64" fmla="+- 0 2557 2463"/>
                              <a:gd name="T65" fmla="*/ T64 w 117"/>
                              <a:gd name="T66" fmla="+- 0 3779 3767"/>
                              <a:gd name="T67" fmla="*/ 3779 h 130"/>
                              <a:gd name="T68" fmla="+- 0 2533 2463"/>
                              <a:gd name="T69" fmla="*/ T68 w 117"/>
                              <a:gd name="T70" fmla="+- 0 3769 3767"/>
                              <a:gd name="T71" fmla="*/ 3769 h 130"/>
                              <a:gd name="T72" fmla="+- 0 2521 2463"/>
                              <a:gd name="T73" fmla="*/ T72 w 117"/>
                              <a:gd name="T74" fmla="+- 0 3767 3767"/>
                              <a:gd name="T75" fmla="*/ 3767 h 130"/>
                              <a:gd name="T76" fmla="+- 0 2519 2463"/>
                              <a:gd name="T77" fmla="*/ T76 w 117"/>
                              <a:gd name="T78" fmla="+- 0 3768 3767"/>
                              <a:gd name="T79" fmla="*/ 3768 h 130"/>
                              <a:gd name="T80" fmla="+- 0 2495 2463"/>
                              <a:gd name="T81" fmla="*/ T80 w 117"/>
                              <a:gd name="T82" fmla="+- 0 3797 3767"/>
                              <a:gd name="T83" fmla="*/ 3797 h 130"/>
                              <a:gd name="T84" fmla="+- 0 2506 2463"/>
                              <a:gd name="T85" fmla="*/ T84 w 117"/>
                              <a:gd name="T86" fmla="+- 0 3785 3767"/>
                              <a:gd name="T87" fmla="*/ 3785 h 130"/>
                              <a:gd name="T88" fmla="+- 0 2537 2463"/>
                              <a:gd name="T89" fmla="*/ T88 w 117"/>
                              <a:gd name="T90" fmla="+- 0 3785 3767"/>
                              <a:gd name="T91" fmla="*/ 37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5" y="131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2"/>
                                </a:lnTo>
                                <a:lnTo>
                                  <a:pt x="117" y="88"/>
                                </a:lnTo>
                                <a:lnTo>
                                  <a:pt x="117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1"/>
                                </a:lnTo>
                                <a:lnTo>
                                  <a:pt x="32" y="30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37"/>
                        <wps:cNvSpPr>
                          <a:spLocks/>
                        </wps:cNvSpPr>
                        <wps:spPr bwMode="auto">
                          <a:xfrm>
                            <a:off x="2589" y="3770"/>
                            <a:ext cx="171" cy="124"/>
                          </a:xfrm>
                          <a:custGeom>
                            <a:avLst/>
                            <a:gdLst>
                              <a:gd name="T0" fmla="+- 0 2638 2589"/>
                              <a:gd name="T1" fmla="*/ T0 w 171"/>
                              <a:gd name="T2" fmla="+- 0 3869 3770"/>
                              <a:gd name="T3" fmla="*/ 3869 h 124"/>
                              <a:gd name="T4" fmla="+- 0 2631 2589"/>
                              <a:gd name="T5" fmla="*/ T4 w 171"/>
                              <a:gd name="T6" fmla="+- 0 3842 3770"/>
                              <a:gd name="T7" fmla="*/ 3842 h 124"/>
                              <a:gd name="T8" fmla="+- 0 2629 2589"/>
                              <a:gd name="T9" fmla="*/ T8 w 171"/>
                              <a:gd name="T10" fmla="+- 0 3835 3770"/>
                              <a:gd name="T11" fmla="*/ 3835 h 124"/>
                              <a:gd name="T12" fmla="+- 0 2622 2589"/>
                              <a:gd name="T13" fmla="*/ T12 w 171"/>
                              <a:gd name="T14" fmla="+- 0 3810 3770"/>
                              <a:gd name="T15" fmla="*/ 3810 h 124"/>
                              <a:gd name="T16" fmla="+- 0 2615 2589"/>
                              <a:gd name="T17" fmla="*/ T16 w 171"/>
                              <a:gd name="T18" fmla="+- 0 3783 3770"/>
                              <a:gd name="T19" fmla="*/ 3783 h 124"/>
                              <a:gd name="T20" fmla="+- 0 2611 2589"/>
                              <a:gd name="T21" fmla="*/ T20 w 171"/>
                              <a:gd name="T22" fmla="+- 0 3770 3770"/>
                              <a:gd name="T23" fmla="*/ 3770 h 124"/>
                              <a:gd name="T24" fmla="+- 0 2589 2589"/>
                              <a:gd name="T25" fmla="*/ T24 w 171"/>
                              <a:gd name="T26" fmla="+- 0 3770 3770"/>
                              <a:gd name="T27" fmla="*/ 3770 h 124"/>
                              <a:gd name="T28" fmla="+- 0 2594 2589"/>
                              <a:gd name="T29" fmla="*/ T28 w 171"/>
                              <a:gd name="T30" fmla="+- 0 3787 3770"/>
                              <a:gd name="T31" fmla="*/ 3787 h 124"/>
                              <a:gd name="T32" fmla="+- 0 2602 2589"/>
                              <a:gd name="T33" fmla="*/ T32 w 171"/>
                              <a:gd name="T34" fmla="+- 0 3811 3770"/>
                              <a:gd name="T35" fmla="*/ 3811 h 124"/>
                              <a:gd name="T36" fmla="+- 0 2611 2589"/>
                              <a:gd name="T37" fmla="*/ T36 w 171"/>
                              <a:gd name="T38" fmla="+- 0 3840 3770"/>
                              <a:gd name="T39" fmla="*/ 3840 h 124"/>
                              <a:gd name="T40" fmla="+- 0 2619 2589"/>
                              <a:gd name="T41" fmla="*/ T40 w 171"/>
                              <a:gd name="T42" fmla="+- 0 3867 3770"/>
                              <a:gd name="T43" fmla="*/ 3867 h 124"/>
                              <a:gd name="T44" fmla="+- 0 2625 2589"/>
                              <a:gd name="T45" fmla="*/ T44 w 171"/>
                              <a:gd name="T46" fmla="+- 0 3887 3770"/>
                              <a:gd name="T47" fmla="*/ 3887 h 124"/>
                              <a:gd name="T48" fmla="+- 0 2627 2589"/>
                              <a:gd name="T49" fmla="*/ T48 w 171"/>
                              <a:gd name="T50" fmla="+- 0 3895 3770"/>
                              <a:gd name="T51" fmla="*/ 3895 h 124"/>
                              <a:gd name="T52" fmla="+- 0 2649 2589"/>
                              <a:gd name="T53" fmla="*/ T52 w 171"/>
                              <a:gd name="T54" fmla="+- 0 3895 3770"/>
                              <a:gd name="T55" fmla="*/ 3895 h 124"/>
                              <a:gd name="T56" fmla="+- 0 2652 2589"/>
                              <a:gd name="T57" fmla="*/ T56 w 171"/>
                              <a:gd name="T58" fmla="+- 0 3886 3770"/>
                              <a:gd name="T59" fmla="*/ 3886 h 124"/>
                              <a:gd name="T60" fmla="+- 0 2658 2589"/>
                              <a:gd name="T61" fmla="*/ T60 w 171"/>
                              <a:gd name="T62" fmla="+- 0 3862 3770"/>
                              <a:gd name="T63" fmla="*/ 3862 h 124"/>
                              <a:gd name="T64" fmla="+- 0 2666 2589"/>
                              <a:gd name="T65" fmla="*/ T64 w 171"/>
                              <a:gd name="T66" fmla="+- 0 3833 3770"/>
                              <a:gd name="T67" fmla="*/ 3833 h 124"/>
                              <a:gd name="T68" fmla="+- 0 2672 2589"/>
                              <a:gd name="T69" fmla="*/ T68 w 171"/>
                              <a:gd name="T70" fmla="+- 0 3809 3770"/>
                              <a:gd name="T71" fmla="*/ 3809 h 124"/>
                              <a:gd name="T72" fmla="+- 0 2675 2589"/>
                              <a:gd name="T73" fmla="*/ T72 w 171"/>
                              <a:gd name="T74" fmla="+- 0 3799 3770"/>
                              <a:gd name="T75" fmla="*/ 3799 h 124"/>
                              <a:gd name="T76" fmla="+- 0 2679 2589"/>
                              <a:gd name="T77" fmla="*/ T76 w 171"/>
                              <a:gd name="T78" fmla="+- 0 3820 3770"/>
                              <a:gd name="T79" fmla="*/ 3820 h 124"/>
                              <a:gd name="T80" fmla="+- 0 2682 2589"/>
                              <a:gd name="T81" fmla="*/ T80 w 171"/>
                              <a:gd name="T82" fmla="+- 0 3830 3770"/>
                              <a:gd name="T83" fmla="*/ 3830 h 124"/>
                              <a:gd name="T84" fmla="+- 0 2689 2589"/>
                              <a:gd name="T85" fmla="*/ T84 w 171"/>
                              <a:gd name="T86" fmla="+- 0 3855 3770"/>
                              <a:gd name="T87" fmla="*/ 3855 h 124"/>
                              <a:gd name="T88" fmla="+- 0 2696 2589"/>
                              <a:gd name="T89" fmla="*/ T88 w 171"/>
                              <a:gd name="T90" fmla="+- 0 3882 3770"/>
                              <a:gd name="T91" fmla="*/ 3882 h 124"/>
                              <a:gd name="T92" fmla="+- 0 2699 2589"/>
                              <a:gd name="T93" fmla="*/ T92 w 171"/>
                              <a:gd name="T94" fmla="+- 0 3895 3770"/>
                              <a:gd name="T95" fmla="*/ 3895 h 124"/>
                              <a:gd name="T96" fmla="+- 0 2721 2589"/>
                              <a:gd name="T97" fmla="*/ T96 w 171"/>
                              <a:gd name="T98" fmla="+- 0 3895 3770"/>
                              <a:gd name="T99" fmla="*/ 3895 h 124"/>
                              <a:gd name="T100" fmla="+- 0 2726 2589"/>
                              <a:gd name="T101" fmla="*/ T100 w 171"/>
                              <a:gd name="T102" fmla="+- 0 3878 3770"/>
                              <a:gd name="T103" fmla="*/ 3878 h 124"/>
                              <a:gd name="T104" fmla="+- 0 2734 2589"/>
                              <a:gd name="T105" fmla="*/ T104 w 171"/>
                              <a:gd name="T106" fmla="+- 0 3853 3770"/>
                              <a:gd name="T107" fmla="*/ 3853 h 124"/>
                              <a:gd name="T108" fmla="+- 0 2743 2589"/>
                              <a:gd name="T109" fmla="*/ T108 w 171"/>
                              <a:gd name="T110" fmla="+- 0 3825 3770"/>
                              <a:gd name="T111" fmla="*/ 3825 h 124"/>
                              <a:gd name="T112" fmla="+- 0 2751 2589"/>
                              <a:gd name="T113" fmla="*/ T112 w 171"/>
                              <a:gd name="T114" fmla="+- 0 3798 3770"/>
                              <a:gd name="T115" fmla="*/ 3798 h 124"/>
                              <a:gd name="T116" fmla="+- 0 2758 2589"/>
                              <a:gd name="T117" fmla="*/ T116 w 171"/>
                              <a:gd name="T118" fmla="+- 0 3778 3770"/>
                              <a:gd name="T119" fmla="*/ 3778 h 124"/>
                              <a:gd name="T120" fmla="+- 0 2760 2589"/>
                              <a:gd name="T121" fmla="*/ T120 w 171"/>
                              <a:gd name="T122" fmla="+- 0 3770 3770"/>
                              <a:gd name="T123" fmla="*/ 3770 h 124"/>
                              <a:gd name="T124" fmla="+- 0 2739 2589"/>
                              <a:gd name="T125" fmla="*/ T124 w 171"/>
                              <a:gd name="T126" fmla="+- 0 3770 3770"/>
                              <a:gd name="T127" fmla="*/ 3770 h 124"/>
                              <a:gd name="T128" fmla="+- 0 2737 2589"/>
                              <a:gd name="T129" fmla="*/ T128 w 171"/>
                              <a:gd name="T130" fmla="+- 0 3778 3770"/>
                              <a:gd name="T131" fmla="*/ 3778 h 124"/>
                              <a:gd name="T132" fmla="+- 0 2730 2589"/>
                              <a:gd name="T133" fmla="*/ T132 w 171"/>
                              <a:gd name="T134" fmla="+- 0 3803 3770"/>
                              <a:gd name="T135" fmla="*/ 3803 h 124"/>
                              <a:gd name="T136" fmla="+- 0 2722 2589"/>
                              <a:gd name="T137" fmla="*/ T136 w 171"/>
                              <a:gd name="T138" fmla="+- 0 3830 3770"/>
                              <a:gd name="T139" fmla="*/ 3830 h 124"/>
                              <a:gd name="T140" fmla="+- 0 2718 2589"/>
                              <a:gd name="T141" fmla="*/ T140 w 171"/>
                              <a:gd name="T142" fmla="+- 0 3842 3770"/>
                              <a:gd name="T143" fmla="*/ 3842 h 124"/>
                              <a:gd name="T144" fmla="+- 0 2711 2589"/>
                              <a:gd name="T145" fmla="*/ T144 w 171"/>
                              <a:gd name="T146" fmla="+- 0 3866 3770"/>
                              <a:gd name="T147" fmla="*/ 3866 h 124"/>
                              <a:gd name="T148" fmla="+- 0 2705 2589"/>
                              <a:gd name="T149" fmla="*/ T148 w 171"/>
                              <a:gd name="T150" fmla="+- 0 3842 3770"/>
                              <a:gd name="T151" fmla="*/ 3842 h 124"/>
                              <a:gd name="T152" fmla="+- 0 2703 2589"/>
                              <a:gd name="T153" fmla="*/ T152 w 171"/>
                              <a:gd name="T154" fmla="+- 0 3835 3770"/>
                              <a:gd name="T155" fmla="*/ 3835 h 124"/>
                              <a:gd name="T156" fmla="+- 0 2696 2589"/>
                              <a:gd name="T157" fmla="*/ T156 w 171"/>
                              <a:gd name="T158" fmla="+- 0 3810 3770"/>
                              <a:gd name="T159" fmla="*/ 3810 h 124"/>
                              <a:gd name="T160" fmla="+- 0 2689 2589"/>
                              <a:gd name="T161" fmla="*/ T160 w 171"/>
                              <a:gd name="T162" fmla="+- 0 3783 3770"/>
                              <a:gd name="T163" fmla="*/ 3783 h 124"/>
                              <a:gd name="T164" fmla="+- 0 2686 2589"/>
                              <a:gd name="T165" fmla="*/ T164 w 171"/>
                              <a:gd name="T166" fmla="+- 0 3770 3770"/>
                              <a:gd name="T167" fmla="*/ 3770 h 124"/>
                              <a:gd name="T168" fmla="+- 0 2664 2589"/>
                              <a:gd name="T169" fmla="*/ T168 w 171"/>
                              <a:gd name="T170" fmla="+- 0 3770 3770"/>
                              <a:gd name="T171" fmla="*/ 3770 h 124"/>
                              <a:gd name="T172" fmla="+- 0 2662 2589"/>
                              <a:gd name="T173" fmla="*/ T172 w 171"/>
                              <a:gd name="T174" fmla="+- 0 3778 3770"/>
                              <a:gd name="T175" fmla="*/ 3778 h 124"/>
                              <a:gd name="T176" fmla="+- 0 2655 2589"/>
                              <a:gd name="T177" fmla="*/ T176 w 171"/>
                              <a:gd name="T178" fmla="+- 0 3803 3770"/>
                              <a:gd name="T179" fmla="*/ 3803 h 124"/>
                              <a:gd name="T180" fmla="+- 0 2648 2589"/>
                              <a:gd name="T181" fmla="*/ T180 w 171"/>
                              <a:gd name="T182" fmla="+- 0 3831 3770"/>
                              <a:gd name="T183" fmla="*/ 3831 h 124"/>
                              <a:gd name="T184" fmla="+- 0 2645 2589"/>
                              <a:gd name="T185" fmla="*/ T184 w 171"/>
                              <a:gd name="T186" fmla="+- 0 3843 3770"/>
                              <a:gd name="T187" fmla="*/ 3843 h 124"/>
                              <a:gd name="T188" fmla="+- 0 2639 2589"/>
                              <a:gd name="T189" fmla="*/ T188 w 171"/>
                              <a:gd name="T190" fmla="+- 0 3867 3770"/>
                              <a:gd name="T191" fmla="*/ 3867 h 124"/>
                              <a:gd name="T192" fmla="+- 0 2638 2589"/>
                              <a:gd name="T193" fmla="*/ T192 w 171"/>
                              <a:gd name="T194" fmla="+- 0 3869 3770"/>
                              <a:gd name="T195" fmla="*/ 386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9"/>
                                </a:move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33" y="40"/>
                                </a:lnTo>
                                <a:lnTo>
                                  <a:pt x="26" y="13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3" y="41"/>
                                </a:lnTo>
                                <a:lnTo>
                                  <a:pt x="22" y="70"/>
                                </a:lnTo>
                                <a:lnTo>
                                  <a:pt x="30" y="97"/>
                                </a:lnTo>
                                <a:lnTo>
                                  <a:pt x="36" y="117"/>
                                </a:lnTo>
                                <a:lnTo>
                                  <a:pt x="38" y="125"/>
                                </a:lnTo>
                                <a:lnTo>
                                  <a:pt x="60" y="125"/>
                                </a:lnTo>
                                <a:lnTo>
                                  <a:pt x="63" y="116"/>
                                </a:lnTo>
                                <a:lnTo>
                                  <a:pt x="69" y="92"/>
                                </a:lnTo>
                                <a:lnTo>
                                  <a:pt x="77" y="63"/>
                                </a:lnTo>
                                <a:lnTo>
                                  <a:pt x="83" y="39"/>
                                </a:lnTo>
                                <a:lnTo>
                                  <a:pt x="86" y="29"/>
                                </a:lnTo>
                                <a:lnTo>
                                  <a:pt x="90" y="50"/>
                                </a:lnTo>
                                <a:lnTo>
                                  <a:pt x="93" y="60"/>
                                </a:lnTo>
                                <a:lnTo>
                                  <a:pt x="100" y="85"/>
                                </a:lnTo>
                                <a:lnTo>
                                  <a:pt x="107" y="112"/>
                                </a:lnTo>
                                <a:lnTo>
                                  <a:pt x="110" y="125"/>
                                </a:lnTo>
                                <a:lnTo>
                                  <a:pt x="132" y="125"/>
                                </a:lnTo>
                                <a:lnTo>
                                  <a:pt x="137" y="108"/>
                                </a:lnTo>
                                <a:lnTo>
                                  <a:pt x="145" y="83"/>
                                </a:lnTo>
                                <a:lnTo>
                                  <a:pt x="154" y="55"/>
                                </a:lnTo>
                                <a:lnTo>
                                  <a:pt x="162" y="28"/>
                                </a:lnTo>
                                <a:lnTo>
                                  <a:pt x="169" y="8"/>
                                </a:lnTo>
                                <a:lnTo>
                                  <a:pt x="171" y="0"/>
                                </a:lnTo>
                                <a:lnTo>
                                  <a:pt x="150" y="0"/>
                                </a:lnTo>
                                <a:lnTo>
                                  <a:pt x="148" y="8"/>
                                </a:lnTo>
                                <a:lnTo>
                                  <a:pt x="141" y="33"/>
                                </a:lnTo>
                                <a:lnTo>
                                  <a:pt x="133" y="60"/>
                                </a:lnTo>
                                <a:lnTo>
                                  <a:pt x="129" y="72"/>
                                </a:lnTo>
                                <a:lnTo>
                                  <a:pt x="122" y="96"/>
                                </a:lnTo>
                                <a:lnTo>
                                  <a:pt x="116" y="72"/>
                                </a:lnTo>
                                <a:lnTo>
                                  <a:pt x="114" y="65"/>
                                </a:lnTo>
                                <a:lnTo>
                                  <a:pt x="107" y="40"/>
                                </a:lnTo>
                                <a:lnTo>
                                  <a:pt x="100" y="13"/>
                                </a:lnTo>
                                <a:lnTo>
                                  <a:pt x="97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8"/>
                                </a:lnTo>
                                <a:lnTo>
                                  <a:pt x="66" y="33"/>
                                </a:lnTo>
                                <a:lnTo>
                                  <a:pt x="59" y="61"/>
                                </a:lnTo>
                                <a:lnTo>
                                  <a:pt x="56" y="73"/>
                                </a:lnTo>
                                <a:lnTo>
                                  <a:pt x="50" y="97"/>
                                </a:lnTo>
                                <a:lnTo>
                                  <a:pt x="4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36"/>
                        <wps:cNvSpPr>
                          <a:spLocks/>
                        </wps:cNvSpPr>
                        <wps:spPr bwMode="auto">
                          <a:xfrm>
                            <a:off x="2778" y="3767"/>
                            <a:ext cx="101" cy="127"/>
                          </a:xfrm>
                          <a:custGeom>
                            <a:avLst/>
                            <a:gdLst>
                              <a:gd name="T0" fmla="+- 0 2879 2778"/>
                              <a:gd name="T1" fmla="*/ T0 w 101"/>
                              <a:gd name="T2" fmla="+- 0 3831 3767"/>
                              <a:gd name="T3" fmla="*/ 3831 h 127"/>
                              <a:gd name="T4" fmla="+- 0 2879 2778"/>
                              <a:gd name="T5" fmla="*/ T4 w 101"/>
                              <a:gd name="T6" fmla="+- 0 3804 3767"/>
                              <a:gd name="T7" fmla="*/ 3804 h 127"/>
                              <a:gd name="T8" fmla="+- 0 2878 2778"/>
                              <a:gd name="T9" fmla="*/ T8 w 101"/>
                              <a:gd name="T10" fmla="+- 0 3798 3767"/>
                              <a:gd name="T11" fmla="*/ 3798 h 127"/>
                              <a:gd name="T12" fmla="+- 0 2876 2778"/>
                              <a:gd name="T13" fmla="*/ T12 w 101"/>
                              <a:gd name="T14" fmla="+- 0 3789 3767"/>
                              <a:gd name="T15" fmla="*/ 3789 h 127"/>
                              <a:gd name="T16" fmla="+- 0 2871 2778"/>
                              <a:gd name="T17" fmla="*/ T16 w 101"/>
                              <a:gd name="T18" fmla="+- 0 3782 3767"/>
                              <a:gd name="T19" fmla="*/ 3782 h 127"/>
                              <a:gd name="T20" fmla="+- 0 2866 2778"/>
                              <a:gd name="T21" fmla="*/ T20 w 101"/>
                              <a:gd name="T22" fmla="+- 0 3776 3767"/>
                              <a:gd name="T23" fmla="*/ 3776 h 127"/>
                              <a:gd name="T24" fmla="+- 0 2857 2778"/>
                              <a:gd name="T25" fmla="*/ T24 w 101"/>
                              <a:gd name="T26" fmla="+- 0 3772 3767"/>
                              <a:gd name="T27" fmla="*/ 3772 h 127"/>
                              <a:gd name="T28" fmla="+- 0 2848 2778"/>
                              <a:gd name="T29" fmla="*/ T28 w 101"/>
                              <a:gd name="T30" fmla="+- 0 3767 3767"/>
                              <a:gd name="T31" fmla="*/ 3767 h 127"/>
                              <a:gd name="T32" fmla="+- 0 2836 2778"/>
                              <a:gd name="T33" fmla="*/ T32 w 101"/>
                              <a:gd name="T34" fmla="+- 0 3767 3767"/>
                              <a:gd name="T35" fmla="*/ 3767 h 127"/>
                              <a:gd name="T36" fmla="+- 0 2829 2778"/>
                              <a:gd name="T37" fmla="*/ T36 w 101"/>
                              <a:gd name="T38" fmla="+- 0 3768 3767"/>
                              <a:gd name="T39" fmla="*/ 3768 h 127"/>
                              <a:gd name="T40" fmla="+- 0 2805 2778"/>
                              <a:gd name="T41" fmla="*/ T40 w 101"/>
                              <a:gd name="T42" fmla="+- 0 3779 3767"/>
                              <a:gd name="T43" fmla="*/ 3779 h 127"/>
                              <a:gd name="T44" fmla="+- 0 2797 2778"/>
                              <a:gd name="T45" fmla="*/ T44 w 101"/>
                              <a:gd name="T46" fmla="+- 0 3788 3767"/>
                              <a:gd name="T47" fmla="*/ 3788 h 127"/>
                              <a:gd name="T48" fmla="+- 0 2797 2778"/>
                              <a:gd name="T49" fmla="*/ T48 w 101"/>
                              <a:gd name="T50" fmla="+- 0 3770 3767"/>
                              <a:gd name="T51" fmla="*/ 3770 h 127"/>
                              <a:gd name="T52" fmla="+- 0 2778 2778"/>
                              <a:gd name="T53" fmla="*/ T52 w 101"/>
                              <a:gd name="T54" fmla="+- 0 3770 3767"/>
                              <a:gd name="T55" fmla="*/ 3770 h 127"/>
                              <a:gd name="T56" fmla="+- 0 2778 2778"/>
                              <a:gd name="T57" fmla="*/ T56 w 101"/>
                              <a:gd name="T58" fmla="+- 0 3895 3767"/>
                              <a:gd name="T59" fmla="*/ 3895 h 127"/>
                              <a:gd name="T60" fmla="+- 0 2799 2778"/>
                              <a:gd name="T61" fmla="*/ T60 w 101"/>
                              <a:gd name="T62" fmla="+- 0 3895 3767"/>
                              <a:gd name="T63" fmla="*/ 3895 h 127"/>
                              <a:gd name="T64" fmla="+- 0 2799 2778"/>
                              <a:gd name="T65" fmla="*/ T64 w 101"/>
                              <a:gd name="T66" fmla="+- 0 3803 3767"/>
                              <a:gd name="T67" fmla="*/ 3803 h 127"/>
                              <a:gd name="T68" fmla="+- 0 2809 2778"/>
                              <a:gd name="T69" fmla="*/ T68 w 101"/>
                              <a:gd name="T70" fmla="+- 0 3794 3767"/>
                              <a:gd name="T71" fmla="*/ 3794 h 127"/>
                              <a:gd name="T72" fmla="+- 0 2818 2778"/>
                              <a:gd name="T73" fmla="*/ T72 w 101"/>
                              <a:gd name="T74" fmla="+- 0 3786 3767"/>
                              <a:gd name="T75" fmla="*/ 3786 h 127"/>
                              <a:gd name="T76" fmla="+- 0 2840 2778"/>
                              <a:gd name="T77" fmla="*/ T76 w 101"/>
                              <a:gd name="T78" fmla="+- 0 3786 3767"/>
                              <a:gd name="T79" fmla="*/ 3786 h 127"/>
                              <a:gd name="T80" fmla="+- 0 2847 2778"/>
                              <a:gd name="T81" fmla="*/ T80 w 101"/>
                              <a:gd name="T82" fmla="+- 0 3790 3767"/>
                              <a:gd name="T83" fmla="*/ 3790 h 127"/>
                              <a:gd name="T84" fmla="+- 0 2853 2778"/>
                              <a:gd name="T85" fmla="*/ T84 w 101"/>
                              <a:gd name="T86" fmla="+- 0 3793 3767"/>
                              <a:gd name="T87" fmla="*/ 3793 h 127"/>
                              <a:gd name="T88" fmla="+- 0 2855 2778"/>
                              <a:gd name="T89" fmla="*/ T88 w 101"/>
                              <a:gd name="T90" fmla="+- 0 3800 3767"/>
                              <a:gd name="T91" fmla="*/ 3800 h 127"/>
                              <a:gd name="T92" fmla="+- 0 2858 2778"/>
                              <a:gd name="T93" fmla="*/ T92 w 101"/>
                              <a:gd name="T94" fmla="+- 0 3806 3767"/>
                              <a:gd name="T95" fmla="*/ 3806 h 127"/>
                              <a:gd name="T96" fmla="+- 0 2858 2778"/>
                              <a:gd name="T97" fmla="*/ T96 w 101"/>
                              <a:gd name="T98" fmla="+- 0 3895 3767"/>
                              <a:gd name="T99" fmla="*/ 3895 h 127"/>
                              <a:gd name="T100" fmla="+- 0 2879 2778"/>
                              <a:gd name="T101" fmla="*/ T100 w 101"/>
                              <a:gd name="T102" fmla="+- 0 3895 3767"/>
                              <a:gd name="T103" fmla="*/ 3895 h 127"/>
                              <a:gd name="T104" fmla="+- 0 2879 2778"/>
                              <a:gd name="T105" fmla="*/ T104 w 101"/>
                              <a:gd name="T106" fmla="+- 0 3831 3767"/>
                              <a:gd name="T107" fmla="*/ 38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7"/>
                                </a:lnTo>
                                <a:lnTo>
                                  <a:pt x="100" y="31"/>
                                </a:lnTo>
                                <a:lnTo>
                                  <a:pt x="98" y="22"/>
                                </a:lnTo>
                                <a:lnTo>
                                  <a:pt x="93" y="15"/>
                                </a:lnTo>
                                <a:lnTo>
                                  <a:pt x="88" y="9"/>
                                </a:lnTo>
                                <a:lnTo>
                                  <a:pt x="79" y="5"/>
                                </a:lnTo>
                                <a:lnTo>
                                  <a:pt x="70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36"/>
                                </a:lnTo>
                                <a:lnTo>
                                  <a:pt x="31" y="27"/>
                                </a:lnTo>
                                <a:lnTo>
                                  <a:pt x="40" y="19"/>
                                </a:lnTo>
                                <a:lnTo>
                                  <a:pt x="62" y="19"/>
                                </a:lnTo>
                                <a:lnTo>
                                  <a:pt x="69" y="23"/>
                                </a:lnTo>
                                <a:lnTo>
                                  <a:pt x="75" y="26"/>
                                </a:lnTo>
                                <a:lnTo>
                                  <a:pt x="77" y="33"/>
                                </a:lnTo>
                                <a:lnTo>
                                  <a:pt x="80" y="39"/>
                                </a:lnTo>
                                <a:lnTo>
                                  <a:pt x="80" y="128"/>
                                </a:lnTo>
                                <a:lnTo>
                                  <a:pt x="101" y="128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CEE26" id="Group 635" o:spid="_x0000_s1026" style="position:absolute;margin-left:117.15pt;margin-top:182.35pt;width:32.8pt;height:18.5pt;z-index:-251682304;mso-position-horizontal-relative:page" coordorigin="2343,3647" coordsize="65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">
                <v:shape id="Freeform 639" o:spid="_x0000_s1027" style="position:absolute;left:2463;top:37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" path="m2,84r9,22l16,114r6,5l46,129r12,2l75,131,58,113r-15,l32,101,22,89r,-47l32,30,56,1,29,8,19,14,8,31,1,54,,66,2,84xe" fillcolor="#151313" stroked="f">
                  <v:path arrowok="t" o:connecttype="custom" o:connectlocs="2,3851;11,3873;16,3881;22,3886;46,3896;58,3898;75,3898;58,3880;43,3880;32,3868;22,3856;22,3809;32,3797;56,3768;29,3775;19,3781;8,3798;1,3821;0,3833;2,3851" o:connectangles="0,0,0,0,0,0,0,0,0,0,0,0,0,0,0,0,0,0,0,0"/>
                </v:shape>
                <v:shape id="Freeform 638" o:spid="_x0000_s1028" style="position:absolute;left:2463;top:37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" path="m74,18l84,30,95,42r,47l85,101,74,113r-16,l75,131r13,-8l102,115r7,-13l117,88r,-24l115,48,106,25r-6,-8l94,12,70,2,58,,56,1,32,30,43,18r31,xe" fillcolor="#151313" stroked="f">
                  <v:path arrowok="t" o:connecttype="custom" o:connectlocs="74,3785;84,3797;95,3809;95,3856;85,3868;74,3880;58,3880;75,3898;88,3890;102,3882;109,3869;117,3855;117,3831;115,3815;106,3792;100,3784;94,3779;70,3769;58,3767;56,3768;32,3797;43,3785;74,3785" o:connectangles="0,0,0,0,0,0,0,0,0,0,0,0,0,0,0,0,0,0,0,0,0,0,0"/>
                </v:shape>
                <v:shape id="Freeform 637" o:spid="_x0000_s1029" style="position:absolute;left:2589;top:3770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" path="m49,99l42,72,40,65,33,40,26,13,22,,,,5,17r8,24l22,70r8,27l36,117r2,8l60,125r3,-9l69,92,77,63,83,39,86,29r4,21l93,60r7,25l107,112r3,13l132,125r5,-17l145,83r9,-28l162,28,169,8,171,,150,r-2,8l141,33r-8,27l129,72r-7,24l116,72r-2,-7l107,40,100,13,97,,75,,73,8,66,33,59,61,56,73,50,97r-1,2xe" fillcolor="#151313" stroked="f">
                  <v:path arrowok="t" o:connecttype="custom" o:connectlocs="49,3869;42,3842;40,3835;33,3810;26,3783;22,3770;0,3770;5,3787;13,3811;22,3840;30,3867;36,3887;38,3895;60,3895;63,3886;69,3862;77,3833;83,3809;86,3799;90,3820;93,3830;100,3855;107,3882;110,3895;132,3895;137,3878;145,3853;154,3825;162,3798;169,3778;171,3770;150,3770;148,3778;141,3803;133,3830;129,3842;122,3866;116,3842;114,3835;107,3810;100,3783;97,3770;75,3770;73,3778;66,3803;59,3831;56,3843;50,3867;49,3869" o:connectangles="0,0,0,0,0,0,0,0,0,0,0,0,0,0,0,0,0,0,0,0,0,0,0,0,0,0,0,0,0,0,0,0,0,0,0,0,0,0,0,0,0,0,0,0,0,0,0,0,0"/>
                </v:shape>
                <v:shape id="Freeform 636" o:spid="_x0000_s1030" style="position:absolute;left:2778;top:376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" path="m101,64r,-27l100,31,98,22,93,15,88,9,79,5,70,,58,,51,1,27,12r-8,9l19,3,,3,,128r21,l21,36,31,27r9,-8l62,19r7,4l75,26r2,7l80,39r,89l101,128r,-64xe" fillcolor="#151313" stroked="f">
                  <v:path arrowok="t" o:connecttype="custom" o:connectlocs="101,3831;101,3804;100,3798;98,3789;93,3782;88,3776;79,3772;70,3767;58,3767;51,3768;27,3779;19,3788;19,3770;0,3770;0,3895;21,3895;21,3803;31,3794;40,3786;62,3786;69,3790;75,3793;77,3800;80,3806;80,3895;101,3895;101,38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2286000</wp:posOffset>
                </wp:positionV>
                <wp:extent cx="318135" cy="265430"/>
                <wp:effectExtent l="0" t="0" r="0" b="0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65430"/>
                          <a:chOff x="2857" y="3600"/>
                          <a:chExt cx="501" cy="418"/>
                        </a:xfrm>
                      </wpg:grpSpPr>
                      <wps:wsp>
                        <wps:cNvPr id="628" name="Freeform 634"/>
                        <wps:cNvSpPr>
                          <a:spLocks/>
                        </wps:cNvSpPr>
                        <wps:spPr bwMode="auto">
                          <a:xfrm>
                            <a:off x="2977" y="3723"/>
                            <a:ext cx="21" cy="172"/>
                          </a:xfrm>
                          <a:custGeom>
                            <a:avLst/>
                            <a:gdLst>
                              <a:gd name="T0" fmla="+- 0 2998 2977"/>
                              <a:gd name="T1" fmla="*/ T0 w 21"/>
                              <a:gd name="T2" fmla="+- 0 3747 3723"/>
                              <a:gd name="T3" fmla="*/ 3747 h 172"/>
                              <a:gd name="T4" fmla="+- 0 2998 2977"/>
                              <a:gd name="T5" fmla="*/ T4 w 21"/>
                              <a:gd name="T6" fmla="+- 0 3723 3723"/>
                              <a:gd name="T7" fmla="*/ 3723 h 172"/>
                              <a:gd name="T8" fmla="+- 0 2977 2977"/>
                              <a:gd name="T9" fmla="*/ T8 w 21"/>
                              <a:gd name="T10" fmla="+- 0 3723 3723"/>
                              <a:gd name="T11" fmla="*/ 3723 h 172"/>
                              <a:gd name="T12" fmla="+- 0 2977 2977"/>
                              <a:gd name="T13" fmla="*/ T12 w 21"/>
                              <a:gd name="T14" fmla="+- 0 3895 3723"/>
                              <a:gd name="T15" fmla="*/ 3895 h 172"/>
                              <a:gd name="T16" fmla="+- 0 2998 2977"/>
                              <a:gd name="T17" fmla="*/ T16 w 21"/>
                              <a:gd name="T18" fmla="+- 0 3895 3723"/>
                              <a:gd name="T19" fmla="*/ 3895 h 172"/>
                              <a:gd name="T20" fmla="+- 0 2998 2977"/>
                              <a:gd name="T21" fmla="*/ T20 w 21"/>
                              <a:gd name="T22" fmla="+- 0 3747 3723"/>
                              <a:gd name="T23" fmla="*/ 37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3"/>
                        <wps:cNvSpPr>
                          <a:spLocks/>
                        </wps:cNvSpPr>
                        <wps:spPr bwMode="auto">
                          <a:xfrm>
                            <a:off x="3031" y="3723"/>
                            <a:ext cx="21" cy="172"/>
                          </a:xfrm>
                          <a:custGeom>
                            <a:avLst/>
                            <a:gdLst>
                              <a:gd name="T0" fmla="+- 0 3031 3031"/>
                              <a:gd name="T1" fmla="*/ T0 w 21"/>
                              <a:gd name="T2" fmla="+- 0 3723 3723"/>
                              <a:gd name="T3" fmla="*/ 3723 h 172"/>
                              <a:gd name="T4" fmla="+- 0 3031 3031"/>
                              <a:gd name="T5" fmla="*/ T4 w 21"/>
                              <a:gd name="T6" fmla="+- 0 3747 3723"/>
                              <a:gd name="T7" fmla="*/ 3747 h 172"/>
                              <a:gd name="T8" fmla="+- 0 3052 3031"/>
                              <a:gd name="T9" fmla="*/ T8 w 21"/>
                              <a:gd name="T10" fmla="+- 0 3747 3723"/>
                              <a:gd name="T11" fmla="*/ 3747 h 172"/>
                              <a:gd name="T12" fmla="+- 0 3052 3031"/>
                              <a:gd name="T13" fmla="*/ T12 w 21"/>
                              <a:gd name="T14" fmla="+- 0 3723 3723"/>
                              <a:gd name="T15" fmla="*/ 3723 h 172"/>
                              <a:gd name="T16" fmla="+- 0 3031 3031"/>
                              <a:gd name="T17" fmla="*/ T16 w 21"/>
                              <a:gd name="T18" fmla="+- 0 3723 3723"/>
                              <a:gd name="T19" fmla="*/ 37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3031" y="3723"/>
                            <a:ext cx="21" cy="172"/>
                          </a:xfrm>
                          <a:custGeom>
                            <a:avLst/>
                            <a:gdLst>
                              <a:gd name="T0" fmla="+- 0 3031 3031"/>
                              <a:gd name="T1" fmla="*/ T0 w 21"/>
                              <a:gd name="T2" fmla="+- 0 3864 3723"/>
                              <a:gd name="T3" fmla="*/ 3864 h 172"/>
                              <a:gd name="T4" fmla="+- 0 3031 3031"/>
                              <a:gd name="T5" fmla="*/ T4 w 21"/>
                              <a:gd name="T6" fmla="+- 0 3895 3723"/>
                              <a:gd name="T7" fmla="*/ 3895 h 172"/>
                              <a:gd name="T8" fmla="+- 0 3052 3031"/>
                              <a:gd name="T9" fmla="*/ T8 w 21"/>
                              <a:gd name="T10" fmla="+- 0 3895 3723"/>
                              <a:gd name="T11" fmla="*/ 3895 h 172"/>
                              <a:gd name="T12" fmla="+- 0 3052 3031"/>
                              <a:gd name="T13" fmla="*/ T12 w 21"/>
                              <a:gd name="T14" fmla="+- 0 3770 3723"/>
                              <a:gd name="T15" fmla="*/ 3770 h 172"/>
                              <a:gd name="T16" fmla="+- 0 3031 3031"/>
                              <a:gd name="T17" fmla="*/ T16 w 21"/>
                              <a:gd name="T18" fmla="+- 0 3770 3723"/>
                              <a:gd name="T19" fmla="*/ 3770 h 172"/>
                              <a:gd name="T20" fmla="+- 0 3031 3031"/>
                              <a:gd name="T21" fmla="*/ T20 w 21"/>
                              <a:gd name="T22" fmla="+- 0 3864 3723"/>
                              <a:gd name="T23" fmla="*/ 38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1"/>
                        <wps:cNvSpPr>
                          <a:spLocks/>
                        </wps:cNvSpPr>
                        <wps:spPr bwMode="auto">
                          <a:xfrm>
                            <a:off x="3071" y="3720"/>
                            <a:ext cx="73" cy="175"/>
                          </a:xfrm>
                          <a:custGeom>
                            <a:avLst/>
                            <a:gdLst>
                              <a:gd name="T0" fmla="+- 0 3102 3071"/>
                              <a:gd name="T1" fmla="*/ T0 w 73"/>
                              <a:gd name="T2" fmla="+- 0 3725 3720"/>
                              <a:gd name="T3" fmla="*/ 3725 h 175"/>
                              <a:gd name="T4" fmla="+- 0 3095 3071"/>
                              <a:gd name="T5" fmla="*/ T4 w 73"/>
                              <a:gd name="T6" fmla="+- 0 3730 3720"/>
                              <a:gd name="T7" fmla="*/ 3730 h 175"/>
                              <a:gd name="T8" fmla="+- 0 3092 3071"/>
                              <a:gd name="T9" fmla="*/ T8 w 73"/>
                              <a:gd name="T10" fmla="+- 0 3738 3720"/>
                              <a:gd name="T11" fmla="*/ 3738 h 175"/>
                              <a:gd name="T12" fmla="+- 0 3090 3071"/>
                              <a:gd name="T13" fmla="*/ T12 w 73"/>
                              <a:gd name="T14" fmla="+- 0 3744 3720"/>
                              <a:gd name="T15" fmla="*/ 3744 h 175"/>
                              <a:gd name="T16" fmla="+- 0 3090 3071"/>
                              <a:gd name="T17" fmla="*/ T16 w 73"/>
                              <a:gd name="T18" fmla="+- 0 3770 3720"/>
                              <a:gd name="T19" fmla="*/ 3770 h 175"/>
                              <a:gd name="T20" fmla="+- 0 3071 3071"/>
                              <a:gd name="T21" fmla="*/ T20 w 73"/>
                              <a:gd name="T22" fmla="+- 0 3770 3720"/>
                              <a:gd name="T23" fmla="*/ 3770 h 175"/>
                              <a:gd name="T24" fmla="+- 0 3071 3071"/>
                              <a:gd name="T25" fmla="*/ T24 w 73"/>
                              <a:gd name="T26" fmla="+- 0 3787 3720"/>
                              <a:gd name="T27" fmla="*/ 3787 h 175"/>
                              <a:gd name="T28" fmla="+- 0 3090 3071"/>
                              <a:gd name="T29" fmla="*/ T28 w 73"/>
                              <a:gd name="T30" fmla="+- 0 3787 3720"/>
                              <a:gd name="T31" fmla="*/ 3787 h 175"/>
                              <a:gd name="T32" fmla="+- 0 3090 3071"/>
                              <a:gd name="T33" fmla="*/ T32 w 73"/>
                              <a:gd name="T34" fmla="+- 0 3895 3720"/>
                              <a:gd name="T35" fmla="*/ 3895 h 175"/>
                              <a:gd name="T36" fmla="+- 0 3110 3071"/>
                              <a:gd name="T37" fmla="*/ T36 w 73"/>
                              <a:gd name="T38" fmla="+- 0 3895 3720"/>
                              <a:gd name="T39" fmla="*/ 3895 h 175"/>
                              <a:gd name="T40" fmla="+- 0 3110 3071"/>
                              <a:gd name="T41" fmla="*/ T40 w 73"/>
                              <a:gd name="T42" fmla="+- 0 3787 3720"/>
                              <a:gd name="T43" fmla="*/ 3787 h 175"/>
                              <a:gd name="T44" fmla="+- 0 3135 3071"/>
                              <a:gd name="T45" fmla="*/ T44 w 73"/>
                              <a:gd name="T46" fmla="+- 0 3787 3720"/>
                              <a:gd name="T47" fmla="*/ 3787 h 175"/>
                              <a:gd name="T48" fmla="+- 0 3135 3071"/>
                              <a:gd name="T49" fmla="*/ T48 w 73"/>
                              <a:gd name="T50" fmla="+- 0 3770 3720"/>
                              <a:gd name="T51" fmla="*/ 3770 h 175"/>
                              <a:gd name="T52" fmla="+- 0 3110 3071"/>
                              <a:gd name="T53" fmla="*/ T52 w 73"/>
                              <a:gd name="T54" fmla="+- 0 3770 3720"/>
                              <a:gd name="T55" fmla="*/ 3770 h 175"/>
                              <a:gd name="T56" fmla="+- 0 3110 3071"/>
                              <a:gd name="T57" fmla="*/ T56 w 73"/>
                              <a:gd name="T58" fmla="+- 0 3748 3720"/>
                              <a:gd name="T59" fmla="*/ 3748 h 175"/>
                              <a:gd name="T60" fmla="+- 0 3114 3071"/>
                              <a:gd name="T61" fmla="*/ T60 w 73"/>
                              <a:gd name="T62" fmla="+- 0 3743 3720"/>
                              <a:gd name="T63" fmla="*/ 3743 h 175"/>
                              <a:gd name="T64" fmla="+- 0 3118 3071"/>
                              <a:gd name="T65" fmla="*/ T64 w 73"/>
                              <a:gd name="T66" fmla="+- 0 3739 3720"/>
                              <a:gd name="T67" fmla="*/ 3739 h 175"/>
                              <a:gd name="T68" fmla="+- 0 3134 3071"/>
                              <a:gd name="T69" fmla="*/ T68 w 73"/>
                              <a:gd name="T70" fmla="+- 0 3739 3720"/>
                              <a:gd name="T71" fmla="*/ 3739 h 175"/>
                              <a:gd name="T72" fmla="+- 0 3140 3071"/>
                              <a:gd name="T73" fmla="*/ T72 w 73"/>
                              <a:gd name="T74" fmla="+- 0 3741 3720"/>
                              <a:gd name="T75" fmla="*/ 3741 h 175"/>
                              <a:gd name="T76" fmla="+- 0 3144 3071"/>
                              <a:gd name="T77" fmla="*/ T76 w 73"/>
                              <a:gd name="T78" fmla="+- 0 3722 3720"/>
                              <a:gd name="T79" fmla="*/ 3722 h 175"/>
                              <a:gd name="T80" fmla="+- 0 3133 3071"/>
                              <a:gd name="T81" fmla="*/ T80 w 73"/>
                              <a:gd name="T82" fmla="+- 0 3720 3720"/>
                              <a:gd name="T83" fmla="*/ 3720 h 175"/>
                              <a:gd name="T84" fmla="+- 0 3110 3071"/>
                              <a:gd name="T85" fmla="*/ T84 w 73"/>
                              <a:gd name="T86" fmla="+- 0 3720 3720"/>
                              <a:gd name="T87" fmla="*/ 3720 h 175"/>
                              <a:gd name="T88" fmla="+- 0 3102 3071"/>
                              <a:gd name="T89" fmla="*/ T88 w 73"/>
                              <a:gd name="T90" fmla="+- 0 3725 3720"/>
                              <a:gd name="T91" fmla="*/ 372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175">
                                <a:moveTo>
                                  <a:pt x="31" y="5"/>
                                </a:moveTo>
                                <a:lnTo>
                                  <a:pt x="24" y="10"/>
                                </a:lnTo>
                                <a:lnTo>
                                  <a:pt x="21" y="18"/>
                                </a:lnTo>
                                <a:lnTo>
                                  <a:pt x="19" y="24"/>
                                </a:lnTo>
                                <a:lnTo>
                                  <a:pt x="19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175"/>
                                </a:lnTo>
                                <a:lnTo>
                                  <a:pt x="39" y="175"/>
                                </a:lnTo>
                                <a:lnTo>
                                  <a:pt x="39" y="67"/>
                                </a:lnTo>
                                <a:lnTo>
                                  <a:pt x="64" y="67"/>
                                </a:lnTo>
                                <a:lnTo>
                                  <a:pt x="64" y="50"/>
                                </a:lnTo>
                                <a:lnTo>
                                  <a:pt x="39" y="50"/>
                                </a:lnTo>
                                <a:lnTo>
                                  <a:pt x="39" y="28"/>
                                </a:lnTo>
                                <a:lnTo>
                                  <a:pt x="43" y="23"/>
                                </a:lnTo>
                                <a:lnTo>
                                  <a:pt x="47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21"/>
                                </a:lnTo>
                                <a:lnTo>
                                  <a:pt x="73" y="2"/>
                                </a:lnTo>
                                <a:lnTo>
                                  <a:pt x="62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0"/>
                        <wps:cNvSpPr>
                          <a:spLocks/>
                        </wps:cNvSpPr>
                        <wps:spPr bwMode="auto">
                          <a:xfrm>
                            <a:off x="3144" y="3767"/>
                            <a:ext cx="94" cy="130"/>
                          </a:xfrm>
                          <a:custGeom>
                            <a:avLst/>
                            <a:gdLst>
                              <a:gd name="T0" fmla="+- 0 3229 3144"/>
                              <a:gd name="T1" fmla="*/ T0 w 94"/>
                              <a:gd name="T2" fmla="+- 0 3797 3767"/>
                              <a:gd name="T3" fmla="*/ 3797 h 130"/>
                              <a:gd name="T4" fmla="+- 0 3238 3144"/>
                              <a:gd name="T5" fmla="*/ T4 w 94"/>
                              <a:gd name="T6" fmla="+- 0 3780 3767"/>
                              <a:gd name="T7" fmla="*/ 3780 h 130"/>
                              <a:gd name="T8" fmla="+- 0 3214 3144"/>
                              <a:gd name="T9" fmla="*/ T8 w 94"/>
                              <a:gd name="T10" fmla="+- 0 3769 3767"/>
                              <a:gd name="T11" fmla="*/ 3769 h 130"/>
                              <a:gd name="T12" fmla="+- 0 3202 3144"/>
                              <a:gd name="T13" fmla="*/ T12 w 94"/>
                              <a:gd name="T14" fmla="+- 0 3767 3767"/>
                              <a:gd name="T15" fmla="*/ 3767 h 130"/>
                              <a:gd name="T16" fmla="+- 0 3193 3144"/>
                              <a:gd name="T17" fmla="*/ T16 w 94"/>
                              <a:gd name="T18" fmla="+- 0 3768 3767"/>
                              <a:gd name="T19" fmla="*/ 3768 h 130"/>
                              <a:gd name="T20" fmla="+- 0 3202 3144"/>
                              <a:gd name="T21" fmla="*/ T20 w 94"/>
                              <a:gd name="T22" fmla="+- 0 3785 3767"/>
                              <a:gd name="T23" fmla="*/ 3785 h 130"/>
                              <a:gd name="T24" fmla="+- 0 3219 3144"/>
                              <a:gd name="T25" fmla="*/ T24 w 94"/>
                              <a:gd name="T26" fmla="+- 0 3785 3767"/>
                              <a:gd name="T27" fmla="*/ 3785 h 130"/>
                              <a:gd name="T28" fmla="+- 0 3229 3144"/>
                              <a:gd name="T29" fmla="*/ T28 w 94"/>
                              <a:gd name="T30" fmla="+- 0 3797 3767"/>
                              <a:gd name="T31" fmla="*/ 37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29"/>
                        <wps:cNvSpPr>
                          <a:spLocks/>
                        </wps:cNvSpPr>
                        <wps:spPr bwMode="auto">
                          <a:xfrm>
                            <a:off x="3144" y="3767"/>
                            <a:ext cx="94" cy="130"/>
                          </a:xfrm>
                          <a:custGeom>
                            <a:avLst/>
                            <a:gdLst>
                              <a:gd name="T0" fmla="+- 0 3160 3144"/>
                              <a:gd name="T1" fmla="*/ T0 w 94"/>
                              <a:gd name="T2" fmla="+- 0 3881 3767"/>
                              <a:gd name="T3" fmla="*/ 3881 h 130"/>
                              <a:gd name="T4" fmla="+- 0 3167 3144"/>
                              <a:gd name="T5" fmla="*/ T4 w 94"/>
                              <a:gd name="T6" fmla="+- 0 3887 3767"/>
                              <a:gd name="T7" fmla="*/ 3887 h 130"/>
                              <a:gd name="T8" fmla="+- 0 3191 3144"/>
                              <a:gd name="T9" fmla="*/ T8 w 94"/>
                              <a:gd name="T10" fmla="+- 0 3896 3767"/>
                              <a:gd name="T11" fmla="*/ 3896 h 130"/>
                              <a:gd name="T12" fmla="+- 0 3203 3144"/>
                              <a:gd name="T13" fmla="*/ T12 w 94"/>
                              <a:gd name="T14" fmla="+- 0 3898 3767"/>
                              <a:gd name="T15" fmla="*/ 3898 h 130"/>
                              <a:gd name="T16" fmla="+- 0 3225 3144"/>
                              <a:gd name="T17" fmla="*/ T16 w 94"/>
                              <a:gd name="T18" fmla="+- 0 3898 3767"/>
                              <a:gd name="T19" fmla="*/ 3898 h 130"/>
                              <a:gd name="T20" fmla="+- 0 3239 3144"/>
                              <a:gd name="T21" fmla="*/ T20 w 94"/>
                              <a:gd name="T22" fmla="+- 0 3887 3767"/>
                              <a:gd name="T23" fmla="*/ 3887 h 130"/>
                              <a:gd name="T24" fmla="+- 0 3253 3144"/>
                              <a:gd name="T25" fmla="*/ T24 w 94"/>
                              <a:gd name="T26" fmla="+- 0 3876 3767"/>
                              <a:gd name="T27" fmla="*/ 3876 h 130"/>
                              <a:gd name="T28" fmla="+- 0 3258 3144"/>
                              <a:gd name="T29" fmla="*/ T28 w 94"/>
                              <a:gd name="T30" fmla="+- 0 3857 3767"/>
                              <a:gd name="T31" fmla="*/ 3857 h 130"/>
                              <a:gd name="T32" fmla="+- 0 3236 3144"/>
                              <a:gd name="T33" fmla="*/ T32 w 94"/>
                              <a:gd name="T34" fmla="+- 0 3855 3767"/>
                              <a:gd name="T35" fmla="*/ 3855 h 130"/>
                              <a:gd name="T36" fmla="+- 0 3232 3144"/>
                              <a:gd name="T37" fmla="*/ T36 w 94"/>
                              <a:gd name="T38" fmla="+- 0 3868 3767"/>
                              <a:gd name="T39" fmla="*/ 3868 h 130"/>
                              <a:gd name="T40" fmla="+- 0 3223 3144"/>
                              <a:gd name="T41" fmla="*/ T40 w 94"/>
                              <a:gd name="T42" fmla="+- 0 3874 3767"/>
                              <a:gd name="T43" fmla="*/ 3874 h 130"/>
                              <a:gd name="T44" fmla="+- 0 3215 3144"/>
                              <a:gd name="T45" fmla="*/ T44 w 94"/>
                              <a:gd name="T46" fmla="+- 0 3880 3767"/>
                              <a:gd name="T47" fmla="*/ 3880 h 130"/>
                              <a:gd name="T48" fmla="+- 0 3188 3144"/>
                              <a:gd name="T49" fmla="*/ T48 w 94"/>
                              <a:gd name="T50" fmla="+- 0 3880 3767"/>
                              <a:gd name="T51" fmla="*/ 3880 h 130"/>
                              <a:gd name="T52" fmla="+- 0 3178 3144"/>
                              <a:gd name="T53" fmla="*/ T52 w 94"/>
                              <a:gd name="T54" fmla="+- 0 3869 3767"/>
                              <a:gd name="T55" fmla="*/ 3869 h 130"/>
                              <a:gd name="T56" fmla="+- 0 3167 3144"/>
                              <a:gd name="T57" fmla="*/ T56 w 94"/>
                              <a:gd name="T58" fmla="+- 0 3858 3767"/>
                              <a:gd name="T59" fmla="*/ 3858 h 130"/>
                              <a:gd name="T60" fmla="+- 0 3166 3144"/>
                              <a:gd name="T61" fmla="*/ T60 w 94"/>
                              <a:gd name="T62" fmla="+- 0 3838 3767"/>
                              <a:gd name="T63" fmla="*/ 3838 h 130"/>
                              <a:gd name="T64" fmla="+- 0 3259 3144"/>
                              <a:gd name="T65" fmla="*/ T64 w 94"/>
                              <a:gd name="T66" fmla="+- 0 3838 3767"/>
                              <a:gd name="T67" fmla="*/ 3838 h 130"/>
                              <a:gd name="T68" fmla="+- 0 3259 3144"/>
                              <a:gd name="T69" fmla="*/ T68 w 94"/>
                              <a:gd name="T70" fmla="+- 0 3832 3767"/>
                              <a:gd name="T71" fmla="*/ 3832 h 130"/>
                              <a:gd name="T72" fmla="+- 0 3257 3144"/>
                              <a:gd name="T73" fmla="*/ T72 w 94"/>
                              <a:gd name="T74" fmla="+- 0 3815 3767"/>
                              <a:gd name="T75" fmla="*/ 3815 h 130"/>
                              <a:gd name="T76" fmla="+- 0 3249 3144"/>
                              <a:gd name="T77" fmla="*/ T76 w 94"/>
                              <a:gd name="T78" fmla="+- 0 3792 3767"/>
                              <a:gd name="T79" fmla="*/ 3792 h 130"/>
                              <a:gd name="T80" fmla="+- 0 3243 3144"/>
                              <a:gd name="T81" fmla="*/ T80 w 94"/>
                              <a:gd name="T82" fmla="+- 0 3784 3767"/>
                              <a:gd name="T83" fmla="*/ 3784 h 130"/>
                              <a:gd name="T84" fmla="+- 0 3238 3144"/>
                              <a:gd name="T85" fmla="*/ T84 w 94"/>
                              <a:gd name="T86" fmla="+- 0 3780 3767"/>
                              <a:gd name="T87" fmla="*/ 3780 h 130"/>
                              <a:gd name="T88" fmla="+- 0 3229 3144"/>
                              <a:gd name="T89" fmla="*/ T88 w 94"/>
                              <a:gd name="T90" fmla="+- 0 3797 3767"/>
                              <a:gd name="T91" fmla="*/ 3797 h 130"/>
                              <a:gd name="T92" fmla="+- 0 3235 3144"/>
                              <a:gd name="T93" fmla="*/ T92 w 94"/>
                              <a:gd name="T94" fmla="+- 0 3805 3767"/>
                              <a:gd name="T95" fmla="*/ 3805 h 130"/>
                              <a:gd name="T96" fmla="+- 0 3237 3144"/>
                              <a:gd name="T97" fmla="*/ T96 w 94"/>
                              <a:gd name="T98" fmla="+- 0 3821 3767"/>
                              <a:gd name="T99" fmla="*/ 3821 h 130"/>
                              <a:gd name="T100" fmla="+- 0 3167 3144"/>
                              <a:gd name="T101" fmla="*/ T100 w 94"/>
                              <a:gd name="T102" fmla="+- 0 3821 3767"/>
                              <a:gd name="T103" fmla="*/ 3821 h 130"/>
                              <a:gd name="T104" fmla="+- 0 3168 3144"/>
                              <a:gd name="T105" fmla="*/ T104 w 94"/>
                              <a:gd name="T106" fmla="+- 0 3804 3767"/>
                              <a:gd name="T107" fmla="*/ 3804 h 130"/>
                              <a:gd name="T108" fmla="+- 0 3178 3144"/>
                              <a:gd name="T109" fmla="*/ T108 w 94"/>
                              <a:gd name="T110" fmla="+- 0 3795 3767"/>
                              <a:gd name="T111" fmla="*/ 3795 h 130"/>
                              <a:gd name="T112" fmla="+- 0 3188 3144"/>
                              <a:gd name="T113" fmla="*/ T112 w 94"/>
                              <a:gd name="T114" fmla="+- 0 3785 3767"/>
                              <a:gd name="T115" fmla="*/ 3785 h 130"/>
                              <a:gd name="T116" fmla="+- 0 3202 3144"/>
                              <a:gd name="T117" fmla="*/ T116 w 94"/>
                              <a:gd name="T118" fmla="+- 0 3785 3767"/>
                              <a:gd name="T119" fmla="*/ 3785 h 130"/>
                              <a:gd name="T120" fmla="+- 0 3193 3144"/>
                              <a:gd name="T121" fmla="*/ T120 w 94"/>
                              <a:gd name="T122" fmla="+- 0 3768 3767"/>
                              <a:gd name="T123" fmla="*/ 3768 h 130"/>
                              <a:gd name="T124" fmla="+- 0 3169 3144"/>
                              <a:gd name="T125" fmla="*/ T124 w 94"/>
                              <a:gd name="T126" fmla="+- 0 3778 3767"/>
                              <a:gd name="T127" fmla="*/ 3778 h 130"/>
                              <a:gd name="T128" fmla="+- 0 3160 3144"/>
                              <a:gd name="T129" fmla="*/ T128 w 94"/>
                              <a:gd name="T130" fmla="+- 0 3785 3767"/>
                              <a:gd name="T131" fmla="*/ 3785 h 130"/>
                              <a:gd name="T132" fmla="+- 0 3152 3144"/>
                              <a:gd name="T133" fmla="*/ T132 w 94"/>
                              <a:gd name="T134" fmla="+- 0 3798 3767"/>
                              <a:gd name="T135" fmla="*/ 3798 h 130"/>
                              <a:gd name="T136" fmla="+- 0 3145 3144"/>
                              <a:gd name="T137" fmla="*/ T136 w 94"/>
                              <a:gd name="T138" fmla="+- 0 3822 3767"/>
                              <a:gd name="T139" fmla="*/ 3822 h 130"/>
                              <a:gd name="T140" fmla="+- 0 3144 3144"/>
                              <a:gd name="T141" fmla="*/ T140 w 94"/>
                              <a:gd name="T142" fmla="+- 0 3834 3767"/>
                              <a:gd name="T143" fmla="*/ 3834 h 130"/>
                              <a:gd name="T144" fmla="+- 0 3146 3144"/>
                              <a:gd name="T145" fmla="*/ T144 w 94"/>
                              <a:gd name="T146" fmla="+- 0 3850 3767"/>
                              <a:gd name="T147" fmla="*/ 3850 h 130"/>
                              <a:gd name="T148" fmla="+- 0 3154 3144"/>
                              <a:gd name="T149" fmla="*/ T148 w 94"/>
                              <a:gd name="T150" fmla="+- 0 3873 3767"/>
                              <a:gd name="T151" fmla="*/ 3873 h 130"/>
                              <a:gd name="T152" fmla="+- 0 3160 3144"/>
                              <a:gd name="T153" fmla="*/ T152 w 94"/>
                              <a:gd name="T154" fmla="+- 0 3881 3767"/>
                              <a:gd name="T155" fmla="*/ 38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28"/>
                        <wps:cNvSpPr>
                          <a:spLocks/>
                        </wps:cNvSpPr>
                        <wps:spPr bwMode="auto">
                          <a:xfrm>
                            <a:off x="3291" y="3883"/>
                            <a:ext cx="24" cy="0"/>
                          </a:xfrm>
                          <a:custGeom>
                            <a:avLst/>
                            <a:gdLst>
                              <a:gd name="T0" fmla="+- 0 3291 3291"/>
                              <a:gd name="T1" fmla="*/ T0 w 24"/>
                              <a:gd name="T2" fmla="+- 0 3315 3291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34183" id="Group 627" o:spid="_x0000_s1026" style="position:absolute;margin-left:142.85pt;margin-top:180pt;width:25.05pt;height:20.9pt;z-index:-251681280;mso-position-horizontal-relative:page" coordorigin="2857,3600" coordsize="50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">
                <v:shape id="Freeform 634" o:spid="_x0000_s1027" style="position:absolute;left:2977;top:37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" path="m21,24l21,,,,,172r21,l21,24xe" fillcolor="#151313" stroked="f">
                  <v:path arrowok="t" o:connecttype="custom" o:connectlocs="21,3747;21,3723;0,3723;0,3895;21,3895;21,3747" o:connectangles="0,0,0,0,0,0"/>
                </v:shape>
                <v:shape id="Freeform 633" o:spid="_x0000_s1028" style="position:absolute;left:3031;top:37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" path="m,l,24r21,l21,,,xe" fillcolor="#151313" stroked="f">
                  <v:path arrowok="t" o:connecttype="custom" o:connectlocs="0,3723;0,3747;21,3747;21,3723;0,3723" o:connectangles="0,0,0,0,0"/>
                </v:shape>
                <v:shape id="Freeform 632" o:spid="_x0000_s1029" style="position:absolute;left:3031;top:37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" path="m,141r,31l21,172,21,47,,47r,94xe" fillcolor="#151313" stroked="f">
                  <v:path arrowok="t" o:connecttype="custom" o:connectlocs="0,3864;0,3895;21,3895;21,3770;0,3770;0,3864" o:connectangles="0,0,0,0,0,0"/>
                </v:shape>
                <v:shape id="Freeform 631" o:spid="_x0000_s1030" style="position:absolute;left:3071;top:3720;width:73;height:175;visibility:visible;mso-wrap-style:square;v-text-anchor:top" coordsize="7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" path="m31,5r-7,5l21,18r-2,6l19,50,,50,,67r19,l19,175r20,l39,67r25,l64,50r-25,l39,28r4,-5l47,19r16,l69,21,73,2,62,,39,,31,5xe" fillcolor="#151313" stroked="f">
                  <v:path arrowok="t" o:connecttype="custom" o:connectlocs="31,3725;24,3730;21,3738;19,3744;19,3770;0,3770;0,3787;19,3787;19,3895;39,3895;39,3787;64,3787;64,3770;39,3770;39,3748;43,3743;47,3739;63,3739;69,3741;73,3722;62,3720;39,3720;31,3725" o:connectangles="0,0,0,0,0,0,0,0,0,0,0,0,0,0,0,0,0,0,0,0,0,0,0"/>
                </v:shape>
                <v:shape id="Freeform 630" o:spid="_x0000_s1031" style="position:absolute;left:3144;top:37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" path="m85,30l94,13,70,2,58,,49,1r9,17l75,18,85,30xe" fillcolor="#151313" stroked="f">
                  <v:path arrowok="t" o:connecttype="custom" o:connectlocs="85,3797;94,3780;70,3769;58,3767;49,3768;58,3785;75,3785;85,3797" o:connectangles="0,0,0,0,0,0,0,0"/>
                </v:shape>
                <v:shape id="Freeform 629" o:spid="_x0000_s1032" style="position:absolute;left:3144;top:37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" path="m16,114r7,6l47,129r12,2l81,131,95,120r14,-11l114,90,92,88r-4,13l79,107r-8,6l44,113,34,102,23,91,22,71r93,l115,65,113,48,105,25,99,17,94,13,85,30r6,8l93,54r-70,l24,37,34,28,44,18r14,l49,1,25,11r-9,7l8,31,1,55,,67,2,83r8,23l16,114xe" fillcolor="#151313" stroked="f">
                  <v:path arrowok="t" o:connecttype="custom" o:connectlocs="16,3881;23,3887;47,3896;59,3898;81,3898;95,3887;109,3876;114,3857;92,3855;88,3868;79,3874;71,3880;44,3880;34,3869;23,3858;22,3838;115,3838;115,3832;113,3815;105,3792;99,3784;94,3780;85,3797;91,3805;93,3821;23,3821;24,3804;34,3795;44,3785;58,3785;49,3768;25,3778;16,3785;8,3798;1,3822;0,3834;2,3850;10,3873;16,3881" o:connectangles="0,0,0,0,0,0,0,0,0,0,0,0,0,0,0,0,0,0,0,0,0,0,0,0,0,0,0,0,0,0,0,0,0,0,0,0,0,0,0"/>
                </v:shape>
                <v:shape id="Freeform 628" o:spid="_x0000_s1033" style="position:absolute;left:3291;top:3883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2667000</wp:posOffset>
                </wp:positionV>
                <wp:extent cx="6109970" cy="1247775"/>
                <wp:effectExtent l="2540" t="0" r="0" b="635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247775"/>
                          <a:chOff x="1099" y="4200"/>
                          <a:chExt cx="9622" cy="1965"/>
                        </a:xfrm>
                      </wpg:grpSpPr>
                      <pic:pic xmlns:pic="http://schemas.openxmlformats.org/drawingml/2006/picture">
                        <pic:nvPicPr>
                          <pic:cNvPr id="505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202"/>
                            <a:ext cx="3644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4200"/>
                            <a:ext cx="6281" cy="1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7" name="Freeform 624"/>
                        <wps:cNvSpPr>
                          <a:spLocks/>
                        </wps:cNvSpPr>
                        <wps:spPr bwMode="auto">
                          <a:xfrm>
                            <a:off x="8947" y="4367"/>
                            <a:ext cx="94" cy="130"/>
                          </a:xfrm>
                          <a:custGeom>
                            <a:avLst/>
                            <a:gdLst>
                              <a:gd name="T0" fmla="+- 0 9031 8947"/>
                              <a:gd name="T1" fmla="*/ T0 w 94"/>
                              <a:gd name="T2" fmla="+- 0 4397 4367"/>
                              <a:gd name="T3" fmla="*/ 4397 h 130"/>
                              <a:gd name="T4" fmla="+- 0 9041 8947"/>
                              <a:gd name="T5" fmla="*/ T4 w 94"/>
                              <a:gd name="T6" fmla="+- 0 4380 4367"/>
                              <a:gd name="T7" fmla="*/ 4380 h 130"/>
                              <a:gd name="T8" fmla="+- 0 9017 8947"/>
                              <a:gd name="T9" fmla="*/ T8 w 94"/>
                              <a:gd name="T10" fmla="+- 0 4369 4367"/>
                              <a:gd name="T11" fmla="*/ 4369 h 130"/>
                              <a:gd name="T12" fmla="+- 0 9005 8947"/>
                              <a:gd name="T13" fmla="*/ T12 w 94"/>
                              <a:gd name="T14" fmla="+- 0 4367 4367"/>
                              <a:gd name="T15" fmla="*/ 4367 h 130"/>
                              <a:gd name="T16" fmla="+- 0 8996 8947"/>
                              <a:gd name="T17" fmla="*/ T16 w 94"/>
                              <a:gd name="T18" fmla="+- 0 4368 4367"/>
                              <a:gd name="T19" fmla="*/ 4368 h 130"/>
                              <a:gd name="T20" fmla="+- 0 9005 8947"/>
                              <a:gd name="T21" fmla="*/ T20 w 94"/>
                              <a:gd name="T22" fmla="+- 0 4385 4367"/>
                              <a:gd name="T23" fmla="*/ 4385 h 130"/>
                              <a:gd name="T24" fmla="+- 0 9021 8947"/>
                              <a:gd name="T25" fmla="*/ T24 w 94"/>
                              <a:gd name="T26" fmla="+- 0 4385 4367"/>
                              <a:gd name="T27" fmla="*/ 4385 h 130"/>
                              <a:gd name="T28" fmla="+- 0 9031 8947"/>
                              <a:gd name="T29" fmla="*/ T28 w 94"/>
                              <a:gd name="T30" fmla="+- 0 4397 4367"/>
                              <a:gd name="T31" fmla="*/ 43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623"/>
                        <wps:cNvSpPr>
                          <a:spLocks/>
                        </wps:cNvSpPr>
                        <wps:spPr bwMode="auto">
                          <a:xfrm>
                            <a:off x="8947" y="4367"/>
                            <a:ext cx="94" cy="130"/>
                          </a:xfrm>
                          <a:custGeom>
                            <a:avLst/>
                            <a:gdLst>
                              <a:gd name="T0" fmla="+- 0 8963 8947"/>
                              <a:gd name="T1" fmla="*/ T0 w 94"/>
                              <a:gd name="T2" fmla="+- 0 4481 4367"/>
                              <a:gd name="T3" fmla="*/ 4481 h 130"/>
                              <a:gd name="T4" fmla="+- 0 8970 8947"/>
                              <a:gd name="T5" fmla="*/ T4 w 94"/>
                              <a:gd name="T6" fmla="+- 0 4487 4367"/>
                              <a:gd name="T7" fmla="*/ 4487 h 130"/>
                              <a:gd name="T8" fmla="+- 0 8994 8947"/>
                              <a:gd name="T9" fmla="*/ T8 w 94"/>
                              <a:gd name="T10" fmla="+- 0 4496 4367"/>
                              <a:gd name="T11" fmla="*/ 4496 h 130"/>
                              <a:gd name="T12" fmla="+- 0 9006 8947"/>
                              <a:gd name="T13" fmla="*/ T12 w 94"/>
                              <a:gd name="T14" fmla="+- 0 4498 4367"/>
                              <a:gd name="T15" fmla="*/ 4498 h 130"/>
                              <a:gd name="T16" fmla="+- 0 9028 8947"/>
                              <a:gd name="T17" fmla="*/ T16 w 94"/>
                              <a:gd name="T18" fmla="+- 0 4498 4367"/>
                              <a:gd name="T19" fmla="*/ 4498 h 130"/>
                              <a:gd name="T20" fmla="+- 0 9042 8947"/>
                              <a:gd name="T21" fmla="*/ T20 w 94"/>
                              <a:gd name="T22" fmla="+- 0 4487 4367"/>
                              <a:gd name="T23" fmla="*/ 4487 h 130"/>
                              <a:gd name="T24" fmla="+- 0 9056 8947"/>
                              <a:gd name="T25" fmla="*/ T24 w 94"/>
                              <a:gd name="T26" fmla="+- 0 4476 4367"/>
                              <a:gd name="T27" fmla="*/ 4476 h 130"/>
                              <a:gd name="T28" fmla="+- 0 9061 8947"/>
                              <a:gd name="T29" fmla="*/ T28 w 94"/>
                              <a:gd name="T30" fmla="+- 0 4457 4367"/>
                              <a:gd name="T31" fmla="*/ 4457 h 130"/>
                              <a:gd name="T32" fmla="+- 0 9039 8947"/>
                              <a:gd name="T33" fmla="*/ T32 w 94"/>
                              <a:gd name="T34" fmla="+- 0 4455 4367"/>
                              <a:gd name="T35" fmla="*/ 4455 h 130"/>
                              <a:gd name="T36" fmla="+- 0 9034 8947"/>
                              <a:gd name="T37" fmla="*/ T36 w 94"/>
                              <a:gd name="T38" fmla="+- 0 4468 4367"/>
                              <a:gd name="T39" fmla="*/ 4468 h 130"/>
                              <a:gd name="T40" fmla="+- 0 9026 8947"/>
                              <a:gd name="T41" fmla="*/ T40 w 94"/>
                              <a:gd name="T42" fmla="+- 0 4474 4367"/>
                              <a:gd name="T43" fmla="*/ 4474 h 130"/>
                              <a:gd name="T44" fmla="+- 0 9018 8947"/>
                              <a:gd name="T45" fmla="*/ T44 w 94"/>
                              <a:gd name="T46" fmla="+- 0 4480 4367"/>
                              <a:gd name="T47" fmla="*/ 4480 h 130"/>
                              <a:gd name="T48" fmla="+- 0 8991 8947"/>
                              <a:gd name="T49" fmla="*/ T48 w 94"/>
                              <a:gd name="T50" fmla="+- 0 4480 4367"/>
                              <a:gd name="T51" fmla="*/ 4480 h 130"/>
                              <a:gd name="T52" fmla="+- 0 8980 8947"/>
                              <a:gd name="T53" fmla="*/ T52 w 94"/>
                              <a:gd name="T54" fmla="+- 0 4469 4367"/>
                              <a:gd name="T55" fmla="*/ 4469 h 130"/>
                              <a:gd name="T56" fmla="+- 0 8970 8947"/>
                              <a:gd name="T57" fmla="*/ T56 w 94"/>
                              <a:gd name="T58" fmla="+- 0 4458 4367"/>
                              <a:gd name="T59" fmla="*/ 4458 h 130"/>
                              <a:gd name="T60" fmla="+- 0 8969 8947"/>
                              <a:gd name="T61" fmla="*/ T60 w 94"/>
                              <a:gd name="T62" fmla="+- 0 4438 4367"/>
                              <a:gd name="T63" fmla="*/ 4438 h 130"/>
                              <a:gd name="T64" fmla="+- 0 9061 8947"/>
                              <a:gd name="T65" fmla="*/ T64 w 94"/>
                              <a:gd name="T66" fmla="+- 0 4438 4367"/>
                              <a:gd name="T67" fmla="*/ 4438 h 130"/>
                              <a:gd name="T68" fmla="+- 0 9062 8947"/>
                              <a:gd name="T69" fmla="*/ T68 w 94"/>
                              <a:gd name="T70" fmla="+- 0 4432 4367"/>
                              <a:gd name="T71" fmla="*/ 4432 h 130"/>
                              <a:gd name="T72" fmla="+- 0 9060 8947"/>
                              <a:gd name="T73" fmla="*/ T72 w 94"/>
                              <a:gd name="T74" fmla="+- 0 4415 4367"/>
                              <a:gd name="T75" fmla="*/ 4415 h 130"/>
                              <a:gd name="T76" fmla="+- 0 9051 8947"/>
                              <a:gd name="T77" fmla="*/ T76 w 94"/>
                              <a:gd name="T78" fmla="+- 0 4392 4367"/>
                              <a:gd name="T79" fmla="*/ 4392 h 130"/>
                              <a:gd name="T80" fmla="+- 0 9046 8947"/>
                              <a:gd name="T81" fmla="*/ T80 w 94"/>
                              <a:gd name="T82" fmla="+- 0 4384 4367"/>
                              <a:gd name="T83" fmla="*/ 4384 h 130"/>
                              <a:gd name="T84" fmla="+- 0 9041 8947"/>
                              <a:gd name="T85" fmla="*/ T84 w 94"/>
                              <a:gd name="T86" fmla="+- 0 4380 4367"/>
                              <a:gd name="T87" fmla="*/ 4380 h 130"/>
                              <a:gd name="T88" fmla="+- 0 9031 8947"/>
                              <a:gd name="T89" fmla="*/ T88 w 94"/>
                              <a:gd name="T90" fmla="+- 0 4397 4367"/>
                              <a:gd name="T91" fmla="*/ 4397 h 130"/>
                              <a:gd name="T92" fmla="+- 0 9038 8947"/>
                              <a:gd name="T93" fmla="*/ T92 w 94"/>
                              <a:gd name="T94" fmla="+- 0 4405 4367"/>
                              <a:gd name="T95" fmla="*/ 4405 h 130"/>
                              <a:gd name="T96" fmla="+- 0 9039 8947"/>
                              <a:gd name="T97" fmla="*/ T96 w 94"/>
                              <a:gd name="T98" fmla="+- 0 4421 4367"/>
                              <a:gd name="T99" fmla="*/ 4421 h 130"/>
                              <a:gd name="T100" fmla="+- 0 8970 8947"/>
                              <a:gd name="T101" fmla="*/ T100 w 94"/>
                              <a:gd name="T102" fmla="+- 0 4421 4367"/>
                              <a:gd name="T103" fmla="*/ 4421 h 130"/>
                              <a:gd name="T104" fmla="+- 0 8971 8947"/>
                              <a:gd name="T105" fmla="*/ T104 w 94"/>
                              <a:gd name="T106" fmla="+- 0 4404 4367"/>
                              <a:gd name="T107" fmla="*/ 4404 h 130"/>
                              <a:gd name="T108" fmla="+- 0 8981 8947"/>
                              <a:gd name="T109" fmla="*/ T108 w 94"/>
                              <a:gd name="T110" fmla="+- 0 4395 4367"/>
                              <a:gd name="T111" fmla="*/ 4395 h 130"/>
                              <a:gd name="T112" fmla="+- 0 8991 8947"/>
                              <a:gd name="T113" fmla="*/ T112 w 94"/>
                              <a:gd name="T114" fmla="+- 0 4385 4367"/>
                              <a:gd name="T115" fmla="*/ 4385 h 130"/>
                              <a:gd name="T116" fmla="+- 0 9005 8947"/>
                              <a:gd name="T117" fmla="*/ T116 w 94"/>
                              <a:gd name="T118" fmla="+- 0 4385 4367"/>
                              <a:gd name="T119" fmla="*/ 4385 h 130"/>
                              <a:gd name="T120" fmla="+- 0 8996 8947"/>
                              <a:gd name="T121" fmla="*/ T120 w 94"/>
                              <a:gd name="T122" fmla="+- 0 4368 4367"/>
                              <a:gd name="T123" fmla="*/ 4368 h 130"/>
                              <a:gd name="T124" fmla="+- 0 8972 8947"/>
                              <a:gd name="T125" fmla="*/ T124 w 94"/>
                              <a:gd name="T126" fmla="+- 0 4378 4367"/>
                              <a:gd name="T127" fmla="*/ 4378 h 130"/>
                              <a:gd name="T128" fmla="+- 0 8963 8947"/>
                              <a:gd name="T129" fmla="*/ T128 w 94"/>
                              <a:gd name="T130" fmla="+- 0 4385 4367"/>
                              <a:gd name="T131" fmla="*/ 4385 h 130"/>
                              <a:gd name="T132" fmla="+- 0 8954 8947"/>
                              <a:gd name="T133" fmla="*/ T132 w 94"/>
                              <a:gd name="T134" fmla="+- 0 4398 4367"/>
                              <a:gd name="T135" fmla="*/ 4398 h 130"/>
                              <a:gd name="T136" fmla="+- 0 8948 8947"/>
                              <a:gd name="T137" fmla="*/ T136 w 94"/>
                              <a:gd name="T138" fmla="+- 0 4422 4367"/>
                              <a:gd name="T139" fmla="*/ 4422 h 130"/>
                              <a:gd name="T140" fmla="+- 0 8947 8947"/>
                              <a:gd name="T141" fmla="*/ T140 w 94"/>
                              <a:gd name="T142" fmla="+- 0 4434 4367"/>
                              <a:gd name="T143" fmla="*/ 4434 h 130"/>
                              <a:gd name="T144" fmla="+- 0 8948 8947"/>
                              <a:gd name="T145" fmla="*/ T144 w 94"/>
                              <a:gd name="T146" fmla="+- 0 4450 4367"/>
                              <a:gd name="T147" fmla="*/ 4450 h 130"/>
                              <a:gd name="T148" fmla="+- 0 8957 8947"/>
                              <a:gd name="T149" fmla="*/ T148 w 94"/>
                              <a:gd name="T150" fmla="+- 0 4473 4367"/>
                              <a:gd name="T151" fmla="*/ 4473 h 130"/>
                              <a:gd name="T152" fmla="+- 0 8963 8947"/>
                              <a:gd name="T153" fmla="*/ T152 w 94"/>
                              <a:gd name="T154" fmla="+- 0 4481 4367"/>
                              <a:gd name="T155" fmla="*/ 44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622"/>
                        <wps:cNvSpPr>
                          <a:spLocks/>
                        </wps:cNvSpPr>
                        <wps:spPr bwMode="auto">
                          <a:xfrm>
                            <a:off x="9087" y="4323"/>
                            <a:ext cx="21" cy="172"/>
                          </a:xfrm>
                          <a:custGeom>
                            <a:avLst/>
                            <a:gdLst>
                              <a:gd name="T0" fmla="+- 0 9108 9087"/>
                              <a:gd name="T1" fmla="*/ T0 w 21"/>
                              <a:gd name="T2" fmla="+- 0 4347 4323"/>
                              <a:gd name="T3" fmla="*/ 4347 h 172"/>
                              <a:gd name="T4" fmla="+- 0 9108 9087"/>
                              <a:gd name="T5" fmla="*/ T4 w 21"/>
                              <a:gd name="T6" fmla="+- 0 4323 4323"/>
                              <a:gd name="T7" fmla="*/ 4323 h 172"/>
                              <a:gd name="T8" fmla="+- 0 9087 9087"/>
                              <a:gd name="T9" fmla="*/ T8 w 21"/>
                              <a:gd name="T10" fmla="+- 0 4323 4323"/>
                              <a:gd name="T11" fmla="*/ 4323 h 172"/>
                              <a:gd name="T12" fmla="+- 0 9087 9087"/>
                              <a:gd name="T13" fmla="*/ T12 w 21"/>
                              <a:gd name="T14" fmla="+- 0 4495 4323"/>
                              <a:gd name="T15" fmla="*/ 4495 h 172"/>
                              <a:gd name="T16" fmla="+- 0 9108 9087"/>
                              <a:gd name="T17" fmla="*/ T16 w 21"/>
                              <a:gd name="T18" fmla="+- 0 4495 4323"/>
                              <a:gd name="T19" fmla="*/ 4495 h 172"/>
                              <a:gd name="T20" fmla="+- 0 9108 9087"/>
                              <a:gd name="T21" fmla="*/ T20 w 21"/>
                              <a:gd name="T22" fmla="+- 0 4347 4323"/>
                              <a:gd name="T23" fmla="*/ 43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621"/>
                        <wps:cNvSpPr>
                          <a:spLocks/>
                        </wps:cNvSpPr>
                        <wps:spPr bwMode="auto">
                          <a:xfrm>
                            <a:off x="9134" y="4367"/>
                            <a:ext cx="94" cy="130"/>
                          </a:xfrm>
                          <a:custGeom>
                            <a:avLst/>
                            <a:gdLst>
                              <a:gd name="T0" fmla="+- 0 9218 9134"/>
                              <a:gd name="T1" fmla="*/ T0 w 94"/>
                              <a:gd name="T2" fmla="+- 0 4397 4367"/>
                              <a:gd name="T3" fmla="*/ 4397 h 130"/>
                              <a:gd name="T4" fmla="+- 0 9228 9134"/>
                              <a:gd name="T5" fmla="*/ T4 w 94"/>
                              <a:gd name="T6" fmla="+- 0 4380 4367"/>
                              <a:gd name="T7" fmla="*/ 4380 h 130"/>
                              <a:gd name="T8" fmla="+- 0 9204 9134"/>
                              <a:gd name="T9" fmla="*/ T8 w 94"/>
                              <a:gd name="T10" fmla="+- 0 4369 4367"/>
                              <a:gd name="T11" fmla="*/ 4369 h 130"/>
                              <a:gd name="T12" fmla="+- 0 9192 9134"/>
                              <a:gd name="T13" fmla="*/ T12 w 94"/>
                              <a:gd name="T14" fmla="+- 0 4367 4367"/>
                              <a:gd name="T15" fmla="*/ 4367 h 130"/>
                              <a:gd name="T16" fmla="+- 0 9183 9134"/>
                              <a:gd name="T17" fmla="*/ T16 w 94"/>
                              <a:gd name="T18" fmla="+- 0 4368 4367"/>
                              <a:gd name="T19" fmla="*/ 4368 h 130"/>
                              <a:gd name="T20" fmla="+- 0 9192 9134"/>
                              <a:gd name="T21" fmla="*/ T20 w 94"/>
                              <a:gd name="T22" fmla="+- 0 4385 4367"/>
                              <a:gd name="T23" fmla="*/ 4385 h 130"/>
                              <a:gd name="T24" fmla="+- 0 9208 9134"/>
                              <a:gd name="T25" fmla="*/ T24 w 94"/>
                              <a:gd name="T26" fmla="+- 0 4385 4367"/>
                              <a:gd name="T27" fmla="*/ 4385 h 130"/>
                              <a:gd name="T28" fmla="+- 0 9218 9134"/>
                              <a:gd name="T29" fmla="*/ T28 w 94"/>
                              <a:gd name="T30" fmla="+- 0 4397 4367"/>
                              <a:gd name="T31" fmla="*/ 43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620"/>
                        <wps:cNvSpPr>
                          <a:spLocks/>
                        </wps:cNvSpPr>
                        <wps:spPr bwMode="auto">
                          <a:xfrm>
                            <a:off x="9134" y="4367"/>
                            <a:ext cx="94" cy="130"/>
                          </a:xfrm>
                          <a:custGeom>
                            <a:avLst/>
                            <a:gdLst>
                              <a:gd name="T0" fmla="+- 0 9150 9134"/>
                              <a:gd name="T1" fmla="*/ T0 w 94"/>
                              <a:gd name="T2" fmla="+- 0 4481 4367"/>
                              <a:gd name="T3" fmla="*/ 4481 h 130"/>
                              <a:gd name="T4" fmla="+- 0 9157 9134"/>
                              <a:gd name="T5" fmla="*/ T4 w 94"/>
                              <a:gd name="T6" fmla="+- 0 4487 4367"/>
                              <a:gd name="T7" fmla="*/ 4487 h 130"/>
                              <a:gd name="T8" fmla="+- 0 9181 9134"/>
                              <a:gd name="T9" fmla="*/ T8 w 94"/>
                              <a:gd name="T10" fmla="+- 0 4496 4367"/>
                              <a:gd name="T11" fmla="*/ 4496 h 130"/>
                              <a:gd name="T12" fmla="+- 0 9193 9134"/>
                              <a:gd name="T13" fmla="*/ T12 w 94"/>
                              <a:gd name="T14" fmla="+- 0 4498 4367"/>
                              <a:gd name="T15" fmla="*/ 4498 h 130"/>
                              <a:gd name="T16" fmla="+- 0 9215 9134"/>
                              <a:gd name="T17" fmla="*/ T16 w 94"/>
                              <a:gd name="T18" fmla="+- 0 4498 4367"/>
                              <a:gd name="T19" fmla="*/ 4498 h 130"/>
                              <a:gd name="T20" fmla="+- 0 9229 9134"/>
                              <a:gd name="T21" fmla="*/ T20 w 94"/>
                              <a:gd name="T22" fmla="+- 0 4487 4367"/>
                              <a:gd name="T23" fmla="*/ 4487 h 130"/>
                              <a:gd name="T24" fmla="+- 0 9242 9134"/>
                              <a:gd name="T25" fmla="*/ T24 w 94"/>
                              <a:gd name="T26" fmla="+- 0 4476 4367"/>
                              <a:gd name="T27" fmla="*/ 4476 h 130"/>
                              <a:gd name="T28" fmla="+- 0 9248 9134"/>
                              <a:gd name="T29" fmla="*/ T28 w 94"/>
                              <a:gd name="T30" fmla="+- 0 4457 4367"/>
                              <a:gd name="T31" fmla="*/ 4457 h 130"/>
                              <a:gd name="T32" fmla="+- 0 9226 9134"/>
                              <a:gd name="T33" fmla="*/ T32 w 94"/>
                              <a:gd name="T34" fmla="+- 0 4455 4367"/>
                              <a:gd name="T35" fmla="*/ 4455 h 130"/>
                              <a:gd name="T36" fmla="+- 0 9221 9134"/>
                              <a:gd name="T37" fmla="*/ T36 w 94"/>
                              <a:gd name="T38" fmla="+- 0 4468 4367"/>
                              <a:gd name="T39" fmla="*/ 4468 h 130"/>
                              <a:gd name="T40" fmla="+- 0 9213 9134"/>
                              <a:gd name="T41" fmla="*/ T40 w 94"/>
                              <a:gd name="T42" fmla="+- 0 4474 4367"/>
                              <a:gd name="T43" fmla="*/ 4474 h 130"/>
                              <a:gd name="T44" fmla="+- 0 9205 9134"/>
                              <a:gd name="T45" fmla="*/ T44 w 94"/>
                              <a:gd name="T46" fmla="+- 0 4480 4367"/>
                              <a:gd name="T47" fmla="*/ 4480 h 130"/>
                              <a:gd name="T48" fmla="+- 0 9177 9134"/>
                              <a:gd name="T49" fmla="*/ T48 w 94"/>
                              <a:gd name="T50" fmla="+- 0 4480 4367"/>
                              <a:gd name="T51" fmla="*/ 4480 h 130"/>
                              <a:gd name="T52" fmla="+- 0 9167 9134"/>
                              <a:gd name="T53" fmla="*/ T52 w 94"/>
                              <a:gd name="T54" fmla="+- 0 4469 4367"/>
                              <a:gd name="T55" fmla="*/ 4469 h 130"/>
                              <a:gd name="T56" fmla="+- 0 9157 9134"/>
                              <a:gd name="T57" fmla="*/ T56 w 94"/>
                              <a:gd name="T58" fmla="+- 0 4458 4367"/>
                              <a:gd name="T59" fmla="*/ 4458 h 130"/>
                              <a:gd name="T60" fmla="+- 0 9155 9134"/>
                              <a:gd name="T61" fmla="*/ T60 w 94"/>
                              <a:gd name="T62" fmla="+- 0 4438 4367"/>
                              <a:gd name="T63" fmla="*/ 4438 h 130"/>
                              <a:gd name="T64" fmla="+- 0 9248 9134"/>
                              <a:gd name="T65" fmla="*/ T64 w 94"/>
                              <a:gd name="T66" fmla="+- 0 4438 4367"/>
                              <a:gd name="T67" fmla="*/ 4438 h 130"/>
                              <a:gd name="T68" fmla="+- 0 9248 9134"/>
                              <a:gd name="T69" fmla="*/ T68 w 94"/>
                              <a:gd name="T70" fmla="+- 0 4432 4367"/>
                              <a:gd name="T71" fmla="*/ 4432 h 130"/>
                              <a:gd name="T72" fmla="+- 0 9247 9134"/>
                              <a:gd name="T73" fmla="*/ T72 w 94"/>
                              <a:gd name="T74" fmla="+- 0 4415 4367"/>
                              <a:gd name="T75" fmla="*/ 4415 h 130"/>
                              <a:gd name="T76" fmla="+- 0 9238 9134"/>
                              <a:gd name="T77" fmla="*/ T76 w 94"/>
                              <a:gd name="T78" fmla="+- 0 4392 4367"/>
                              <a:gd name="T79" fmla="*/ 4392 h 130"/>
                              <a:gd name="T80" fmla="+- 0 9232 9134"/>
                              <a:gd name="T81" fmla="*/ T80 w 94"/>
                              <a:gd name="T82" fmla="+- 0 4384 4367"/>
                              <a:gd name="T83" fmla="*/ 4384 h 130"/>
                              <a:gd name="T84" fmla="+- 0 9228 9134"/>
                              <a:gd name="T85" fmla="*/ T84 w 94"/>
                              <a:gd name="T86" fmla="+- 0 4380 4367"/>
                              <a:gd name="T87" fmla="*/ 4380 h 130"/>
                              <a:gd name="T88" fmla="+- 0 9218 9134"/>
                              <a:gd name="T89" fmla="*/ T88 w 94"/>
                              <a:gd name="T90" fmla="+- 0 4397 4367"/>
                              <a:gd name="T91" fmla="*/ 4397 h 130"/>
                              <a:gd name="T92" fmla="+- 0 9225 9134"/>
                              <a:gd name="T93" fmla="*/ T92 w 94"/>
                              <a:gd name="T94" fmla="+- 0 4405 4367"/>
                              <a:gd name="T95" fmla="*/ 4405 h 130"/>
                              <a:gd name="T96" fmla="+- 0 9226 9134"/>
                              <a:gd name="T97" fmla="*/ T96 w 94"/>
                              <a:gd name="T98" fmla="+- 0 4421 4367"/>
                              <a:gd name="T99" fmla="*/ 4421 h 130"/>
                              <a:gd name="T100" fmla="+- 0 9157 9134"/>
                              <a:gd name="T101" fmla="*/ T100 w 94"/>
                              <a:gd name="T102" fmla="+- 0 4421 4367"/>
                              <a:gd name="T103" fmla="*/ 4421 h 130"/>
                              <a:gd name="T104" fmla="+- 0 9158 9134"/>
                              <a:gd name="T105" fmla="*/ T104 w 94"/>
                              <a:gd name="T106" fmla="+- 0 4404 4367"/>
                              <a:gd name="T107" fmla="*/ 4404 h 130"/>
                              <a:gd name="T108" fmla="+- 0 9168 9134"/>
                              <a:gd name="T109" fmla="*/ T108 w 94"/>
                              <a:gd name="T110" fmla="+- 0 4395 4367"/>
                              <a:gd name="T111" fmla="*/ 4395 h 130"/>
                              <a:gd name="T112" fmla="+- 0 9177 9134"/>
                              <a:gd name="T113" fmla="*/ T112 w 94"/>
                              <a:gd name="T114" fmla="+- 0 4385 4367"/>
                              <a:gd name="T115" fmla="*/ 4385 h 130"/>
                              <a:gd name="T116" fmla="+- 0 9192 9134"/>
                              <a:gd name="T117" fmla="*/ T116 w 94"/>
                              <a:gd name="T118" fmla="+- 0 4385 4367"/>
                              <a:gd name="T119" fmla="*/ 4385 h 130"/>
                              <a:gd name="T120" fmla="+- 0 9183 9134"/>
                              <a:gd name="T121" fmla="*/ T120 w 94"/>
                              <a:gd name="T122" fmla="+- 0 4368 4367"/>
                              <a:gd name="T123" fmla="*/ 4368 h 130"/>
                              <a:gd name="T124" fmla="+- 0 9159 9134"/>
                              <a:gd name="T125" fmla="*/ T124 w 94"/>
                              <a:gd name="T126" fmla="+- 0 4378 4367"/>
                              <a:gd name="T127" fmla="*/ 4378 h 130"/>
                              <a:gd name="T128" fmla="+- 0 9150 9134"/>
                              <a:gd name="T129" fmla="*/ T128 w 94"/>
                              <a:gd name="T130" fmla="+- 0 4385 4367"/>
                              <a:gd name="T131" fmla="*/ 4385 h 130"/>
                              <a:gd name="T132" fmla="+- 0 9141 9134"/>
                              <a:gd name="T133" fmla="*/ T132 w 94"/>
                              <a:gd name="T134" fmla="+- 0 4398 4367"/>
                              <a:gd name="T135" fmla="*/ 4398 h 130"/>
                              <a:gd name="T136" fmla="+- 0 9135 9134"/>
                              <a:gd name="T137" fmla="*/ T136 w 94"/>
                              <a:gd name="T138" fmla="+- 0 4422 4367"/>
                              <a:gd name="T139" fmla="*/ 4422 h 130"/>
                              <a:gd name="T140" fmla="+- 0 9134 9134"/>
                              <a:gd name="T141" fmla="*/ T140 w 94"/>
                              <a:gd name="T142" fmla="+- 0 4434 4367"/>
                              <a:gd name="T143" fmla="*/ 4434 h 130"/>
                              <a:gd name="T144" fmla="+- 0 9135 9134"/>
                              <a:gd name="T145" fmla="*/ T144 w 94"/>
                              <a:gd name="T146" fmla="+- 0 4450 4367"/>
                              <a:gd name="T147" fmla="*/ 4450 h 130"/>
                              <a:gd name="T148" fmla="+- 0 9144 9134"/>
                              <a:gd name="T149" fmla="*/ T148 w 94"/>
                              <a:gd name="T150" fmla="+- 0 4473 4367"/>
                              <a:gd name="T151" fmla="*/ 4473 h 130"/>
                              <a:gd name="T152" fmla="+- 0 9150 9134"/>
                              <a:gd name="T153" fmla="*/ T152 w 94"/>
                              <a:gd name="T154" fmla="+- 0 4481 4367"/>
                              <a:gd name="T155" fmla="*/ 44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8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619"/>
                        <wps:cNvSpPr>
                          <a:spLocks/>
                        </wps:cNvSpPr>
                        <wps:spPr bwMode="auto">
                          <a:xfrm>
                            <a:off x="9268" y="4367"/>
                            <a:ext cx="108" cy="130"/>
                          </a:xfrm>
                          <a:custGeom>
                            <a:avLst/>
                            <a:gdLst>
                              <a:gd name="T0" fmla="+- 0 9359 9268"/>
                              <a:gd name="T1" fmla="*/ T0 w 108"/>
                              <a:gd name="T2" fmla="+- 0 4485 4367"/>
                              <a:gd name="T3" fmla="*/ 4485 h 130"/>
                              <a:gd name="T4" fmla="+- 0 9373 9268"/>
                              <a:gd name="T5" fmla="*/ T4 w 108"/>
                              <a:gd name="T6" fmla="+- 0 4473 4367"/>
                              <a:gd name="T7" fmla="*/ 4473 h 130"/>
                              <a:gd name="T8" fmla="+- 0 9376 9268"/>
                              <a:gd name="T9" fmla="*/ T8 w 108"/>
                              <a:gd name="T10" fmla="+- 0 4452 4367"/>
                              <a:gd name="T11" fmla="*/ 4452 h 130"/>
                              <a:gd name="T12" fmla="+- 0 9355 9268"/>
                              <a:gd name="T13" fmla="*/ T12 w 108"/>
                              <a:gd name="T14" fmla="+- 0 4449 4367"/>
                              <a:gd name="T15" fmla="*/ 4449 h 130"/>
                              <a:gd name="T16" fmla="+- 0 9353 9268"/>
                              <a:gd name="T17" fmla="*/ T16 w 108"/>
                              <a:gd name="T18" fmla="+- 0 4465 4367"/>
                              <a:gd name="T19" fmla="*/ 4465 h 130"/>
                              <a:gd name="T20" fmla="+- 0 9345 9268"/>
                              <a:gd name="T21" fmla="*/ T20 w 108"/>
                              <a:gd name="T22" fmla="+- 0 4473 4367"/>
                              <a:gd name="T23" fmla="*/ 4473 h 130"/>
                              <a:gd name="T24" fmla="+- 0 9336 9268"/>
                              <a:gd name="T25" fmla="*/ T24 w 108"/>
                              <a:gd name="T26" fmla="+- 0 4480 4367"/>
                              <a:gd name="T27" fmla="*/ 4480 h 130"/>
                              <a:gd name="T28" fmla="+- 0 9309 9268"/>
                              <a:gd name="T29" fmla="*/ T28 w 108"/>
                              <a:gd name="T30" fmla="+- 0 4480 4367"/>
                              <a:gd name="T31" fmla="*/ 4480 h 130"/>
                              <a:gd name="T32" fmla="+- 0 9299 9268"/>
                              <a:gd name="T33" fmla="*/ T32 w 108"/>
                              <a:gd name="T34" fmla="+- 0 4469 4367"/>
                              <a:gd name="T35" fmla="*/ 4469 h 130"/>
                              <a:gd name="T36" fmla="+- 0 9289 9268"/>
                              <a:gd name="T37" fmla="*/ T36 w 108"/>
                              <a:gd name="T38" fmla="+- 0 4457 4367"/>
                              <a:gd name="T39" fmla="*/ 4457 h 130"/>
                              <a:gd name="T40" fmla="+- 0 9289 9268"/>
                              <a:gd name="T41" fmla="*/ T40 w 108"/>
                              <a:gd name="T42" fmla="+- 0 4408 4367"/>
                              <a:gd name="T43" fmla="*/ 4408 h 130"/>
                              <a:gd name="T44" fmla="+- 0 9299 9268"/>
                              <a:gd name="T45" fmla="*/ T44 w 108"/>
                              <a:gd name="T46" fmla="+- 0 4396 4367"/>
                              <a:gd name="T47" fmla="*/ 4396 h 130"/>
                              <a:gd name="T48" fmla="+- 0 9309 9268"/>
                              <a:gd name="T49" fmla="*/ T48 w 108"/>
                              <a:gd name="T50" fmla="+- 0 4385 4367"/>
                              <a:gd name="T51" fmla="*/ 4385 h 130"/>
                              <a:gd name="T52" fmla="+- 0 9336 9268"/>
                              <a:gd name="T53" fmla="*/ T52 w 108"/>
                              <a:gd name="T54" fmla="+- 0 4385 4367"/>
                              <a:gd name="T55" fmla="*/ 4385 h 130"/>
                              <a:gd name="T56" fmla="+- 0 9343 9268"/>
                              <a:gd name="T57" fmla="*/ T56 w 108"/>
                              <a:gd name="T58" fmla="+- 0 4391 4367"/>
                              <a:gd name="T59" fmla="*/ 4391 h 130"/>
                              <a:gd name="T60" fmla="+- 0 9351 9268"/>
                              <a:gd name="T61" fmla="*/ T60 w 108"/>
                              <a:gd name="T62" fmla="+- 0 4397 4367"/>
                              <a:gd name="T63" fmla="*/ 4397 h 130"/>
                              <a:gd name="T64" fmla="+- 0 9354 9268"/>
                              <a:gd name="T65" fmla="*/ T64 w 108"/>
                              <a:gd name="T66" fmla="+- 0 4410 4367"/>
                              <a:gd name="T67" fmla="*/ 4410 h 130"/>
                              <a:gd name="T68" fmla="+- 0 9374 9268"/>
                              <a:gd name="T69" fmla="*/ T68 w 108"/>
                              <a:gd name="T70" fmla="+- 0 4407 4367"/>
                              <a:gd name="T71" fmla="*/ 4407 h 130"/>
                              <a:gd name="T72" fmla="+- 0 9370 9268"/>
                              <a:gd name="T73" fmla="*/ T72 w 108"/>
                              <a:gd name="T74" fmla="+- 0 4388 4367"/>
                              <a:gd name="T75" fmla="*/ 4388 h 130"/>
                              <a:gd name="T76" fmla="+- 0 9358 9268"/>
                              <a:gd name="T77" fmla="*/ T76 w 108"/>
                              <a:gd name="T78" fmla="+- 0 4378 4367"/>
                              <a:gd name="T79" fmla="*/ 4378 h 130"/>
                              <a:gd name="T80" fmla="+- 0 9345 9268"/>
                              <a:gd name="T81" fmla="*/ T80 w 108"/>
                              <a:gd name="T82" fmla="+- 0 4367 4367"/>
                              <a:gd name="T83" fmla="*/ 4367 h 130"/>
                              <a:gd name="T84" fmla="+- 0 9308 9268"/>
                              <a:gd name="T85" fmla="*/ T84 w 108"/>
                              <a:gd name="T86" fmla="+- 0 4367 4367"/>
                              <a:gd name="T87" fmla="*/ 4367 h 130"/>
                              <a:gd name="T88" fmla="+- 0 9295 9268"/>
                              <a:gd name="T89" fmla="*/ T88 w 108"/>
                              <a:gd name="T90" fmla="+- 0 4375 4367"/>
                              <a:gd name="T91" fmla="*/ 4375 h 130"/>
                              <a:gd name="T92" fmla="+- 0 9281 9268"/>
                              <a:gd name="T93" fmla="*/ T92 w 108"/>
                              <a:gd name="T94" fmla="+- 0 4383 4367"/>
                              <a:gd name="T95" fmla="*/ 4383 h 130"/>
                              <a:gd name="T96" fmla="+- 0 9274 9268"/>
                              <a:gd name="T97" fmla="*/ T96 w 108"/>
                              <a:gd name="T98" fmla="+- 0 4398 4367"/>
                              <a:gd name="T99" fmla="*/ 4398 h 130"/>
                              <a:gd name="T100" fmla="+- 0 9268 9268"/>
                              <a:gd name="T101" fmla="*/ T100 w 108"/>
                              <a:gd name="T102" fmla="+- 0 4413 4367"/>
                              <a:gd name="T103" fmla="*/ 4413 h 130"/>
                              <a:gd name="T104" fmla="+- 0 9268 9268"/>
                              <a:gd name="T105" fmla="*/ T104 w 108"/>
                              <a:gd name="T106" fmla="+- 0 4433 4367"/>
                              <a:gd name="T107" fmla="*/ 4433 h 130"/>
                              <a:gd name="T108" fmla="+- 0 9269 9268"/>
                              <a:gd name="T109" fmla="*/ T108 w 108"/>
                              <a:gd name="T110" fmla="+- 0 4450 4367"/>
                              <a:gd name="T111" fmla="*/ 4450 h 130"/>
                              <a:gd name="T112" fmla="+- 0 9278 9268"/>
                              <a:gd name="T113" fmla="*/ T112 w 108"/>
                              <a:gd name="T114" fmla="+- 0 4473 4367"/>
                              <a:gd name="T115" fmla="*/ 4473 h 130"/>
                              <a:gd name="T116" fmla="+- 0 9283 9268"/>
                              <a:gd name="T117" fmla="*/ T116 w 108"/>
                              <a:gd name="T118" fmla="+- 0 4481 4367"/>
                              <a:gd name="T119" fmla="*/ 4481 h 130"/>
                              <a:gd name="T120" fmla="+- 0 9288 9268"/>
                              <a:gd name="T121" fmla="*/ T120 w 108"/>
                              <a:gd name="T122" fmla="+- 0 4485 4367"/>
                              <a:gd name="T123" fmla="*/ 4485 h 130"/>
                              <a:gd name="T124" fmla="+- 0 9312 9268"/>
                              <a:gd name="T125" fmla="*/ T124 w 108"/>
                              <a:gd name="T126" fmla="+- 0 4496 4367"/>
                              <a:gd name="T127" fmla="*/ 4496 h 130"/>
                              <a:gd name="T128" fmla="+- 0 9324 9268"/>
                              <a:gd name="T129" fmla="*/ T128 w 108"/>
                              <a:gd name="T130" fmla="+- 0 4498 4367"/>
                              <a:gd name="T131" fmla="*/ 4498 h 130"/>
                              <a:gd name="T132" fmla="+- 0 9345 9268"/>
                              <a:gd name="T133" fmla="*/ T132 w 108"/>
                              <a:gd name="T134" fmla="+- 0 4498 4367"/>
                              <a:gd name="T135" fmla="*/ 4498 h 130"/>
                              <a:gd name="T136" fmla="+- 0 9359 9268"/>
                              <a:gd name="T137" fmla="*/ T136 w 108"/>
                              <a:gd name="T138" fmla="+- 0 4485 4367"/>
                              <a:gd name="T139" fmla="*/ 44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5"/>
                                </a:lnTo>
                                <a:lnTo>
                                  <a:pt x="87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6"/>
                                </a:lnTo>
                                <a:lnTo>
                                  <a:pt x="68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2"/>
                                </a:lnTo>
                                <a:lnTo>
                                  <a:pt x="21" y="90"/>
                                </a:lnTo>
                                <a:lnTo>
                                  <a:pt x="21" y="41"/>
                                </a:lnTo>
                                <a:lnTo>
                                  <a:pt x="31" y="29"/>
                                </a:lnTo>
                                <a:lnTo>
                                  <a:pt x="41" y="18"/>
                                </a:lnTo>
                                <a:lnTo>
                                  <a:pt x="68" y="18"/>
                                </a:lnTo>
                                <a:lnTo>
                                  <a:pt x="75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6" y="40"/>
                                </a:lnTo>
                                <a:lnTo>
                                  <a:pt x="102" y="21"/>
                                </a:lnTo>
                                <a:lnTo>
                                  <a:pt x="90" y="11"/>
                                </a:lnTo>
                                <a:lnTo>
                                  <a:pt x="77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6"/>
                                </a:lnTo>
                                <a:lnTo>
                                  <a:pt x="6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5" y="114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6" y="131"/>
                                </a:lnTo>
                                <a:lnTo>
                                  <a:pt x="77" y="131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618"/>
                        <wps:cNvSpPr>
                          <a:spLocks/>
                        </wps:cNvSpPr>
                        <wps:spPr bwMode="auto">
                          <a:xfrm>
                            <a:off x="9382" y="4327"/>
                            <a:ext cx="61" cy="170"/>
                          </a:xfrm>
                          <a:custGeom>
                            <a:avLst/>
                            <a:gdLst>
                              <a:gd name="T0" fmla="+- 0 9419 9382"/>
                              <a:gd name="T1" fmla="*/ T0 w 61"/>
                              <a:gd name="T2" fmla="+- 0 4428 4327"/>
                              <a:gd name="T3" fmla="*/ 4428 h 170"/>
                              <a:gd name="T4" fmla="+- 0 9419 9382"/>
                              <a:gd name="T5" fmla="*/ T4 w 61"/>
                              <a:gd name="T6" fmla="+- 0 4387 4327"/>
                              <a:gd name="T7" fmla="*/ 4387 h 170"/>
                              <a:gd name="T8" fmla="+- 0 9440 9382"/>
                              <a:gd name="T9" fmla="*/ T8 w 61"/>
                              <a:gd name="T10" fmla="+- 0 4387 4327"/>
                              <a:gd name="T11" fmla="*/ 4387 h 170"/>
                              <a:gd name="T12" fmla="+- 0 9440 9382"/>
                              <a:gd name="T13" fmla="*/ T12 w 61"/>
                              <a:gd name="T14" fmla="+- 0 4370 4327"/>
                              <a:gd name="T15" fmla="*/ 4370 h 170"/>
                              <a:gd name="T16" fmla="+- 0 9419 9382"/>
                              <a:gd name="T17" fmla="*/ T16 w 61"/>
                              <a:gd name="T18" fmla="+- 0 4370 4327"/>
                              <a:gd name="T19" fmla="*/ 4370 h 170"/>
                              <a:gd name="T20" fmla="+- 0 9419 9382"/>
                              <a:gd name="T21" fmla="*/ T20 w 61"/>
                              <a:gd name="T22" fmla="+- 0 4327 4327"/>
                              <a:gd name="T23" fmla="*/ 4327 h 170"/>
                              <a:gd name="T24" fmla="+- 0 9398 9382"/>
                              <a:gd name="T25" fmla="*/ T24 w 61"/>
                              <a:gd name="T26" fmla="+- 0 4339 4327"/>
                              <a:gd name="T27" fmla="*/ 4339 h 170"/>
                              <a:gd name="T28" fmla="+- 0 9398 9382"/>
                              <a:gd name="T29" fmla="*/ T28 w 61"/>
                              <a:gd name="T30" fmla="+- 0 4370 4327"/>
                              <a:gd name="T31" fmla="*/ 4370 h 170"/>
                              <a:gd name="T32" fmla="+- 0 9382 9382"/>
                              <a:gd name="T33" fmla="*/ T32 w 61"/>
                              <a:gd name="T34" fmla="+- 0 4370 4327"/>
                              <a:gd name="T35" fmla="*/ 4370 h 170"/>
                              <a:gd name="T36" fmla="+- 0 9382 9382"/>
                              <a:gd name="T37" fmla="*/ T36 w 61"/>
                              <a:gd name="T38" fmla="+- 0 4387 4327"/>
                              <a:gd name="T39" fmla="*/ 4387 h 170"/>
                              <a:gd name="T40" fmla="+- 0 9398 9382"/>
                              <a:gd name="T41" fmla="*/ T40 w 61"/>
                              <a:gd name="T42" fmla="+- 0 4387 4327"/>
                              <a:gd name="T43" fmla="*/ 4387 h 170"/>
                              <a:gd name="T44" fmla="+- 0 9398 9382"/>
                              <a:gd name="T45" fmla="*/ T44 w 61"/>
                              <a:gd name="T46" fmla="+- 0 4477 4327"/>
                              <a:gd name="T47" fmla="*/ 4477 h 170"/>
                              <a:gd name="T48" fmla="+- 0 9401 9382"/>
                              <a:gd name="T49" fmla="*/ T48 w 61"/>
                              <a:gd name="T50" fmla="+- 0 4483 4327"/>
                              <a:gd name="T51" fmla="*/ 4483 h 170"/>
                              <a:gd name="T52" fmla="+- 0 9403 9382"/>
                              <a:gd name="T53" fmla="*/ T52 w 61"/>
                              <a:gd name="T54" fmla="+- 0 4489 4327"/>
                              <a:gd name="T55" fmla="*/ 4489 h 170"/>
                              <a:gd name="T56" fmla="+- 0 9409 9382"/>
                              <a:gd name="T57" fmla="*/ T56 w 61"/>
                              <a:gd name="T58" fmla="+- 0 4493 4327"/>
                              <a:gd name="T59" fmla="*/ 4493 h 170"/>
                              <a:gd name="T60" fmla="+- 0 9416 9382"/>
                              <a:gd name="T61" fmla="*/ T60 w 61"/>
                              <a:gd name="T62" fmla="+- 0 4496 4327"/>
                              <a:gd name="T63" fmla="*/ 4496 h 170"/>
                              <a:gd name="T64" fmla="+- 0 9434 9382"/>
                              <a:gd name="T65" fmla="*/ T64 w 61"/>
                              <a:gd name="T66" fmla="+- 0 4496 4327"/>
                              <a:gd name="T67" fmla="*/ 4496 h 170"/>
                              <a:gd name="T68" fmla="+- 0 9443 9382"/>
                              <a:gd name="T69" fmla="*/ T68 w 61"/>
                              <a:gd name="T70" fmla="+- 0 4494 4327"/>
                              <a:gd name="T71" fmla="*/ 4494 h 170"/>
                              <a:gd name="T72" fmla="+- 0 9440 9382"/>
                              <a:gd name="T73" fmla="*/ T72 w 61"/>
                              <a:gd name="T74" fmla="+- 0 4476 4327"/>
                              <a:gd name="T75" fmla="*/ 4476 h 170"/>
                              <a:gd name="T76" fmla="+- 0 9434 9382"/>
                              <a:gd name="T77" fmla="*/ T76 w 61"/>
                              <a:gd name="T78" fmla="+- 0 4477 4327"/>
                              <a:gd name="T79" fmla="*/ 4477 h 170"/>
                              <a:gd name="T80" fmla="+- 0 9426 9382"/>
                              <a:gd name="T81" fmla="*/ T80 w 61"/>
                              <a:gd name="T82" fmla="+- 0 4477 4327"/>
                              <a:gd name="T83" fmla="*/ 4477 h 170"/>
                              <a:gd name="T84" fmla="+- 0 9421 9382"/>
                              <a:gd name="T85" fmla="*/ T84 w 61"/>
                              <a:gd name="T86" fmla="+- 0 4474 4327"/>
                              <a:gd name="T87" fmla="*/ 4474 h 170"/>
                              <a:gd name="T88" fmla="+- 0 9419 9382"/>
                              <a:gd name="T89" fmla="*/ T88 w 61"/>
                              <a:gd name="T90" fmla="+- 0 4468 4327"/>
                              <a:gd name="T91" fmla="*/ 4468 h 170"/>
                              <a:gd name="T92" fmla="+- 0 9419 9382"/>
                              <a:gd name="T93" fmla="*/ T92 w 61"/>
                              <a:gd name="T94" fmla="+- 0 4428 4327"/>
                              <a:gd name="T95" fmla="*/ 44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9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4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617"/>
                        <wps:cNvSpPr>
                          <a:spLocks/>
                        </wps:cNvSpPr>
                        <wps:spPr bwMode="auto">
                          <a:xfrm>
                            <a:off x="9461" y="4367"/>
                            <a:ext cx="68" cy="127"/>
                          </a:xfrm>
                          <a:custGeom>
                            <a:avLst/>
                            <a:gdLst>
                              <a:gd name="T0" fmla="+- 0 9482 9461"/>
                              <a:gd name="T1" fmla="*/ T0 w 68"/>
                              <a:gd name="T2" fmla="+- 0 4444 4367"/>
                              <a:gd name="T3" fmla="*/ 4444 h 127"/>
                              <a:gd name="T4" fmla="+- 0 9482 9461"/>
                              <a:gd name="T5" fmla="*/ T4 w 68"/>
                              <a:gd name="T6" fmla="+- 0 4416 4367"/>
                              <a:gd name="T7" fmla="*/ 4416 h 127"/>
                              <a:gd name="T8" fmla="+- 0 9485 9461"/>
                              <a:gd name="T9" fmla="*/ T8 w 68"/>
                              <a:gd name="T10" fmla="+- 0 4405 4367"/>
                              <a:gd name="T11" fmla="*/ 4405 h 127"/>
                              <a:gd name="T12" fmla="+- 0 9487 9461"/>
                              <a:gd name="T13" fmla="*/ T12 w 68"/>
                              <a:gd name="T14" fmla="+- 0 4398 4367"/>
                              <a:gd name="T15" fmla="*/ 4398 h 127"/>
                              <a:gd name="T16" fmla="+- 0 9493 9461"/>
                              <a:gd name="T17" fmla="*/ T16 w 68"/>
                              <a:gd name="T18" fmla="+- 0 4393 4367"/>
                              <a:gd name="T19" fmla="*/ 4393 h 127"/>
                              <a:gd name="T20" fmla="+- 0 9499 9461"/>
                              <a:gd name="T21" fmla="*/ T20 w 68"/>
                              <a:gd name="T22" fmla="+- 0 4389 4367"/>
                              <a:gd name="T23" fmla="*/ 4389 h 127"/>
                              <a:gd name="T24" fmla="+- 0 9513 9461"/>
                              <a:gd name="T25" fmla="*/ T24 w 68"/>
                              <a:gd name="T26" fmla="+- 0 4389 4367"/>
                              <a:gd name="T27" fmla="*/ 4389 h 127"/>
                              <a:gd name="T28" fmla="+- 0 9521 9461"/>
                              <a:gd name="T29" fmla="*/ T28 w 68"/>
                              <a:gd name="T30" fmla="+- 0 4394 4367"/>
                              <a:gd name="T31" fmla="*/ 4394 h 127"/>
                              <a:gd name="T32" fmla="+- 0 9528 9461"/>
                              <a:gd name="T33" fmla="*/ T32 w 68"/>
                              <a:gd name="T34" fmla="+- 0 4374 4367"/>
                              <a:gd name="T35" fmla="*/ 4374 h 127"/>
                              <a:gd name="T36" fmla="+- 0 9517 9461"/>
                              <a:gd name="T37" fmla="*/ T36 w 68"/>
                              <a:gd name="T38" fmla="+- 0 4367 4367"/>
                              <a:gd name="T39" fmla="*/ 4367 h 127"/>
                              <a:gd name="T40" fmla="+- 0 9499 9461"/>
                              <a:gd name="T41" fmla="*/ T40 w 68"/>
                              <a:gd name="T42" fmla="+- 0 4367 4367"/>
                              <a:gd name="T43" fmla="*/ 4367 h 127"/>
                              <a:gd name="T44" fmla="+- 0 9493 9461"/>
                              <a:gd name="T45" fmla="*/ T44 w 68"/>
                              <a:gd name="T46" fmla="+- 0 4372 4367"/>
                              <a:gd name="T47" fmla="*/ 4372 h 127"/>
                              <a:gd name="T48" fmla="+- 0 9487 9461"/>
                              <a:gd name="T49" fmla="*/ T48 w 68"/>
                              <a:gd name="T50" fmla="+- 0 4376 4367"/>
                              <a:gd name="T51" fmla="*/ 4376 h 127"/>
                              <a:gd name="T52" fmla="+- 0 9480 9461"/>
                              <a:gd name="T53" fmla="*/ T52 w 68"/>
                              <a:gd name="T54" fmla="+- 0 4389 4367"/>
                              <a:gd name="T55" fmla="*/ 4389 h 127"/>
                              <a:gd name="T56" fmla="+- 0 9480 9461"/>
                              <a:gd name="T57" fmla="*/ T56 w 68"/>
                              <a:gd name="T58" fmla="+- 0 4370 4367"/>
                              <a:gd name="T59" fmla="*/ 4370 h 127"/>
                              <a:gd name="T60" fmla="+- 0 9461 9461"/>
                              <a:gd name="T61" fmla="*/ T60 w 68"/>
                              <a:gd name="T62" fmla="+- 0 4370 4367"/>
                              <a:gd name="T63" fmla="*/ 4370 h 127"/>
                              <a:gd name="T64" fmla="+- 0 9461 9461"/>
                              <a:gd name="T65" fmla="*/ T64 w 68"/>
                              <a:gd name="T66" fmla="+- 0 4495 4367"/>
                              <a:gd name="T67" fmla="*/ 4495 h 127"/>
                              <a:gd name="T68" fmla="+- 0 9482 9461"/>
                              <a:gd name="T69" fmla="*/ T68 w 68"/>
                              <a:gd name="T70" fmla="+- 0 4495 4367"/>
                              <a:gd name="T71" fmla="*/ 4495 h 127"/>
                              <a:gd name="T72" fmla="+- 0 9482 9461"/>
                              <a:gd name="T73" fmla="*/ T72 w 68"/>
                              <a:gd name="T74" fmla="+- 0 4444 4367"/>
                              <a:gd name="T75" fmla="*/ 444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6" y="31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2" y="22"/>
                                </a:lnTo>
                                <a:lnTo>
                                  <a:pt x="60" y="27"/>
                                </a:lnTo>
                                <a:lnTo>
                                  <a:pt x="67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5"/>
                                </a:lnTo>
                                <a:lnTo>
                                  <a:pt x="26" y="9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616"/>
                        <wps:cNvSpPr>
                          <a:spLocks/>
                        </wps:cNvSpPr>
                        <wps:spPr bwMode="auto">
                          <a:xfrm>
                            <a:off x="9541" y="4323"/>
                            <a:ext cx="21" cy="172"/>
                          </a:xfrm>
                          <a:custGeom>
                            <a:avLst/>
                            <a:gdLst>
                              <a:gd name="T0" fmla="+- 0 9541 9541"/>
                              <a:gd name="T1" fmla="*/ T0 w 21"/>
                              <a:gd name="T2" fmla="+- 0 4323 4323"/>
                              <a:gd name="T3" fmla="*/ 4323 h 172"/>
                              <a:gd name="T4" fmla="+- 0 9541 9541"/>
                              <a:gd name="T5" fmla="*/ T4 w 21"/>
                              <a:gd name="T6" fmla="+- 0 4347 4323"/>
                              <a:gd name="T7" fmla="*/ 4347 h 172"/>
                              <a:gd name="T8" fmla="+- 0 9562 9541"/>
                              <a:gd name="T9" fmla="*/ T8 w 21"/>
                              <a:gd name="T10" fmla="+- 0 4347 4323"/>
                              <a:gd name="T11" fmla="*/ 4347 h 172"/>
                              <a:gd name="T12" fmla="+- 0 9562 9541"/>
                              <a:gd name="T13" fmla="*/ T12 w 21"/>
                              <a:gd name="T14" fmla="+- 0 4323 4323"/>
                              <a:gd name="T15" fmla="*/ 4323 h 172"/>
                              <a:gd name="T16" fmla="+- 0 9541 9541"/>
                              <a:gd name="T17" fmla="*/ T16 w 21"/>
                              <a:gd name="T18" fmla="+- 0 4323 4323"/>
                              <a:gd name="T19" fmla="*/ 43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615"/>
                        <wps:cNvSpPr>
                          <a:spLocks/>
                        </wps:cNvSpPr>
                        <wps:spPr bwMode="auto">
                          <a:xfrm>
                            <a:off x="9541" y="4323"/>
                            <a:ext cx="21" cy="172"/>
                          </a:xfrm>
                          <a:custGeom>
                            <a:avLst/>
                            <a:gdLst>
                              <a:gd name="T0" fmla="+- 0 9541 9541"/>
                              <a:gd name="T1" fmla="*/ T0 w 21"/>
                              <a:gd name="T2" fmla="+- 0 4464 4323"/>
                              <a:gd name="T3" fmla="*/ 4464 h 172"/>
                              <a:gd name="T4" fmla="+- 0 9541 9541"/>
                              <a:gd name="T5" fmla="*/ T4 w 21"/>
                              <a:gd name="T6" fmla="+- 0 4495 4323"/>
                              <a:gd name="T7" fmla="*/ 4495 h 172"/>
                              <a:gd name="T8" fmla="+- 0 9562 9541"/>
                              <a:gd name="T9" fmla="*/ T8 w 21"/>
                              <a:gd name="T10" fmla="+- 0 4495 4323"/>
                              <a:gd name="T11" fmla="*/ 4495 h 172"/>
                              <a:gd name="T12" fmla="+- 0 9562 9541"/>
                              <a:gd name="T13" fmla="*/ T12 w 21"/>
                              <a:gd name="T14" fmla="+- 0 4370 4323"/>
                              <a:gd name="T15" fmla="*/ 4370 h 172"/>
                              <a:gd name="T16" fmla="+- 0 9541 9541"/>
                              <a:gd name="T17" fmla="*/ T16 w 21"/>
                              <a:gd name="T18" fmla="+- 0 4370 4323"/>
                              <a:gd name="T19" fmla="*/ 4370 h 172"/>
                              <a:gd name="T20" fmla="+- 0 9541 9541"/>
                              <a:gd name="T21" fmla="*/ T20 w 21"/>
                              <a:gd name="T22" fmla="+- 0 4464 4323"/>
                              <a:gd name="T23" fmla="*/ 44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614"/>
                        <wps:cNvSpPr>
                          <a:spLocks/>
                        </wps:cNvSpPr>
                        <wps:spPr bwMode="auto">
                          <a:xfrm>
                            <a:off x="9588" y="4367"/>
                            <a:ext cx="108" cy="130"/>
                          </a:xfrm>
                          <a:custGeom>
                            <a:avLst/>
                            <a:gdLst>
                              <a:gd name="T0" fmla="+- 0 9679 9588"/>
                              <a:gd name="T1" fmla="*/ T0 w 108"/>
                              <a:gd name="T2" fmla="+- 0 4485 4367"/>
                              <a:gd name="T3" fmla="*/ 4485 h 130"/>
                              <a:gd name="T4" fmla="+- 0 9693 9588"/>
                              <a:gd name="T5" fmla="*/ T4 w 108"/>
                              <a:gd name="T6" fmla="+- 0 4473 4367"/>
                              <a:gd name="T7" fmla="*/ 4473 h 130"/>
                              <a:gd name="T8" fmla="+- 0 9696 9588"/>
                              <a:gd name="T9" fmla="*/ T8 w 108"/>
                              <a:gd name="T10" fmla="+- 0 4452 4367"/>
                              <a:gd name="T11" fmla="*/ 4452 h 130"/>
                              <a:gd name="T12" fmla="+- 0 9675 9588"/>
                              <a:gd name="T13" fmla="*/ T12 w 108"/>
                              <a:gd name="T14" fmla="+- 0 4449 4367"/>
                              <a:gd name="T15" fmla="*/ 4449 h 130"/>
                              <a:gd name="T16" fmla="+- 0 9673 9588"/>
                              <a:gd name="T17" fmla="*/ T16 w 108"/>
                              <a:gd name="T18" fmla="+- 0 4465 4367"/>
                              <a:gd name="T19" fmla="*/ 4465 h 130"/>
                              <a:gd name="T20" fmla="+- 0 9665 9588"/>
                              <a:gd name="T21" fmla="*/ T20 w 108"/>
                              <a:gd name="T22" fmla="+- 0 4473 4367"/>
                              <a:gd name="T23" fmla="*/ 4473 h 130"/>
                              <a:gd name="T24" fmla="+- 0 9656 9588"/>
                              <a:gd name="T25" fmla="*/ T24 w 108"/>
                              <a:gd name="T26" fmla="+- 0 4480 4367"/>
                              <a:gd name="T27" fmla="*/ 4480 h 130"/>
                              <a:gd name="T28" fmla="+- 0 9628 9588"/>
                              <a:gd name="T29" fmla="*/ T28 w 108"/>
                              <a:gd name="T30" fmla="+- 0 4480 4367"/>
                              <a:gd name="T31" fmla="*/ 4480 h 130"/>
                              <a:gd name="T32" fmla="+- 0 9619 9588"/>
                              <a:gd name="T33" fmla="*/ T32 w 108"/>
                              <a:gd name="T34" fmla="+- 0 4469 4367"/>
                              <a:gd name="T35" fmla="*/ 4469 h 130"/>
                              <a:gd name="T36" fmla="+- 0 9609 9588"/>
                              <a:gd name="T37" fmla="*/ T36 w 108"/>
                              <a:gd name="T38" fmla="+- 0 4457 4367"/>
                              <a:gd name="T39" fmla="*/ 4457 h 130"/>
                              <a:gd name="T40" fmla="+- 0 9609 9588"/>
                              <a:gd name="T41" fmla="*/ T40 w 108"/>
                              <a:gd name="T42" fmla="+- 0 4408 4367"/>
                              <a:gd name="T43" fmla="*/ 4408 h 130"/>
                              <a:gd name="T44" fmla="+- 0 9619 9588"/>
                              <a:gd name="T45" fmla="*/ T44 w 108"/>
                              <a:gd name="T46" fmla="+- 0 4396 4367"/>
                              <a:gd name="T47" fmla="*/ 4396 h 130"/>
                              <a:gd name="T48" fmla="+- 0 9629 9588"/>
                              <a:gd name="T49" fmla="*/ T48 w 108"/>
                              <a:gd name="T50" fmla="+- 0 4385 4367"/>
                              <a:gd name="T51" fmla="*/ 4385 h 130"/>
                              <a:gd name="T52" fmla="+- 0 9656 9588"/>
                              <a:gd name="T53" fmla="*/ T52 w 108"/>
                              <a:gd name="T54" fmla="+- 0 4385 4367"/>
                              <a:gd name="T55" fmla="*/ 4385 h 130"/>
                              <a:gd name="T56" fmla="+- 0 9663 9588"/>
                              <a:gd name="T57" fmla="*/ T56 w 108"/>
                              <a:gd name="T58" fmla="+- 0 4391 4367"/>
                              <a:gd name="T59" fmla="*/ 4391 h 130"/>
                              <a:gd name="T60" fmla="+- 0 9671 9588"/>
                              <a:gd name="T61" fmla="*/ T60 w 108"/>
                              <a:gd name="T62" fmla="+- 0 4397 4367"/>
                              <a:gd name="T63" fmla="*/ 4397 h 130"/>
                              <a:gd name="T64" fmla="+- 0 9673 9588"/>
                              <a:gd name="T65" fmla="*/ T64 w 108"/>
                              <a:gd name="T66" fmla="+- 0 4410 4367"/>
                              <a:gd name="T67" fmla="*/ 4410 h 130"/>
                              <a:gd name="T68" fmla="+- 0 9694 9588"/>
                              <a:gd name="T69" fmla="*/ T68 w 108"/>
                              <a:gd name="T70" fmla="+- 0 4407 4367"/>
                              <a:gd name="T71" fmla="*/ 4407 h 130"/>
                              <a:gd name="T72" fmla="+- 0 9690 9588"/>
                              <a:gd name="T73" fmla="*/ T72 w 108"/>
                              <a:gd name="T74" fmla="+- 0 4388 4367"/>
                              <a:gd name="T75" fmla="*/ 4388 h 130"/>
                              <a:gd name="T76" fmla="+- 0 9677 9588"/>
                              <a:gd name="T77" fmla="*/ T76 w 108"/>
                              <a:gd name="T78" fmla="+- 0 4378 4367"/>
                              <a:gd name="T79" fmla="*/ 4378 h 130"/>
                              <a:gd name="T80" fmla="+- 0 9665 9588"/>
                              <a:gd name="T81" fmla="*/ T80 w 108"/>
                              <a:gd name="T82" fmla="+- 0 4367 4367"/>
                              <a:gd name="T83" fmla="*/ 4367 h 130"/>
                              <a:gd name="T84" fmla="+- 0 9628 9588"/>
                              <a:gd name="T85" fmla="*/ T84 w 108"/>
                              <a:gd name="T86" fmla="+- 0 4367 4367"/>
                              <a:gd name="T87" fmla="*/ 4367 h 130"/>
                              <a:gd name="T88" fmla="+- 0 9615 9588"/>
                              <a:gd name="T89" fmla="*/ T88 w 108"/>
                              <a:gd name="T90" fmla="+- 0 4375 4367"/>
                              <a:gd name="T91" fmla="*/ 4375 h 130"/>
                              <a:gd name="T92" fmla="+- 0 9601 9588"/>
                              <a:gd name="T93" fmla="*/ T92 w 108"/>
                              <a:gd name="T94" fmla="+- 0 4383 4367"/>
                              <a:gd name="T95" fmla="*/ 4383 h 130"/>
                              <a:gd name="T96" fmla="+- 0 9594 9588"/>
                              <a:gd name="T97" fmla="*/ T96 w 108"/>
                              <a:gd name="T98" fmla="+- 0 4398 4367"/>
                              <a:gd name="T99" fmla="*/ 4398 h 130"/>
                              <a:gd name="T100" fmla="+- 0 9588 9588"/>
                              <a:gd name="T101" fmla="*/ T100 w 108"/>
                              <a:gd name="T102" fmla="+- 0 4413 4367"/>
                              <a:gd name="T103" fmla="*/ 4413 h 130"/>
                              <a:gd name="T104" fmla="+- 0 9588 9588"/>
                              <a:gd name="T105" fmla="*/ T104 w 108"/>
                              <a:gd name="T106" fmla="+- 0 4433 4367"/>
                              <a:gd name="T107" fmla="*/ 4433 h 130"/>
                              <a:gd name="T108" fmla="+- 0 9589 9588"/>
                              <a:gd name="T109" fmla="*/ T108 w 108"/>
                              <a:gd name="T110" fmla="+- 0 4450 4367"/>
                              <a:gd name="T111" fmla="*/ 4450 h 130"/>
                              <a:gd name="T112" fmla="+- 0 9598 9588"/>
                              <a:gd name="T113" fmla="*/ T112 w 108"/>
                              <a:gd name="T114" fmla="+- 0 4473 4367"/>
                              <a:gd name="T115" fmla="*/ 4473 h 130"/>
                              <a:gd name="T116" fmla="+- 0 9603 9588"/>
                              <a:gd name="T117" fmla="*/ T116 w 108"/>
                              <a:gd name="T118" fmla="+- 0 4481 4367"/>
                              <a:gd name="T119" fmla="*/ 4481 h 130"/>
                              <a:gd name="T120" fmla="+- 0 9608 9588"/>
                              <a:gd name="T121" fmla="*/ T120 w 108"/>
                              <a:gd name="T122" fmla="+- 0 4485 4367"/>
                              <a:gd name="T123" fmla="*/ 4485 h 130"/>
                              <a:gd name="T124" fmla="+- 0 9632 9588"/>
                              <a:gd name="T125" fmla="*/ T124 w 108"/>
                              <a:gd name="T126" fmla="+- 0 4496 4367"/>
                              <a:gd name="T127" fmla="*/ 4496 h 130"/>
                              <a:gd name="T128" fmla="+- 0 9644 9588"/>
                              <a:gd name="T129" fmla="*/ T128 w 108"/>
                              <a:gd name="T130" fmla="+- 0 4498 4367"/>
                              <a:gd name="T131" fmla="*/ 4498 h 130"/>
                              <a:gd name="T132" fmla="+- 0 9665 9588"/>
                              <a:gd name="T133" fmla="*/ T132 w 108"/>
                              <a:gd name="T134" fmla="+- 0 4498 4367"/>
                              <a:gd name="T135" fmla="*/ 4498 h 130"/>
                              <a:gd name="T136" fmla="+- 0 9679 9588"/>
                              <a:gd name="T137" fmla="*/ T136 w 108"/>
                              <a:gd name="T138" fmla="+- 0 4485 4367"/>
                              <a:gd name="T139" fmla="*/ 44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5"/>
                                </a:lnTo>
                                <a:lnTo>
                                  <a:pt x="87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6"/>
                                </a:lnTo>
                                <a:lnTo>
                                  <a:pt x="68" y="113"/>
                                </a:lnTo>
                                <a:lnTo>
                                  <a:pt x="40" y="113"/>
                                </a:lnTo>
                                <a:lnTo>
                                  <a:pt x="31" y="102"/>
                                </a:lnTo>
                                <a:lnTo>
                                  <a:pt x="21" y="90"/>
                                </a:lnTo>
                                <a:lnTo>
                                  <a:pt x="21" y="41"/>
                                </a:lnTo>
                                <a:lnTo>
                                  <a:pt x="31" y="29"/>
                                </a:lnTo>
                                <a:lnTo>
                                  <a:pt x="41" y="18"/>
                                </a:lnTo>
                                <a:lnTo>
                                  <a:pt x="68" y="18"/>
                                </a:lnTo>
                                <a:lnTo>
                                  <a:pt x="75" y="24"/>
                                </a:lnTo>
                                <a:lnTo>
                                  <a:pt x="83" y="30"/>
                                </a:lnTo>
                                <a:lnTo>
                                  <a:pt x="85" y="43"/>
                                </a:lnTo>
                                <a:lnTo>
                                  <a:pt x="106" y="40"/>
                                </a:lnTo>
                                <a:lnTo>
                                  <a:pt x="102" y="21"/>
                                </a:lnTo>
                                <a:lnTo>
                                  <a:pt x="89" y="11"/>
                                </a:lnTo>
                                <a:lnTo>
                                  <a:pt x="77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6"/>
                                </a:lnTo>
                                <a:lnTo>
                                  <a:pt x="6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5" y="114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6" y="131"/>
                                </a:lnTo>
                                <a:lnTo>
                                  <a:pt x="77" y="131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613"/>
                        <wps:cNvSpPr>
                          <a:spLocks/>
                        </wps:cNvSpPr>
                        <wps:spPr bwMode="auto">
                          <a:xfrm>
                            <a:off x="9714" y="4323"/>
                            <a:ext cx="21" cy="172"/>
                          </a:xfrm>
                          <a:custGeom>
                            <a:avLst/>
                            <a:gdLst>
                              <a:gd name="T0" fmla="+- 0 9714 9714"/>
                              <a:gd name="T1" fmla="*/ T0 w 21"/>
                              <a:gd name="T2" fmla="+- 0 4323 4323"/>
                              <a:gd name="T3" fmla="*/ 4323 h 172"/>
                              <a:gd name="T4" fmla="+- 0 9714 9714"/>
                              <a:gd name="T5" fmla="*/ T4 w 21"/>
                              <a:gd name="T6" fmla="+- 0 4347 4323"/>
                              <a:gd name="T7" fmla="*/ 4347 h 172"/>
                              <a:gd name="T8" fmla="+- 0 9735 9714"/>
                              <a:gd name="T9" fmla="*/ T8 w 21"/>
                              <a:gd name="T10" fmla="+- 0 4347 4323"/>
                              <a:gd name="T11" fmla="*/ 4347 h 172"/>
                              <a:gd name="T12" fmla="+- 0 9735 9714"/>
                              <a:gd name="T13" fmla="*/ T12 w 21"/>
                              <a:gd name="T14" fmla="+- 0 4323 4323"/>
                              <a:gd name="T15" fmla="*/ 4323 h 172"/>
                              <a:gd name="T16" fmla="+- 0 9714 9714"/>
                              <a:gd name="T17" fmla="*/ T16 w 21"/>
                              <a:gd name="T18" fmla="+- 0 4323 4323"/>
                              <a:gd name="T19" fmla="*/ 43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612"/>
                        <wps:cNvSpPr>
                          <a:spLocks/>
                        </wps:cNvSpPr>
                        <wps:spPr bwMode="auto">
                          <a:xfrm>
                            <a:off x="9714" y="4323"/>
                            <a:ext cx="21" cy="172"/>
                          </a:xfrm>
                          <a:custGeom>
                            <a:avLst/>
                            <a:gdLst>
                              <a:gd name="T0" fmla="+- 0 9714 9714"/>
                              <a:gd name="T1" fmla="*/ T0 w 21"/>
                              <a:gd name="T2" fmla="+- 0 4464 4323"/>
                              <a:gd name="T3" fmla="*/ 4464 h 172"/>
                              <a:gd name="T4" fmla="+- 0 9714 9714"/>
                              <a:gd name="T5" fmla="*/ T4 w 21"/>
                              <a:gd name="T6" fmla="+- 0 4495 4323"/>
                              <a:gd name="T7" fmla="*/ 4495 h 172"/>
                              <a:gd name="T8" fmla="+- 0 9735 9714"/>
                              <a:gd name="T9" fmla="*/ T8 w 21"/>
                              <a:gd name="T10" fmla="+- 0 4495 4323"/>
                              <a:gd name="T11" fmla="*/ 4495 h 172"/>
                              <a:gd name="T12" fmla="+- 0 9735 9714"/>
                              <a:gd name="T13" fmla="*/ T12 w 21"/>
                              <a:gd name="T14" fmla="+- 0 4370 4323"/>
                              <a:gd name="T15" fmla="*/ 4370 h 172"/>
                              <a:gd name="T16" fmla="+- 0 9714 9714"/>
                              <a:gd name="T17" fmla="*/ T16 w 21"/>
                              <a:gd name="T18" fmla="+- 0 4370 4323"/>
                              <a:gd name="T19" fmla="*/ 4370 h 172"/>
                              <a:gd name="T20" fmla="+- 0 9714 9714"/>
                              <a:gd name="T21" fmla="*/ T20 w 21"/>
                              <a:gd name="T22" fmla="+- 0 4464 4323"/>
                              <a:gd name="T23" fmla="*/ 44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611"/>
                        <wps:cNvSpPr>
                          <a:spLocks/>
                        </wps:cNvSpPr>
                        <wps:spPr bwMode="auto">
                          <a:xfrm>
                            <a:off x="9756" y="4327"/>
                            <a:ext cx="61" cy="170"/>
                          </a:xfrm>
                          <a:custGeom>
                            <a:avLst/>
                            <a:gdLst>
                              <a:gd name="T0" fmla="+- 0 9792 9756"/>
                              <a:gd name="T1" fmla="*/ T0 w 61"/>
                              <a:gd name="T2" fmla="+- 0 4428 4327"/>
                              <a:gd name="T3" fmla="*/ 4428 h 170"/>
                              <a:gd name="T4" fmla="+- 0 9792 9756"/>
                              <a:gd name="T5" fmla="*/ T4 w 61"/>
                              <a:gd name="T6" fmla="+- 0 4387 4327"/>
                              <a:gd name="T7" fmla="*/ 4387 h 170"/>
                              <a:gd name="T8" fmla="+- 0 9813 9756"/>
                              <a:gd name="T9" fmla="*/ T8 w 61"/>
                              <a:gd name="T10" fmla="+- 0 4387 4327"/>
                              <a:gd name="T11" fmla="*/ 4387 h 170"/>
                              <a:gd name="T12" fmla="+- 0 9813 9756"/>
                              <a:gd name="T13" fmla="*/ T12 w 61"/>
                              <a:gd name="T14" fmla="+- 0 4370 4327"/>
                              <a:gd name="T15" fmla="*/ 4370 h 170"/>
                              <a:gd name="T16" fmla="+- 0 9792 9756"/>
                              <a:gd name="T17" fmla="*/ T16 w 61"/>
                              <a:gd name="T18" fmla="+- 0 4370 4327"/>
                              <a:gd name="T19" fmla="*/ 4370 h 170"/>
                              <a:gd name="T20" fmla="+- 0 9792 9756"/>
                              <a:gd name="T21" fmla="*/ T20 w 61"/>
                              <a:gd name="T22" fmla="+- 0 4327 4327"/>
                              <a:gd name="T23" fmla="*/ 4327 h 170"/>
                              <a:gd name="T24" fmla="+- 0 9771 9756"/>
                              <a:gd name="T25" fmla="*/ T24 w 61"/>
                              <a:gd name="T26" fmla="+- 0 4339 4327"/>
                              <a:gd name="T27" fmla="*/ 4339 h 170"/>
                              <a:gd name="T28" fmla="+- 0 9771 9756"/>
                              <a:gd name="T29" fmla="*/ T28 w 61"/>
                              <a:gd name="T30" fmla="+- 0 4370 4327"/>
                              <a:gd name="T31" fmla="*/ 4370 h 170"/>
                              <a:gd name="T32" fmla="+- 0 9756 9756"/>
                              <a:gd name="T33" fmla="*/ T32 w 61"/>
                              <a:gd name="T34" fmla="+- 0 4370 4327"/>
                              <a:gd name="T35" fmla="*/ 4370 h 170"/>
                              <a:gd name="T36" fmla="+- 0 9756 9756"/>
                              <a:gd name="T37" fmla="*/ T36 w 61"/>
                              <a:gd name="T38" fmla="+- 0 4387 4327"/>
                              <a:gd name="T39" fmla="*/ 4387 h 170"/>
                              <a:gd name="T40" fmla="+- 0 9771 9756"/>
                              <a:gd name="T41" fmla="*/ T40 w 61"/>
                              <a:gd name="T42" fmla="+- 0 4387 4327"/>
                              <a:gd name="T43" fmla="*/ 4387 h 170"/>
                              <a:gd name="T44" fmla="+- 0 9771 9756"/>
                              <a:gd name="T45" fmla="*/ T44 w 61"/>
                              <a:gd name="T46" fmla="+- 0 4477 4327"/>
                              <a:gd name="T47" fmla="*/ 4477 h 170"/>
                              <a:gd name="T48" fmla="+- 0 9774 9756"/>
                              <a:gd name="T49" fmla="*/ T48 w 61"/>
                              <a:gd name="T50" fmla="+- 0 4483 4327"/>
                              <a:gd name="T51" fmla="*/ 4483 h 170"/>
                              <a:gd name="T52" fmla="+- 0 9776 9756"/>
                              <a:gd name="T53" fmla="*/ T52 w 61"/>
                              <a:gd name="T54" fmla="+- 0 4489 4327"/>
                              <a:gd name="T55" fmla="*/ 4489 h 170"/>
                              <a:gd name="T56" fmla="+- 0 9783 9756"/>
                              <a:gd name="T57" fmla="*/ T56 w 61"/>
                              <a:gd name="T58" fmla="+- 0 4493 4327"/>
                              <a:gd name="T59" fmla="*/ 4493 h 170"/>
                              <a:gd name="T60" fmla="+- 0 9789 9756"/>
                              <a:gd name="T61" fmla="*/ T60 w 61"/>
                              <a:gd name="T62" fmla="+- 0 4496 4327"/>
                              <a:gd name="T63" fmla="*/ 4496 h 170"/>
                              <a:gd name="T64" fmla="+- 0 9808 9756"/>
                              <a:gd name="T65" fmla="*/ T64 w 61"/>
                              <a:gd name="T66" fmla="+- 0 4496 4327"/>
                              <a:gd name="T67" fmla="*/ 4496 h 170"/>
                              <a:gd name="T68" fmla="+- 0 9816 9756"/>
                              <a:gd name="T69" fmla="*/ T68 w 61"/>
                              <a:gd name="T70" fmla="+- 0 4494 4327"/>
                              <a:gd name="T71" fmla="*/ 4494 h 170"/>
                              <a:gd name="T72" fmla="+- 0 9813 9756"/>
                              <a:gd name="T73" fmla="*/ T72 w 61"/>
                              <a:gd name="T74" fmla="+- 0 4476 4327"/>
                              <a:gd name="T75" fmla="*/ 4476 h 170"/>
                              <a:gd name="T76" fmla="+- 0 9808 9756"/>
                              <a:gd name="T77" fmla="*/ T76 w 61"/>
                              <a:gd name="T78" fmla="+- 0 4477 4327"/>
                              <a:gd name="T79" fmla="*/ 4477 h 170"/>
                              <a:gd name="T80" fmla="+- 0 9799 9756"/>
                              <a:gd name="T81" fmla="*/ T80 w 61"/>
                              <a:gd name="T82" fmla="+- 0 4477 4327"/>
                              <a:gd name="T83" fmla="*/ 4477 h 170"/>
                              <a:gd name="T84" fmla="+- 0 9794 9756"/>
                              <a:gd name="T85" fmla="*/ T84 w 61"/>
                              <a:gd name="T86" fmla="+- 0 4474 4327"/>
                              <a:gd name="T87" fmla="*/ 4474 h 170"/>
                              <a:gd name="T88" fmla="+- 0 9792 9756"/>
                              <a:gd name="T89" fmla="*/ T88 w 61"/>
                              <a:gd name="T90" fmla="+- 0 4468 4327"/>
                              <a:gd name="T91" fmla="*/ 4468 h 170"/>
                              <a:gd name="T92" fmla="+- 0 9792 9756"/>
                              <a:gd name="T93" fmla="*/ T92 w 61"/>
                              <a:gd name="T94" fmla="+- 0 4428 4327"/>
                              <a:gd name="T95" fmla="*/ 44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2" y="169"/>
                                </a:lnTo>
                                <a:lnTo>
                                  <a:pt x="60" y="167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610"/>
                        <wps:cNvSpPr>
                          <a:spLocks/>
                        </wps:cNvSpPr>
                        <wps:spPr bwMode="auto">
                          <a:xfrm>
                            <a:off x="9822" y="4370"/>
                            <a:ext cx="114" cy="175"/>
                          </a:xfrm>
                          <a:custGeom>
                            <a:avLst/>
                            <a:gdLst>
                              <a:gd name="T0" fmla="+- 0 9863 9822"/>
                              <a:gd name="T1" fmla="*/ T0 w 114"/>
                              <a:gd name="T2" fmla="+- 0 4513 4370"/>
                              <a:gd name="T3" fmla="*/ 4513 h 175"/>
                              <a:gd name="T4" fmla="+- 0 9861 9822"/>
                              <a:gd name="T5" fmla="*/ T4 w 114"/>
                              <a:gd name="T6" fmla="+- 0 4516 4370"/>
                              <a:gd name="T7" fmla="*/ 4516 h 175"/>
                              <a:gd name="T8" fmla="+- 0 9858 9822"/>
                              <a:gd name="T9" fmla="*/ T8 w 114"/>
                              <a:gd name="T10" fmla="+- 0 4520 4370"/>
                              <a:gd name="T11" fmla="*/ 4520 h 175"/>
                              <a:gd name="T12" fmla="+- 0 9854 9822"/>
                              <a:gd name="T13" fmla="*/ T12 w 114"/>
                              <a:gd name="T14" fmla="+- 0 4522 4370"/>
                              <a:gd name="T15" fmla="*/ 4522 h 175"/>
                              <a:gd name="T16" fmla="+- 0 9850 9822"/>
                              <a:gd name="T17" fmla="*/ T16 w 114"/>
                              <a:gd name="T18" fmla="+- 0 4525 4370"/>
                              <a:gd name="T19" fmla="*/ 4525 h 175"/>
                              <a:gd name="T20" fmla="+- 0 9838 9822"/>
                              <a:gd name="T21" fmla="*/ T20 w 114"/>
                              <a:gd name="T22" fmla="+- 0 4525 4370"/>
                              <a:gd name="T23" fmla="*/ 4525 h 175"/>
                              <a:gd name="T24" fmla="+- 0 9831 9822"/>
                              <a:gd name="T25" fmla="*/ T24 w 114"/>
                              <a:gd name="T26" fmla="+- 0 4523 4370"/>
                              <a:gd name="T27" fmla="*/ 4523 h 175"/>
                              <a:gd name="T28" fmla="+- 0 9833 9822"/>
                              <a:gd name="T29" fmla="*/ T28 w 114"/>
                              <a:gd name="T30" fmla="+- 0 4543 4370"/>
                              <a:gd name="T31" fmla="*/ 4543 h 175"/>
                              <a:gd name="T32" fmla="+- 0 9841 9822"/>
                              <a:gd name="T33" fmla="*/ T32 w 114"/>
                              <a:gd name="T34" fmla="+- 0 4545 4370"/>
                              <a:gd name="T35" fmla="*/ 4545 h 175"/>
                              <a:gd name="T36" fmla="+- 0 9857 9822"/>
                              <a:gd name="T37" fmla="*/ T36 w 114"/>
                              <a:gd name="T38" fmla="+- 0 4545 4370"/>
                              <a:gd name="T39" fmla="*/ 4545 h 175"/>
                              <a:gd name="T40" fmla="+- 0 9864 9822"/>
                              <a:gd name="T41" fmla="*/ T40 w 114"/>
                              <a:gd name="T42" fmla="+- 0 4540 4370"/>
                              <a:gd name="T43" fmla="*/ 4540 h 175"/>
                              <a:gd name="T44" fmla="+- 0 9871 9822"/>
                              <a:gd name="T45" fmla="*/ T44 w 114"/>
                              <a:gd name="T46" fmla="+- 0 4536 4370"/>
                              <a:gd name="T47" fmla="*/ 4536 h 175"/>
                              <a:gd name="T48" fmla="+- 0 9877 9822"/>
                              <a:gd name="T49" fmla="*/ T48 w 114"/>
                              <a:gd name="T50" fmla="+- 0 4525 4370"/>
                              <a:gd name="T51" fmla="*/ 4525 h 175"/>
                              <a:gd name="T52" fmla="+- 0 9881 9822"/>
                              <a:gd name="T53" fmla="*/ T52 w 114"/>
                              <a:gd name="T54" fmla="+- 0 4517 4370"/>
                              <a:gd name="T55" fmla="*/ 4517 h 175"/>
                              <a:gd name="T56" fmla="+- 0 9889 9822"/>
                              <a:gd name="T57" fmla="*/ T56 w 114"/>
                              <a:gd name="T58" fmla="+- 0 4497 4370"/>
                              <a:gd name="T59" fmla="*/ 4497 h 175"/>
                              <a:gd name="T60" fmla="+- 0 9890 9822"/>
                              <a:gd name="T61" fmla="*/ T60 w 114"/>
                              <a:gd name="T62" fmla="+- 0 4492 4370"/>
                              <a:gd name="T63" fmla="*/ 4492 h 175"/>
                              <a:gd name="T64" fmla="+- 0 9897 9822"/>
                              <a:gd name="T65" fmla="*/ T64 w 114"/>
                              <a:gd name="T66" fmla="+- 0 4476 4370"/>
                              <a:gd name="T67" fmla="*/ 4476 h 175"/>
                              <a:gd name="T68" fmla="+- 0 9906 9822"/>
                              <a:gd name="T69" fmla="*/ T68 w 114"/>
                              <a:gd name="T70" fmla="+- 0 4451 4370"/>
                              <a:gd name="T71" fmla="*/ 4451 h 175"/>
                              <a:gd name="T72" fmla="+- 0 9916 9822"/>
                              <a:gd name="T73" fmla="*/ T72 w 114"/>
                              <a:gd name="T74" fmla="+- 0 4423 4370"/>
                              <a:gd name="T75" fmla="*/ 4423 h 175"/>
                              <a:gd name="T76" fmla="+- 0 9926 9822"/>
                              <a:gd name="T77" fmla="*/ T76 w 114"/>
                              <a:gd name="T78" fmla="+- 0 4397 4370"/>
                              <a:gd name="T79" fmla="*/ 4397 h 175"/>
                              <a:gd name="T80" fmla="+- 0 9933 9822"/>
                              <a:gd name="T81" fmla="*/ T80 w 114"/>
                              <a:gd name="T82" fmla="+- 0 4378 4370"/>
                              <a:gd name="T83" fmla="*/ 4378 h 175"/>
                              <a:gd name="T84" fmla="+- 0 9936 9822"/>
                              <a:gd name="T85" fmla="*/ T84 w 114"/>
                              <a:gd name="T86" fmla="+- 0 4370 4370"/>
                              <a:gd name="T87" fmla="*/ 4370 h 175"/>
                              <a:gd name="T88" fmla="+- 0 9915 9822"/>
                              <a:gd name="T89" fmla="*/ T88 w 114"/>
                              <a:gd name="T90" fmla="+- 0 4370 4370"/>
                              <a:gd name="T91" fmla="*/ 4370 h 175"/>
                              <a:gd name="T92" fmla="+- 0 9912 9822"/>
                              <a:gd name="T93" fmla="*/ T92 w 114"/>
                              <a:gd name="T94" fmla="+- 0 4380 4370"/>
                              <a:gd name="T95" fmla="*/ 4380 h 175"/>
                              <a:gd name="T96" fmla="+- 0 9902 9822"/>
                              <a:gd name="T97" fmla="*/ T96 w 114"/>
                              <a:gd name="T98" fmla="+- 0 4405 4370"/>
                              <a:gd name="T99" fmla="*/ 4405 h 175"/>
                              <a:gd name="T100" fmla="+- 0 9893 9822"/>
                              <a:gd name="T101" fmla="*/ T100 w 114"/>
                              <a:gd name="T102" fmla="+- 0 4431 4370"/>
                              <a:gd name="T103" fmla="*/ 4431 h 175"/>
                              <a:gd name="T104" fmla="+- 0 9888 9822"/>
                              <a:gd name="T105" fmla="*/ T104 w 114"/>
                              <a:gd name="T106" fmla="+- 0 4443 4370"/>
                              <a:gd name="T107" fmla="*/ 4443 h 175"/>
                              <a:gd name="T108" fmla="+- 0 9883 9822"/>
                              <a:gd name="T109" fmla="*/ T108 w 114"/>
                              <a:gd name="T110" fmla="+- 0 4457 4370"/>
                              <a:gd name="T111" fmla="*/ 4457 h 175"/>
                              <a:gd name="T112" fmla="+- 0 9880 9822"/>
                              <a:gd name="T113" fmla="*/ T112 w 114"/>
                              <a:gd name="T114" fmla="+- 0 4471 4370"/>
                              <a:gd name="T115" fmla="*/ 4471 h 175"/>
                              <a:gd name="T116" fmla="+- 0 9876 9822"/>
                              <a:gd name="T117" fmla="*/ T116 w 114"/>
                              <a:gd name="T118" fmla="+- 0 4456 4370"/>
                              <a:gd name="T119" fmla="*/ 4456 h 175"/>
                              <a:gd name="T120" fmla="+- 0 9871 9822"/>
                              <a:gd name="T121" fmla="*/ T120 w 114"/>
                              <a:gd name="T122" fmla="+- 0 4442 4370"/>
                              <a:gd name="T123" fmla="*/ 4442 h 175"/>
                              <a:gd name="T124" fmla="+- 0 9868 9822"/>
                              <a:gd name="T125" fmla="*/ T124 w 114"/>
                              <a:gd name="T126" fmla="+- 0 4434 4370"/>
                              <a:gd name="T127" fmla="*/ 4434 h 175"/>
                              <a:gd name="T128" fmla="+- 0 9859 9822"/>
                              <a:gd name="T129" fmla="*/ T128 w 114"/>
                              <a:gd name="T130" fmla="+- 0 4409 4370"/>
                              <a:gd name="T131" fmla="*/ 4409 h 175"/>
                              <a:gd name="T132" fmla="+- 0 9849 9822"/>
                              <a:gd name="T133" fmla="*/ T132 w 114"/>
                              <a:gd name="T134" fmla="+- 0 4382 4370"/>
                              <a:gd name="T135" fmla="*/ 4382 h 175"/>
                              <a:gd name="T136" fmla="+- 0 9845 9822"/>
                              <a:gd name="T137" fmla="*/ T136 w 114"/>
                              <a:gd name="T138" fmla="+- 0 4370 4370"/>
                              <a:gd name="T139" fmla="*/ 4370 h 175"/>
                              <a:gd name="T140" fmla="+- 0 9822 9822"/>
                              <a:gd name="T141" fmla="*/ T140 w 114"/>
                              <a:gd name="T142" fmla="+- 0 4370 4370"/>
                              <a:gd name="T143" fmla="*/ 4370 h 175"/>
                              <a:gd name="T144" fmla="+- 0 9823 9822"/>
                              <a:gd name="T145" fmla="*/ T144 w 114"/>
                              <a:gd name="T146" fmla="+- 0 4374 4370"/>
                              <a:gd name="T147" fmla="*/ 4374 h 175"/>
                              <a:gd name="T148" fmla="+- 0 9829 9822"/>
                              <a:gd name="T149" fmla="*/ T148 w 114"/>
                              <a:gd name="T150" fmla="+- 0 4390 4370"/>
                              <a:gd name="T151" fmla="*/ 4390 h 175"/>
                              <a:gd name="T152" fmla="+- 0 9839 9822"/>
                              <a:gd name="T153" fmla="*/ T152 w 114"/>
                              <a:gd name="T154" fmla="+- 0 4414 4370"/>
                              <a:gd name="T155" fmla="*/ 4414 h 175"/>
                              <a:gd name="T156" fmla="+- 0 9849 9822"/>
                              <a:gd name="T157" fmla="*/ T156 w 114"/>
                              <a:gd name="T158" fmla="+- 0 4442 4370"/>
                              <a:gd name="T159" fmla="*/ 4442 h 175"/>
                              <a:gd name="T160" fmla="+- 0 9859 9822"/>
                              <a:gd name="T161" fmla="*/ T160 w 114"/>
                              <a:gd name="T162" fmla="+- 0 4468 4370"/>
                              <a:gd name="T163" fmla="*/ 4468 h 175"/>
                              <a:gd name="T164" fmla="+- 0 9866 9822"/>
                              <a:gd name="T165" fmla="*/ T164 w 114"/>
                              <a:gd name="T166" fmla="+- 0 4487 4370"/>
                              <a:gd name="T167" fmla="*/ 4487 h 175"/>
                              <a:gd name="T168" fmla="+- 0 9869 9822"/>
                              <a:gd name="T169" fmla="*/ T168 w 114"/>
                              <a:gd name="T170" fmla="+- 0 4495 4370"/>
                              <a:gd name="T171" fmla="*/ 4495 h 175"/>
                              <a:gd name="T172" fmla="+- 0 9867 9822"/>
                              <a:gd name="T173" fmla="*/ T172 w 114"/>
                              <a:gd name="T174" fmla="+- 0 4500 4370"/>
                              <a:gd name="T175" fmla="*/ 4500 h 175"/>
                              <a:gd name="T176" fmla="+- 0 9863 9822"/>
                              <a:gd name="T177" fmla="*/ T176 w 114"/>
                              <a:gd name="T178" fmla="+- 0 4513 4370"/>
                              <a:gd name="T179" fmla="*/ 451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3"/>
                                </a:moveTo>
                                <a:lnTo>
                                  <a:pt x="39" y="146"/>
                                </a:lnTo>
                                <a:lnTo>
                                  <a:pt x="36" y="150"/>
                                </a:lnTo>
                                <a:lnTo>
                                  <a:pt x="32" y="152"/>
                                </a:lnTo>
                                <a:lnTo>
                                  <a:pt x="28" y="155"/>
                                </a:lnTo>
                                <a:lnTo>
                                  <a:pt x="16" y="155"/>
                                </a:lnTo>
                                <a:lnTo>
                                  <a:pt x="9" y="153"/>
                                </a:lnTo>
                                <a:lnTo>
                                  <a:pt x="11" y="173"/>
                                </a:lnTo>
                                <a:lnTo>
                                  <a:pt x="19" y="175"/>
                                </a:lnTo>
                                <a:lnTo>
                                  <a:pt x="35" y="175"/>
                                </a:lnTo>
                                <a:lnTo>
                                  <a:pt x="42" y="170"/>
                                </a:lnTo>
                                <a:lnTo>
                                  <a:pt x="49" y="166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7" y="127"/>
                                </a:lnTo>
                                <a:lnTo>
                                  <a:pt x="68" y="122"/>
                                </a:lnTo>
                                <a:lnTo>
                                  <a:pt x="75" y="106"/>
                                </a:lnTo>
                                <a:lnTo>
                                  <a:pt x="84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1" y="8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10"/>
                                </a:lnTo>
                                <a:lnTo>
                                  <a:pt x="80" y="35"/>
                                </a:lnTo>
                                <a:lnTo>
                                  <a:pt x="71" y="61"/>
                                </a:lnTo>
                                <a:lnTo>
                                  <a:pt x="66" y="73"/>
                                </a:lnTo>
                                <a:lnTo>
                                  <a:pt x="61" y="87"/>
                                </a:lnTo>
                                <a:lnTo>
                                  <a:pt x="58" y="101"/>
                                </a:lnTo>
                                <a:lnTo>
                                  <a:pt x="54" y="86"/>
                                </a:lnTo>
                                <a:lnTo>
                                  <a:pt x="49" y="72"/>
                                </a:lnTo>
                                <a:lnTo>
                                  <a:pt x="46" y="64"/>
                                </a:lnTo>
                                <a:lnTo>
                                  <a:pt x="37" y="39"/>
                                </a:ln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7" y="20"/>
                                </a:lnTo>
                                <a:lnTo>
                                  <a:pt x="17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45" y="130"/>
                                </a:lnTo>
                                <a:lnTo>
                                  <a:pt x="4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609"/>
                        <wps:cNvSpPr>
                          <a:spLocks/>
                        </wps:cNvSpPr>
                        <wps:spPr bwMode="auto">
                          <a:xfrm>
                            <a:off x="9960" y="4483"/>
                            <a:ext cx="24" cy="0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24"/>
                              <a:gd name="T2" fmla="+- 0 9984 996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608"/>
                        <wps:cNvSpPr>
                          <a:spLocks/>
                        </wps:cNvSpPr>
                        <wps:spPr bwMode="auto">
                          <a:xfrm>
                            <a:off x="10074" y="4323"/>
                            <a:ext cx="221" cy="172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221"/>
                              <a:gd name="T2" fmla="+- 0 4323 4323"/>
                              <a:gd name="T3" fmla="*/ 4323 h 172"/>
                              <a:gd name="T4" fmla="+- 0 10080 10074"/>
                              <a:gd name="T5" fmla="*/ T4 w 221"/>
                              <a:gd name="T6" fmla="+- 0 4343 4323"/>
                              <a:gd name="T7" fmla="*/ 4343 h 172"/>
                              <a:gd name="T8" fmla="+- 0 10093 10074"/>
                              <a:gd name="T9" fmla="*/ T8 w 221"/>
                              <a:gd name="T10" fmla="+- 0 4393 4323"/>
                              <a:gd name="T11" fmla="*/ 4393 h 172"/>
                              <a:gd name="T12" fmla="+- 0 10108 10074"/>
                              <a:gd name="T13" fmla="*/ T12 w 221"/>
                              <a:gd name="T14" fmla="+- 0 4449 4323"/>
                              <a:gd name="T15" fmla="*/ 4449 h 172"/>
                              <a:gd name="T16" fmla="+- 0 10118 10074"/>
                              <a:gd name="T17" fmla="*/ T16 w 221"/>
                              <a:gd name="T18" fmla="+- 0 4489 4323"/>
                              <a:gd name="T19" fmla="*/ 4489 h 172"/>
                              <a:gd name="T20" fmla="+- 0 10143 10074"/>
                              <a:gd name="T21" fmla="*/ T20 w 221"/>
                              <a:gd name="T22" fmla="+- 0 4495 4323"/>
                              <a:gd name="T23" fmla="*/ 4495 h 172"/>
                              <a:gd name="T24" fmla="+- 0 10150 10074"/>
                              <a:gd name="T25" fmla="*/ T24 w 221"/>
                              <a:gd name="T26" fmla="+- 0 4472 4323"/>
                              <a:gd name="T27" fmla="*/ 4472 h 172"/>
                              <a:gd name="T28" fmla="+- 0 10165 10074"/>
                              <a:gd name="T29" fmla="*/ T28 w 221"/>
                              <a:gd name="T30" fmla="+- 0 4418 4323"/>
                              <a:gd name="T31" fmla="*/ 4418 h 172"/>
                              <a:gd name="T32" fmla="+- 0 10178 10074"/>
                              <a:gd name="T33" fmla="*/ T32 w 221"/>
                              <a:gd name="T34" fmla="+- 0 4372 4323"/>
                              <a:gd name="T35" fmla="*/ 4372 h 172"/>
                              <a:gd name="T36" fmla="+- 0 10182 10074"/>
                              <a:gd name="T37" fmla="*/ T36 w 221"/>
                              <a:gd name="T38" fmla="+- 0 4356 4323"/>
                              <a:gd name="T39" fmla="*/ 4356 h 172"/>
                              <a:gd name="T40" fmla="+- 0 10186 10074"/>
                              <a:gd name="T41" fmla="*/ T40 w 221"/>
                              <a:gd name="T42" fmla="+- 0 4347 4323"/>
                              <a:gd name="T43" fmla="*/ 4347 h 172"/>
                              <a:gd name="T44" fmla="+- 0 10192 10074"/>
                              <a:gd name="T45" fmla="*/ T44 w 221"/>
                              <a:gd name="T46" fmla="+- 0 4369 4323"/>
                              <a:gd name="T47" fmla="*/ 4369 h 172"/>
                              <a:gd name="T48" fmla="+- 0 10203 10074"/>
                              <a:gd name="T49" fmla="*/ T48 w 221"/>
                              <a:gd name="T50" fmla="+- 0 4412 4323"/>
                              <a:gd name="T51" fmla="*/ 4412 h 172"/>
                              <a:gd name="T52" fmla="+- 0 10219 10074"/>
                              <a:gd name="T53" fmla="*/ T52 w 221"/>
                              <a:gd name="T54" fmla="+- 0 4467 4323"/>
                              <a:gd name="T55" fmla="*/ 4467 h 172"/>
                              <a:gd name="T56" fmla="+- 0 10226 10074"/>
                              <a:gd name="T57" fmla="*/ T56 w 221"/>
                              <a:gd name="T58" fmla="+- 0 4495 4323"/>
                              <a:gd name="T59" fmla="*/ 4495 h 172"/>
                              <a:gd name="T60" fmla="+- 0 10250 10074"/>
                              <a:gd name="T61" fmla="*/ T60 w 221"/>
                              <a:gd name="T62" fmla="+- 0 4490 4323"/>
                              <a:gd name="T63" fmla="*/ 4490 h 172"/>
                              <a:gd name="T64" fmla="+- 0 10260 10074"/>
                              <a:gd name="T65" fmla="*/ T64 w 221"/>
                              <a:gd name="T66" fmla="+- 0 4452 4323"/>
                              <a:gd name="T67" fmla="*/ 4452 h 172"/>
                              <a:gd name="T68" fmla="+- 0 10275 10074"/>
                              <a:gd name="T69" fmla="*/ T68 w 221"/>
                              <a:gd name="T70" fmla="+- 0 4396 4323"/>
                              <a:gd name="T71" fmla="*/ 4396 h 172"/>
                              <a:gd name="T72" fmla="+- 0 10289 10074"/>
                              <a:gd name="T73" fmla="*/ T72 w 221"/>
                              <a:gd name="T74" fmla="+- 0 4345 4323"/>
                              <a:gd name="T75" fmla="*/ 4345 h 172"/>
                              <a:gd name="T76" fmla="+- 0 10295 10074"/>
                              <a:gd name="T77" fmla="*/ T76 w 221"/>
                              <a:gd name="T78" fmla="+- 0 4323 4323"/>
                              <a:gd name="T79" fmla="*/ 4323 h 172"/>
                              <a:gd name="T80" fmla="+- 0 10271 10074"/>
                              <a:gd name="T81" fmla="*/ T80 w 221"/>
                              <a:gd name="T82" fmla="+- 0 4327 4323"/>
                              <a:gd name="T83" fmla="*/ 4327 h 172"/>
                              <a:gd name="T84" fmla="+- 0 10260 10074"/>
                              <a:gd name="T85" fmla="*/ T84 w 221"/>
                              <a:gd name="T86" fmla="+- 0 4373 4323"/>
                              <a:gd name="T87" fmla="*/ 4373 h 172"/>
                              <a:gd name="T88" fmla="+- 0 10248 10074"/>
                              <a:gd name="T89" fmla="*/ T88 w 221"/>
                              <a:gd name="T90" fmla="+- 0 4424 4323"/>
                              <a:gd name="T91" fmla="*/ 4424 h 172"/>
                              <a:gd name="T92" fmla="+- 0 10240 10074"/>
                              <a:gd name="T93" fmla="*/ T92 w 221"/>
                              <a:gd name="T94" fmla="+- 0 4454 4323"/>
                              <a:gd name="T95" fmla="*/ 4454 h 172"/>
                              <a:gd name="T96" fmla="+- 0 10237 10074"/>
                              <a:gd name="T97" fmla="*/ T96 w 221"/>
                              <a:gd name="T98" fmla="+- 0 4468 4323"/>
                              <a:gd name="T99" fmla="*/ 4468 h 172"/>
                              <a:gd name="T100" fmla="+- 0 10226 10074"/>
                              <a:gd name="T101" fmla="*/ T100 w 221"/>
                              <a:gd name="T102" fmla="+- 0 4419 4323"/>
                              <a:gd name="T103" fmla="*/ 4419 h 172"/>
                              <a:gd name="T104" fmla="+- 0 10223 10074"/>
                              <a:gd name="T105" fmla="*/ T104 w 221"/>
                              <a:gd name="T106" fmla="+- 0 4407 4323"/>
                              <a:gd name="T107" fmla="*/ 4407 h 172"/>
                              <a:gd name="T108" fmla="+- 0 10209 10074"/>
                              <a:gd name="T109" fmla="*/ T108 w 221"/>
                              <a:gd name="T110" fmla="+- 0 4359 4323"/>
                              <a:gd name="T111" fmla="*/ 4359 h 172"/>
                              <a:gd name="T112" fmla="+- 0 10199 10074"/>
                              <a:gd name="T113" fmla="*/ T112 w 221"/>
                              <a:gd name="T114" fmla="+- 0 4323 4323"/>
                              <a:gd name="T115" fmla="*/ 4323 h 172"/>
                              <a:gd name="T116" fmla="+- 0 10169 10074"/>
                              <a:gd name="T117" fmla="*/ T116 w 221"/>
                              <a:gd name="T118" fmla="+- 0 4332 4323"/>
                              <a:gd name="T119" fmla="*/ 4332 h 172"/>
                              <a:gd name="T120" fmla="+- 0 10155 10074"/>
                              <a:gd name="T121" fmla="*/ T120 w 221"/>
                              <a:gd name="T122" fmla="+- 0 4381 4323"/>
                              <a:gd name="T123" fmla="*/ 4381 h 172"/>
                              <a:gd name="T124" fmla="+- 0 10141 10074"/>
                              <a:gd name="T125" fmla="*/ T124 w 221"/>
                              <a:gd name="T126" fmla="+- 0 4430 4323"/>
                              <a:gd name="T127" fmla="*/ 4430 h 172"/>
                              <a:gd name="T128" fmla="+- 0 10138 10074"/>
                              <a:gd name="T129" fmla="*/ T128 w 221"/>
                              <a:gd name="T130" fmla="+- 0 4443 4323"/>
                              <a:gd name="T131" fmla="*/ 4443 h 172"/>
                              <a:gd name="T132" fmla="+- 0 10128 10074"/>
                              <a:gd name="T133" fmla="*/ T132 w 221"/>
                              <a:gd name="T134" fmla="+- 0 4453 4323"/>
                              <a:gd name="T135" fmla="*/ 4453 h 172"/>
                              <a:gd name="T136" fmla="+- 0 10123 10074"/>
                              <a:gd name="T137" fmla="*/ T136 w 221"/>
                              <a:gd name="T138" fmla="+- 0 4430 4323"/>
                              <a:gd name="T139" fmla="*/ 4430 h 172"/>
                              <a:gd name="T140" fmla="+- 0 10112 10074"/>
                              <a:gd name="T141" fmla="*/ T140 w 221"/>
                              <a:gd name="T142" fmla="+- 0 4382 4323"/>
                              <a:gd name="T143" fmla="*/ 4382 h 172"/>
                              <a:gd name="T144" fmla="+- 0 10100 10074"/>
                              <a:gd name="T145" fmla="*/ T144 w 221"/>
                              <a:gd name="T146" fmla="+- 0 4332 4323"/>
                              <a:gd name="T147" fmla="*/ 433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1" h="172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6" y="20"/>
                                </a:lnTo>
                                <a:lnTo>
                                  <a:pt x="12" y="43"/>
                                </a:lnTo>
                                <a:lnTo>
                                  <a:pt x="19" y="70"/>
                                </a:lnTo>
                                <a:lnTo>
                                  <a:pt x="27" y="99"/>
                                </a:lnTo>
                                <a:lnTo>
                                  <a:pt x="34" y="126"/>
                                </a:lnTo>
                                <a:lnTo>
                                  <a:pt x="40" y="150"/>
                                </a:lnTo>
                                <a:lnTo>
                                  <a:pt x="44" y="166"/>
                                </a:lnTo>
                                <a:lnTo>
                                  <a:pt x="46" y="172"/>
                                </a:lnTo>
                                <a:lnTo>
                                  <a:pt x="69" y="172"/>
                                </a:lnTo>
                                <a:lnTo>
                                  <a:pt x="71" y="167"/>
                                </a:lnTo>
                                <a:lnTo>
                                  <a:pt x="76" y="149"/>
                                </a:lnTo>
                                <a:lnTo>
                                  <a:pt x="83" y="124"/>
                                </a:lnTo>
                                <a:lnTo>
                                  <a:pt x="91" y="95"/>
                                </a:lnTo>
                                <a:lnTo>
                                  <a:pt x="98" y="68"/>
                                </a:lnTo>
                                <a:lnTo>
                                  <a:pt x="104" y="49"/>
                                </a:lnTo>
                                <a:lnTo>
                                  <a:pt x="106" y="41"/>
                                </a:lnTo>
                                <a:lnTo>
                                  <a:pt x="108" y="33"/>
                                </a:lnTo>
                                <a:lnTo>
                                  <a:pt x="111" y="21"/>
                                </a:lnTo>
                                <a:lnTo>
                                  <a:pt x="112" y="24"/>
                                </a:lnTo>
                                <a:lnTo>
                                  <a:pt x="116" y="41"/>
                                </a:lnTo>
                                <a:lnTo>
                                  <a:pt x="118" y="46"/>
                                </a:lnTo>
                                <a:lnTo>
                                  <a:pt x="122" y="63"/>
                                </a:lnTo>
                                <a:lnTo>
                                  <a:pt x="129" y="89"/>
                                </a:lnTo>
                                <a:lnTo>
                                  <a:pt x="137" y="118"/>
                                </a:lnTo>
                                <a:lnTo>
                                  <a:pt x="145" y="144"/>
                                </a:lnTo>
                                <a:lnTo>
                                  <a:pt x="150" y="164"/>
                                </a:lnTo>
                                <a:lnTo>
                                  <a:pt x="152" y="172"/>
                                </a:lnTo>
                                <a:lnTo>
                                  <a:pt x="174" y="172"/>
                                </a:lnTo>
                                <a:lnTo>
                                  <a:pt x="176" y="167"/>
                                </a:lnTo>
                                <a:lnTo>
                                  <a:pt x="180" y="151"/>
                                </a:lnTo>
                                <a:lnTo>
                                  <a:pt x="186" y="129"/>
                                </a:lnTo>
                                <a:lnTo>
                                  <a:pt x="194" y="102"/>
                                </a:lnTo>
                                <a:lnTo>
                                  <a:pt x="201" y="73"/>
                                </a:lnTo>
                                <a:lnTo>
                                  <a:pt x="209" y="45"/>
                                </a:lnTo>
                                <a:lnTo>
                                  <a:pt x="215" y="22"/>
                                </a:lnTo>
                                <a:lnTo>
                                  <a:pt x="220" y="6"/>
                                </a:lnTo>
                                <a:lnTo>
                                  <a:pt x="221" y="0"/>
                                </a:lnTo>
                                <a:lnTo>
                                  <a:pt x="199" y="0"/>
                                </a:lnTo>
                                <a:lnTo>
                                  <a:pt x="197" y="4"/>
                                </a:lnTo>
                                <a:lnTo>
                                  <a:pt x="193" y="23"/>
                                </a:lnTo>
                                <a:lnTo>
                                  <a:pt x="186" y="50"/>
                                </a:lnTo>
                                <a:lnTo>
                                  <a:pt x="179" y="79"/>
                                </a:lnTo>
                                <a:lnTo>
                                  <a:pt x="174" y="101"/>
                                </a:lnTo>
                                <a:lnTo>
                                  <a:pt x="172" y="110"/>
                                </a:lnTo>
                                <a:lnTo>
                                  <a:pt x="166" y="131"/>
                                </a:lnTo>
                                <a:lnTo>
                                  <a:pt x="163" y="148"/>
                                </a:lnTo>
                                <a:lnTo>
                                  <a:pt x="163" y="145"/>
                                </a:lnTo>
                                <a:lnTo>
                                  <a:pt x="157" y="117"/>
                                </a:lnTo>
                                <a:lnTo>
                                  <a:pt x="152" y="96"/>
                                </a:lnTo>
                                <a:lnTo>
                                  <a:pt x="150" y="87"/>
                                </a:lnTo>
                                <a:lnTo>
                                  <a:pt x="149" y="84"/>
                                </a:lnTo>
                                <a:lnTo>
                                  <a:pt x="143" y="64"/>
                                </a:lnTo>
                                <a:lnTo>
                                  <a:pt x="135" y="36"/>
                                </a:lnTo>
                                <a:lnTo>
                                  <a:pt x="128" y="11"/>
                                </a:lnTo>
                                <a:lnTo>
                                  <a:pt x="125" y="0"/>
                                </a:lnTo>
                                <a:lnTo>
                                  <a:pt x="98" y="0"/>
                                </a:lnTo>
                                <a:lnTo>
                                  <a:pt x="95" y="9"/>
                                </a:lnTo>
                                <a:lnTo>
                                  <a:pt x="89" y="30"/>
                                </a:lnTo>
                                <a:lnTo>
                                  <a:pt x="81" y="58"/>
                                </a:lnTo>
                                <a:lnTo>
                                  <a:pt x="73" y="86"/>
                                </a:lnTo>
                                <a:lnTo>
                                  <a:pt x="67" y="107"/>
                                </a:lnTo>
                                <a:lnTo>
                                  <a:pt x="65" y="116"/>
                                </a:lnTo>
                                <a:lnTo>
                                  <a:pt x="64" y="120"/>
                                </a:lnTo>
                                <a:lnTo>
                                  <a:pt x="57" y="148"/>
                                </a:lnTo>
                                <a:lnTo>
                                  <a:pt x="54" y="130"/>
                                </a:lnTo>
                                <a:lnTo>
                                  <a:pt x="50" y="113"/>
                                </a:lnTo>
                                <a:lnTo>
                                  <a:pt x="49" y="107"/>
                                </a:lnTo>
                                <a:lnTo>
                                  <a:pt x="44" y="87"/>
                                </a:lnTo>
                                <a:lnTo>
                                  <a:pt x="38" y="59"/>
                                </a:lnTo>
                                <a:lnTo>
                                  <a:pt x="31" y="31"/>
                                </a:lnTo>
                                <a:lnTo>
                                  <a:pt x="26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607"/>
                        <wps:cNvSpPr>
                          <a:spLocks/>
                        </wps:cNvSpPr>
                        <wps:spPr bwMode="auto">
                          <a:xfrm>
                            <a:off x="10314" y="4367"/>
                            <a:ext cx="68" cy="127"/>
                          </a:xfrm>
                          <a:custGeom>
                            <a:avLst/>
                            <a:gdLst>
                              <a:gd name="T0" fmla="+- 0 10335 10314"/>
                              <a:gd name="T1" fmla="*/ T0 w 68"/>
                              <a:gd name="T2" fmla="+- 0 4444 4367"/>
                              <a:gd name="T3" fmla="*/ 4444 h 127"/>
                              <a:gd name="T4" fmla="+- 0 10335 10314"/>
                              <a:gd name="T5" fmla="*/ T4 w 68"/>
                              <a:gd name="T6" fmla="+- 0 4416 4367"/>
                              <a:gd name="T7" fmla="*/ 4416 h 127"/>
                              <a:gd name="T8" fmla="+- 0 10338 10314"/>
                              <a:gd name="T9" fmla="*/ T8 w 68"/>
                              <a:gd name="T10" fmla="+- 0 4405 4367"/>
                              <a:gd name="T11" fmla="*/ 4405 h 127"/>
                              <a:gd name="T12" fmla="+- 0 10341 10314"/>
                              <a:gd name="T13" fmla="*/ T12 w 68"/>
                              <a:gd name="T14" fmla="+- 0 4398 4367"/>
                              <a:gd name="T15" fmla="*/ 4398 h 127"/>
                              <a:gd name="T16" fmla="+- 0 10346 10314"/>
                              <a:gd name="T17" fmla="*/ T16 w 68"/>
                              <a:gd name="T18" fmla="+- 0 4393 4367"/>
                              <a:gd name="T19" fmla="*/ 4393 h 127"/>
                              <a:gd name="T20" fmla="+- 0 10352 10314"/>
                              <a:gd name="T21" fmla="*/ T20 w 68"/>
                              <a:gd name="T22" fmla="+- 0 4389 4367"/>
                              <a:gd name="T23" fmla="*/ 4389 h 127"/>
                              <a:gd name="T24" fmla="+- 0 10366 10314"/>
                              <a:gd name="T25" fmla="*/ T24 w 68"/>
                              <a:gd name="T26" fmla="+- 0 4389 4367"/>
                              <a:gd name="T27" fmla="*/ 4389 h 127"/>
                              <a:gd name="T28" fmla="+- 0 10374 10314"/>
                              <a:gd name="T29" fmla="*/ T28 w 68"/>
                              <a:gd name="T30" fmla="+- 0 4394 4367"/>
                              <a:gd name="T31" fmla="*/ 4394 h 127"/>
                              <a:gd name="T32" fmla="+- 0 10381 10314"/>
                              <a:gd name="T33" fmla="*/ T32 w 68"/>
                              <a:gd name="T34" fmla="+- 0 4374 4367"/>
                              <a:gd name="T35" fmla="*/ 4374 h 127"/>
                              <a:gd name="T36" fmla="+- 0 10370 10314"/>
                              <a:gd name="T37" fmla="*/ T36 w 68"/>
                              <a:gd name="T38" fmla="+- 0 4367 4367"/>
                              <a:gd name="T39" fmla="*/ 4367 h 127"/>
                              <a:gd name="T40" fmla="+- 0 10352 10314"/>
                              <a:gd name="T41" fmla="*/ T40 w 68"/>
                              <a:gd name="T42" fmla="+- 0 4367 4367"/>
                              <a:gd name="T43" fmla="*/ 4367 h 127"/>
                              <a:gd name="T44" fmla="+- 0 10346 10314"/>
                              <a:gd name="T45" fmla="*/ T44 w 68"/>
                              <a:gd name="T46" fmla="+- 0 4372 4367"/>
                              <a:gd name="T47" fmla="*/ 4372 h 127"/>
                              <a:gd name="T48" fmla="+- 0 10340 10314"/>
                              <a:gd name="T49" fmla="*/ T48 w 68"/>
                              <a:gd name="T50" fmla="+- 0 4376 4367"/>
                              <a:gd name="T51" fmla="*/ 4376 h 127"/>
                              <a:gd name="T52" fmla="+- 0 10333 10314"/>
                              <a:gd name="T53" fmla="*/ T52 w 68"/>
                              <a:gd name="T54" fmla="+- 0 4389 4367"/>
                              <a:gd name="T55" fmla="*/ 4389 h 127"/>
                              <a:gd name="T56" fmla="+- 0 10333 10314"/>
                              <a:gd name="T57" fmla="*/ T56 w 68"/>
                              <a:gd name="T58" fmla="+- 0 4370 4367"/>
                              <a:gd name="T59" fmla="*/ 4370 h 127"/>
                              <a:gd name="T60" fmla="+- 0 10314 10314"/>
                              <a:gd name="T61" fmla="*/ T60 w 68"/>
                              <a:gd name="T62" fmla="+- 0 4370 4367"/>
                              <a:gd name="T63" fmla="*/ 4370 h 127"/>
                              <a:gd name="T64" fmla="+- 0 10314 10314"/>
                              <a:gd name="T65" fmla="*/ T64 w 68"/>
                              <a:gd name="T66" fmla="+- 0 4495 4367"/>
                              <a:gd name="T67" fmla="*/ 4495 h 127"/>
                              <a:gd name="T68" fmla="+- 0 10335 10314"/>
                              <a:gd name="T69" fmla="*/ T68 w 68"/>
                              <a:gd name="T70" fmla="+- 0 4495 4367"/>
                              <a:gd name="T71" fmla="*/ 4495 h 127"/>
                              <a:gd name="T72" fmla="+- 0 10335 10314"/>
                              <a:gd name="T73" fmla="*/ T72 w 68"/>
                              <a:gd name="T74" fmla="+- 0 4444 4367"/>
                              <a:gd name="T75" fmla="*/ 444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7" y="31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2" y="22"/>
                                </a:lnTo>
                                <a:lnTo>
                                  <a:pt x="60" y="27"/>
                                </a:lnTo>
                                <a:lnTo>
                                  <a:pt x="67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5"/>
                                </a:lnTo>
                                <a:lnTo>
                                  <a:pt x="26" y="9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606"/>
                        <wps:cNvSpPr>
                          <a:spLocks/>
                        </wps:cNvSpPr>
                        <wps:spPr bwMode="auto">
                          <a:xfrm>
                            <a:off x="10394" y="4323"/>
                            <a:ext cx="21" cy="172"/>
                          </a:xfrm>
                          <a:custGeom>
                            <a:avLst/>
                            <a:gdLst>
                              <a:gd name="T0" fmla="+- 0 10394 10394"/>
                              <a:gd name="T1" fmla="*/ T0 w 21"/>
                              <a:gd name="T2" fmla="+- 0 4323 4323"/>
                              <a:gd name="T3" fmla="*/ 4323 h 172"/>
                              <a:gd name="T4" fmla="+- 0 10394 10394"/>
                              <a:gd name="T5" fmla="*/ T4 w 21"/>
                              <a:gd name="T6" fmla="+- 0 4347 4323"/>
                              <a:gd name="T7" fmla="*/ 4347 h 172"/>
                              <a:gd name="T8" fmla="+- 0 10415 10394"/>
                              <a:gd name="T9" fmla="*/ T8 w 21"/>
                              <a:gd name="T10" fmla="+- 0 4347 4323"/>
                              <a:gd name="T11" fmla="*/ 4347 h 172"/>
                              <a:gd name="T12" fmla="+- 0 10415 10394"/>
                              <a:gd name="T13" fmla="*/ T12 w 21"/>
                              <a:gd name="T14" fmla="+- 0 4323 4323"/>
                              <a:gd name="T15" fmla="*/ 4323 h 172"/>
                              <a:gd name="T16" fmla="+- 0 10394 10394"/>
                              <a:gd name="T17" fmla="*/ T16 w 21"/>
                              <a:gd name="T18" fmla="+- 0 4323 4323"/>
                              <a:gd name="T19" fmla="*/ 43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605"/>
                        <wps:cNvSpPr>
                          <a:spLocks/>
                        </wps:cNvSpPr>
                        <wps:spPr bwMode="auto">
                          <a:xfrm>
                            <a:off x="10394" y="4323"/>
                            <a:ext cx="21" cy="172"/>
                          </a:xfrm>
                          <a:custGeom>
                            <a:avLst/>
                            <a:gdLst>
                              <a:gd name="T0" fmla="+- 0 10394 10394"/>
                              <a:gd name="T1" fmla="*/ T0 w 21"/>
                              <a:gd name="T2" fmla="+- 0 4464 4323"/>
                              <a:gd name="T3" fmla="*/ 4464 h 172"/>
                              <a:gd name="T4" fmla="+- 0 10394 10394"/>
                              <a:gd name="T5" fmla="*/ T4 w 21"/>
                              <a:gd name="T6" fmla="+- 0 4495 4323"/>
                              <a:gd name="T7" fmla="*/ 4495 h 172"/>
                              <a:gd name="T8" fmla="+- 0 10415 10394"/>
                              <a:gd name="T9" fmla="*/ T8 w 21"/>
                              <a:gd name="T10" fmla="+- 0 4495 4323"/>
                              <a:gd name="T11" fmla="*/ 4495 h 172"/>
                              <a:gd name="T12" fmla="+- 0 10415 10394"/>
                              <a:gd name="T13" fmla="*/ T12 w 21"/>
                              <a:gd name="T14" fmla="+- 0 4370 4323"/>
                              <a:gd name="T15" fmla="*/ 4370 h 172"/>
                              <a:gd name="T16" fmla="+- 0 10394 10394"/>
                              <a:gd name="T17" fmla="*/ T16 w 21"/>
                              <a:gd name="T18" fmla="+- 0 4370 4323"/>
                              <a:gd name="T19" fmla="*/ 4370 h 172"/>
                              <a:gd name="T20" fmla="+- 0 10394 10394"/>
                              <a:gd name="T21" fmla="*/ T20 w 21"/>
                              <a:gd name="T22" fmla="+- 0 4464 4323"/>
                              <a:gd name="T23" fmla="*/ 44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604"/>
                        <wps:cNvSpPr>
                          <a:spLocks/>
                        </wps:cNvSpPr>
                        <wps:spPr bwMode="auto">
                          <a:xfrm>
                            <a:off x="10436" y="4327"/>
                            <a:ext cx="61" cy="170"/>
                          </a:xfrm>
                          <a:custGeom>
                            <a:avLst/>
                            <a:gdLst>
                              <a:gd name="T0" fmla="+- 0 10472 10436"/>
                              <a:gd name="T1" fmla="*/ T0 w 61"/>
                              <a:gd name="T2" fmla="+- 0 4428 4327"/>
                              <a:gd name="T3" fmla="*/ 4428 h 170"/>
                              <a:gd name="T4" fmla="+- 0 10472 10436"/>
                              <a:gd name="T5" fmla="*/ T4 w 61"/>
                              <a:gd name="T6" fmla="+- 0 4387 4327"/>
                              <a:gd name="T7" fmla="*/ 4387 h 170"/>
                              <a:gd name="T8" fmla="+- 0 10493 10436"/>
                              <a:gd name="T9" fmla="*/ T8 w 61"/>
                              <a:gd name="T10" fmla="+- 0 4387 4327"/>
                              <a:gd name="T11" fmla="*/ 4387 h 170"/>
                              <a:gd name="T12" fmla="+- 0 10493 10436"/>
                              <a:gd name="T13" fmla="*/ T12 w 61"/>
                              <a:gd name="T14" fmla="+- 0 4370 4327"/>
                              <a:gd name="T15" fmla="*/ 4370 h 170"/>
                              <a:gd name="T16" fmla="+- 0 10472 10436"/>
                              <a:gd name="T17" fmla="*/ T16 w 61"/>
                              <a:gd name="T18" fmla="+- 0 4370 4327"/>
                              <a:gd name="T19" fmla="*/ 4370 h 170"/>
                              <a:gd name="T20" fmla="+- 0 10472 10436"/>
                              <a:gd name="T21" fmla="*/ T20 w 61"/>
                              <a:gd name="T22" fmla="+- 0 4327 4327"/>
                              <a:gd name="T23" fmla="*/ 4327 h 170"/>
                              <a:gd name="T24" fmla="+- 0 10451 10436"/>
                              <a:gd name="T25" fmla="*/ T24 w 61"/>
                              <a:gd name="T26" fmla="+- 0 4339 4327"/>
                              <a:gd name="T27" fmla="*/ 4339 h 170"/>
                              <a:gd name="T28" fmla="+- 0 10451 10436"/>
                              <a:gd name="T29" fmla="*/ T28 w 61"/>
                              <a:gd name="T30" fmla="+- 0 4370 4327"/>
                              <a:gd name="T31" fmla="*/ 4370 h 170"/>
                              <a:gd name="T32" fmla="+- 0 10436 10436"/>
                              <a:gd name="T33" fmla="*/ T32 w 61"/>
                              <a:gd name="T34" fmla="+- 0 4370 4327"/>
                              <a:gd name="T35" fmla="*/ 4370 h 170"/>
                              <a:gd name="T36" fmla="+- 0 10436 10436"/>
                              <a:gd name="T37" fmla="*/ T36 w 61"/>
                              <a:gd name="T38" fmla="+- 0 4387 4327"/>
                              <a:gd name="T39" fmla="*/ 4387 h 170"/>
                              <a:gd name="T40" fmla="+- 0 10451 10436"/>
                              <a:gd name="T41" fmla="*/ T40 w 61"/>
                              <a:gd name="T42" fmla="+- 0 4387 4327"/>
                              <a:gd name="T43" fmla="*/ 4387 h 170"/>
                              <a:gd name="T44" fmla="+- 0 10451 10436"/>
                              <a:gd name="T45" fmla="*/ T44 w 61"/>
                              <a:gd name="T46" fmla="+- 0 4477 4327"/>
                              <a:gd name="T47" fmla="*/ 4477 h 170"/>
                              <a:gd name="T48" fmla="+- 0 10454 10436"/>
                              <a:gd name="T49" fmla="*/ T48 w 61"/>
                              <a:gd name="T50" fmla="+- 0 4483 4327"/>
                              <a:gd name="T51" fmla="*/ 4483 h 170"/>
                              <a:gd name="T52" fmla="+- 0 10456 10436"/>
                              <a:gd name="T53" fmla="*/ T52 w 61"/>
                              <a:gd name="T54" fmla="+- 0 4489 4327"/>
                              <a:gd name="T55" fmla="*/ 4489 h 170"/>
                              <a:gd name="T56" fmla="+- 0 10462 10436"/>
                              <a:gd name="T57" fmla="*/ T56 w 61"/>
                              <a:gd name="T58" fmla="+- 0 4493 4327"/>
                              <a:gd name="T59" fmla="*/ 4493 h 170"/>
                              <a:gd name="T60" fmla="+- 0 10469 10436"/>
                              <a:gd name="T61" fmla="*/ T60 w 61"/>
                              <a:gd name="T62" fmla="+- 0 4496 4327"/>
                              <a:gd name="T63" fmla="*/ 4496 h 170"/>
                              <a:gd name="T64" fmla="+- 0 10487 10436"/>
                              <a:gd name="T65" fmla="*/ T64 w 61"/>
                              <a:gd name="T66" fmla="+- 0 4496 4327"/>
                              <a:gd name="T67" fmla="*/ 4496 h 170"/>
                              <a:gd name="T68" fmla="+- 0 10496 10436"/>
                              <a:gd name="T69" fmla="*/ T68 w 61"/>
                              <a:gd name="T70" fmla="+- 0 4494 4327"/>
                              <a:gd name="T71" fmla="*/ 4494 h 170"/>
                              <a:gd name="T72" fmla="+- 0 10493 10436"/>
                              <a:gd name="T73" fmla="*/ T72 w 61"/>
                              <a:gd name="T74" fmla="+- 0 4476 4327"/>
                              <a:gd name="T75" fmla="*/ 4476 h 170"/>
                              <a:gd name="T76" fmla="+- 0 10487 10436"/>
                              <a:gd name="T77" fmla="*/ T76 w 61"/>
                              <a:gd name="T78" fmla="+- 0 4477 4327"/>
                              <a:gd name="T79" fmla="*/ 4477 h 170"/>
                              <a:gd name="T80" fmla="+- 0 10479 10436"/>
                              <a:gd name="T81" fmla="*/ T80 w 61"/>
                              <a:gd name="T82" fmla="+- 0 4477 4327"/>
                              <a:gd name="T83" fmla="*/ 4477 h 170"/>
                              <a:gd name="T84" fmla="+- 0 10474 10436"/>
                              <a:gd name="T85" fmla="*/ T84 w 61"/>
                              <a:gd name="T86" fmla="+- 0 4474 4327"/>
                              <a:gd name="T87" fmla="*/ 4474 h 170"/>
                              <a:gd name="T88" fmla="+- 0 10472 10436"/>
                              <a:gd name="T89" fmla="*/ T88 w 61"/>
                              <a:gd name="T90" fmla="+- 0 4468 4327"/>
                              <a:gd name="T91" fmla="*/ 4468 h 170"/>
                              <a:gd name="T92" fmla="+- 0 10472 10436"/>
                              <a:gd name="T93" fmla="*/ T92 w 61"/>
                              <a:gd name="T94" fmla="+- 0 4428 4327"/>
                              <a:gd name="T95" fmla="*/ 44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6" y="166"/>
                                </a:lnTo>
                                <a:lnTo>
                                  <a:pt x="33" y="169"/>
                                </a:lnTo>
                                <a:lnTo>
                                  <a:pt x="51" y="169"/>
                                </a:lnTo>
                                <a:lnTo>
                                  <a:pt x="60" y="167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603"/>
                        <wps:cNvSpPr>
                          <a:spLocks/>
                        </wps:cNvSpPr>
                        <wps:spPr bwMode="auto">
                          <a:xfrm>
                            <a:off x="10507" y="4367"/>
                            <a:ext cx="94" cy="130"/>
                          </a:xfrm>
                          <a:custGeom>
                            <a:avLst/>
                            <a:gdLst>
                              <a:gd name="T0" fmla="+- 0 10591 10507"/>
                              <a:gd name="T1" fmla="*/ T0 w 94"/>
                              <a:gd name="T2" fmla="+- 0 4397 4367"/>
                              <a:gd name="T3" fmla="*/ 4397 h 130"/>
                              <a:gd name="T4" fmla="+- 0 10601 10507"/>
                              <a:gd name="T5" fmla="*/ T4 w 94"/>
                              <a:gd name="T6" fmla="+- 0 4380 4367"/>
                              <a:gd name="T7" fmla="*/ 4380 h 130"/>
                              <a:gd name="T8" fmla="+- 0 10577 10507"/>
                              <a:gd name="T9" fmla="*/ T8 w 94"/>
                              <a:gd name="T10" fmla="+- 0 4369 4367"/>
                              <a:gd name="T11" fmla="*/ 4369 h 130"/>
                              <a:gd name="T12" fmla="+- 0 10565 10507"/>
                              <a:gd name="T13" fmla="*/ T12 w 94"/>
                              <a:gd name="T14" fmla="+- 0 4367 4367"/>
                              <a:gd name="T15" fmla="*/ 4367 h 130"/>
                              <a:gd name="T16" fmla="+- 0 10556 10507"/>
                              <a:gd name="T17" fmla="*/ T16 w 94"/>
                              <a:gd name="T18" fmla="+- 0 4368 4367"/>
                              <a:gd name="T19" fmla="*/ 4368 h 130"/>
                              <a:gd name="T20" fmla="+- 0 10565 10507"/>
                              <a:gd name="T21" fmla="*/ T20 w 94"/>
                              <a:gd name="T22" fmla="+- 0 4385 4367"/>
                              <a:gd name="T23" fmla="*/ 4385 h 130"/>
                              <a:gd name="T24" fmla="+- 0 10581 10507"/>
                              <a:gd name="T25" fmla="*/ T24 w 94"/>
                              <a:gd name="T26" fmla="+- 0 4385 4367"/>
                              <a:gd name="T27" fmla="*/ 4385 h 130"/>
                              <a:gd name="T28" fmla="+- 0 10591 10507"/>
                              <a:gd name="T29" fmla="*/ T28 w 94"/>
                              <a:gd name="T30" fmla="+- 0 4397 4367"/>
                              <a:gd name="T31" fmla="*/ 43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602"/>
                        <wps:cNvSpPr>
                          <a:spLocks/>
                        </wps:cNvSpPr>
                        <wps:spPr bwMode="auto">
                          <a:xfrm>
                            <a:off x="10507" y="4367"/>
                            <a:ext cx="94" cy="130"/>
                          </a:xfrm>
                          <a:custGeom>
                            <a:avLst/>
                            <a:gdLst>
                              <a:gd name="T0" fmla="+- 0 10523 10507"/>
                              <a:gd name="T1" fmla="*/ T0 w 94"/>
                              <a:gd name="T2" fmla="+- 0 4481 4367"/>
                              <a:gd name="T3" fmla="*/ 4481 h 130"/>
                              <a:gd name="T4" fmla="+- 0 10530 10507"/>
                              <a:gd name="T5" fmla="*/ T4 w 94"/>
                              <a:gd name="T6" fmla="+- 0 4487 4367"/>
                              <a:gd name="T7" fmla="*/ 4487 h 130"/>
                              <a:gd name="T8" fmla="+- 0 10554 10507"/>
                              <a:gd name="T9" fmla="*/ T8 w 94"/>
                              <a:gd name="T10" fmla="+- 0 4496 4367"/>
                              <a:gd name="T11" fmla="*/ 4496 h 130"/>
                              <a:gd name="T12" fmla="+- 0 10566 10507"/>
                              <a:gd name="T13" fmla="*/ T12 w 94"/>
                              <a:gd name="T14" fmla="+- 0 4498 4367"/>
                              <a:gd name="T15" fmla="*/ 4498 h 130"/>
                              <a:gd name="T16" fmla="+- 0 10588 10507"/>
                              <a:gd name="T17" fmla="*/ T16 w 94"/>
                              <a:gd name="T18" fmla="+- 0 4498 4367"/>
                              <a:gd name="T19" fmla="*/ 4498 h 130"/>
                              <a:gd name="T20" fmla="+- 0 10602 10507"/>
                              <a:gd name="T21" fmla="*/ T20 w 94"/>
                              <a:gd name="T22" fmla="+- 0 4487 4367"/>
                              <a:gd name="T23" fmla="*/ 4487 h 130"/>
                              <a:gd name="T24" fmla="+- 0 10616 10507"/>
                              <a:gd name="T25" fmla="*/ T24 w 94"/>
                              <a:gd name="T26" fmla="+- 0 4476 4367"/>
                              <a:gd name="T27" fmla="*/ 4476 h 130"/>
                              <a:gd name="T28" fmla="+- 0 10621 10507"/>
                              <a:gd name="T29" fmla="*/ T28 w 94"/>
                              <a:gd name="T30" fmla="+- 0 4457 4367"/>
                              <a:gd name="T31" fmla="*/ 4457 h 130"/>
                              <a:gd name="T32" fmla="+- 0 10599 10507"/>
                              <a:gd name="T33" fmla="*/ T32 w 94"/>
                              <a:gd name="T34" fmla="+- 0 4455 4367"/>
                              <a:gd name="T35" fmla="*/ 4455 h 130"/>
                              <a:gd name="T36" fmla="+- 0 10594 10507"/>
                              <a:gd name="T37" fmla="*/ T36 w 94"/>
                              <a:gd name="T38" fmla="+- 0 4468 4367"/>
                              <a:gd name="T39" fmla="*/ 4468 h 130"/>
                              <a:gd name="T40" fmla="+- 0 10586 10507"/>
                              <a:gd name="T41" fmla="*/ T40 w 94"/>
                              <a:gd name="T42" fmla="+- 0 4474 4367"/>
                              <a:gd name="T43" fmla="*/ 4474 h 130"/>
                              <a:gd name="T44" fmla="+- 0 10578 10507"/>
                              <a:gd name="T45" fmla="*/ T44 w 94"/>
                              <a:gd name="T46" fmla="+- 0 4480 4367"/>
                              <a:gd name="T47" fmla="*/ 4480 h 130"/>
                              <a:gd name="T48" fmla="+- 0 10551 10507"/>
                              <a:gd name="T49" fmla="*/ T48 w 94"/>
                              <a:gd name="T50" fmla="+- 0 4480 4367"/>
                              <a:gd name="T51" fmla="*/ 4480 h 130"/>
                              <a:gd name="T52" fmla="+- 0 10540 10507"/>
                              <a:gd name="T53" fmla="*/ T52 w 94"/>
                              <a:gd name="T54" fmla="+- 0 4469 4367"/>
                              <a:gd name="T55" fmla="*/ 4469 h 130"/>
                              <a:gd name="T56" fmla="+- 0 10530 10507"/>
                              <a:gd name="T57" fmla="*/ T56 w 94"/>
                              <a:gd name="T58" fmla="+- 0 4458 4367"/>
                              <a:gd name="T59" fmla="*/ 4458 h 130"/>
                              <a:gd name="T60" fmla="+- 0 10529 10507"/>
                              <a:gd name="T61" fmla="*/ T60 w 94"/>
                              <a:gd name="T62" fmla="+- 0 4438 4367"/>
                              <a:gd name="T63" fmla="*/ 4438 h 130"/>
                              <a:gd name="T64" fmla="+- 0 10621 10507"/>
                              <a:gd name="T65" fmla="*/ T64 w 94"/>
                              <a:gd name="T66" fmla="+- 0 4438 4367"/>
                              <a:gd name="T67" fmla="*/ 4438 h 130"/>
                              <a:gd name="T68" fmla="+- 0 10622 10507"/>
                              <a:gd name="T69" fmla="*/ T68 w 94"/>
                              <a:gd name="T70" fmla="+- 0 4432 4367"/>
                              <a:gd name="T71" fmla="*/ 4432 h 130"/>
                              <a:gd name="T72" fmla="+- 0 10620 10507"/>
                              <a:gd name="T73" fmla="*/ T72 w 94"/>
                              <a:gd name="T74" fmla="+- 0 4415 4367"/>
                              <a:gd name="T75" fmla="*/ 4415 h 130"/>
                              <a:gd name="T76" fmla="+- 0 10611 10507"/>
                              <a:gd name="T77" fmla="*/ T76 w 94"/>
                              <a:gd name="T78" fmla="+- 0 4392 4367"/>
                              <a:gd name="T79" fmla="*/ 4392 h 130"/>
                              <a:gd name="T80" fmla="+- 0 10606 10507"/>
                              <a:gd name="T81" fmla="*/ T80 w 94"/>
                              <a:gd name="T82" fmla="+- 0 4384 4367"/>
                              <a:gd name="T83" fmla="*/ 4384 h 130"/>
                              <a:gd name="T84" fmla="+- 0 10601 10507"/>
                              <a:gd name="T85" fmla="*/ T84 w 94"/>
                              <a:gd name="T86" fmla="+- 0 4380 4367"/>
                              <a:gd name="T87" fmla="*/ 4380 h 130"/>
                              <a:gd name="T88" fmla="+- 0 10591 10507"/>
                              <a:gd name="T89" fmla="*/ T88 w 94"/>
                              <a:gd name="T90" fmla="+- 0 4397 4367"/>
                              <a:gd name="T91" fmla="*/ 4397 h 130"/>
                              <a:gd name="T92" fmla="+- 0 10598 10507"/>
                              <a:gd name="T93" fmla="*/ T92 w 94"/>
                              <a:gd name="T94" fmla="+- 0 4405 4367"/>
                              <a:gd name="T95" fmla="*/ 4405 h 130"/>
                              <a:gd name="T96" fmla="+- 0 10599 10507"/>
                              <a:gd name="T97" fmla="*/ T96 w 94"/>
                              <a:gd name="T98" fmla="+- 0 4421 4367"/>
                              <a:gd name="T99" fmla="*/ 4421 h 130"/>
                              <a:gd name="T100" fmla="+- 0 10530 10507"/>
                              <a:gd name="T101" fmla="*/ T100 w 94"/>
                              <a:gd name="T102" fmla="+- 0 4421 4367"/>
                              <a:gd name="T103" fmla="*/ 4421 h 130"/>
                              <a:gd name="T104" fmla="+- 0 10531 10507"/>
                              <a:gd name="T105" fmla="*/ T104 w 94"/>
                              <a:gd name="T106" fmla="+- 0 4404 4367"/>
                              <a:gd name="T107" fmla="*/ 4404 h 130"/>
                              <a:gd name="T108" fmla="+- 0 10541 10507"/>
                              <a:gd name="T109" fmla="*/ T108 w 94"/>
                              <a:gd name="T110" fmla="+- 0 4395 4367"/>
                              <a:gd name="T111" fmla="*/ 4395 h 130"/>
                              <a:gd name="T112" fmla="+- 0 10551 10507"/>
                              <a:gd name="T113" fmla="*/ T112 w 94"/>
                              <a:gd name="T114" fmla="+- 0 4385 4367"/>
                              <a:gd name="T115" fmla="*/ 4385 h 130"/>
                              <a:gd name="T116" fmla="+- 0 10565 10507"/>
                              <a:gd name="T117" fmla="*/ T116 w 94"/>
                              <a:gd name="T118" fmla="+- 0 4385 4367"/>
                              <a:gd name="T119" fmla="*/ 4385 h 130"/>
                              <a:gd name="T120" fmla="+- 0 10556 10507"/>
                              <a:gd name="T121" fmla="*/ T120 w 94"/>
                              <a:gd name="T122" fmla="+- 0 4368 4367"/>
                              <a:gd name="T123" fmla="*/ 4368 h 130"/>
                              <a:gd name="T124" fmla="+- 0 10532 10507"/>
                              <a:gd name="T125" fmla="*/ T124 w 94"/>
                              <a:gd name="T126" fmla="+- 0 4378 4367"/>
                              <a:gd name="T127" fmla="*/ 4378 h 130"/>
                              <a:gd name="T128" fmla="+- 0 10523 10507"/>
                              <a:gd name="T129" fmla="*/ T128 w 94"/>
                              <a:gd name="T130" fmla="+- 0 4385 4367"/>
                              <a:gd name="T131" fmla="*/ 4385 h 130"/>
                              <a:gd name="T132" fmla="+- 0 10514 10507"/>
                              <a:gd name="T133" fmla="*/ T132 w 94"/>
                              <a:gd name="T134" fmla="+- 0 4398 4367"/>
                              <a:gd name="T135" fmla="*/ 4398 h 130"/>
                              <a:gd name="T136" fmla="+- 0 10508 10507"/>
                              <a:gd name="T137" fmla="*/ T136 w 94"/>
                              <a:gd name="T138" fmla="+- 0 4422 4367"/>
                              <a:gd name="T139" fmla="*/ 4422 h 130"/>
                              <a:gd name="T140" fmla="+- 0 10507 10507"/>
                              <a:gd name="T141" fmla="*/ T140 w 94"/>
                              <a:gd name="T142" fmla="+- 0 4434 4367"/>
                              <a:gd name="T143" fmla="*/ 4434 h 130"/>
                              <a:gd name="T144" fmla="+- 0 10508 10507"/>
                              <a:gd name="T145" fmla="*/ T144 w 94"/>
                              <a:gd name="T146" fmla="+- 0 4450 4367"/>
                              <a:gd name="T147" fmla="*/ 4450 h 130"/>
                              <a:gd name="T148" fmla="+- 0 10517 10507"/>
                              <a:gd name="T149" fmla="*/ T148 w 94"/>
                              <a:gd name="T150" fmla="+- 0 4473 4367"/>
                              <a:gd name="T151" fmla="*/ 4473 h 130"/>
                              <a:gd name="T152" fmla="+- 0 10523 10507"/>
                              <a:gd name="T153" fmla="*/ T152 w 94"/>
                              <a:gd name="T154" fmla="+- 0 4481 4367"/>
                              <a:gd name="T155" fmla="*/ 44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601"/>
                        <wps:cNvSpPr>
                          <a:spLocks/>
                        </wps:cNvSpPr>
                        <wps:spPr bwMode="auto">
                          <a:xfrm>
                            <a:off x="1219" y="4627"/>
                            <a:ext cx="61" cy="170"/>
                          </a:xfrm>
                          <a:custGeom>
                            <a:avLst/>
                            <a:gdLst>
                              <a:gd name="T0" fmla="+- 0 1255 1219"/>
                              <a:gd name="T1" fmla="*/ T0 w 61"/>
                              <a:gd name="T2" fmla="+- 0 4728 4627"/>
                              <a:gd name="T3" fmla="*/ 4728 h 170"/>
                              <a:gd name="T4" fmla="+- 0 1255 1219"/>
                              <a:gd name="T5" fmla="*/ T4 w 61"/>
                              <a:gd name="T6" fmla="+- 0 4687 4627"/>
                              <a:gd name="T7" fmla="*/ 4687 h 170"/>
                              <a:gd name="T8" fmla="+- 0 1276 1219"/>
                              <a:gd name="T9" fmla="*/ T8 w 61"/>
                              <a:gd name="T10" fmla="+- 0 4687 4627"/>
                              <a:gd name="T11" fmla="*/ 4687 h 170"/>
                              <a:gd name="T12" fmla="+- 0 1276 1219"/>
                              <a:gd name="T13" fmla="*/ T12 w 61"/>
                              <a:gd name="T14" fmla="+- 0 4670 4627"/>
                              <a:gd name="T15" fmla="*/ 4670 h 170"/>
                              <a:gd name="T16" fmla="+- 0 1255 1219"/>
                              <a:gd name="T17" fmla="*/ T16 w 61"/>
                              <a:gd name="T18" fmla="+- 0 4670 4627"/>
                              <a:gd name="T19" fmla="*/ 4670 h 170"/>
                              <a:gd name="T20" fmla="+- 0 1255 1219"/>
                              <a:gd name="T21" fmla="*/ T20 w 61"/>
                              <a:gd name="T22" fmla="+- 0 4627 4627"/>
                              <a:gd name="T23" fmla="*/ 4627 h 170"/>
                              <a:gd name="T24" fmla="+- 0 1234 1219"/>
                              <a:gd name="T25" fmla="*/ T24 w 61"/>
                              <a:gd name="T26" fmla="+- 0 4639 4627"/>
                              <a:gd name="T27" fmla="*/ 4639 h 170"/>
                              <a:gd name="T28" fmla="+- 0 1234 1219"/>
                              <a:gd name="T29" fmla="*/ T28 w 61"/>
                              <a:gd name="T30" fmla="+- 0 4670 4627"/>
                              <a:gd name="T31" fmla="*/ 4670 h 170"/>
                              <a:gd name="T32" fmla="+- 0 1219 1219"/>
                              <a:gd name="T33" fmla="*/ T32 w 61"/>
                              <a:gd name="T34" fmla="+- 0 4670 4627"/>
                              <a:gd name="T35" fmla="*/ 4670 h 170"/>
                              <a:gd name="T36" fmla="+- 0 1219 1219"/>
                              <a:gd name="T37" fmla="*/ T36 w 61"/>
                              <a:gd name="T38" fmla="+- 0 4687 4627"/>
                              <a:gd name="T39" fmla="*/ 4687 h 170"/>
                              <a:gd name="T40" fmla="+- 0 1234 1219"/>
                              <a:gd name="T41" fmla="*/ T40 w 61"/>
                              <a:gd name="T42" fmla="+- 0 4687 4627"/>
                              <a:gd name="T43" fmla="*/ 4687 h 170"/>
                              <a:gd name="T44" fmla="+- 0 1234 1219"/>
                              <a:gd name="T45" fmla="*/ T44 w 61"/>
                              <a:gd name="T46" fmla="+- 0 4777 4627"/>
                              <a:gd name="T47" fmla="*/ 4777 h 170"/>
                              <a:gd name="T48" fmla="+- 0 1237 1219"/>
                              <a:gd name="T49" fmla="*/ T48 w 61"/>
                              <a:gd name="T50" fmla="+- 0 4783 4627"/>
                              <a:gd name="T51" fmla="*/ 4783 h 170"/>
                              <a:gd name="T52" fmla="+- 0 1239 1219"/>
                              <a:gd name="T53" fmla="*/ T52 w 61"/>
                              <a:gd name="T54" fmla="+- 0 4789 4627"/>
                              <a:gd name="T55" fmla="*/ 4789 h 170"/>
                              <a:gd name="T56" fmla="+- 0 1246 1219"/>
                              <a:gd name="T57" fmla="*/ T56 w 61"/>
                              <a:gd name="T58" fmla="+- 0 4793 4627"/>
                              <a:gd name="T59" fmla="*/ 4793 h 170"/>
                              <a:gd name="T60" fmla="+- 0 1252 1219"/>
                              <a:gd name="T61" fmla="*/ T60 w 61"/>
                              <a:gd name="T62" fmla="+- 0 4796 4627"/>
                              <a:gd name="T63" fmla="*/ 4796 h 170"/>
                              <a:gd name="T64" fmla="+- 0 1270 1219"/>
                              <a:gd name="T65" fmla="*/ T64 w 61"/>
                              <a:gd name="T66" fmla="+- 0 4796 4627"/>
                              <a:gd name="T67" fmla="*/ 4796 h 170"/>
                              <a:gd name="T68" fmla="+- 0 1279 1219"/>
                              <a:gd name="T69" fmla="*/ T68 w 61"/>
                              <a:gd name="T70" fmla="+- 0 4794 4627"/>
                              <a:gd name="T71" fmla="*/ 4794 h 170"/>
                              <a:gd name="T72" fmla="+- 0 1276 1219"/>
                              <a:gd name="T73" fmla="*/ T72 w 61"/>
                              <a:gd name="T74" fmla="+- 0 4776 4627"/>
                              <a:gd name="T75" fmla="*/ 4776 h 170"/>
                              <a:gd name="T76" fmla="+- 0 1271 1219"/>
                              <a:gd name="T77" fmla="*/ T76 w 61"/>
                              <a:gd name="T78" fmla="+- 0 4777 4627"/>
                              <a:gd name="T79" fmla="*/ 4777 h 170"/>
                              <a:gd name="T80" fmla="+- 0 1262 1219"/>
                              <a:gd name="T81" fmla="*/ T80 w 61"/>
                              <a:gd name="T82" fmla="+- 0 4777 4627"/>
                              <a:gd name="T83" fmla="*/ 4777 h 170"/>
                              <a:gd name="T84" fmla="+- 0 1257 1219"/>
                              <a:gd name="T85" fmla="*/ T84 w 61"/>
                              <a:gd name="T86" fmla="+- 0 4774 4627"/>
                              <a:gd name="T87" fmla="*/ 4774 h 170"/>
                              <a:gd name="T88" fmla="+- 0 1255 1219"/>
                              <a:gd name="T89" fmla="*/ T88 w 61"/>
                              <a:gd name="T90" fmla="+- 0 4768 4627"/>
                              <a:gd name="T91" fmla="*/ 4768 h 170"/>
                              <a:gd name="T92" fmla="+- 0 1255 1219"/>
                              <a:gd name="T93" fmla="*/ T92 w 61"/>
                              <a:gd name="T94" fmla="+- 0 4728 4627"/>
                              <a:gd name="T95" fmla="*/ 47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1" y="169"/>
                                </a:lnTo>
                                <a:lnTo>
                                  <a:pt x="60" y="167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600"/>
                        <wps:cNvSpPr>
                          <a:spLocks/>
                        </wps:cNvSpPr>
                        <wps:spPr bwMode="auto">
                          <a:xfrm>
                            <a:off x="1297" y="4623"/>
                            <a:ext cx="101" cy="172"/>
                          </a:xfrm>
                          <a:custGeom>
                            <a:avLst/>
                            <a:gdLst>
                              <a:gd name="T0" fmla="+- 0 1398 1297"/>
                              <a:gd name="T1" fmla="*/ T0 w 101"/>
                              <a:gd name="T2" fmla="+- 0 4698 4623"/>
                              <a:gd name="T3" fmla="*/ 4698 h 172"/>
                              <a:gd name="T4" fmla="+- 0 1394 1297"/>
                              <a:gd name="T5" fmla="*/ T4 w 101"/>
                              <a:gd name="T6" fmla="+- 0 4688 4623"/>
                              <a:gd name="T7" fmla="*/ 4688 h 172"/>
                              <a:gd name="T8" fmla="+- 0 1389 1297"/>
                              <a:gd name="T9" fmla="*/ T8 w 101"/>
                              <a:gd name="T10" fmla="+- 0 4678 4623"/>
                              <a:gd name="T11" fmla="*/ 4678 h 172"/>
                              <a:gd name="T12" fmla="+- 0 1379 1297"/>
                              <a:gd name="T13" fmla="*/ T12 w 101"/>
                              <a:gd name="T14" fmla="+- 0 4673 4623"/>
                              <a:gd name="T15" fmla="*/ 4673 h 172"/>
                              <a:gd name="T16" fmla="+- 0 1369 1297"/>
                              <a:gd name="T17" fmla="*/ T16 w 101"/>
                              <a:gd name="T18" fmla="+- 0 4667 4623"/>
                              <a:gd name="T19" fmla="*/ 4667 h 172"/>
                              <a:gd name="T20" fmla="+- 0 1355 1297"/>
                              <a:gd name="T21" fmla="*/ T20 w 101"/>
                              <a:gd name="T22" fmla="+- 0 4667 4623"/>
                              <a:gd name="T23" fmla="*/ 4667 h 172"/>
                              <a:gd name="T24" fmla="+- 0 1328 1297"/>
                              <a:gd name="T25" fmla="*/ T24 w 101"/>
                              <a:gd name="T26" fmla="+- 0 4676 4623"/>
                              <a:gd name="T27" fmla="*/ 4676 h 172"/>
                              <a:gd name="T28" fmla="+- 0 1318 1297"/>
                              <a:gd name="T29" fmla="*/ T28 w 101"/>
                              <a:gd name="T30" fmla="+- 0 4685 4623"/>
                              <a:gd name="T31" fmla="*/ 4685 h 172"/>
                              <a:gd name="T32" fmla="+- 0 1318 1297"/>
                              <a:gd name="T33" fmla="*/ T32 w 101"/>
                              <a:gd name="T34" fmla="+- 0 4623 4623"/>
                              <a:gd name="T35" fmla="*/ 4623 h 172"/>
                              <a:gd name="T36" fmla="+- 0 1297 1297"/>
                              <a:gd name="T37" fmla="*/ T36 w 101"/>
                              <a:gd name="T38" fmla="+- 0 4623 4623"/>
                              <a:gd name="T39" fmla="*/ 4623 h 172"/>
                              <a:gd name="T40" fmla="+- 0 1297 1297"/>
                              <a:gd name="T41" fmla="*/ T40 w 101"/>
                              <a:gd name="T42" fmla="+- 0 4795 4623"/>
                              <a:gd name="T43" fmla="*/ 4795 h 172"/>
                              <a:gd name="T44" fmla="+- 0 1318 1297"/>
                              <a:gd name="T45" fmla="*/ T44 w 101"/>
                              <a:gd name="T46" fmla="+- 0 4795 4623"/>
                              <a:gd name="T47" fmla="*/ 4795 h 172"/>
                              <a:gd name="T48" fmla="+- 0 1318 1297"/>
                              <a:gd name="T49" fmla="*/ T48 w 101"/>
                              <a:gd name="T50" fmla="+- 0 4712 4623"/>
                              <a:gd name="T51" fmla="*/ 4712 h 172"/>
                              <a:gd name="T52" fmla="+- 0 1322 1297"/>
                              <a:gd name="T53" fmla="*/ T52 w 101"/>
                              <a:gd name="T54" fmla="+- 0 4704 4623"/>
                              <a:gd name="T55" fmla="*/ 4704 h 172"/>
                              <a:gd name="T56" fmla="+- 0 1325 1297"/>
                              <a:gd name="T57" fmla="*/ T56 w 101"/>
                              <a:gd name="T58" fmla="+- 0 4695 4623"/>
                              <a:gd name="T59" fmla="*/ 4695 h 172"/>
                              <a:gd name="T60" fmla="+- 0 1333 1297"/>
                              <a:gd name="T61" fmla="*/ T60 w 101"/>
                              <a:gd name="T62" fmla="+- 0 4690 4623"/>
                              <a:gd name="T63" fmla="*/ 4690 h 172"/>
                              <a:gd name="T64" fmla="+- 0 1342 1297"/>
                              <a:gd name="T65" fmla="*/ T64 w 101"/>
                              <a:gd name="T66" fmla="+- 0 4686 4623"/>
                              <a:gd name="T67" fmla="*/ 4686 h 172"/>
                              <a:gd name="T68" fmla="+- 0 1363 1297"/>
                              <a:gd name="T69" fmla="*/ T68 w 101"/>
                              <a:gd name="T70" fmla="+- 0 4686 4623"/>
                              <a:gd name="T71" fmla="*/ 4686 h 172"/>
                              <a:gd name="T72" fmla="+- 0 1370 1297"/>
                              <a:gd name="T73" fmla="*/ T72 w 101"/>
                              <a:gd name="T74" fmla="+- 0 4693 4623"/>
                              <a:gd name="T75" fmla="*/ 4693 h 172"/>
                              <a:gd name="T76" fmla="+- 0 1377 1297"/>
                              <a:gd name="T77" fmla="*/ T76 w 101"/>
                              <a:gd name="T78" fmla="+- 0 4700 4623"/>
                              <a:gd name="T79" fmla="*/ 4700 h 172"/>
                              <a:gd name="T80" fmla="+- 0 1377 1297"/>
                              <a:gd name="T81" fmla="*/ T80 w 101"/>
                              <a:gd name="T82" fmla="+- 0 4795 4623"/>
                              <a:gd name="T83" fmla="*/ 4795 h 172"/>
                              <a:gd name="T84" fmla="+- 0 1398 1297"/>
                              <a:gd name="T85" fmla="*/ T84 w 101"/>
                              <a:gd name="T86" fmla="+- 0 4795 4623"/>
                              <a:gd name="T87" fmla="*/ 4795 h 172"/>
                              <a:gd name="T88" fmla="+- 0 1398 1297"/>
                              <a:gd name="T89" fmla="*/ T88 w 101"/>
                              <a:gd name="T90" fmla="+- 0 4698 4623"/>
                              <a:gd name="T91" fmla="*/ 46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5" y="81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99"/>
                        <wps:cNvSpPr>
                          <a:spLocks/>
                        </wps:cNvSpPr>
                        <wps:spPr bwMode="auto">
                          <a:xfrm>
                            <a:off x="1423" y="4667"/>
                            <a:ext cx="94" cy="130"/>
                          </a:xfrm>
                          <a:custGeom>
                            <a:avLst/>
                            <a:gdLst>
                              <a:gd name="T0" fmla="+- 0 1508 1423"/>
                              <a:gd name="T1" fmla="*/ T0 w 94"/>
                              <a:gd name="T2" fmla="+- 0 4697 4667"/>
                              <a:gd name="T3" fmla="*/ 4697 h 130"/>
                              <a:gd name="T4" fmla="+- 0 1518 1423"/>
                              <a:gd name="T5" fmla="*/ T4 w 94"/>
                              <a:gd name="T6" fmla="+- 0 4680 4667"/>
                              <a:gd name="T7" fmla="*/ 4680 h 130"/>
                              <a:gd name="T8" fmla="+- 0 1494 1423"/>
                              <a:gd name="T9" fmla="*/ T8 w 94"/>
                              <a:gd name="T10" fmla="+- 0 4669 4667"/>
                              <a:gd name="T11" fmla="*/ 4669 h 130"/>
                              <a:gd name="T12" fmla="+- 0 1481 1423"/>
                              <a:gd name="T13" fmla="*/ T12 w 94"/>
                              <a:gd name="T14" fmla="+- 0 4667 4667"/>
                              <a:gd name="T15" fmla="*/ 4667 h 130"/>
                              <a:gd name="T16" fmla="+- 0 1473 1423"/>
                              <a:gd name="T17" fmla="*/ T16 w 94"/>
                              <a:gd name="T18" fmla="+- 0 4668 4667"/>
                              <a:gd name="T19" fmla="*/ 4668 h 130"/>
                              <a:gd name="T20" fmla="+- 0 1482 1423"/>
                              <a:gd name="T21" fmla="*/ T20 w 94"/>
                              <a:gd name="T22" fmla="+- 0 4685 4667"/>
                              <a:gd name="T23" fmla="*/ 4685 h 130"/>
                              <a:gd name="T24" fmla="+- 0 1498 1423"/>
                              <a:gd name="T25" fmla="*/ T24 w 94"/>
                              <a:gd name="T26" fmla="+- 0 4685 4667"/>
                              <a:gd name="T27" fmla="*/ 4685 h 130"/>
                              <a:gd name="T28" fmla="+- 0 1508 1423"/>
                              <a:gd name="T29" fmla="*/ T28 w 94"/>
                              <a:gd name="T30" fmla="+- 0 4697 4667"/>
                              <a:gd name="T31" fmla="*/ 46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98"/>
                        <wps:cNvSpPr>
                          <a:spLocks/>
                        </wps:cNvSpPr>
                        <wps:spPr bwMode="auto">
                          <a:xfrm>
                            <a:off x="1423" y="4667"/>
                            <a:ext cx="94" cy="130"/>
                          </a:xfrm>
                          <a:custGeom>
                            <a:avLst/>
                            <a:gdLst>
                              <a:gd name="T0" fmla="+- 0 1439 1423"/>
                              <a:gd name="T1" fmla="*/ T0 w 94"/>
                              <a:gd name="T2" fmla="+- 0 4781 4667"/>
                              <a:gd name="T3" fmla="*/ 4781 h 130"/>
                              <a:gd name="T4" fmla="+- 0 1447 1423"/>
                              <a:gd name="T5" fmla="*/ T4 w 94"/>
                              <a:gd name="T6" fmla="+- 0 4787 4667"/>
                              <a:gd name="T7" fmla="*/ 4787 h 130"/>
                              <a:gd name="T8" fmla="+- 0 1471 1423"/>
                              <a:gd name="T9" fmla="*/ T8 w 94"/>
                              <a:gd name="T10" fmla="+- 0 4796 4667"/>
                              <a:gd name="T11" fmla="*/ 4796 h 130"/>
                              <a:gd name="T12" fmla="+- 0 1483 1423"/>
                              <a:gd name="T13" fmla="*/ T12 w 94"/>
                              <a:gd name="T14" fmla="+- 0 4798 4667"/>
                              <a:gd name="T15" fmla="*/ 4798 h 130"/>
                              <a:gd name="T16" fmla="+- 0 1504 1423"/>
                              <a:gd name="T17" fmla="*/ T16 w 94"/>
                              <a:gd name="T18" fmla="+- 0 4798 4667"/>
                              <a:gd name="T19" fmla="*/ 4798 h 130"/>
                              <a:gd name="T20" fmla="+- 0 1518 1423"/>
                              <a:gd name="T21" fmla="*/ T20 w 94"/>
                              <a:gd name="T22" fmla="+- 0 4787 4667"/>
                              <a:gd name="T23" fmla="*/ 4787 h 130"/>
                              <a:gd name="T24" fmla="+- 0 1532 1423"/>
                              <a:gd name="T25" fmla="*/ T24 w 94"/>
                              <a:gd name="T26" fmla="+- 0 4776 4667"/>
                              <a:gd name="T27" fmla="*/ 4776 h 130"/>
                              <a:gd name="T28" fmla="+- 0 1537 1423"/>
                              <a:gd name="T29" fmla="*/ T28 w 94"/>
                              <a:gd name="T30" fmla="+- 0 4757 4667"/>
                              <a:gd name="T31" fmla="*/ 4757 h 130"/>
                              <a:gd name="T32" fmla="+- 0 1516 1423"/>
                              <a:gd name="T33" fmla="*/ T32 w 94"/>
                              <a:gd name="T34" fmla="+- 0 4755 4667"/>
                              <a:gd name="T35" fmla="*/ 4755 h 130"/>
                              <a:gd name="T36" fmla="+- 0 1511 1423"/>
                              <a:gd name="T37" fmla="*/ T36 w 94"/>
                              <a:gd name="T38" fmla="+- 0 4768 4667"/>
                              <a:gd name="T39" fmla="*/ 4768 h 130"/>
                              <a:gd name="T40" fmla="+- 0 1503 1423"/>
                              <a:gd name="T41" fmla="*/ T40 w 94"/>
                              <a:gd name="T42" fmla="+- 0 4774 4667"/>
                              <a:gd name="T43" fmla="*/ 4774 h 130"/>
                              <a:gd name="T44" fmla="+- 0 1494 1423"/>
                              <a:gd name="T45" fmla="*/ T44 w 94"/>
                              <a:gd name="T46" fmla="+- 0 4780 4667"/>
                              <a:gd name="T47" fmla="*/ 4780 h 130"/>
                              <a:gd name="T48" fmla="+- 0 1467 1423"/>
                              <a:gd name="T49" fmla="*/ T48 w 94"/>
                              <a:gd name="T50" fmla="+- 0 4780 4667"/>
                              <a:gd name="T51" fmla="*/ 4780 h 130"/>
                              <a:gd name="T52" fmla="+- 0 1457 1423"/>
                              <a:gd name="T53" fmla="*/ T52 w 94"/>
                              <a:gd name="T54" fmla="+- 0 4769 4667"/>
                              <a:gd name="T55" fmla="*/ 4769 h 130"/>
                              <a:gd name="T56" fmla="+- 0 1446 1423"/>
                              <a:gd name="T57" fmla="*/ T56 w 94"/>
                              <a:gd name="T58" fmla="+- 0 4758 4667"/>
                              <a:gd name="T59" fmla="*/ 4758 h 130"/>
                              <a:gd name="T60" fmla="+- 0 1445 1423"/>
                              <a:gd name="T61" fmla="*/ T60 w 94"/>
                              <a:gd name="T62" fmla="+- 0 4738 4667"/>
                              <a:gd name="T63" fmla="*/ 4738 h 130"/>
                              <a:gd name="T64" fmla="+- 0 1538 1423"/>
                              <a:gd name="T65" fmla="*/ T64 w 94"/>
                              <a:gd name="T66" fmla="+- 0 4738 4667"/>
                              <a:gd name="T67" fmla="*/ 4738 h 130"/>
                              <a:gd name="T68" fmla="+- 0 1538 1423"/>
                              <a:gd name="T69" fmla="*/ T68 w 94"/>
                              <a:gd name="T70" fmla="+- 0 4732 4667"/>
                              <a:gd name="T71" fmla="*/ 4732 h 130"/>
                              <a:gd name="T72" fmla="+- 0 1536 1423"/>
                              <a:gd name="T73" fmla="*/ T72 w 94"/>
                              <a:gd name="T74" fmla="+- 0 4715 4667"/>
                              <a:gd name="T75" fmla="*/ 4715 h 130"/>
                              <a:gd name="T76" fmla="+- 0 1528 1423"/>
                              <a:gd name="T77" fmla="*/ T76 w 94"/>
                              <a:gd name="T78" fmla="+- 0 4692 4667"/>
                              <a:gd name="T79" fmla="*/ 4692 h 130"/>
                              <a:gd name="T80" fmla="+- 0 1522 1423"/>
                              <a:gd name="T81" fmla="*/ T80 w 94"/>
                              <a:gd name="T82" fmla="+- 0 4684 4667"/>
                              <a:gd name="T83" fmla="*/ 4684 h 130"/>
                              <a:gd name="T84" fmla="+- 0 1518 1423"/>
                              <a:gd name="T85" fmla="*/ T84 w 94"/>
                              <a:gd name="T86" fmla="+- 0 4680 4667"/>
                              <a:gd name="T87" fmla="*/ 4680 h 130"/>
                              <a:gd name="T88" fmla="+- 0 1508 1423"/>
                              <a:gd name="T89" fmla="*/ T88 w 94"/>
                              <a:gd name="T90" fmla="+- 0 4697 4667"/>
                              <a:gd name="T91" fmla="*/ 4697 h 130"/>
                              <a:gd name="T92" fmla="+- 0 1514 1423"/>
                              <a:gd name="T93" fmla="*/ T92 w 94"/>
                              <a:gd name="T94" fmla="+- 0 4705 4667"/>
                              <a:gd name="T95" fmla="*/ 4705 h 130"/>
                              <a:gd name="T96" fmla="+- 0 1516 1423"/>
                              <a:gd name="T97" fmla="*/ T96 w 94"/>
                              <a:gd name="T98" fmla="+- 0 4721 4667"/>
                              <a:gd name="T99" fmla="*/ 4721 h 130"/>
                              <a:gd name="T100" fmla="+- 0 1446 1423"/>
                              <a:gd name="T101" fmla="*/ T100 w 94"/>
                              <a:gd name="T102" fmla="+- 0 4721 4667"/>
                              <a:gd name="T103" fmla="*/ 4721 h 130"/>
                              <a:gd name="T104" fmla="+- 0 1447 1423"/>
                              <a:gd name="T105" fmla="*/ T104 w 94"/>
                              <a:gd name="T106" fmla="+- 0 4704 4667"/>
                              <a:gd name="T107" fmla="*/ 4704 h 130"/>
                              <a:gd name="T108" fmla="+- 0 1457 1423"/>
                              <a:gd name="T109" fmla="*/ T108 w 94"/>
                              <a:gd name="T110" fmla="+- 0 4695 4667"/>
                              <a:gd name="T111" fmla="*/ 4695 h 130"/>
                              <a:gd name="T112" fmla="+- 0 1467 1423"/>
                              <a:gd name="T113" fmla="*/ T112 w 94"/>
                              <a:gd name="T114" fmla="+- 0 4685 4667"/>
                              <a:gd name="T115" fmla="*/ 4685 h 130"/>
                              <a:gd name="T116" fmla="+- 0 1482 1423"/>
                              <a:gd name="T117" fmla="*/ T116 w 94"/>
                              <a:gd name="T118" fmla="+- 0 4685 4667"/>
                              <a:gd name="T119" fmla="*/ 4685 h 130"/>
                              <a:gd name="T120" fmla="+- 0 1473 1423"/>
                              <a:gd name="T121" fmla="*/ T120 w 94"/>
                              <a:gd name="T122" fmla="+- 0 4668 4667"/>
                              <a:gd name="T123" fmla="*/ 4668 h 130"/>
                              <a:gd name="T124" fmla="+- 0 1448 1423"/>
                              <a:gd name="T125" fmla="*/ T124 w 94"/>
                              <a:gd name="T126" fmla="+- 0 4678 4667"/>
                              <a:gd name="T127" fmla="*/ 4678 h 130"/>
                              <a:gd name="T128" fmla="+- 0 1440 1423"/>
                              <a:gd name="T129" fmla="*/ T128 w 94"/>
                              <a:gd name="T130" fmla="+- 0 4685 4667"/>
                              <a:gd name="T131" fmla="*/ 4685 h 130"/>
                              <a:gd name="T132" fmla="+- 0 1431 1423"/>
                              <a:gd name="T133" fmla="*/ T132 w 94"/>
                              <a:gd name="T134" fmla="+- 0 4698 4667"/>
                              <a:gd name="T135" fmla="*/ 4698 h 130"/>
                              <a:gd name="T136" fmla="+- 0 1424 1423"/>
                              <a:gd name="T137" fmla="*/ T136 w 94"/>
                              <a:gd name="T138" fmla="+- 0 4722 4667"/>
                              <a:gd name="T139" fmla="*/ 4722 h 130"/>
                              <a:gd name="T140" fmla="+- 0 1423 1423"/>
                              <a:gd name="T141" fmla="*/ T140 w 94"/>
                              <a:gd name="T142" fmla="+- 0 4734 4667"/>
                              <a:gd name="T143" fmla="*/ 4734 h 130"/>
                              <a:gd name="T144" fmla="+- 0 1425 1423"/>
                              <a:gd name="T145" fmla="*/ T144 w 94"/>
                              <a:gd name="T146" fmla="+- 0 4750 4667"/>
                              <a:gd name="T147" fmla="*/ 4750 h 130"/>
                              <a:gd name="T148" fmla="+- 0 1434 1423"/>
                              <a:gd name="T149" fmla="*/ T148 w 94"/>
                              <a:gd name="T150" fmla="+- 0 4773 4667"/>
                              <a:gd name="T151" fmla="*/ 4773 h 130"/>
                              <a:gd name="T152" fmla="+- 0 1439 1423"/>
                              <a:gd name="T153" fmla="*/ T152 w 94"/>
                              <a:gd name="T154" fmla="+- 0 4781 4667"/>
                              <a:gd name="T155" fmla="*/ 47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97"/>
                        <wps:cNvSpPr>
                          <a:spLocks/>
                        </wps:cNvSpPr>
                        <wps:spPr bwMode="auto">
                          <a:xfrm>
                            <a:off x="1564" y="4667"/>
                            <a:ext cx="169" cy="127"/>
                          </a:xfrm>
                          <a:custGeom>
                            <a:avLst/>
                            <a:gdLst>
                              <a:gd name="T0" fmla="+- 0 1659 1564"/>
                              <a:gd name="T1" fmla="*/ T0 w 169"/>
                              <a:gd name="T2" fmla="+- 0 4722 4667"/>
                              <a:gd name="T3" fmla="*/ 4722 h 127"/>
                              <a:gd name="T4" fmla="+- 0 1659 1564"/>
                              <a:gd name="T5" fmla="*/ T4 w 169"/>
                              <a:gd name="T6" fmla="+- 0 4703 4667"/>
                              <a:gd name="T7" fmla="*/ 4703 h 127"/>
                              <a:gd name="T8" fmla="+- 0 1668 1564"/>
                              <a:gd name="T9" fmla="*/ T8 w 169"/>
                              <a:gd name="T10" fmla="+- 0 4694 4667"/>
                              <a:gd name="T11" fmla="*/ 4694 h 127"/>
                              <a:gd name="T12" fmla="+- 0 1676 1564"/>
                              <a:gd name="T13" fmla="*/ T12 w 169"/>
                              <a:gd name="T14" fmla="+- 0 4686 4667"/>
                              <a:gd name="T15" fmla="*/ 4686 h 127"/>
                              <a:gd name="T16" fmla="+- 0 1697 1564"/>
                              <a:gd name="T17" fmla="*/ T16 w 169"/>
                              <a:gd name="T18" fmla="+- 0 4686 4667"/>
                              <a:gd name="T19" fmla="*/ 4686 h 127"/>
                              <a:gd name="T20" fmla="+- 0 1702 1564"/>
                              <a:gd name="T21" fmla="*/ T20 w 169"/>
                              <a:gd name="T22" fmla="+- 0 4689 4667"/>
                              <a:gd name="T23" fmla="*/ 4689 h 127"/>
                              <a:gd name="T24" fmla="+- 0 1707 1564"/>
                              <a:gd name="T25" fmla="*/ T24 w 169"/>
                              <a:gd name="T26" fmla="+- 0 4693 4667"/>
                              <a:gd name="T27" fmla="*/ 4693 h 127"/>
                              <a:gd name="T28" fmla="+- 0 1709 1564"/>
                              <a:gd name="T29" fmla="*/ T28 w 169"/>
                              <a:gd name="T30" fmla="+- 0 4698 4667"/>
                              <a:gd name="T31" fmla="*/ 4698 h 127"/>
                              <a:gd name="T32" fmla="+- 0 1712 1564"/>
                              <a:gd name="T33" fmla="*/ T32 w 169"/>
                              <a:gd name="T34" fmla="+- 0 4704 4667"/>
                              <a:gd name="T35" fmla="*/ 4704 h 127"/>
                              <a:gd name="T36" fmla="+- 0 1712 1564"/>
                              <a:gd name="T37" fmla="*/ T36 w 169"/>
                              <a:gd name="T38" fmla="+- 0 4795 4667"/>
                              <a:gd name="T39" fmla="*/ 4795 h 127"/>
                              <a:gd name="T40" fmla="+- 0 1732 1564"/>
                              <a:gd name="T41" fmla="*/ T40 w 169"/>
                              <a:gd name="T42" fmla="+- 0 4795 4667"/>
                              <a:gd name="T43" fmla="*/ 4795 h 127"/>
                              <a:gd name="T44" fmla="+- 0 1732 1564"/>
                              <a:gd name="T45" fmla="*/ T44 w 169"/>
                              <a:gd name="T46" fmla="+- 0 4688 4667"/>
                              <a:gd name="T47" fmla="*/ 4688 h 127"/>
                              <a:gd name="T48" fmla="+- 0 1723 1564"/>
                              <a:gd name="T49" fmla="*/ T48 w 169"/>
                              <a:gd name="T50" fmla="+- 0 4678 4667"/>
                              <a:gd name="T51" fmla="*/ 4678 h 127"/>
                              <a:gd name="T52" fmla="+- 0 1713 1564"/>
                              <a:gd name="T53" fmla="*/ T52 w 169"/>
                              <a:gd name="T54" fmla="+- 0 4667 4667"/>
                              <a:gd name="T55" fmla="*/ 4667 h 127"/>
                              <a:gd name="T56" fmla="+- 0 1694 1564"/>
                              <a:gd name="T57" fmla="*/ T56 w 169"/>
                              <a:gd name="T58" fmla="+- 0 4667 4667"/>
                              <a:gd name="T59" fmla="*/ 4667 h 127"/>
                              <a:gd name="T60" fmla="+- 0 1688 1564"/>
                              <a:gd name="T61" fmla="*/ T60 w 169"/>
                              <a:gd name="T62" fmla="+- 0 4668 4667"/>
                              <a:gd name="T63" fmla="*/ 4668 h 127"/>
                              <a:gd name="T64" fmla="+- 0 1664 1564"/>
                              <a:gd name="T65" fmla="*/ T64 w 169"/>
                              <a:gd name="T66" fmla="+- 0 4680 4667"/>
                              <a:gd name="T67" fmla="*/ 4680 h 127"/>
                              <a:gd name="T68" fmla="+- 0 1656 1564"/>
                              <a:gd name="T69" fmla="*/ T68 w 169"/>
                              <a:gd name="T70" fmla="+- 0 4689 4667"/>
                              <a:gd name="T71" fmla="*/ 4689 h 127"/>
                              <a:gd name="T72" fmla="+- 0 1652 1564"/>
                              <a:gd name="T73" fmla="*/ T72 w 169"/>
                              <a:gd name="T74" fmla="+- 0 4679 4667"/>
                              <a:gd name="T75" fmla="*/ 4679 h 127"/>
                              <a:gd name="T76" fmla="+- 0 1643 1564"/>
                              <a:gd name="T77" fmla="*/ T76 w 169"/>
                              <a:gd name="T78" fmla="+- 0 4673 4667"/>
                              <a:gd name="T79" fmla="*/ 4673 h 127"/>
                              <a:gd name="T80" fmla="+- 0 1634 1564"/>
                              <a:gd name="T81" fmla="*/ T80 w 169"/>
                              <a:gd name="T82" fmla="+- 0 4667 4667"/>
                              <a:gd name="T83" fmla="*/ 4667 h 127"/>
                              <a:gd name="T84" fmla="+- 0 1608 1564"/>
                              <a:gd name="T85" fmla="*/ T84 w 169"/>
                              <a:gd name="T86" fmla="+- 0 4667 4667"/>
                              <a:gd name="T87" fmla="*/ 4667 h 127"/>
                              <a:gd name="T88" fmla="+- 0 1598 1564"/>
                              <a:gd name="T89" fmla="*/ T88 w 169"/>
                              <a:gd name="T90" fmla="+- 0 4673 4667"/>
                              <a:gd name="T91" fmla="*/ 4673 h 127"/>
                              <a:gd name="T92" fmla="+- 0 1589 1564"/>
                              <a:gd name="T93" fmla="*/ T92 w 169"/>
                              <a:gd name="T94" fmla="+- 0 4679 4667"/>
                              <a:gd name="T95" fmla="*/ 4679 h 127"/>
                              <a:gd name="T96" fmla="+- 0 1583 1564"/>
                              <a:gd name="T97" fmla="*/ T96 w 169"/>
                              <a:gd name="T98" fmla="+- 0 4688 4667"/>
                              <a:gd name="T99" fmla="*/ 4688 h 127"/>
                              <a:gd name="T100" fmla="+- 0 1583 1564"/>
                              <a:gd name="T101" fmla="*/ T100 w 169"/>
                              <a:gd name="T102" fmla="+- 0 4670 4667"/>
                              <a:gd name="T103" fmla="*/ 4670 h 127"/>
                              <a:gd name="T104" fmla="+- 0 1564 1564"/>
                              <a:gd name="T105" fmla="*/ T104 w 169"/>
                              <a:gd name="T106" fmla="+- 0 4670 4667"/>
                              <a:gd name="T107" fmla="*/ 4670 h 127"/>
                              <a:gd name="T108" fmla="+- 0 1564 1564"/>
                              <a:gd name="T109" fmla="*/ T108 w 169"/>
                              <a:gd name="T110" fmla="+- 0 4795 4667"/>
                              <a:gd name="T111" fmla="*/ 4795 h 127"/>
                              <a:gd name="T112" fmla="+- 0 1585 1564"/>
                              <a:gd name="T113" fmla="*/ T112 w 169"/>
                              <a:gd name="T114" fmla="+- 0 4795 4667"/>
                              <a:gd name="T115" fmla="*/ 4795 h 127"/>
                              <a:gd name="T116" fmla="+- 0 1585 1564"/>
                              <a:gd name="T117" fmla="*/ T116 w 169"/>
                              <a:gd name="T118" fmla="+- 0 4713 4667"/>
                              <a:gd name="T119" fmla="*/ 4713 h 127"/>
                              <a:gd name="T120" fmla="+- 0 1588 1564"/>
                              <a:gd name="T121" fmla="*/ T120 w 169"/>
                              <a:gd name="T122" fmla="+- 0 4704 4667"/>
                              <a:gd name="T123" fmla="*/ 4704 h 127"/>
                              <a:gd name="T124" fmla="+- 0 1592 1564"/>
                              <a:gd name="T125" fmla="*/ T124 w 169"/>
                              <a:gd name="T126" fmla="+- 0 4695 4667"/>
                              <a:gd name="T127" fmla="*/ 4695 h 127"/>
                              <a:gd name="T128" fmla="+- 0 1599 1564"/>
                              <a:gd name="T129" fmla="*/ T128 w 169"/>
                              <a:gd name="T130" fmla="+- 0 4690 4667"/>
                              <a:gd name="T131" fmla="*/ 4690 h 127"/>
                              <a:gd name="T132" fmla="+- 0 1607 1564"/>
                              <a:gd name="T133" fmla="*/ T132 w 169"/>
                              <a:gd name="T134" fmla="+- 0 4686 4667"/>
                              <a:gd name="T135" fmla="*/ 4686 h 127"/>
                              <a:gd name="T136" fmla="+- 0 1627 1564"/>
                              <a:gd name="T137" fmla="*/ T136 w 169"/>
                              <a:gd name="T138" fmla="+- 0 4686 4667"/>
                              <a:gd name="T139" fmla="*/ 4686 h 127"/>
                              <a:gd name="T140" fmla="+- 0 1633 1564"/>
                              <a:gd name="T141" fmla="*/ T140 w 169"/>
                              <a:gd name="T142" fmla="+- 0 4693 4667"/>
                              <a:gd name="T143" fmla="*/ 4693 h 127"/>
                              <a:gd name="T144" fmla="+- 0 1638 1564"/>
                              <a:gd name="T145" fmla="*/ T144 w 169"/>
                              <a:gd name="T146" fmla="+- 0 4700 4667"/>
                              <a:gd name="T147" fmla="*/ 4700 h 127"/>
                              <a:gd name="T148" fmla="+- 0 1638 1564"/>
                              <a:gd name="T149" fmla="*/ T148 w 169"/>
                              <a:gd name="T150" fmla="+- 0 4795 4667"/>
                              <a:gd name="T151" fmla="*/ 4795 h 127"/>
                              <a:gd name="T152" fmla="+- 0 1659 1564"/>
                              <a:gd name="T153" fmla="*/ T152 w 169"/>
                              <a:gd name="T154" fmla="+- 0 4795 4667"/>
                              <a:gd name="T155" fmla="*/ 4795 h 127"/>
                              <a:gd name="T156" fmla="+- 0 1659 1564"/>
                              <a:gd name="T157" fmla="*/ T156 w 169"/>
                              <a:gd name="T158" fmla="+- 0 4722 4667"/>
                              <a:gd name="T159" fmla="*/ 47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2" y="19"/>
                                </a:lnTo>
                                <a:lnTo>
                                  <a:pt x="133" y="19"/>
                                </a:lnTo>
                                <a:lnTo>
                                  <a:pt x="138" y="22"/>
                                </a:lnTo>
                                <a:lnTo>
                                  <a:pt x="143" y="26"/>
                                </a:lnTo>
                                <a:lnTo>
                                  <a:pt x="145" y="31"/>
                                </a:lnTo>
                                <a:lnTo>
                                  <a:pt x="148" y="37"/>
                                </a:lnTo>
                                <a:lnTo>
                                  <a:pt x="148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68" y="21"/>
                                </a:lnTo>
                                <a:lnTo>
                                  <a:pt x="159" y="11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1"/>
                                </a:lnTo>
                                <a:lnTo>
                                  <a:pt x="100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0" y="0"/>
                                </a:lnTo>
                                <a:lnTo>
                                  <a:pt x="44" y="0"/>
                                </a:lnTo>
                                <a:lnTo>
                                  <a:pt x="34" y="6"/>
                                </a:lnTo>
                                <a:lnTo>
                                  <a:pt x="25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46"/>
                                </a:lnTo>
                                <a:lnTo>
                                  <a:pt x="24" y="37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3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26"/>
                                </a:lnTo>
                                <a:lnTo>
                                  <a:pt x="74" y="33"/>
                                </a:lnTo>
                                <a:lnTo>
                                  <a:pt x="74" y="128"/>
                                </a:lnTo>
                                <a:lnTo>
                                  <a:pt x="95" y="128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96"/>
                        <wps:cNvSpPr>
                          <a:spLocks/>
                        </wps:cNvSpPr>
                        <wps:spPr bwMode="auto">
                          <a:xfrm>
                            <a:off x="1831" y="4623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4623 4623"/>
                              <a:gd name="T3" fmla="*/ 4623 h 172"/>
                              <a:gd name="T4" fmla="+- 0 1831 1831"/>
                              <a:gd name="T5" fmla="*/ T4 w 21"/>
                              <a:gd name="T6" fmla="+- 0 4647 4623"/>
                              <a:gd name="T7" fmla="*/ 4647 h 172"/>
                              <a:gd name="T8" fmla="+- 0 1852 1831"/>
                              <a:gd name="T9" fmla="*/ T8 w 21"/>
                              <a:gd name="T10" fmla="+- 0 4647 4623"/>
                              <a:gd name="T11" fmla="*/ 4647 h 172"/>
                              <a:gd name="T12" fmla="+- 0 1852 1831"/>
                              <a:gd name="T13" fmla="*/ T12 w 21"/>
                              <a:gd name="T14" fmla="+- 0 4623 4623"/>
                              <a:gd name="T15" fmla="*/ 4623 h 172"/>
                              <a:gd name="T16" fmla="+- 0 1831 1831"/>
                              <a:gd name="T17" fmla="*/ T16 w 21"/>
                              <a:gd name="T18" fmla="+- 0 4623 4623"/>
                              <a:gd name="T19" fmla="*/ 46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95"/>
                        <wps:cNvSpPr>
                          <a:spLocks/>
                        </wps:cNvSpPr>
                        <wps:spPr bwMode="auto">
                          <a:xfrm>
                            <a:off x="1831" y="4623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4764 4623"/>
                              <a:gd name="T3" fmla="*/ 4764 h 172"/>
                              <a:gd name="T4" fmla="+- 0 1831 1831"/>
                              <a:gd name="T5" fmla="*/ T4 w 21"/>
                              <a:gd name="T6" fmla="+- 0 4795 4623"/>
                              <a:gd name="T7" fmla="*/ 4795 h 172"/>
                              <a:gd name="T8" fmla="+- 0 1852 1831"/>
                              <a:gd name="T9" fmla="*/ T8 w 21"/>
                              <a:gd name="T10" fmla="+- 0 4795 4623"/>
                              <a:gd name="T11" fmla="*/ 4795 h 172"/>
                              <a:gd name="T12" fmla="+- 0 1852 1831"/>
                              <a:gd name="T13" fmla="*/ T12 w 21"/>
                              <a:gd name="T14" fmla="+- 0 4670 4623"/>
                              <a:gd name="T15" fmla="*/ 4670 h 172"/>
                              <a:gd name="T16" fmla="+- 0 1831 1831"/>
                              <a:gd name="T17" fmla="*/ T16 w 21"/>
                              <a:gd name="T18" fmla="+- 0 4670 4623"/>
                              <a:gd name="T19" fmla="*/ 4670 h 172"/>
                              <a:gd name="T20" fmla="+- 0 1831 1831"/>
                              <a:gd name="T21" fmla="*/ T20 w 21"/>
                              <a:gd name="T22" fmla="+- 0 4764 4623"/>
                              <a:gd name="T23" fmla="*/ 47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94"/>
                        <wps:cNvSpPr>
                          <a:spLocks/>
                        </wps:cNvSpPr>
                        <wps:spPr bwMode="auto">
                          <a:xfrm>
                            <a:off x="1884" y="4667"/>
                            <a:ext cx="101" cy="127"/>
                          </a:xfrm>
                          <a:custGeom>
                            <a:avLst/>
                            <a:gdLst>
                              <a:gd name="T0" fmla="+- 0 1985 1884"/>
                              <a:gd name="T1" fmla="*/ T0 w 101"/>
                              <a:gd name="T2" fmla="+- 0 4731 4667"/>
                              <a:gd name="T3" fmla="*/ 4731 h 127"/>
                              <a:gd name="T4" fmla="+- 0 1985 1884"/>
                              <a:gd name="T5" fmla="*/ T4 w 101"/>
                              <a:gd name="T6" fmla="+- 0 4704 4667"/>
                              <a:gd name="T7" fmla="*/ 4704 h 127"/>
                              <a:gd name="T8" fmla="+- 0 1984 1884"/>
                              <a:gd name="T9" fmla="*/ T8 w 101"/>
                              <a:gd name="T10" fmla="+- 0 4698 4667"/>
                              <a:gd name="T11" fmla="*/ 4698 h 127"/>
                              <a:gd name="T12" fmla="+- 0 1982 1884"/>
                              <a:gd name="T13" fmla="*/ T12 w 101"/>
                              <a:gd name="T14" fmla="+- 0 4689 4667"/>
                              <a:gd name="T15" fmla="*/ 4689 h 127"/>
                              <a:gd name="T16" fmla="+- 0 1977 1884"/>
                              <a:gd name="T17" fmla="*/ T16 w 101"/>
                              <a:gd name="T18" fmla="+- 0 4682 4667"/>
                              <a:gd name="T19" fmla="*/ 4682 h 127"/>
                              <a:gd name="T20" fmla="+- 0 1972 1884"/>
                              <a:gd name="T21" fmla="*/ T20 w 101"/>
                              <a:gd name="T22" fmla="+- 0 4676 4667"/>
                              <a:gd name="T23" fmla="*/ 4676 h 127"/>
                              <a:gd name="T24" fmla="+- 0 1963 1884"/>
                              <a:gd name="T25" fmla="*/ T24 w 101"/>
                              <a:gd name="T26" fmla="+- 0 4672 4667"/>
                              <a:gd name="T27" fmla="*/ 4672 h 127"/>
                              <a:gd name="T28" fmla="+- 0 1954 1884"/>
                              <a:gd name="T29" fmla="*/ T28 w 101"/>
                              <a:gd name="T30" fmla="+- 0 4667 4667"/>
                              <a:gd name="T31" fmla="*/ 4667 h 127"/>
                              <a:gd name="T32" fmla="+- 0 1942 1884"/>
                              <a:gd name="T33" fmla="*/ T32 w 101"/>
                              <a:gd name="T34" fmla="+- 0 4667 4667"/>
                              <a:gd name="T35" fmla="*/ 4667 h 127"/>
                              <a:gd name="T36" fmla="+- 0 1935 1884"/>
                              <a:gd name="T37" fmla="*/ T36 w 101"/>
                              <a:gd name="T38" fmla="+- 0 4668 4667"/>
                              <a:gd name="T39" fmla="*/ 4668 h 127"/>
                              <a:gd name="T40" fmla="+- 0 1911 1884"/>
                              <a:gd name="T41" fmla="*/ T40 w 101"/>
                              <a:gd name="T42" fmla="+- 0 4679 4667"/>
                              <a:gd name="T43" fmla="*/ 4679 h 127"/>
                              <a:gd name="T44" fmla="+- 0 1903 1884"/>
                              <a:gd name="T45" fmla="*/ T44 w 101"/>
                              <a:gd name="T46" fmla="+- 0 4688 4667"/>
                              <a:gd name="T47" fmla="*/ 4688 h 127"/>
                              <a:gd name="T48" fmla="+- 0 1903 1884"/>
                              <a:gd name="T49" fmla="*/ T48 w 101"/>
                              <a:gd name="T50" fmla="+- 0 4670 4667"/>
                              <a:gd name="T51" fmla="*/ 4670 h 127"/>
                              <a:gd name="T52" fmla="+- 0 1884 1884"/>
                              <a:gd name="T53" fmla="*/ T52 w 101"/>
                              <a:gd name="T54" fmla="+- 0 4670 4667"/>
                              <a:gd name="T55" fmla="*/ 4670 h 127"/>
                              <a:gd name="T56" fmla="+- 0 1884 1884"/>
                              <a:gd name="T57" fmla="*/ T56 w 101"/>
                              <a:gd name="T58" fmla="+- 0 4795 4667"/>
                              <a:gd name="T59" fmla="*/ 4795 h 127"/>
                              <a:gd name="T60" fmla="+- 0 1905 1884"/>
                              <a:gd name="T61" fmla="*/ T60 w 101"/>
                              <a:gd name="T62" fmla="+- 0 4795 4667"/>
                              <a:gd name="T63" fmla="*/ 4795 h 127"/>
                              <a:gd name="T64" fmla="+- 0 1905 1884"/>
                              <a:gd name="T65" fmla="*/ T64 w 101"/>
                              <a:gd name="T66" fmla="+- 0 4703 4667"/>
                              <a:gd name="T67" fmla="*/ 4703 h 127"/>
                              <a:gd name="T68" fmla="+- 0 1915 1884"/>
                              <a:gd name="T69" fmla="*/ T68 w 101"/>
                              <a:gd name="T70" fmla="+- 0 4694 4667"/>
                              <a:gd name="T71" fmla="*/ 4694 h 127"/>
                              <a:gd name="T72" fmla="+- 0 1924 1884"/>
                              <a:gd name="T73" fmla="*/ T72 w 101"/>
                              <a:gd name="T74" fmla="+- 0 4686 4667"/>
                              <a:gd name="T75" fmla="*/ 4686 h 127"/>
                              <a:gd name="T76" fmla="+- 0 1946 1884"/>
                              <a:gd name="T77" fmla="*/ T76 w 101"/>
                              <a:gd name="T78" fmla="+- 0 4686 4667"/>
                              <a:gd name="T79" fmla="*/ 4686 h 127"/>
                              <a:gd name="T80" fmla="+- 0 1953 1884"/>
                              <a:gd name="T81" fmla="*/ T80 w 101"/>
                              <a:gd name="T82" fmla="+- 0 4690 4667"/>
                              <a:gd name="T83" fmla="*/ 4690 h 127"/>
                              <a:gd name="T84" fmla="+- 0 1959 1884"/>
                              <a:gd name="T85" fmla="*/ T84 w 101"/>
                              <a:gd name="T86" fmla="+- 0 4693 4667"/>
                              <a:gd name="T87" fmla="*/ 4693 h 127"/>
                              <a:gd name="T88" fmla="+- 0 1961 1884"/>
                              <a:gd name="T89" fmla="*/ T88 w 101"/>
                              <a:gd name="T90" fmla="+- 0 4700 4667"/>
                              <a:gd name="T91" fmla="*/ 4700 h 127"/>
                              <a:gd name="T92" fmla="+- 0 1964 1884"/>
                              <a:gd name="T93" fmla="*/ T92 w 101"/>
                              <a:gd name="T94" fmla="+- 0 4706 4667"/>
                              <a:gd name="T95" fmla="*/ 4706 h 127"/>
                              <a:gd name="T96" fmla="+- 0 1964 1884"/>
                              <a:gd name="T97" fmla="*/ T96 w 101"/>
                              <a:gd name="T98" fmla="+- 0 4795 4667"/>
                              <a:gd name="T99" fmla="*/ 4795 h 127"/>
                              <a:gd name="T100" fmla="+- 0 1985 1884"/>
                              <a:gd name="T101" fmla="*/ T100 w 101"/>
                              <a:gd name="T102" fmla="+- 0 4795 4667"/>
                              <a:gd name="T103" fmla="*/ 4795 h 127"/>
                              <a:gd name="T104" fmla="+- 0 1985 1884"/>
                              <a:gd name="T105" fmla="*/ T104 w 101"/>
                              <a:gd name="T106" fmla="+- 0 4731 4667"/>
                              <a:gd name="T107" fmla="*/ 47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7"/>
                                </a:lnTo>
                                <a:lnTo>
                                  <a:pt x="100" y="31"/>
                                </a:lnTo>
                                <a:lnTo>
                                  <a:pt x="98" y="22"/>
                                </a:lnTo>
                                <a:lnTo>
                                  <a:pt x="93" y="15"/>
                                </a:lnTo>
                                <a:lnTo>
                                  <a:pt x="88" y="9"/>
                                </a:lnTo>
                                <a:lnTo>
                                  <a:pt x="79" y="5"/>
                                </a:lnTo>
                                <a:lnTo>
                                  <a:pt x="70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36"/>
                                </a:lnTo>
                                <a:lnTo>
                                  <a:pt x="31" y="27"/>
                                </a:lnTo>
                                <a:lnTo>
                                  <a:pt x="40" y="19"/>
                                </a:lnTo>
                                <a:lnTo>
                                  <a:pt x="62" y="19"/>
                                </a:lnTo>
                                <a:lnTo>
                                  <a:pt x="69" y="23"/>
                                </a:lnTo>
                                <a:lnTo>
                                  <a:pt x="75" y="26"/>
                                </a:lnTo>
                                <a:lnTo>
                                  <a:pt x="77" y="33"/>
                                </a:lnTo>
                                <a:lnTo>
                                  <a:pt x="80" y="39"/>
                                </a:lnTo>
                                <a:lnTo>
                                  <a:pt x="80" y="128"/>
                                </a:lnTo>
                                <a:lnTo>
                                  <a:pt x="101" y="128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93"/>
                        <wps:cNvSpPr>
                          <a:spLocks/>
                        </wps:cNvSpPr>
                        <wps:spPr bwMode="auto">
                          <a:xfrm>
                            <a:off x="2072" y="4627"/>
                            <a:ext cx="61" cy="170"/>
                          </a:xfrm>
                          <a:custGeom>
                            <a:avLst/>
                            <a:gdLst>
                              <a:gd name="T0" fmla="+- 0 2109 2072"/>
                              <a:gd name="T1" fmla="*/ T0 w 61"/>
                              <a:gd name="T2" fmla="+- 0 4728 4627"/>
                              <a:gd name="T3" fmla="*/ 4728 h 170"/>
                              <a:gd name="T4" fmla="+- 0 2109 2072"/>
                              <a:gd name="T5" fmla="*/ T4 w 61"/>
                              <a:gd name="T6" fmla="+- 0 4687 4627"/>
                              <a:gd name="T7" fmla="*/ 4687 h 170"/>
                              <a:gd name="T8" fmla="+- 0 2130 2072"/>
                              <a:gd name="T9" fmla="*/ T8 w 61"/>
                              <a:gd name="T10" fmla="+- 0 4687 4627"/>
                              <a:gd name="T11" fmla="*/ 4687 h 170"/>
                              <a:gd name="T12" fmla="+- 0 2130 2072"/>
                              <a:gd name="T13" fmla="*/ T12 w 61"/>
                              <a:gd name="T14" fmla="+- 0 4670 4627"/>
                              <a:gd name="T15" fmla="*/ 4670 h 170"/>
                              <a:gd name="T16" fmla="+- 0 2109 2072"/>
                              <a:gd name="T17" fmla="*/ T16 w 61"/>
                              <a:gd name="T18" fmla="+- 0 4670 4627"/>
                              <a:gd name="T19" fmla="*/ 4670 h 170"/>
                              <a:gd name="T20" fmla="+- 0 2109 2072"/>
                              <a:gd name="T21" fmla="*/ T20 w 61"/>
                              <a:gd name="T22" fmla="+- 0 4627 4627"/>
                              <a:gd name="T23" fmla="*/ 4627 h 170"/>
                              <a:gd name="T24" fmla="+- 0 2088 2072"/>
                              <a:gd name="T25" fmla="*/ T24 w 61"/>
                              <a:gd name="T26" fmla="+- 0 4639 4627"/>
                              <a:gd name="T27" fmla="*/ 4639 h 170"/>
                              <a:gd name="T28" fmla="+- 0 2088 2072"/>
                              <a:gd name="T29" fmla="*/ T28 w 61"/>
                              <a:gd name="T30" fmla="+- 0 4670 4627"/>
                              <a:gd name="T31" fmla="*/ 4670 h 170"/>
                              <a:gd name="T32" fmla="+- 0 2072 2072"/>
                              <a:gd name="T33" fmla="*/ T32 w 61"/>
                              <a:gd name="T34" fmla="+- 0 4670 4627"/>
                              <a:gd name="T35" fmla="*/ 4670 h 170"/>
                              <a:gd name="T36" fmla="+- 0 2072 2072"/>
                              <a:gd name="T37" fmla="*/ T36 w 61"/>
                              <a:gd name="T38" fmla="+- 0 4687 4627"/>
                              <a:gd name="T39" fmla="*/ 4687 h 170"/>
                              <a:gd name="T40" fmla="+- 0 2088 2072"/>
                              <a:gd name="T41" fmla="*/ T40 w 61"/>
                              <a:gd name="T42" fmla="+- 0 4687 4627"/>
                              <a:gd name="T43" fmla="*/ 4687 h 170"/>
                              <a:gd name="T44" fmla="+- 0 2088 2072"/>
                              <a:gd name="T45" fmla="*/ T44 w 61"/>
                              <a:gd name="T46" fmla="+- 0 4777 4627"/>
                              <a:gd name="T47" fmla="*/ 4777 h 170"/>
                              <a:gd name="T48" fmla="+- 0 2090 2072"/>
                              <a:gd name="T49" fmla="*/ T48 w 61"/>
                              <a:gd name="T50" fmla="+- 0 4783 4627"/>
                              <a:gd name="T51" fmla="*/ 4783 h 170"/>
                              <a:gd name="T52" fmla="+- 0 2093 2072"/>
                              <a:gd name="T53" fmla="*/ T52 w 61"/>
                              <a:gd name="T54" fmla="+- 0 4789 4627"/>
                              <a:gd name="T55" fmla="*/ 4789 h 170"/>
                              <a:gd name="T56" fmla="+- 0 2099 2072"/>
                              <a:gd name="T57" fmla="*/ T56 w 61"/>
                              <a:gd name="T58" fmla="+- 0 4793 4627"/>
                              <a:gd name="T59" fmla="*/ 4793 h 170"/>
                              <a:gd name="T60" fmla="+- 0 2106 2072"/>
                              <a:gd name="T61" fmla="*/ T60 w 61"/>
                              <a:gd name="T62" fmla="+- 0 4796 4627"/>
                              <a:gd name="T63" fmla="*/ 4796 h 170"/>
                              <a:gd name="T64" fmla="+- 0 2124 2072"/>
                              <a:gd name="T65" fmla="*/ T64 w 61"/>
                              <a:gd name="T66" fmla="+- 0 4796 4627"/>
                              <a:gd name="T67" fmla="*/ 4796 h 170"/>
                              <a:gd name="T68" fmla="+- 0 2133 2072"/>
                              <a:gd name="T69" fmla="*/ T68 w 61"/>
                              <a:gd name="T70" fmla="+- 0 4794 4627"/>
                              <a:gd name="T71" fmla="*/ 4794 h 170"/>
                              <a:gd name="T72" fmla="+- 0 2130 2072"/>
                              <a:gd name="T73" fmla="*/ T72 w 61"/>
                              <a:gd name="T74" fmla="+- 0 4776 4627"/>
                              <a:gd name="T75" fmla="*/ 4776 h 170"/>
                              <a:gd name="T76" fmla="+- 0 2124 2072"/>
                              <a:gd name="T77" fmla="*/ T76 w 61"/>
                              <a:gd name="T78" fmla="+- 0 4777 4627"/>
                              <a:gd name="T79" fmla="*/ 4777 h 170"/>
                              <a:gd name="T80" fmla="+- 0 2116 2072"/>
                              <a:gd name="T81" fmla="*/ T80 w 61"/>
                              <a:gd name="T82" fmla="+- 0 4777 4627"/>
                              <a:gd name="T83" fmla="*/ 4777 h 170"/>
                              <a:gd name="T84" fmla="+- 0 2111 2072"/>
                              <a:gd name="T85" fmla="*/ T84 w 61"/>
                              <a:gd name="T86" fmla="+- 0 4774 4627"/>
                              <a:gd name="T87" fmla="*/ 4774 h 170"/>
                              <a:gd name="T88" fmla="+- 0 2109 2072"/>
                              <a:gd name="T89" fmla="*/ T88 w 61"/>
                              <a:gd name="T90" fmla="+- 0 4768 4627"/>
                              <a:gd name="T91" fmla="*/ 4768 h 170"/>
                              <a:gd name="T92" fmla="+- 0 2109 2072"/>
                              <a:gd name="T93" fmla="*/ T92 w 61"/>
                              <a:gd name="T94" fmla="+- 0 4728 4627"/>
                              <a:gd name="T95" fmla="*/ 47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4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92"/>
                        <wps:cNvSpPr>
                          <a:spLocks/>
                        </wps:cNvSpPr>
                        <wps:spPr bwMode="auto">
                          <a:xfrm>
                            <a:off x="2151" y="4623"/>
                            <a:ext cx="101" cy="172"/>
                          </a:xfrm>
                          <a:custGeom>
                            <a:avLst/>
                            <a:gdLst>
                              <a:gd name="T0" fmla="+- 0 2252 2151"/>
                              <a:gd name="T1" fmla="*/ T0 w 101"/>
                              <a:gd name="T2" fmla="+- 0 4698 4623"/>
                              <a:gd name="T3" fmla="*/ 4698 h 172"/>
                              <a:gd name="T4" fmla="+- 0 2248 2151"/>
                              <a:gd name="T5" fmla="*/ T4 w 101"/>
                              <a:gd name="T6" fmla="+- 0 4688 4623"/>
                              <a:gd name="T7" fmla="*/ 4688 h 172"/>
                              <a:gd name="T8" fmla="+- 0 2243 2151"/>
                              <a:gd name="T9" fmla="*/ T8 w 101"/>
                              <a:gd name="T10" fmla="+- 0 4678 4623"/>
                              <a:gd name="T11" fmla="*/ 4678 h 172"/>
                              <a:gd name="T12" fmla="+- 0 2233 2151"/>
                              <a:gd name="T13" fmla="*/ T12 w 101"/>
                              <a:gd name="T14" fmla="+- 0 4673 4623"/>
                              <a:gd name="T15" fmla="*/ 4673 h 172"/>
                              <a:gd name="T16" fmla="+- 0 2223 2151"/>
                              <a:gd name="T17" fmla="*/ T16 w 101"/>
                              <a:gd name="T18" fmla="+- 0 4667 4623"/>
                              <a:gd name="T19" fmla="*/ 4667 h 172"/>
                              <a:gd name="T20" fmla="+- 0 2209 2151"/>
                              <a:gd name="T21" fmla="*/ T20 w 101"/>
                              <a:gd name="T22" fmla="+- 0 4667 4623"/>
                              <a:gd name="T23" fmla="*/ 4667 h 172"/>
                              <a:gd name="T24" fmla="+- 0 2181 2151"/>
                              <a:gd name="T25" fmla="*/ T24 w 101"/>
                              <a:gd name="T26" fmla="+- 0 4676 4623"/>
                              <a:gd name="T27" fmla="*/ 4676 h 172"/>
                              <a:gd name="T28" fmla="+- 0 2172 2151"/>
                              <a:gd name="T29" fmla="*/ T28 w 101"/>
                              <a:gd name="T30" fmla="+- 0 4685 4623"/>
                              <a:gd name="T31" fmla="*/ 4685 h 172"/>
                              <a:gd name="T32" fmla="+- 0 2172 2151"/>
                              <a:gd name="T33" fmla="*/ T32 w 101"/>
                              <a:gd name="T34" fmla="+- 0 4623 4623"/>
                              <a:gd name="T35" fmla="*/ 4623 h 172"/>
                              <a:gd name="T36" fmla="+- 0 2151 2151"/>
                              <a:gd name="T37" fmla="*/ T36 w 101"/>
                              <a:gd name="T38" fmla="+- 0 4623 4623"/>
                              <a:gd name="T39" fmla="*/ 4623 h 172"/>
                              <a:gd name="T40" fmla="+- 0 2151 2151"/>
                              <a:gd name="T41" fmla="*/ T40 w 101"/>
                              <a:gd name="T42" fmla="+- 0 4795 4623"/>
                              <a:gd name="T43" fmla="*/ 4795 h 172"/>
                              <a:gd name="T44" fmla="+- 0 2172 2151"/>
                              <a:gd name="T45" fmla="*/ T44 w 101"/>
                              <a:gd name="T46" fmla="+- 0 4795 4623"/>
                              <a:gd name="T47" fmla="*/ 4795 h 172"/>
                              <a:gd name="T48" fmla="+- 0 2172 2151"/>
                              <a:gd name="T49" fmla="*/ T48 w 101"/>
                              <a:gd name="T50" fmla="+- 0 4712 4623"/>
                              <a:gd name="T51" fmla="*/ 4712 h 172"/>
                              <a:gd name="T52" fmla="+- 0 2175 2151"/>
                              <a:gd name="T53" fmla="*/ T52 w 101"/>
                              <a:gd name="T54" fmla="+- 0 4704 4623"/>
                              <a:gd name="T55" fmla="*/ 4704 h 172"/>
                              <a:gd name="T56" fmla="+- 0 2179 2151"/>
                              <a:gd name="T57" fmla="*/ T56 w 101"/>
                              <a:gd name="T58" fmla="+- 0 4695 4623"/>
                              <a:gd name="T59" fmla="*/ 4695 h 172"/>
                              <a:gd name="T60" fmla="+- 0 2187 2151"/>
                              <a:gd name="T61" fmla="*/ T60 w 101"/>
                              <a:gd name="T62" fmla="+- 0 4690 4623"/>
                              <a:gd name="T63" fmla="*/ 4690 h 172"/>
                              <a:gd name="T64" fmla="+- 0 2195 2151"/>
                              <a:gd name="T65" fmla="*/ T64 w 101"/>
                              <a:gd name="T66" fmla="+- 0 4686 4623"/>
                              <a:gd name="T67" fmla="*/ 4686 h 172"/>
                              <a:gd name="T68" fmla="+- 0 2217 2151"/>
                              <a:gd name="T69" fmla="*/ T68 w 101"/>
                              <a:gd name="T70" fmla="+- 0 4686 4623"/>
                              <a:gd name="T71" fmla="*/ 4686 h 172"/>
                              <a:gd name="T72" fmla="+- 0 2224 2151"/>
                              <a:gd name="T73" fmla="*/ T72 w 101"/>
                              <a:gd name="T74" fmla="+- 0 4693 4623"/>
                              <a:gd name="T75" fmla="*/ 4693 h 172"/>
                              <a:gd name="T76" fmla="+- 0 2231 2151"/>
                              <a:gd name="T77" fmla="*/ T76 w 101"/>
                              <a:gd name="T78" fmla="+- 0 4700 4623"/>
                              <a:gd name="T79" fmla="*/ 4700 h 172"/>
                              <a:gd name="T80" fmla="+- 0 2231 2151"/>
                              <a:gd name="T81" fmla="*/ T80 w 101"/>
                              <a:gd name="T82" fmla="+- 0 4795 4623"/>
                              <a:gd name="T83" fmla="*/ 4795 h 172"/>
                              <a:gd name="T84" fmla="+- 0 2252 2151"/>
                              <a:gd name="T85" fmla="*/ T84 w 101"/>
                              <a:gd name="T86" fmla="+- 0 4795 4623"/>
                              <a:gd name="T87" fmla="*/ 4795 h 172"/>
                              <a:gd name="T88" fmla="+- 0 2252 2151"/>
                              <a:gd name="T89" fmla="*/ T88 w 101"/>
                              <a:gd name="T90" fmla="+- 0 4698 4623"/>
                              <a:gd name="T91" fmla="*/ 46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0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4" y="81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91"/>
                        <wps:cNvSpPr>
                          <a:spLocks/>
                        </wps:cNvSpPr>
                        <wps:spPr bwMode="auto">
                          <a:xfrm>
                            <a:off x="2277" y="4667"/>
                            <a:ext cx="94" cy="130"/>
                          </a:xfrm>
                          <a:custGeom>
                            <a:avLst/>
                            <a:gdLst>
                              <a:gd name="T0" fmla="+- 0 2362 2277"/>
                              <a:gd name="T1" fmla="*/ T0 w 94"/>
                              <a:gd name="T2" fmla="+- 0 4697 4667"/>
                              <a:gd name="T3" fmla="*/ 4697 h 130"/>
                              <a:gd name="T4" fmla="+- 0 2371 2277"/>
                              <a:gd name="T5" fmla="*/ T4 w 94"/>
                              <a:gd name="T6" fmla="+- 0 4680 4667"/>
                              <a:gd name="T7" fmla="*/ 4680 h 130"/>
                              <a:gd name="T8" fmla="+- 0 2347 2277"/>
                              <a:gd name="T9" fmla="*/ T8 w 94"/>
                              <a:gd name="T10" fmla="+- 0 4669 4667"/>
                              <a:gd name="T11" fmla="*/ 4669 h 130"/>
                              <a:gd name="T12" fmla="+- 0 2335 2277"/>
                              <a:gd name="T13" fmla="*/ T12 w 94"/>
                              <a:gd name="T14" fmla="+- 0 4667 4667"/>
                              <a:gd name="T15" fmla="*/ 4667 h 130"/>
                              <a:gd name="T16" fmla="+- 0 2326 2277"/>
                              <a:gd name="T17" fmla="*/ T16 w 94"/>
                              <a:gd name="T18" fmla="+- 0 4668 4667"/>
                              <a:gd name="T19" fmla="*/ 4668 h 130"/>
                              <a:gd name="T20" fmla="+- 0 2335 2277"/>
                              <a:gd name="T21" fmla="*/ T20 w 94"/>
                              <a:gd name="T22" fmla="+- 0 4685 4667"/>
                              <a:gd name="T23" fmla="*/ 4685 h 130"/>
                              <a:gd name="T24" fmla="+- 0 2351 2277"/>
                              <a:gd name="T25" fmla="*/ T24 w 94"/>
                              <a:gd name="T26" fmla="+- 0 4685 4667"/>
                              <a:gd name="T27" fmla="*/ 4685 h 130"/>
                              <a:gd name="T28" fmla="+- 0 2362 2277"/>
                              <a:gd name="T29" fmla="*/ T28 w 94"/>
                              <a:gd name="T30" fmla="+- 0 4697 4667"/>
                              <a:gd name="T31" fmla="*/ 46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90"/>
                        <wps:cNvSpPr>
                          <a:spLocks/>
                        </wps:cNvSpPr>
                        <wps:spPr bwMode="auto">
                          <a:xfrm>
                            <a:off x="2277" y="4667"/>
                            <a:ext cx="94" cy="130"/>
                          </a:xfrm>
                          <a:custGeom>
                            <a:avLst/>
                            <a:gdLst>
                              <a:gd name="T0" fmla="+- 0 2293 2277"/>
                              <a:gd name="T1" fmla="*/ T0 w 94"/>
                              <a:gd name="T2" fmla="+- 0 4781 4667"/>
                              <a:gd name="T3" fmla="*/ 4781 h 130"/>
                              <a:gd name="T4" fmla="+- 0 2300 2277"/>
                              <a:gd name="T5" fmla="*/ T4 w 94"/>
                              <a:gd name="T6" fmla="+- 0 4787 4667"/>
                              <a:gd name="T7" fmla="*/ 4787 h 130"/>
                              <a:gd name="T8" fmla="+- 0 2324 2277"/>
                              <a:gd name="T9" fmla="*/ T8 w 94"/>
                              <a:gd name="T10" fmla="+- 0 4796 4667"/>
                              <a:gd name="T11" fmla="*/ 4796 h 130"/>
                              <a:gd name="T12" fmla="+- 0 2336 2277"/>
                              <a:gd name="T13" fmla="*/ T12 w 94"/>
                              <a:gd name="T14" fmla="+- 0 4798 4667"/>
                              <a:gd name="T15" fmla="*/ 4798 h 130"/>
                              <a:gd name="T16" fmla="+- 0 2358 2277"/>
                              <a:gd name="T17" fmla="*/ T16 w 94"/>
                              <a:gd name="T18" fmla="+- 0 4798 4667"/>
                              <a:gd name="T19" fmla="*/ 4798 h 130"/>
                              <a:gd name="T20" fmla="+- 0 2372 2277"/>
                              <a:gd name="T21" fmla="*/ T20 w 94"/>
                              <a:gd name="T22" fmla="+- 0 4787 4667"/>
                              <a:gd name="T23" fmla="*/ 4787 h 130"/>
                              <a:gd name="T24" fmla="+- 0 2386 2277"/>
                              <a:gd name="T25" fmla="*/ T24 w 94"/>
                              <a:gd name="T26" fmla="+- 0 4776 4667"/>
                              <a:gd name="T27" fmla="*/ 4776 h 130"/>
                              <a:gd name="T28" fmla="+- 0 2391 2277"/>
                              <a:gd name="T29" fmla="*/ T28 w 94"/>
                              <a:gd name="T30" fmla="+- 0 4757 4667"/>
                              <a:gd name="T31" fmla="*/ 4757 h 130"/>
                              <a:gd name="T32" fmla="+- 0 2369 2277"/>
                              <a:gd name="T33" fmla="*/ T32 w 94"/>
                              <a:gd name="T34" fmla="+- 0 4755 4667"/>
                              <a:gd name="T35" fmla="*/ 4755 h 130"/>
                              <a:gd name="T36" fmla="+- 0 2364 2277"/>
                              <a:gd name="T37" fmla="*/ T36 w 94"/>
                              <a:gd name="T38" fmla="+- 0 4768 4667"/>
                              <a:gd name="T39" fmla="*/ 4768 h 130"/>
                              <a:gd name="T40" fmla="+- 0 2356 2277"/>
                              <a:gd name="T41" fmla="*/ T40 w 94"/>
                              <a:gd name="T42" fmla="+- 0 4774 4667"/>
                              <a:gd name="T43" fmla="*/ 4774 h 130"/>
                              <a:gd name="T44" fmla="+- 0 2348 2277"/>
                              <a:gd name="T45" fmla="*/ T44 w 94"/>
                              <a:gd name="T46" fmla="+- 0 4780 4667"/>
                              <a:gd name="T47" fmla="*/ 4780 h 130"/>
                              <a:gd name="T48" fmla="+- 0 2321 2277"/>
                              <a:gd name="T49" fmla="*/ T48 w 94"/>
                              <a:gd name="T50" fmla="+- 0 4780 4667"/>
                              <a:gd name="T51" fmla="*/ 4780 h 130"/>
                              <a:gd name="T52" fmla="+- 0 2310 2277"/>
                              <a:gd name="T53" fmla="*/ T52 w 94"/>
                              <a:gd name="T54" fmla="+- 0 4769 4667"/>
                              <a:gd name="T55" fmla="*/ 4769 h 130"/>
                              <a:gd name="T56" fmla="+- 0 2300 2277"/>
                              <a:gd name="T57" fmla="*/ T56 w 94"/>
                              <a:gd name="T58" fmla="+- 0 4758 4667"/>
                              <a:gd name="T59" fmla="*/ 4758 h 130"/>
                              <a:gd name="T60" fmla="+- 0 2299 2277"/>
                              <a:gd name="T61" fmla="*/ T60 w 94"/>
                              <a:gd name="T62" fmla="+- 0 4738 4667"/>
                              <a:gd name="T63" fmla="*/ 4738 h 130"/>
                              <a:gd name="T64" fmla="+- 0 2392 2277"/>
                              <a:gd name="T65" fmla="*/ T64 w 94"/>
                              <a:gd name="T66" fmla="+- 0 4738 4667"/>
                              <a:gd name="T67" fmla="*/ 4738 h 130"/>
                              <a:gd name="T68" fmla="+- 0 2392 2277"/>
                              <a:gd name="T69" fmla="*/ T68 w 94"/>
                              <a:gd name="T70" fmla="+- 0 4732 4667"/>
                              <a:gd name="T71" fmla="*/ 4732 h 130"/>
                              <a:gd name="T72" fmla="+- 0 2390 2277"/>
                              <a:gd name="T73" fmla="*/ T72 w 94"/>
                              <a:gd name="T74" fmla="+- 0 4715 4667"/>
                              <a:gd name="T75" fmla="*/ 4715 h 130"/>
                              <a:gd name="T76" fmla="+- 0 2381 2277"/>
                              <a:gd name="T77" fmla="*/ T76 w 94"/>
                              <a:gd name="T78" fmla="+- 0 4692 4667"/>
                              <a:gd name="T79" fmla="*/ 4692 h 130"/>
                              <a:gd name="T80" fmla="+- 0 2376 2277"/>
                              <a:gd name="T81" fmla="*/ T80 w 94"/>
                              <a:gd name="T82" fmla="+- 0 4684 4667"/>
                              <a:gd name="T83" fmla="*/ 4684 h 130"/>
                              <a:gd name="T84" fmla="+- 0 2371 2277"/>
                              <a:gd name="T85" fmla="*/ T84 w 94"/>
                              <a:gd name="T86" fmla="+- 0 4680 4667"/>
                              <a:gd name="T87" fmla="*/ 4680 h 130"/>
                              <a:gd name="T88" fmla="+- 0 2362 2277"/>
                              <a:gd name="T89" fmla="*/ T88 w 94"/>
                              <a:gd name="T90" fmla="+- 0 4697 4667"/>
                              <a:gd name="T91" fmla="*/ 4697 h 130"/>
                              <a:gd name="T92" fmla="+- 0 2368 2277"/>
                              <a:gd name="T93" fmla="*/ T92 w 94"/>
                              <a:gd name="T94" fmla="+- 0 4705 4667"/>
                              <a:gd name="T95" fmla="*/ 4705 h 130"/>
                              <a:gd name="T96" fmla="+- 0 2370 2277"/>
                              <a:gd name="T97" fmla="*/ T96 w 94"/>
                              <a:gd name="T98" fmla="+- 0 4721 4667"/>
                              <a:gd name="T99" fmla="*/ 4721 h 130"/>
                              <a:gd name="T100" fmla="+- 0 2300 2277"/>
                              <a:gd name="T101" fmla="*/ T100 w 94"/>
                              <a:gd name="T102" fmla="+- 0 4721 4667"/>
                              <a:gd name="T103" fmla="*/ 4721 h 130"/>
                              <a:gd name="T104" fmla="+- 0 2301 2277"/>
                              <a:gd name="T105" fmla="*/ T104 w 94"/>
                              <a:gd name="T106" fmla="+- 0 4704 4667"/>
                              <a:gd name="T107" fmla="*/ 4704 h 130"/>
                              <a:gd name="T108" fmla="+- 0 2311 2277"/>
                              <a:gd name="T109" fmla="*/ T108 w 94"/>
                              <a:gd name="T110" fmla="+- 0 4695 4667"/>
                              <a:gd name="T111" fmla="*/ 4695 h 130"/>
                              <a:gd name="T112" fmla="+- 0 2321 2277"/>
                              <a:gd name="T113" fmla="*/ T112 w 94"/>
                              <a:gd name="T114" fmla="+- 0 4685 4667"/>
                              <a:gd name="T115" fmla="*/ 4685 h 130"/>
                              <a:gd name="T116" fmla="+- 0 2335 2277"/>
                              <a:gd name="T117" fmla="*/ T116 w 94"/>
                              <a:gd name="T118" fmla="+- 0 4685 4667"/>
                              <a:gd name="T119" fmla="*/ 4685 h 130"/>
                              <a:gd name="T120" fmla="+- 0 2326 2277"/>
                              <a:gd name="T121" fmla="*/ T120 w 94"/>
                              <a:gd name="T122" fmla="+- 0 4668 4667"/>
                              <a:gd name="T123" fmla="*/ 4668 h 130"/>
                              <a:gd name="T124" fmla="+- 0 2302 2277"/>
                              <a:gd name="T125" fmla="*/ T124 w 94"/>
                              <a:gd name="T126" fmla="+- 0 4678 4667"/>
                              <a:gd name="T127" fmla="*/ 4678 h 130"/>
                              <a:gd name="T128" fmla="+- 0 2293 2277"/>
                              <a:gd name="T129" fmla="*/ T128 w 94"/>
                              <a:gd name="T130" fmla="+- 0 4685 4667"/>
                              <a:gd name="T131" fmla="*/ 4685 h 130"/>
                              <a:gd name="T132" fmla="+- 0 2285 2277"/>
                              <a:gd name="T133" fmla="*/ T132 w 94"/>
                              <a:gd name="T134" fmla="+- 0 4698 4667"/>
                              <a:gd name="T135" fmla="*/ 4698 h 130"/>
                              <a:gd name="T136" fmla="+- 0 2278 2277"/>
                              <a:gd name="T137" fmla="*/ T136 w 94"/>
                              <a:gd name="T138" fmla="+- 0 4722 4667"/>
                              <a:gd name="T139" fmla="*/ 4722 h 130"/>
                              <a:gd name="T140" fmla="+- 0 2277 2277"/>
                              <a:gd name="T141" fmla="*/ T140 w 94"/>
                              <a:gd name="T142" fmla="+- 0 4734 4667"/>
                              <a:gd name="T143" fmla="*/ 4734 h 130"/>
                              <a:gd name="T144" fmla="+- 0 2279 2277"/>
                              <a:gd name="T145" fmla="*/ T144 w 94"/>
                              <a:gd name="T146" fmla="+- 0 4750 4667"/>
                              <a:gd name="T147" fmla="*/ 4750 h 130"/>
                              <a:gd name="T148" fmla="+- 0 2287 2277"/>
                              <a:gd name="T149" fmla="*/ T148 w 94"/>
                              <a:gd name="T150" fmla="+- 0 4773 4667"/>
                              <a:gd name="T151" fmla="*/ 4773 h 130"/>
                              <a:gd name="T152" fmla="+- 0 2293 2277"/>
                              <a:gd name="T153" fmla="*/ T152 w 94"/>
                              <a:gd name="T154" fmla="+- 0 4781 4667"/>
                              <a:gd name="T155" fmla="*/ 47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" y="4503"/>
                            <a:ext cx="4804" cy="1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3" name="Freeform 588"/>
                        <wps:cNvSpPr>
                          <a:spLocks/>
                        </wps:cNvSpPr>
                        <wps:spPr bwMode="auto">
                          <a:xfrm>
                            <a:off x="3885" y="4623"/>
                            <a:ext cx="21" cy="172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21"/>
                              <a:gd name="T2" fmla="+- 0 4623 4623"/>
                              <a:gd name="T3" fmla="*/ 4623 h 172"/>
                              <a:gd name="T4" fmla="+- 0 3885 3885"/>
                              <a:gd name="T5" fmla="*/ T4 w 21"/>
                              <a:gd name="T6" fmla="+- 0 4647 4623"/>
                              <a:gd name="T7" fmla="*/ 4647 h 172"/>
                              <a:gd name="T8" fmla="+- 0 3906 3885"/>
                              <a:gd name="T9" fmla="*/ T8 w 21"/>
                              <a:gd name="T10" fmla="+- 0 4647 4623"/>
                              <a:gd name="T11" fmla="*/ 4647 h 172"/>
                              <a:gd name="T12" fmla="+- 0 3906 3885"/>
                              <a:gd name="T13" fmla="*/ T12 w 21"/>
                              <a:gd name="T14" fmla="+- 0 4623 4623"/>
                              <a:gd name="T15" fmla="*/ 4623 h 172"/>
                              <a:gd name="T16" fmla="+- 0 3885 3885"/>
                              <a:gd name="T17" fmla="*/ T16 w 21"/>
                              <a:gd name="T18" fmla="+- 0 4623 4623"/>
                              <a:gd name="T19" fmla="*/ 46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87"/>
                        <wps:cNvSpPr>
                          <a:spLocks/>
                        </wps:cNvSpPr>
                        <wps:spPr bwMode="auto">
                          <a:xfrm>
                            <a:off x="3885" y="4623"/>
                            <a:ext cx="21" cy="172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21"/>
                              <a:gd name="T2" fmla="+- 0 4764 4623"/>
                              <a:gd name="T3" fmla="*/ 4764 h 172"/>
                              <a:gd name="T4" fmla="+- 0 3885 3885"/>
                              <a:gd name="T5" fmla="*/ T4 w 21"/>
                              <a:gd name="T6" fmla="+- 0 4795 4623"/>
                              <a:gd name="T7" fmla="*/ 4795 h 172"/>
                              <a:gd name="T8" fmla="+- 0 3906 3885"/>
                              <a:gd name="T9" fmla="*/ T8 w 21"/>
                              <a:gd name="T10" fmla="+- 0 4795 4623"/>
                              <a:gd name="T11" fmla="*/ 4795 h 172"/>
                              <a:gd name="T12" fmla="+- 0 3906 3885"/>
                              <a:gd name="T13" fmla="*/ T12 w 21"/>
                              <a:gd name="T14" fmla="+- 0 4670 4623"/>
                              <a:gd name="T15" fmla="*/ 4670 h 172"/>
                              <a:gd name="T16" fmla="+- 0 3885 3885"/>
                              <a:gd name="T17" fmla="*/ T16 w 21"/>
                              <a:gd name="T18" fmla="+- 0 4670 4623"/>
                              <a:gd name="T19" fmla="*/ 4670 h 172"/>
                              <a:gd name="T20" fmla="+- 0 3885 3885"/>
                              <a:gd name="T21" fmla="*/ T20 w 21"/>
                              <a:gd name="T22" fmla="+- 0 4764 4623"/>
                              <a:gd name="T23" fmla="*/ 47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86"/>
                        <wps:cNvSpPr>
                          <a:spLocks/>
                        </wps:cNvSpPr>
                        <wps:spPr bwMode="auto">
                          <a:xfrm>
                            <a:off x="3938" y="4667"/>
                            <a:ext cx="101" cy="127"/>
                          </a:xfrm>
                          <a:custGeom>
                            <a:avLst/>
                            <a:gdLst>
                              <a:gd name="T0" fmla="+- 0 4040 3938"/>
                              <a:gd name="T1" fmla="*/ T0 w 101"/>
                              <a:gd name="T2" fmla="+- 0 4731 4667"/>
                              <a:gd name="T3" fmla="*/ 4731 h 127"/>
                              <a:gd name="T4" fmla="+- 0 4040 3938"/>
                              <a:gd name="T5" fmla="*/ T4 w 101"/>
                              <a:gd name="T6" fmla="+- 0 4704 4667"/>
                              <a:gd name="T7" fmla="*/ 4704 h 127"/>
                              <a:gd name="T8" fmla="+- 0 4038 3938"/>
                              <a:gd name="T9" fmla="*/ T8 w 101"/>
                              <a:gd name="T10" fmla="+- 0 4698 4667"/>
                              <a:gd name="T11" fmla="*/ 4698 h 127"/>
                              <a:gd name="T12" fmla="+- 0 4037 3938"/>
                              <a:gd name="T13" fmla="*/ T12 w 101"/>
                              <a:gd name="T14" fmla="+- 0 4689 4667"/>
                              <a:gd name="T15" fmla="*/ 4689 h 127"/>
                              <a:gd name="T16" fmla="+- 0 4032 3938"/>
                              <a:gd name="T17" fmla="*/ T16 w 101"/>
                              <a:gd name="T18" fmla="+- 0 4682 4667"/>
                              <a:gd name="T19" fmla="*/ 4682 h 127"/>
                              <a:gd name="T20" fmla="+- 0 4027 3938"/>
                              <a:gd name="T21" fmla="*/ T20 w 101"/>
                              <a:gd name="T22" fmla="+- 0 4676 4667"/>
                              <a:gd name="T23" fmla="*/ 4676 h 127"/>
                              <a:gd name="T24" fmla="+- 0 4018 3938"/>
                              <a:gd name="T25" fmla="*/ T24 w 101"/>
                              <a:gd name="T26" fmla="+- 0 4672 4667"/>
                              <a:gd name="T27" fmla="*/ 4672 h 127"/>
                              <a:gd name="T28" fmla="+- 0 4008 3938"/>
                              <a:gd name="T29" fmla="*/ T28 w 101"/>
                              <a:gd name="T30" fmla="+- 0 4667 4667"/>
                              <a:gd name="T31" fmla="*/ 4667 h 127"/>
                              <a:gd name="T32" fmla="+- 0 3997 3938"/>
                              <a:gd name="T33" fmla="*/ T32 w 101"/>
                              <a:gd name="T34" fmla="+- 0 4667 4667"/>
                              <a:gd name="T35" fmla="*/ 4667 h 127"/>
                              <a:gd name="T36" fmla="+- 0 3989 3938"/>
                              <a:gd name="T37" fmla="*/ T36 w 101"/>
                              <a:gd name="T38" fmla="+- 0 4668 4667"/>
                              <a:gd name="T39" fmla="*/ 4668 h 127"/>
                              <a:gd name="T40" fmla="+- 0 3966 3938"/>
                              <a:gd name="T41" fmla="*/ T40 w 101"/>
                              <a:gd name="T42" fmla="+- 0 4679 4667"/>
                              <a:gd name="T43" fmla="*/ 4679 h 127"/>
                              <a:gd name="T44" fmla="+- 0 3957 3938"/>
                              <a:gd name="T45" fmla="*/ T44 w 101"/>
                              <a:gd name="T46" fmla="+- 0 4688 4667"/>
                              <a:gd name="T47" fmla="*/ 4688 h 127"/>
                              <a:gd name="T48" fmla="+- 0 3957 3938"/>
                              <a:gd name="T49" fmla="*/ T48 w 101"/>
                              <a:gd name="T50" fmla="+- 0 4670 4667"/>
                              <a:gd name="T51" fmla="*/ 4670 h 127"/>
                              <a:gd name="T52" fmla="+- 0 3938 3938"/>
                              <a:gd name="T53" fmla="*/ T52 w 101"/>
                              <a:gd name="T54" fmla="+- 0 4670 4667"/>
                              <a:gd name="T55" fmla="*/ 4670 h 127"/>
                              <a:gd name="T56" fmla="+- 0 3938 3938"/>
                              <a:gd name="T57" fmla="*/ T56 w 101"/>
                              <a:gd name="T58" fmla="+- 0 4795 4667"/>
                              <a:gd name="T59" fmla="*/ 4795 h 127"/>
                              <a:gd name="T60" fmla="+- 0 3960 3938"/>
                              <a:gd name="T61" fmla="*/ T60 w 101"/>
                              <a:gd name="T62" fmla="+- 0 4795 4667"/>
                              <a:gd name="T63" fmla="*/ 4795 h 127"/>
                              <a:gd name="T64" fmla="+- 0 3960 3938"/>
                              <a:gd name="T65" fmla="*/ T64 w 101"/>
                              <a:gd name="T66" fmla="+- 0 4703 4667"/>
                              <a:gd name="T67" fmla="*/ 4703 h 127"/>
                              <a:gd name="T68" fmla="+- 0 3969 3938"/>
                              <a:gd name="T69" fmla="*/ T68 w 101"/>
                              <a:gd name="T70" fmla="+- 0 4694 4667"/>
                              <a:gd name="T71" fmla="*/ 4694 h 127"/>
                              <a:gd name="T72" fmla="+- 0 3979 3938"/>
                              <a:gd name="T73" fmla="*/ T72 w 101"/>
                              <a:gd name="T74" fmla="+- 0 4686 4667"/>
                              <a:gd name="T75" fmla="*/ 4686 h 127"/>
                              <a:gd name="T76" fmla="+- 0 4001 3938"/>
                              <a:gd name="T77" fmla="*/ T76 w 101"/>
                              <a:gd name="T78" fmla="+- 0 4686 4667"/>
                              <a:gd name="T79" fmla="*/ 4686 h 127"/>
                              <a:gd name="T80" fmla="+- 0 4007 3938"/>
                              <a:gd name="T81" fmla="*/ T80 w 101"/>
                              <a:gd name="T82" fmla="+- 0 4690 4667"/>
                              <a:gd name="T83" fmla="*/ 4690 h 127"/>
                              <a:gd name="T84" fmla="+- 0 4014 3938"/>
                              <a:gd name="T85" fmla="*/ T84 w 101"/>
                              <a:gd name="T86" fmla="+- 0 4693 4667"/>
                              <a:gd name="T87" fmla="*/ 4693 h 127"/>
                              <a:gd name="T88" fmla="+- 0 4016 3938"/>
                              <a:gd name="T89" fmla="*/ T88 w 101"/>
                              <a:gd name="T90" fmla="+- 0 4700 4667"/>
                              <a:gd name="T91" fmla="*/ 4700 h 127"/>
                              <a:gd name="T92" fmla="+- 0 4018 3938"/>
                              <a:gd name="T93" fmla="*/ T92 w 101"/>
                              <a:gd name="T94" fmla="+- 0 4706 4667"/>
                              <a:gd name="T95" fmla="*/ 4706 h 127"/>
                              <a:gd name="T96" fmla="+- 0 4018 3938"/>
                              <a:gd name="T97" fmla="*/ T96 w 101"/>
                              <a:gd name="T98" fmla="+- 0 4795 4667"/>
                              <a:gd name="T99" fmla="*/ 4795 h 127"/>
                              <a:gd name="T100" fmla="+- 0 4040 3938"/>
                              <a:gd name="T101" fmla="*/ T100 w 101"/>
                              <a:gd name="T102" fmla="+- 0 4795 4667"/>
                              <a:gd name="T103" fmla="*/ 4795 h 127"/>
                              <a:gd name="T104" fmla="+- 0 4040 3938"/>
                              <a:gd name="T105" fmla="*/ T104 w 101"/>
                              <a:gd name="T106" fmla="+- 0 4731 4667"/>
                              <a:gd name="T107" fmla="*/ 47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2" y="64"/>
                                </a:moveTo>
                                <a:lnTo>
                                  <a:pt x="102" y="37"/>
                                </a:lnTo>
                                <a:lnTo>
                                  <a:pt x="100" y="31"/>
                                </a:lnTo>
                                <a:lnTo>
                                  <a:pt x="99" y="22"/>
                                </a:lnTo>
                                <a:lnTo>
                                  <a:pt x="94" y="15"/>
                                </a:lnTo>
                                <a:lnTo>
                                  <a:pt x="89" y="9"/>
                                </a:lnTo>
                                <a:lnTo>
                                  <a:pt x="80" y="5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8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2" y="128"/>
                                </a:lnTo>
                                <a:lnTo>
                                  <a:pt x="22" y="36"/>
                                </a:lnTo>
                                <a:lnTo>
                                  <a:pt x="31" y="27"/>
                                </a:lnTo>
                                <a:lnTo>
                                  <a:pt x="41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23"/>
                                </a:lnTo>
                                <a:lnTo>
                                  <a:pt x="76" y="26"/>
                                </a:lnTo>
                                <a:lnTo>
                                  <a:pt x="78" y="33"/>
                                </a:lnTo>
                                <a:lnTo>
                                  <a:pt x="80" y="39"/>
                                </a:lnTo>
                                <a:lnTo>
                                  <a:pt x="80" y="128"/>
                                </a:lnTo>
                                <a:lnTo>
                                  <a:pt x="102" y="128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85"/>
                        <wps:cNvSpPr>
                          <a:spLocks/>
                        </wps:cNvSpPr>
                        <wps:spPr bwMode="auto">
                          <a:xfrm>
                            <a:off x="4127" y="4627"/>
                            <a:ext cx="61" cy="170"/>
                          </a:xfrm>
                          <a:custGeom>
                            <a:avLst/>
                            <a:gdLst>
                              <a:gd name="T0" fmla="+- 0 4163 4127"/>
                              <a:gd name="T1" fmla="*/ T0 w 61"/>
                              <a:gd name="T2" fmla="+- 0 4728 4627"/>
                              <a:gd name="T3" fmla="*/ 4728 h 170"/>
                              <a:gd name="T4" fmla="+- 0 4163 4127"/>
                              <a:gd name="T5" fmla="*/ T4 w 61"/>
                              <a:gd name="T6" fmla="+- 0 4687 4627"/>
                              <a:gd name="T7" fmla="*/ 4687 h 170"/>
                              <a:gd name="T8" fmla="+- 0 4185 4127"/>
                              <a:gd name="T9" fmla="*/ T8 w 61"/>
                              <a:gd name="T10" fmla="+- 0 4687 4627"/>
                              <a:gd name="T11" fmla="*/ 4687 h 170"/>
                              <a:gd name="T12" fmla="+- 0 4185 4127"/>
                              <a:gd name="T13" fmla="*/ T12 w 61"/>
                              <a:gd name="T14" fmla="+- 0 4670 4627"/>
                              <a:gd name="T15" fmla="*/ 4670 h 170"/>
                              <a:gd name="T16" fmla="+- 0 4163 4127"/>
                              <a:gd name="T17" fmla="*/ T16 w 61"/>
                              <a:gd name="T18" fmla="+- 0 4670 4627"/>
                              <a:gd name="T19" fmla="*/ 4670 h 170"/>
                              <a:gd name="T20" fmla="+- 0 4163 4127"/>
                              <a:gd name="T21" fmla="*/ T20 w 61"/>
                              <a:gd name="T22" fmla="+- 0 4627 4627"/>
                              <a:gd name="T23" fmla="*/ 4627 h 170"/>
                              <a:gd name="T24" fmla="+- 0 4142 4127"/>
                              <a:gd name="T25" fmla="*/ T24 w 61"/>
                              <a:gd name="T26" fmla="+- 0 4639 4627"/>
                              <a:gd name="T27" fmla="*/ 4639 h 170"/>
                              <a:gd name="T28" fmla="+- 0 4142 4127"/>
                              <a:gd name="T29" fmla="*/ T28 w 61"/>
                              <a:gd name="T30" fmla="+- 0 4670 4627"/>
                              <a:gd name="T31" fmla="*/ 4670 h 170"/>
                              <a:gd name="T32" fmla="+- 0 4127 4127"/>
                              <a:gd name="T33" fmla="*/ T32 w 61"/>
                              <a:gd name="T34" fmla="+- 0 4670 4627"/>
                              <a:gd name="T35" fmla="*/ 4670 h 170"/>
                              <a:gd name="T36" fmla="+- 0 4127 4127"/>
                              <a:gd name="T37" fmla="*/ T36 w 61"/>
                              <a:gd name="T38" fmla="+- 0 4687 4627"/>
                              <a:gd name="T39" fmla="*/ 4687 h 170"/>
                              <a:gd name="T40" fmla="+- 0 4142 4127"/>
                              <a:gd name="T41" fmla="*/ T40 w 61"/>
                              <a:gd name="T42" fmla="+- 0 4687 4627"/>
                              <a:gd name="T43" fmla="*/ 4687 h 170"/>
                              <a:gd name="T44" fmla="+- 0 4142 4127"/>
                              <a:gd name="T45" fmla="*/ T44 w 61"/>
                              <a:gd name="T46" fmla="+- 0 4777 4627"/>
                              <a:gd name="T47" fmla="*/ 4777 h 170"/>
                              <a:gd name="T48" fmla="+- 0 4145 4127"/>
                              <a:gd name="T49" fmla="*/ T48 w 61"/>
                              <a:gd name="T50" fmla="+- 0 4783 4627"/>
                              <a:gd name="T51" fmla="*/ 4783 h 170"/>
                              <a:gd name="T52" fmla="+- 0 4148 4127"/>
                              <a:gd name="T53" fmla="*/ T52 w 61"/>
                              <a:gd name="T54" fmla="+- 0 4789 4627"/>
                              <a:gd name="T55" fmla="*/ 4789 h 170"/>
                              <a:gd name="T56" fmla="+- 0 4154 4127"/>
                              <a:gd name="T57" fmla="*/ T56 w 61"/>
                              <a:gd name="T58" fmla="+- 0 4793 4627"/>
                              <a:gd name="T59" fmla="*/ 4793 h 170"/>
                              <a:gd name="T60" fmla="+- 0 4160 4127"/>
                              <a:gd name="T61" fmla="*/ T60 w 61"/>
                              <a:gd name="T62" fmla="+- 0 4796 4627"/>
                              <a:gd name="T63" fmla="*/ 4796 h 170"/>
                              <a:gd name="T64" fmla="+- 0 4179 4127"/>
                              <a:gd name="T65" fmla="*/ T64 w 61"/>
                              <a:gd name="T66" fmla="+- 0 4796 4627"/>
                              <a:gd name="T67" fmla="*/ 4796 h 170"/>
                              <a:gd name="T68" fmla="+- 0 4188 4127"/>
                              <a:gd name="T69" fmla="*/ T68 w 61"/>
                              <a:gd name="T70" fmla="+- 0 4794 4627"/>
                              <a:gd name="T71" fmla="*/ 4794 h 170"/>
                              <a:gd name="T72" fmla="+- 0 4185 4127"/>
                              <a:gd name="T73" fmla="*/ T72 w 61"/>
                              <a:gd name="T74" fmla="+- 0 4776 4627"/>
                              <a:gd name="T75" fmla="*/ 4776 h 170"/>
                              <a:gd name="T76" fmla="+- 0 4179 4127"/>
                              <a:gd name="T77" fmla="*/ T76 w 61"/>
                              <a:gd name="T78" fmla="+- 0 4777 4627"/>
                              <a:gd name="T79" fmla="*/ 4777 h 170"/>
                              <a:gd name="T80" fmla="+- 0 4171 4127"/>
                              <a:gd name="T81" fmla="*/ T80 w 61"/>
                              <a:gd name="T82" fmla="+- 0 4777 4627"/>
                              <a:gd name="T83" fmla="*/ 4777 h 170"/>
                              <a:gd name="T84" fmla="+- 0 4166 4127"/>
                              <a:gd name="T85" fmla="*/ T84 w 61"/>
                              <a:gd name="T86" fmla="+- 0 4774 4627"/>
                              <a:gd name="T87" fmla="*/ 4774 h 170"/>
                              <a:gd name="T88" fmla="+- 0 4163 4127"/>
                              <a:gd name="T89" fmla="*/ T88 w 61"/>
                              <a:gd name="T90" fmla="+- 0 4768 4627"/>
                              <a:gd name="T91" fmla="*/ 4768 h 170"/>
                              <a:gd name="T92" fmla="+- 0 4163 4127"/>
                              <a:gd name="T93" fmla="*/ T92 w 61"/>
                              <a:gd name="T94" fmla="+- 0 4728 4627"/>
                              <a:gd name="T95" fmla="*/ 47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84"/>
                        <wps:cNvSpPr>
                          <a:spLocks/>
                        </wps:cNvSpPr>
                        <wps:spPr bwMode="auto">
                          <a:xfrm>
                            <a:off x="4205" y="4623"/>
                            <a:ext cx="101" cy="172"/>
                          </a:xfrm>
                          <a:custGeom>
                            <a:avLst/>
                            <a:gdLst>
                              <a:gd name="T0" fmla="+- 0 4307 4205"/>
                              <a:gd name="T1" fmla="*/ T0 w 101"/>
                              <a:gd name="T2" fmla="+- 0 4698 4623"/>
                              <a:gd name="T3" fmla="*/ 4698 h 172"/>
                              <a:gd name="T4" fmla="+- 0 4302 4205"/>
                              <a:gd name="T5" fmla="*/ T4 w 101"/>
                              <a:gd name="T6" fmla="+- 0 4688 4623"/>
                              <a:gd name="T7" fmla="*/ 4688 h 172"/>
                              <a:gd name="T8" fmla="+- 0 4298 4205"/>
                              <a:gd name="T9" fmla="*/ T8 w 101"/>
                              <a:gd name="T10" fmla="+- 0 4678 4623"/>
                              <a:gd name="T11" fmla="*/ 4678 h 172"/>
                              <a:gd name="T12" fmla="+- 0 4288 4205"/>
                              <a:gd name="T13" fmla="*/ T12 w 101"/>
                              <a:gd name="T14" fmla="+- 0 4673 4623"/>
                              <a:gd name="T15" fmla="*/ 4673 h 172"/>
                              <a:gd name="T16" fmla="+- 0 4277 4205"/>
                              <a:gd name="T17" fmla="*/ T16 w 101"/>
                              <a:gd name="T18" fmla="+- 0 4667 4623"/>
                              <a:gd name="T19" fmla="*/ 4667 h 172"/>
                              <a:gd name="T20" fmla="+- 0 4264 4205"/>
                              <a:gd name="T21" fmla="*/ T20 w 101"/>
                              <a:gd name="T22" fmla="+- 0 4667 4623"/>
                              <a:gd name="T23" fmla="*/ 4667 h 172"/>
                              <a:gd name="T24" fmla="+- 0 4236 4205"/>
                              <a:gd name="T25" fmla="*/ T24 w 101"/>
                              <a:gd name="T26" fmla="+- 0 4676 4623"/>
                              <a:gd name="T27" fmla="*/ 4676 h 172"/>
                              <a:gd name="T28" fmla="+- 0 4226 4205"/>
                              <a:gd name="T29" fmla="*/ T28 w 101"/>
                              <a:gd name="T30" fmla="+- 0 4685 4623"/>
                              <a:gd name="T31" fmla="*/ 4685 h 172"/>
                              <a:gd name="T32" fmla="+- 0 4226 4205"/>
                              <a:gd name="T33" fmla="*/ T32 w 101"/>
                              <a:gd name="T34" fmla="+- 0 4623 4623"/>
                              <a:gd name="T35" fmla="*/ 4623 h 172"/>
                              <a:gd name="T36" fmla="+- 0 4205 4205"/>
                              <a:gd name="T37" fmla="*/ T36 w 101"/>
                              <a:gd name="T38" fmla="+- 0 4623 4623"/>
                              <a:gd name="T39" fmla="*/ 4623 h 172"/>
                              <a:gd name="T40" fmla="+- 0 4205 4205"/>
                              <a:gd name="T41" fmla="*/ T40 w 101"/>
                              <a:gd name="T42" fmla="+- 0 4795 4623"/>
                              <a:gd name="T43" fmla="*/ 4795 h 172"/>
                              <a:gd name="T44" fmla="+- 0 4226 4205"/>
                              <a:gd name="T45" fmla="*/ T44 w 101"/>
                              <a:gd name="T46" fmla="+- 0 4795 4623"/>
                              <a:gd name="T47" fmla="*/ 4795 h 172"/>
                              <a:gd name="T48" fmla="+- 0 4226 4205"/>
                              <a:gd name="T49" fmla="*/ T48 w 101"/>
                              <a:gd name="T50" fmla="+- 0 4712 4623"/>
                              <a:gd name="T51" fmla="*/ 4712 h 172"/>
                              <a:gd name="T52" fmla="+- 0 4230 4205"/>
                              <a:gd name="T53" fmla="*/ T52 w 101"/>
                              <a:gd name="T54" fmla="+- 0 4704 4623"/>
                              <a:gd name="T55" fmla="*/ 4704 h 172"/>
                              <a:gd name="T56" fmla="+- 0 4233 4205"/>
                              <a:gd name="T57" fmla="*/ T56 w 101"/>
                              <a:gd name="T58" fmla="+- 0 4695 4623"/>
                              <a:gd name="T59" fmla="*/ 4695 h 172"/>
                              <a:gd name="T60" fmla="+- 0 4242 4205"/>
                              <a:gd name="T61" fmla="*/ T60 w 101"/>
                              <a:gd name="T62" fmla="+- 0 4690 4623"/>
                              <a:gd name="T63" fmla="*/ 4690 h 172"/>
                              <a:gd name="T64" fmla="+- 0 4250 4205"/>
                              <a:gd name="T65" fmla="*/ T64 w 101"/>
                              <a:gd name="T66" fmla="+- 0 4686 4623"/>
                              <a:gd name="T67" fmla="*/ 4686 h 172"/>
                              <a:gd name="T68" fmla="+- 0 4272 4205"/>
                              <a:gd name="T69" fmla="*/ T68 w 101"/>
                              <a:gd name="T70" fmla="+- 0 4686 4623"/>
                              <a:gd name="T71" fmla="*/ 4686 h 172"/>
                              <a:gd name="T72" fmla="+- 0 4279 4205"/>
                              <a:gd name="T73" fmla="*/ T72 w 101"/>
                              <a:gd name="T74" fmla="+- 0 4693 4623"/>
                              <a:gd name="T75" fmla="*/ 4693 h 172"/>
                              <a:gd name="T76" fmla="+- 0 4286 4205"/>
                              <a:gd name="T77" fmla="*/ T76 w 101"/>
                              <a:gd name="T78" fmla="+- 0 4700 4623"/>
                              <a:gd name="T79" fmla="*/ 4700 h 172"/>
                              <a:gd name="T80" fmla="+- 0 4286 4205"/>
                              <a:gd name="T81" fmla="*/ T80 w 101"/>
                              <a:gd name="T82" fmla="+- 0 4795 4623"/>
                              <a:gd name="T83" fmla="*/ 4795 h 172"/>
                              <a:gd name="T84" fmla="+- 0 4307 4205"/>
                              <a:gd name="T85" fmla="*/ T84 w 101"/>
                              <a:gd name="T86" fmla="+- 0 4795 4623"/>
                              <a:gd name="T87" fmla="*/ 4795 h 172"/>
                              <a:gd name="T88" fmla="+- 0 4307 4205"/>
                              <a:gd name="T89" fmla="*/ T88 w 101"/>
                              <a:gd name="T90" fmla="+- 0 4698 4623"/>
                              <a:gd name="T91" fmla="*/ 46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5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2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5" y="81"/>
                                </a:lnTo>
                                <a:lnTo>
                                  <a:pt x="28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3"/>
                                </a:lnTo>
                                <a:lnTo>
                                  <a:pt x="67" y="63"/>
                                </a:lnTo>
                                <a:lnTo>
                                  <a:pt x="74" y="70"/>
                                </a:lnTo>
                                <a:lnTo>
                                  <a:pt x="81" y="77"/>
                                </a:lnTo>
                                <a:lnTo>
                                  <a:pt x="81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83"/>
                        <wps:cNvSpPr>
                          <a:spLocks/>
                        </wps:cNvSpPr>
                        <wps:spPr bwMode="auto">
                          <a:xfrm>
                            <a:off x="4332" y="4667"/>
                            <a:ext cx="94" cy="130"/>
                          </a:xfrm>
                          <a:custGeom>
                            <a:avLst/>
                            <a:gdLst>
                              <a:gd name="T0" fmla="+- 0 4416 4332"/>
                              <a:gd name="T1" fmla="*/ T0 w 94"/>
                              <a:gd name="T2" fmla="+- 0 4697 4667"/>
                              <a:gd name="T3" fmla="*/ 4697 h 130"/>
                              <a:gd name="T4" fmla="+- 0 4426 4332"/>
                              <a:gd name="T5" fmla="*/ T4 w 94"/>
                              <a:gd name="T6" fmla="+- 0 4680 4667"/>
                              <a:gd name="T7" fmla="*/ 4680 h 130"/>
                              <a:gd name="T8" fmla="+- 0 4402 4332"/>
                              <a:gd name="T9" fmla="*/ T8 w 94"/>
                              <a:gd name="T10" fmla="+- 0 4669 4667"/>
                              <a:gd name="T11" fmla="*/ 4669 h 130"/>
                              <a:gd name="T12" fmla="+- 0 4390 4332"/>
                              <a:gd name="T13" fmla="*/ T12 w 94"/>
                              <a:gd name="T14" fmla="+- 0 4667 4667"/>
                              <a:gd name="T15" fmla="*/ 4667 h 130"/>
                              <a:gd name="T16" fmla="+- 0 4381 4332"/>
                              <a:gd name="T17" fmla="*/ T16 w 94"/>
                              <a:gd name="T18" fmla="+- 0 4668 4667"/>
                              <a:gd name="T19" fmla="*/ 4668 h 130"/>
                              <a:gd name="T20" fmla="+- 0 4390 4332"/>
                              <a:gd name="T21" fmla="*/ T20 w 94"/>
                              <a:gd name="T22" fmla="+- 0 4685 4667"/>
                              <a:gd name="T23" fmla="*/ 4685 h 130"/>
                              <a:gd name="T24" fmla="+- 0 4406 4332"/>
                              <a:gd name="T25" fmla="*/ T24 w 94"/>
                              <a:gd name="T26" fmla="+- 0 4685 4667"/>
                              <a:gd name="T27" fmla="*/ 4685 h 130"/>
                              <a:gd name="T28" fmla="+- 0 4416 4332"/>
                              <a:gd name="T29" fmla="*/ T28 w 94"/>
                              <a:gd name="T30" fmla="+- 0 4697 4667"/>
                              <a:gd name="T31" fmla="*/ 46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82"/>
                        <wps:cNvSpPr>
                          <a:spLocks/>
                        </wps:cNvSpPr>
                        <wps:spPr bwMode="auto">
                          <a:xfrm>
                            <a:off x="4332" y="4667"/>
                            <a:ext cx="94" cy="130"/>
                          </a:xfrm>
                          <a:custGeom>
                            <a:avLst/>
                            <a:gdLst>
                              <a:gd name="T0" fmla="+- 0 4348 4332"/>
                              <a:gd name="T1" fmla="*/ T0 w 94"/>
                              <a:gd name="T2" fmla="+- 0 4781 4667"/>
                              <a:gd name="T3" fmla="*/ 4781 h 130"/>
                              <a:gd name="T4" fmla="+- 0 4355 4332"/>
                              <a:gd name="T5" fmla="*/ T4 w 94"/>
                              <a:gd name="T6" fmla="+- 0 4787 4667"/>
                              <a:gd name="T7" fmla="*/ 4787 h 130"/>
                              <a:gd name="T8" fmla="+- 0 4379 4332"/>
                              <a:gd name="T9" fmla="*/ T8 w 94"/>
                              <a:gd name="T10" fmla="+- 0 4796 4667"/>
                              <a:gd name="T11" fmla="*/ 4796 h 130"/>
                              <a:gd name="T12" fmla="+- 0 4391 4332"/>
                              <a:gd name="T13" fmla="*/ T12 w 94"/>
                              <a:gd name="T14" fmla="+- 0 4798 4667"/>
                              <a:gd name="T15" fmla="*/ 4798 h 130"/>
                              <a:gd name="T16" fmla="+- 0 4413 4332"/>
                              <a:gd name="T17" fmla="*/ T16 w 94"/>
                              <a:gd name="T18" fmla="+- 0 4798 4667"/>
                              <a:gd name="T19" fmla="*/ 4798 h 130"/>
                              <a:gd name="T20" fmla="+- 0 4427 4332"/>
                              <a:gd name="T21" fmla="*/ T20 w 94"/>
                              <a:gd name="T22" fmla="+- 0 4787 4667"/>
                              <a:gd name="T23" fmla="*/ 4787 h 130"/>
                              <a:gd name="T24" fmla="+- 0 4441 4332"/>
                              <a:gd name="T25" fmla="*/ T24 w 94"/>
                              <a:gd name="T26" fmla="+- 0 4776 4667"/>
                              <a:gd name="T27" fmla="*/ 4776 h 130"/>
                              <a:gd name="T28" fmla="+- 0 4446 4332"/>
                              <a:gd name="T29" fmla="*/ T28 w 94"/>
                              <a:gd name="T30" fmla="+- 0 4757 4667"/>
                              <a:gd name="T31" fmla="*/ 4757 h 130"/>
                              <a:gd name="T32" fmla="+- 0 4424 4332"/>
                              <a:gd name="T33" fmla="*/ T32 w 94"/>
                              <a:gd name="T34" fmla="+- 0 4755 4667"/>
                              <a:gd name="T35" fmla="*/ 4755 h 130"/>
                              <a:gd name="T36" fmla="+- 0 4419 4332"/>
                              <a:gd name="T37" fmla="*/ T36 w 94"/>
                              <a:gd name="T38" fmla="+- 0 4768 4667"/>
                              <a:gd name="T39" fmla="*/ 4768 h 130"/>
                              <a:gd name="T40" fmla="+- 0 4411 4332"/>
                              <a:gd name="T41" fmla="*/ T40 w 94"/>
                              <a:gd name="T42" fmla="+- 0 4774 4667"/>
                              <a:gd name="T43" fmla="*/ 4774 h 130"/>
                              <a:gd name="T44" fmla="+- 0 4403 4332"/>
                              <a:gd name="T45" fmla="*/ T44 w 94"/>
                              <a:gd name="T46" fmla="+- 0 4780 4667"/>
                              <a:gd name="T47" fmla="*/ 4780 h 130"/>
                              <a:gd name="T48" fmla="+- 0 4376 4332"/>
                              <a:gd name="T49" fmla="*/ T48 w 94"/>
                              <a:gd name="T50" fmla="+- 0 4780 4667"/>
                              <a:gd name="T51" fmla="*/ 4780 h 130"/>
                              <a:gd name="T52" fmla="+- 0 4365 4332"/>
                              <a:gd name="T53" fmla="*/ T52 w 94"/>
                              <a:gd name="T54" fmla="+- 0 4769 4667"/>
                              <a:gd name="T55" fmla="*/ 4769 h 130"/>
                              <a:gd name="T56" fmla="+- 0 4355 4332"/>
                              <a:gd name="T57" fmla="*/ T56 w 94"/>
                              <a:gd name="T58" fmla="+- 0 4758 4667"/>
                              <a:gd name="T59" fmla="*/ 4758 h 130"/>
                              <a:gd name="T60" fmla="+- 0 4354 4332"/>
                              <a:gd name="T61" fmla="*/ T60 w 94"/>
                              <a:gd name="T62" fmla="+- 0 4738 4667"/>
                              <a:gd name="T63" fmla="*/ 4738 h 130"/>
                              <a:gd name="T64" fmla="+- 0 4446 4332"/>
                              <a:gd name="T65" fmla="*/ T64 w 94"/>
                              <a:gd name="T66" fmla="+- 0 4738 4667"/>
                              <a:gd name="T67" fmla="*/ 4738 h 130"/>
                              <a:gd name="T68" fmla="+- 0 4446 4332"/>
                              <a:gd name="T69" fmla="*/ T68 w 94"/>
                              <a:gd name="T70" fmla="+- 0 4732 4667"/>
                              <a:gd name="T71" fmla="*/ 4732 h 130"/>
                              <a:gd name="T72" fmla="+- 0 4445 4332"/>
                              <a:gd name="T73" fmla="*/ T72 w 94"/>
                              <a:gd name="T74" fmla="+- 0 4715 4667"/>
                              <a:gd name="T75" fmla="*/ 4715 h 130"/>
                              <a:gd name="T76" fmla="+- 0 4436 4332"/>
                              <a:gd name="T77" fmla="*/ T76 w 94"/>
                              <a:gd name="T78" fmla="+- 0 4692 4667"/>
                              <a:gd name="T79" fmla="*/ 4692 h 130"/>
                              <a:gd name="T80" fmla="+- 0 4431 4332"/>
                              <a:gd name="T81" fmla="*/ T80 w 94"/>
                              <a:gd name="T82" fmla="+- 0 4684 4667"/>
                              <a:gd name="T83" fmla="*/ 4684 h 130"/>
                              <a:gd name="T84" fmla="+- 0 4426 4332"/>
                              <a:gd name="T85" fmla="*/ T84 w 94"/>
                              <a:gd name="T86" fmla="+- 0 4680 4667"/>
                              <a:gd name="T87" fmla="*/ 4680 h 130"/>
                              <a:gd name="T88" fmla="+- 0 4416 4332"/>
                              <a:gd name="T89" fmla="*/ T88 w 94"/>
                              <a:gd name="T90" fmla="+- 0 4697 4667"/>
                              <a:gd name="T91" fmla="*/ 4697 h 130"/>
                              <a:gd name="T92" fmla="+- 0 4423 4332"/>
                              <a:gd name="T93" fmla="*/ T92 w 94"/>
                              <a:gd name="T94" fmla="+- 0 4705 4667"/>
                              <a:gd name="T95" fmla="*/ 4705 h 130"/>
                              <a:gd name="T96" fmla="+- 0 4424 4332"/>
                              <a:gd name="T97" fmla="*/ T96 w 94"/>
                              <a:gd name="T98" fmla="+- 0 4721 4667"/>
                              <a:gd name="T99" fmla="*/ 4721 h 130"/>
                              <a:gd name="T100" fmla="+- 0 4355 4332"/>
                              <a:gd name="T101" fmla="*/ T100 w 94"/>
                              <a:gd name="T102" fmla="+- 0 4721 4667"/>
                              <a:gd name="T103" fmla="*/ 4721 h 130"/>
                              <a:gd name="T104" fmla="+- 0 4356 4332"/>
                              <a:gd name="T105" fmla="*/ T104 w 94"/>
                              <a:gd name="T106" fmla="+- 0 4704 4667"/>
                              <a:gd name="T107" fmla="*/ 4704 h 130"/>
                              <a:gd name="T108" fmla="+- 0 4366 4332"/>
                              <a:gd name="T109" fmla="*/ T108 w 94"/>
                              <a:gd name="T110" fmla="+- 0 4695 4667"/>
                              <a:gd name="T111" fmla="*/ 4695 h 130"/>
                              <a:gd name="T112" fmla="+- 0 4376 4332"/>
                              <a:gd name="T113" fmla="*/ T112 w 94"/>
                              <a:gd name="T114" fmla="+- 0 4685 4667"/>
                              <a:gd name="T115" fmla="*/ 4685 h 130"/>
                              <a:gd name="T116" fmla="+- 0 4390 4332"/>
                              <a:gd name="T117" fmla="*/ T116 w 94"/>
                              <a:gd name="T118" fmla="+- 0 4685 4667"/>
                              <a:gd name="T119" fmla="*/ 4685 h 130"/>
                              <a:gd name="T120" fmla="+- 0 4381 4332"/>
                              <a:gd name="T121" fmla="*/ T120 w 94"/>
                              <a:gd name="T122" fmla="+- 0 4668 4667"/>
                              <a:gd name="T123" fmla="*/ 4668 h 130"/>
                              <a:gd name="T124" fmla="+- 0 4357 4332"/>
                              <a:gd name="T125" fmla="*/ T124 w 94"/>
                              <a:gd name="T126" fmla="+- 0 4678 4667"/>
                              <a:gd name="T127" fmla="*/ 4678 h 130"/>
                              <a:gd name="T128" fmla="+- 0 4348 4332"/>
                              <a:gd name="T129" fmla="*/ T128 w 94"/>
                              <a:gd name="T130" fmla="+- 0 4685 4667"/>
                              <a:gd name="T131" fmla="*/ 4685 h 130"/>
                              <a:gd name="T132" fmla="+- 0 4339 4332"/>
                              <a:gd name="T133" fmla="*/ T132 w 94"/>
                              <a:gd name="T134" fmla="+- 0 4698 4667"/>
                              <a:gd name="T135" fmla="*/ 4698 h 130"/>
                              <a:gd name="T136" fmla="+- 0 4333 4332"/>
                              <a:gd name="T137" fmla="*/ T136 w 94"/>
                              <a:gd name="T138" fmla="+- 0 4722 4667"/>
                              <a:gd name="T139" fmla="*/ 4722 h 130"/>
                              <a:gd name="T140" fmla="+- 0 4332 4332"/>
                              <a:gd name="T141" fmla="*/ T140 w 94"/>
                              <a:gd name="T142" fmla="+- 0 4734 4667"/>
                              <a:gd name="T143" fmla="*/ 4734 h 130"/>
                              <a:gd name="T144" fmla="+- 0 4333 4332"/>
                              <a:gd name="T145" fmla="*/ T144 w 94"/>
                              <a:gd name="T146" fmla="+- 0 4750 4667"/>
                              <a:gd name="T147" fmla="*/ 4750 h 130"/>
                              <a:gd name="T148" fmla="+- 0 4342 4332"/>
                              <a:gd name="T149" fmla="*/ T148 w 94"/>
                              <a:gd name="T150" fmla="+- 0 4773 4667"/>
                              <a:gd name="T151" fmla="*/ 4773 h 130"/>
                              <a:gd name="T152" fmla="+- 0 4348 4332"/>
                              <a:gd name="T153" fmla="*/ T152 w 94"/>
                              <a:gd name="T154" fmla="+- 0 4781 4667"/>
                              <a:gd name="T155" fmla="*/ 47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81"/>
                        <wps:cNvSpPr>
                          <a:spLocks/>
                        </wps:cNvSpPr>
                        <wps:spPr bwMode="auto">
                          <a:xfrm>
                            <a:off x="4985" y="4923"/>
                            <a:ext cx="108" cy="175"/>
                          </a:xfrm>
                          <a:custGeom>
                            <a:avLst/>
                            <a:gdLst>
                              <a:gd name="T0" fmla="+- 0 5092 4985"/>
                              <a:gd name="T1" fmla="*/ T0 w 108"/>
                              <a:gd name="T2" fmla="+- 0 5030 4923"/>
                              <a:gd name="T3" fmla="*/ 5030 h 175"/>
                              <a:gd name="T4" fmla="+- 0 5092 4985"/>
                              <a:gd name="T5" fmla="*/ T4 w 108"/>
                              <a:gd name="T6" fmla="+- 0 4923 4923"/>
                              <a:gd name="T7" fmla="*/ 4923 h 175"/>
                              <a:gd name="T8" fmla="+- 0 5072 4985"/>
                              <a:gd name="T9" fmla="*/ T8 w 108"/>
                              <a:gd name="T10" fmla="+- 0 4923 4923"/>
                              <a:gd name="T11" fmla="*/ 4923 h 175"/>
                              <a:gd name="T12" fmla="+- 0 5073 4985"/>
                              <a:gd name="T13" fmla="*/ T12 w 108"/>
                              <a:gd name="T14" fmla="+- 0 5009 4923"/>
                              <a:gd name="T15" fmla="*/ 5009 h 175"/>
                              <a:gd name="T16" fmla="+- 0 5073 4985"/>
                              <a:gd name="T17" fmla="*/ T16 w 108"/>
                              <a:gd name="T18" fmla="+- 0 5058 4923"/>
                              <a:gd name="T19" fmla="*/ 5058 h 175"/>
                              <a:gd name="T20" fmla="+- 0 5064 4985"/>
                              <a:gd name="T21" fmla="*/ T20 w 108"/>
                              <a:gd name="T22" fmla="+- 0 5069 4923"/>
                              <a:gd name="T23" fmla="*/ 5069 h 175"/>
                              <a:gd name="T24" fmla="+- 0 5061 4985"/>
                              <a:gd name="T25" fmla="*/ T24 w 108"/>
                              <a:gd name="T26" fmla="+- 0 5098 4923"/>
                              <a:gd name="T27" fmla="*/ 5098 h 175"/>
                              <a:gd name="T28" fmla="+- 0 5073 4985"/>
                              <a:gd name="T29" fmla="*/ T28 w 108"/>
                              <a:gd name="T30" fmla="+- 0 5079 4923"/>
                              <a:gd name="T31" fmla="*/ 5079 h 175"/>
                              <a:gd name="T32" fmla="+- 0 5073 4985"/>
                              <a:gd name="T33" fmla="*/ T32 w 108"/>
                              <a:gd name="T34" fmla="+- 0 5095 4923"/>
                              <a:gd name="T35" fmla="*/ 5095 h 175"/>
                              <a:gd name="T36" fmla="+- 0 5092 4985"/>
                              <a:gd name="T37" fmla="*/ T36 w 108"/>
                              <a:gd name="T38" fmla="+- 0 5095 4923"/>
                              <a:gd name="T39" fmla="*/ 5095 h 175"/>
                              <a:gd name="T40" fmla="+- 0 5092 4985"/>
                              <a:gd name="T41" fmla="*/ T40 w 108"/>
                              <a:gd name="T42" fmla="+- 0 5030 4923"/>
                              <a:gd name="T43" fmla="*/ 503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7" y="107"/>
                                </a:moveTo>
                                <a:lnTo>
                                  <a:pt x="107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86"/>
                                </a:lnTo>
                                <a:lnTo>
                                  <a:pt x="88" y="135"/>
                                </a:lnTo>
                                <a:lnTo>
                                  <a:pt x="79" y="146"/>
                                </a:lnTo>
                                <a:lnTo>
                                  <a:pt x="76" y="175"/>
                                </a:lnTo>
                                <a:lnTo>
                                  <a:pt x="88" y="156"/>
                                </a:lnTo>
                                <a:lnTo>
                                  <a:pt x="88" y="172"/>
                                </a:lnTo>
                                <a:lnTo>
                                  <a:pt x="107" y="172"/>
                                </a:lnTo>
                                <a:lnTo>
                                  <a:pt x="1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80"/>
                        <wps:cNvSpPr>
                          <a:spLocks/>
                        </wps:cNvSpPr>
                        <wps:spPr bwMode="auto">
                          <a:xfrm>
                            <a:off x="4985" y="4923"/>
                            <a:ext cx="108" cy="175"/>
                          </a:xfrm>
                          <a:custGeom>
                            <a:avLst/>
                            <a:gdLst>
                              <a:gd name="T0" fmla="+- 0 4991 4985"/>
                              <a:gd name="T1" fmla="*/ T0 w 108"/>
                              <a:gd name="T2" fmla="+- 0 5066 4923"/>
                              <a:gd name="T3" fmla="*/ 5066 h 175"/>
                              <a:gd name="T4" fmla="+- 0 4998 4985"/>
                              <a:gd name="T5" fmla="*/ T4 w 108"/>
                              <a:gd name="T6" fmla="+- 0 5081 4923"/>
                              <a:gd name="T7" fmla="*/ 5081 h 175"/>
                              <a:gd name="T8" fmla="+- 0 5011 4985"/>
                              <a:gd name="T9" fmla="*/ T8 w 108"/>
                              <a:gd name="T10" fmla="+- 0 5089 4923"/>
                              <a:gd name="T11" fmla="*/ 5089 h 175"/>
                              <a:gd name="T12" fmla="+- 0 5023 4985"/>
                              <a:gd name="T13" fmla="*/ T12 w 108"/>
                              <a:gd name="T14" fmla="+- 0 5098 4923"/>
                              <a:gd name="T15" fmla="*/ 5098 h 175"/>
                              <a:gd name="T16" fmla="+- 0 5061 4985"/>
                              <a:gd name="T17" fmla="*/ T16 w 108"/>
                              <a:gd name="T18" fmla="+- 0 5098 4923"/>
                              <a:gd name="T19" fmla="*/ 5098 h 175"/>
                              <a:gd name="T20" fmla="+- 0 5064 4985"/>
                              <a:gd name="T21" fmla="*/ T20 w 108"/>
                              <a:gd name="T22" fmla="+- 0 5069 4923"/>
                              <a:gd name="T23" fmla="*/ 5069 h 175"/>
                              <a:gd name="T24" fmla="+- 0 5054 4985"/>
                              <a:gd name="T25" fmla="*/ T24 w 108"/>
                              <a:gd name="T26" fmla="+- 0 5080 4923"/>
                              <a:gd name="T27" fmla="*/ 5080 h 175"/>
                              <a:gd name="T28" fmla="+- 0 5026 4985"/>
                              <a:gd name="T29" fmla="*/ T28 w 108"/>
                              <a:gd name="T30" fmla="+- 0 5080 4923"/>
                              <a:gd name="T31" fmla="*/ 5080 h 175"/>
                              <a:gd name="T32" fmla="+- 0 5016 4985"/>
                              <a:gd name="T33" fmla="*/ T32 w 108"/>
                              <a:gd name="T34" fmla="+- 0 5068 4923"/>
                              <a:gd name="T35" fmla="*/ 5068 h 175"/>
                              <a:gd name="T36" fmla="+- 0 5006 4985"/>
                              <a:gd name="T37" fmla="*/ T36 w 108"/>
                              <a:gd name="T38" fmla="+- 0 5057 4923"/>
                              <a:gd name="T39" fmla="*/ 5057 h 175"/>
                              <a:gd name="T40" fmla="+- 0 5006 4985"/>
                              <a:gd name="T41" fmla="*/ T40 w 108"/>
                              <a:gd name="T42" fmla="+- 0 5008 4923"/>
                              <a:gd name="T43" fmla="*/ 5008 h 175"/>
                              <a:gd name="T44" fmla="+- 0 5016 4985"/>
                              <a:gd name="T45" fmla="*/ T44 w 108"/>
                              <a:gd name="T46" fmla="+- 0 4996 4923"/>
                              <a:gd name="T47" fmla="*/ 4996 h 175"/>
                              <a:gd name="T48" fmla="+- 0 5025 4985"/>
                              <a:gd name="T49" fmla="*/ T48 w 108"/>
                              <a:gd name="T50" fmla="+- 0 4985 4923"/>
                              <a:gd name="T51" fmla="*/ 4985 h 175"/>
                              <a:gd name="T52" fmla="+- 0 5054 4985"/>
                              <a:gd name="T53" fmla="*/ T52 w 108"/>
                              <a:gd name="T54" fmla="+- 0 4985 4923"/>
                              <a:gd name="T55" fmla="*/ 4985 h 175"/>
                              <a:gd name="T56" fmla="+- 0 5063 4985"/>
                              <a:gd name="T57" fmla="*/ T56 w 108"/>
                              <a:gd name="T58" fmla="+- 0 4997 4923"/>
                              <a:gd name="T59" fmla="*/ 4997 h 175"/>
                              <a:gd name="T60" fmla="+- 0 5073 4985"/>
                              <a:gd name="T61" fmla="*/ T60 w 108"/>
                              <a:gd name="T62" fmla="+- 0 5009 4923"/>
                              <a:gd name="T63" fmla="*/ 5009 h 175"/>
                              <a:gd name="T64" fmla="+- 0 5072 4985"/>
                              <a:gd name="T65" fmla="*/ T64 w 108"/>
                              <a:gd name="T66" fmla="+- 0 4923 4923"/>
                              <a:gd name="T67" fmla="*/ 4923 h 175"/>
                              <a:gd name="T68" fmla="+- 0 5072 4985"/>
                              <a:gd name="T69" fmla="*/ T68 w 108"/>
                              <a:gd name="T70" fmla="+- 0 4985 4923"/>
                              <a:gd name="T71" fmla="*/ 4985 h 175"/>
                              <a:gd name="T72" fmla="+- 0 5066 4985"/>
                              <a:gd name="T73" fmla="*/ T72 w 108"/>
                              <a:gd name="T74" fmla="+- 0 4977 4923"/>
                              <a:gd name="T75" fmla="*/ 4977 h 175"/>
                              <a:gd name="T76" fmla="+- 0 5057 4985"/>
                              <a:gd name="T77" fmla="*/ T76 w 108"/>
                              <a:gd name="T78" fmla="+- 0 4972 4923"/>
                              <a:gd name="T79" fmla="*/ 4972 h 175"/>
                              <a:gd name="T80" fmla="+- 0 5048 4985"/>
                              <a:gd name="T81" fmla="*/ T80 w 108"/>
                              <a:gd name="T82" fmla="+- 0 4967 4923"/>
                              <a:gd name="T83" fmla="*/ 4967 h 175"/>
                              <a:gd name="T84" fmla="+- 0 5022 4985"/>
                              <a:gd name="T85" fmla="*/ T84 w 108"/>
                              <a:gd name="T86" fmla="+- 0 4967 4923"/>
                              <a:gd name="T87" fmla="*/ 4967 h 175"/>
                              <a:gd name="T88" fmla="+- 0 5009 4985"/>
                              <a:gd name="T89" fmla="*/ T88 w 108"/>
                              <a:gd name="T90" fmla="+- 0 4976 4923"/>
                              <a:gd name="T91" fmla="*/ 4976 h 175"/>
                              <a:gd name="T92" fmla="+- 0 4997 4985"/>
                              <a:gd name="T93" fmla="*/ T92 w 108"/>
                              <a:gd name="T94" fmla="+- 0 4984 4923"/>
                              <a:gd name="T95" fmla="*/ 4984 h 175"/>
                              <a:gd name="T96" fmla="+- 0 4991 4985"/>
                              <a:gd name="T97" fmla="*/ T96 w 108"/>
                              <a:gd name="T98" fmla="+- 0 4999 4923"/>
                              <a:gd name="T99" fmla="*/ 4999 h 175"/>
                              <a:gd name="T100" fmla="+- 0 4985 4985"/>
                              <a:gd name="T101" fmla="*/ T100 w 108"/>
                              <a:gd name="T102" fmla="+- 0 5014 4923"/>
                              <a:gd name="T103" fmla="*/ 5014 h 175"/>
                              <a:gd name="T104" fmla="+- 0 4985 4985"/>
                              <a:gd name="T105" fmla="*/ T104 w 108"/>
                              <a:gd name="T106" fmla="+- 0 5052 4923"/>
                              <a:gd name="T107" fmla="*/ 5052 h 175"/>
                              <a:gd name="T108" fmla="+- 0 4991 4985"/>
                              <a:gd name="T109" fmla="*/ T108 w 108"/>
                              <a:gd name="T110" fmla="+- 0 5066 4923"/>
                              <a:gd name="T111" fmla="*/ 506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6" y="143"/>
                                </a:moveTo>
                                <a:lnTo>
                                  <a:pt x="13" y="158"/>
                                </a:lnTo>
                                <a:lnTo>
                                  <a:pt x="26" y="166"/>
                                </a:lnTo>
                                <a:lnTo>
                                  <a:pt x="38" y="175"/>
                                </a:lnTo>
                                <a:lnTo>
                                  <a:pt x="76" y="175"/>
                                </a:lnTo>
                                <a:lnTo>
                                  <a:pt x="79" y="146"/>
                                </a:lnTo>
                                <a:lnTo>
                                  <a:pt x="69" y="157"/>
                                </a:lnTo>
                                <a:lnTo>
                                  <a:pt x="41" y="157"/>
                                </a:lnTo>
                                <a:lnTo>
                                  <a:pt x="31" y="145"/>
                                </a:lnTo>
                                <a:lnTo>
                                  <a:pt x="21" y="134"/>
                                </a:lnTo>
                                <a:lnTo>
                                  <a:pt x="21" y="85"/>
                                </a:lnTo>
                                <a:lnTo>
                                  <a:pt x="31" y="73"/>
                                </a:lnTo>
                                <a:lnTo>
                                  <a:pt x="40" y="62"/>
                                </a:lnTo>
                                <a:lnTo>
                                  <a:pt x="69" y="62"/>
                                </a:lnTo>
                                <a:lnTo>
                                  <a:pt x="78" y="74"/>
                                </a:lnTo>
                                <a:lnTo>
                                  <a:pt x="88" y="86"/>
                                </a:lnTo>
                                <a:lnTo>
                                  <a:pt x="87" y="0"/>
                                </a:lnTo>
                                <a:lnTo>
                                  <a:pt x="87" y="62"/>
                                </a:lnTo>
                                <a:lnTo>
                                  <a:pt x="81" y="54"/>
                                </a:lnTo>
                                <a:lnTo>
                                  <a:pt x="72" y="49"/>
                                </a:lnTo>
                                <a:lnTo>
                                  <a:pt x="63" y="44"/>
                                </a:lnTo>
                                <a:lnTo>
                                  <a:pt x="37" y="44"/>
                                </a:lnTo>
                                <a:lnTo>
                                  <a:pt x="24" y="53"/>
                                </a:lnTo>
                                <a:lnTo>
                                  <a:pt x="12" y="61"/>
                                </a:lnTo>
                                <a:lnTo>
                                  <a:pt x="6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29"/>
                                </a:lnTo>
                                <a:lnTo>
                                  <a:pt x="6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79"/>
                        <wps:cNvSpPr>
                          <a:spLocks/>
                        </wps:cNvSpPr>
                        <wps:spPr bwMode="auto">
                          <a:xfrm>
                            <a:off x="5119" y="4967"/>
                            <a:ext cx="94" cy="130"/>
                          </a:xfrm>
                          <a:custGeom>
                            <a:avLst/>
                            <a:gdLst>
                              <a:gd name="T0" fmla="+- 0 5203 5119"/>
                              <a:gd name="T1" fmla="*/ T0 w 94"/>
                              <a:gd name="T2" fmla="+- 0 4997 4967"/>
                              <a:gd name="T3" fmla="*/ 4997 h 130"/>
                              <a:gd name="T4" fmla="+- 0 5213 5119"/>
                              <a:gd name="T5" fmla="*/ T4 w 94"/>
                              <a:gd name="T6" fmla="+- 0 4980 4967"/>
                              <a:gd name="T7" fmla="*/ 4980 h 130"/>
                              <a:gd name="T8" fmla="+- 0 5189 5119"/>
                              <a:gd name="T9" fmla="*/ T8 w 94"/>
                              <a:gd name="T10" fmla="+- 0 4969 4967"/>
                              <a:gd name="T11" fmla="*/ 4969 h 130"/>
                              <a:gd name="T12" fmla="+- 0 5177 5119"/>
                              <a:gd name="T13" fmla="*/ T12 w 94"/>
                              <a:gd name="T14" fmla="+- 0 4967 4967"/>
                              <a:gd name="T15" fmla="*/ 4967 h 130"/>
                              <a:gd name="T16" fmla="+- 0 5168 5119"/>
                              <a:gd name="T17" fmla="*/ T16 w 94"/>
                              <a:gd name="T18" fmla="+- 0 4968 4967"/>
                              <a:gd name="T19" fmla="*/ 4968 h 130"/>
                              <a:gd name="T20" fmla="+- 0 5177 5119"/>
                              <a:gd name="T21" fmla="*/ T20 w 94"/>
                              <a:gd name="T22" fmla="+- 0 4985 4967"/>
                              <a:gd name="T23" fmla="*/ 4985 h 130"/>
                              <a:gd name="T24" fmla="+- 0 5193 5119"/>
                              <a:gd name="T25" fmla="*/ T24 w 94"/>
                              <a:gd name="T26" fmla="+- 0 4985 4967"/>
                              <a:gd name="T27" fmla="*/ 4985 h 130"/>
                              <a:gd name="T28" fmla="+- 0 5203 5119"/>
                              <a:gd name="T29" fmla="*/ T28 w 94"/>
                              <a:gd name="T30" fmla="+- 0 4997 4967"/>
                              <a:gd name="T31" fmla="*/ 49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78"/>
                        <wps:cNvSpPr>
                          <a:spLocks/>
                        </wps:cNvSpPr>
                        <wps:spPr bwMode="auto">
                          <a:xfrm>
                            <a:off x="5119" y="4967"/>
                            <a:ext cx="94" cy="130"/>
                          </a:xfrm>
                          <a:custGeom>
                            <a:avLst/>
                            <a:gdLst>
                              <a:gd name="T0" fmla="+- 0 5135 5119"/>
                              <a:gd name="T1" fmla="*/ T0 w 94"/>
                              <a:gd name="T2" fmla="+- 0 5081 4967"/>
                              <a:gd name="T3" fmla="*/ 5081 h 130"/>
                              <a:gd name="T4" fmla="+- 0 5142 5119"/>
                              <a:gd name="T5" fmla="*/ T4 w 94"/>
                              <a:gd name="T6" fmla="+- 0 5087 4967"/>
                              <a:gd name="T7" fmla="*/ 5087 h 130"/>
                              <a:gd name="T8" fmla="+- 0 5166 5119"/>
                              <a:gd name="T9" fmla="*/ T8 w 94"/>
                              <a:gd name="T10" fmla="+- 0 5096 4967"/>
                              <a:gd name="T11" fmla="*/ 5096 h 130"/>
                              <a:gd name="T12" fmla="+- 0 5178 5119"/>
                              <a:gd name="T13" fmla="*/ T12 w 94"/>
                              <a:gd name="T14" fmla="+- 0 5098 4967"/>
                              <a:gd name="T15" fmla="*/ 5098 h 130"/>
                              <a:gd name="T16" fmla="+- 0 5200 5119"/>
                              <a:gd name="T17" fmla="*/ T16 w 94"/>
                              <a:gd name="T18" fmla="+- 0 5098 4967"/>
                              <a:gd name="T19" fmla="*/ 5098 h 130"/>
                              <a:gd name="T20" fmla="+- 0 5214 5119"/>
                              <a:gd name="T21" fmla="*/ T20 w 94"/>
                              <a:gd name="T22" fmla="+- 0 5087 4967"/>
                              <a:gd name="T23" fmla="*/ 5087 h 130"/>
                              <a:gd name="T24" fmla="+- 0 5227 5119"/>
                              <a:gd name="T25" fmla="*/ T24 w 94"/>
                              <a:gd name="T26" fmla="+- 0 5076 4967"/>
                              <a:gd name="T27" fmla="*/ 5076 h 130"/>
                              <a:gd name="T28" fmla="+- 0 5233 5119"/>
                              <a:gd name="T29" fmla="*/ T28 w 94"/>
                              <a:gd name="T30" fmla="+- 0 5057 4967"/>
                              <a:gd name="T31" fmla="*/ 5057 h 130"/>
                              <a:gd name="T32" fmla="+- 0 5211 5119"/>
                              <a:gd name="T33" fmla="*/ T32 w 94"/>
                              <a:gd name="T34" fmla="+- 0 5055 4967"/>
                              <a:gd name="T35" fmla="*/ 5055 h 130"/>
                              <a:gd name="T36" fmla="+- 0 5206 5119"/>
                              <a:gd name="T37" fmla="*/ T36 w 94"/>
                              <a:gd name="T38" fmla="+- 0 5068 4967"/>
                              <a:gd name="T39" fmla="*/ 5068 h 130"/>
                              <a:gd name="T40" fmla="+- 0 5198 5119"/>
                              <a:gd name="T41" fmla="*/ T40 w 94"/>
                              <a:gd name="T42" fmla="+- 0 5074 4967"/>
                              <a:gd name="T43" fmla="*/ 5074 h 130"/>
                              <a:gd name="T44" fmla="+- 0 5190 5119"/>
                              <a:gd name="T45" fmla="*/ T44 w 94"/>
                              <a:gd name="T46" fmla="+- 0 5080 4967"/>
                              <a:gd name="T47" fmla="*/ 5080 h 130"/>
                              <a:gd name="T48" fmla="+- 0 5162 5119"/>
                              <a:gd name="T49" fmla="*/ T48 w 94"/>
                              <a:gd name="T50" fmla="+- 0 5080 4967"/>
                              <a:gd name="T51" fmla="*/ 5080 h 130"/>
                              <a:gd name="T52" fmla="+- 0 5152 5119"/>
                              <a:gd name="T53" fmla="*/ T52 w 94"/>
                              <a:gd name="T54" fmla="+- 0 5069 4967"/>
                              <a:gd name="T55" fmla="*/ 5069 h 130"/>
                              <a:gd name="T56" fmla="+- 0 5142 5119"/>
                              <a:gd name="T57" fmla="*/ T56 w 94"/>
                              <a:gd name="T58" fmla="+- 0 5058 4967"/>
                              <a:gd name="T59" fmla="*/ 5058 h 130"/>
                              <a:gd name="T60" fmla="+- 0 5140 5119"/>
                              <a:gd name="T61" fmla="*/ T60 w 94"/>
                              <a:gd name="T62" fmla="+- 0 5038 4967"/>
                              <a:gd name="T63" fmla="*/ 5038 h 130"/>
                              <a:gd name="T64" fmla="+- 0 5233 5119"/>
                              <a:gd name="T65" fmla="*/ T64 w 94"/>
                              <a:gd name="T66" fmla="+- 0 5038 4967"/>
                              <a:gd name="T67" fmla="*/ 5038 h 130"/>
                              <a:gd name="T68" fmla="+- 0 5233 5119"/>
                              <a:gd name="T69" fmla="*/ T68 w 94"/>
                              <a:gd name="T70" fmla="+- 0 5032 4967"/>
                              <a:gd name="T71" fmla="*/ 5032 h 130"/>
                              <a:gd name="T72" fmla="+- 0 5232 5119"/>
                              <a:gd name="T73" fmla="*/ T72 w 94"/>
                              <a:gd name="T74" fmla="+- 0 5015 4967"/>
                              <a:gd name="T75" fmla="*/ 5015 h 130"/>
                              <a:gd name="T76" fmla="+- 0 5223 5119"/>
                              <a:gd name="T77" fmla="*/ T76 w 94"/>
                              <a:gd name="T78" fmla="+- 0 4992 4967"/>
                              <a:gd name="T79" fmla="*/ 4992 h 130"/>
                              <a:gd name="T80" fmla="+- 0 5218 5119"/>
                              <a:gd name="T81" fmla="*/ T80 w 94"/>
                              <a:gd name="T82" fmla="+- 0 4984 4967"/>
                              <a:gd name="T83" fmla="*/ 4984 h 130"/>
                              <a:gd name="T84" fmla="+- 0 5213 5119"/>
                              <a:gd name="T85" fmla="*/ T84 w 94"/>
                              <a:gd name="T86" fmla="+- 0 4980 4967"/>
                              <a:gd name="T87" fmla="*/ 4980 h 130"/>
                              <a:gd name="T88" fmla="+- 0 5203 5119"/>
                              <a:gd name="T89" fmla="*/ T88 w 94"/>
                              <a:gd name="T90" fmla="+- 0 4997 4967"/>
                              <a:gd name="T91" fmla="*/ 4997 h 130"/>
                              <a:gd name="T92" fmla="+- 0 5210 5119"/>
                              <a:gd name="T93" fmla="*/ T92 w 94"/>
                              <a:gd name="T94" fmla="+- 0 5005 4967"/>
                              <a:gd name="T95" fmla="*/ 5005 h 130"/>
                              <a:gd name="T96" fmla="+- 0 5211 5119"/>
                              <a:gd name="T97" fmla="*/ T96 w 94"/>
                              <a:gd name="T98" fmla="+- 0 5021 4967"/>
                              <a:gd name="T99" fmla="*/ 5021 h 130"/>
                              <a:gd name="T100" fmla="+- 0 5142 5119"/>
                              <a:gd name="T101" fmla="*/ T100 w 94"/>
                              <a:gd name="T102" fmla="+- 0 5021 4967"/>
                              <a:gd name="T103" fmla="*/ 5021 h 130"/>
                              <a:gd name="T104" fmla="+- 0 5143 5119"/>
                              <a:gd name="T105" fmla="*/ T104 w 94"/>
                              <a:gd name="T106" fmla="+- 0 5004 4967"/>
                              <a:gd name="T107" fmla="*/ 5004 h 130"/>
                              <a:gd name="T108" fmla="+- 0 5153 5119"/>
                              <a:gd name="T109" fmla="*/ T108 w 94"/>
                              <a:gd name="T110" fmla="+- 0 4995 4967"/>
                              <a:gd name="T111" fmla="*/ 4995 h 130"/>
                              <a:gd name="T112" fmla="+- 0 5162 5119"/>
                              <a:gd name="T113" fmla="*/ T112 w 94"/>
                              <a:gd name="T114" fmla="+- 0 4985 4967"/>
                              <a:gd name="T115" fmla="*/ 4985 h 130"/>
                              <a:gd name="T116" fmla="+- 0 5177 5119"/>
                              <a:gd name="T117" fmla="*/ T116 w 94"/>
                              <a:gd name="T118" fmla="+- 0 4985 4967"/>
                              <a:gd name="T119" fmla="*/ 4985 h 130"/>
                              <a:gd name="T120" fmla="+- 0 5168 5119"/>
                              <a:gd name="T121" fmla="*/ T120 w 94"/>
                              <a:gd name="T122" fmla="+- 0 4968 4967"/>
                              <a:gd name="T123" fmla="*/ 4968 h 130"/>
                              <a:gd name="T124" fmla="+- 0 5144 5119"/>
                              <a:gd name="T125" fmla="*/ T124 w 94"/>
                              <a:gd name="T126" fmla="+- 0 4978 4967"/>
                              <a:gd name="T127" fmla="*/ 4978 h 130"/>
                              <a:gd name="T128" fmla="+- 0 5135 5119"/>
                              <a:gd name="T129" fmla="*/ T128 w 94"/>
                              <a:gd name="T130" fmla="+- 0 4985 4967"/>
                              <a:gd name="T131" fmla="*/ 4985 h 130"/>
                              <a:gd name="T132" fmla="+- 0 5126 5119"/>
                              <a:gd name="T133" fmla="*/ T132 w 94"/>
                              <a:gd name="T134" fmla="+- 0 4998 4967"/>
                              <a:gd name="T135" fmla="*/ 4998 h 130"/>
                              <a:gd name="T136" fmla="+- 0 5120 5119"/>
                              <a:gd name="T137" fmla="*/ T136 w 94"/>
                              <a:gd name="T138" fmla="+- 0 5022 4967"/>
                              <a:gd name="T139" fmla="*/ 5022 h 130"/>
                              <a:gd name="T140" fmla="+- 0 5119 5119"/>
                              <a:gd name="T141" fmla="*/ T140 w 94"/>
                              <a:gd name="T142" fmla="+- 0 5034 4967"/>
                              <a:gd name="T143" fmla="*/ 5034 h 130"/>
                              <a:gd name="T144" fmla="+- 0 5120 5119"/>
                              <a:gd name="T145" fmla="*/ T144 w 94"/>
                              <a:gd name="T146" fmla="+- 0 5050 4967"/>
                              <a:gd name="T147" fmla="*/ 5050 h 130"/>
                              <a:gd name="T148" fmla="+- 0 5129 5119"/>
                              <a:gd name="T149" fmla="*/ T148 w 94"/>
                              <a:gd name="T150" fmla="+- 0 5073 4967"/>
                              <a:gd name="T151" fmla="*/ 5073 h 130"/>
                              <a:gd name="T152" fmla="+- 0 5135 5119"/>
                              <a:gd name="T153" fmla="*/ T152 w 94"/>
                              <a:gd name="T154" fmla="+- 0 5081 4967"/>
                              <a:gd name="T155" fmla="*/ 50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77"/>
                        <wps:cNvSpPr>
                          <a:spLocks/>
                        </wps:cNvSpPr>
                        <wps:spPr bwMode="auto">
                          <a:xfrm>
                            <a:off x="5246" y="4970"/>
                            <a:ext cx="114" cy="124"/>
                          </a:xfrm>
                          <a:custGeom>
                            <a:avLst/>
                            <a:gdLst>
                              <a:gd name="T0" fmla="+- 0 5282 5246"/>
                              <a:gd name="T1" fmla="*/ T0 w 114"/>
                              <a:gd name="T2" fmla="+- 0 5008 4970"/>
                              <a:gd name="T3" fmla="*/ 5008 h 124"/>
                              <a:gd name="T4" fmla="+- 0 5273 5246"/>
                              <a:gd name="T5" fmla="*/ T4 w 114"/>
                              <a:gd name="T6" fmla="+- 0 4982 4970"/>
                              <a:gd name="T7" fmla="*/ 4982 h 124"/>
                              <a:gd name="T8" fmla="+- 0 5269 5246"/>
                              <a:gd name="T9" fmla="*/ T8 w 114"/>
                              <a:gd name="T10" fmla="+- 0 4970 4970"/>
                              <a:gd name="T11" fmla="*/ 4970 h 124"/>
                              <a:gd name="T12" fmla="+- 0 5246 5246"/>
                              <a:gd name="T13" fmla="*/ T12 w 114"/>
                              <a:gd name="T14" fmla="+- 0 4970 4970"/>
                              <a:gd name="T15" fmla="*/ 4970 h 124"/>
                              <a:gd name="T16" fmla="+- 0 5248 5246"/>
                              <a:gd name="T17" fmla="*/ T16 w 114"/>
                              <a:gd name="T18" fmla="+- 0 4974 4970"/>
                              <a:gd name="T19" fmla="*/ 4974 h 124"/>
                              <a:gd name="T20" fmla="+- 0 5254 5246"/>
                              <a:gd name="T21" fmla="*/ T20 w 114"/>
                              <a:gd name="T22" fmla="+- 0 4990 4970"/>
                              <a:gd name="T23" fmla="*/ 4990 h 124"/>
                              <a:gd name="T24" fmla="+- 0 5263 5246"/>
                              <a:gd name="T25" fmla="*/ T24 w 114"/>
                              <a:gd name="T26" fmla="+- 0 5014 4970"/>
                              <a:gd name="T27" fmla="*/ 5014 h 124"/>
                              <a:gd name="T28" fmla="+- 0 5274 5246"/>
                              <a:gd name="T29" fmla="*/ T28 w 114"/>
                              <a:gd name="T30" fmla="+- 0 5042 4970"/>
                              <a:gd name="T31" fmla="*/ 5042 h 124"/>
                              <a:gd name="T32" fmla="+- 0 5283 5246"/>
                              <a:gd name="T33" fmla="*/ T32 w 114"/>
                              <a:gd name="T34" fmla="+- 0 5068 4970"/>
                              <a:gd name="T35" fmla="*/ 5068 h 124"/>
                              <a:gd name="T36" fmla="+- 0 5291 5246"/>
                              <a:gd name="T37" fmla="*/ T36 w 114"/>
                              <a:gd name="T38" fmla="+- 0 5087 4970"/>
                              <a:gd name="T39" fmla="*/ 5087 h 124"/>
                              <a:gd name="T40" fmla="+- 0 5294 5246"/>
                              <a:gd name="T41" fmla="*/ T40 w 114"/>
                              <a:gd name="T42" fmla="+- 0 5095 4970"/>
                              <a:gd name="T43" fmla="*/ 5095 h 124"/>
                              <a:gd name="T44" fmla="+- 0 5313 5246"/>
                              <a:gd name="T45" fmla="*/ T44 w 114"/>
                              <a:gd name="T46" fmla="+- 0 5095 4970"/>
                              <a:gd name="T47" fmla="*/ 5095 h 124"/>
                              <a:gd name="T48" fmla="+- 0 5315 5246"/>
                              <a:gd name="T49" fmla="*/ T48 w 114"/>
                              <a:gd name="T50" fmla="+- 0 5091 4970"/>
                              <a:gd name="T51" fmla="*/ 5091 h 124"/>
                              <a:gd name="T52" fmla="+- 0 5321 5246"/>
                              <a:gd name="T53" fmla="*/ T52 w 114"/>
                              <a:gd name="T54" fmla="+- 0 5075 4970"/>
                              <a:gd name="T55" fmla="*/ 5075 h 124"/>
                              <a:gd name="T56" fmla="+- 0 5330 5246"/>
                              <a:gd name="T57" fmla="*/ T56 w 114"/>
                              <a:gd name="T58" fmla="+- 0 5051 4970"/>
                              <a:gd name="T59" fmla="*/ 5051 h 124"/>
                              <a:gd name="T60" fmla="+- 0 5340 5246"/>
                              <a:gd name="T61" fmla="*/ T60 w 114"/>
                              <a:gd name="T62" fmla="+- 0 5023 4970"/>
                              <a:gd name="T63" fmla="*/ 5023 h 124"/>
                              <a:gd name="T64" fmla="+- 0 5350 5246"/>
                              <a:gd name="T65" fmla="*/ T64 w 114"/>
                              <a:gd name="T66" fmla="+- 0 4997 4970"/>
                              <a:gd name="T67" fmla="*/ 4997 h 124"/>
                              <a:gd name="T68" fmla="+- 0 5358 5246"/>
                              <a:gd name="T69" fmla="*/ T68 w 114"/>
                              <a:gd name="T70" fmla="+- 0 4978 4970"/>
                              <a:gd name="T71" fmla="*/ 4978 h 124"/>
                              <a:gd name="T72" fmla="+- 0 5360 5246"/>
                              <a:gd name="T73" fmla="*/ T72 w 114"/>
                              <a:gd name="T74" fmla="+- 0 4970 4970"/>
                              <a:gd name="T75" fmla="*/ 4970 h 124"/>
                              <a:gd name="T76" fmla="+- 0 5339 5246"/>
                              <a:gd name="T77" fmla="*/ T76 w 114"/>
                              <a:gd name="T78" fmla="+- 0 4970 4970"/>
                              <a:gd name="T79" fmla="*/ 4970 h 124"/>
                              <a:gd name="T80" fmla="+- 0 5334 5246"/>
                              <a:gd name="T81" fmla="*/ T80 w 114"/>
                              <a:gd name="T82" fmla="+- 0 4983 4970"/>
                              <a:gd name="T83" fmla="*/ 4983 h 124"/>
                              <a:gd name="T84" fmla="+- 0 5325 5246"/>
                              <a:gd name="T85" fmla="*/ T84 w 114"/>
                              <a:gd name="T86" fmla="+- 0 5009 4970"/>
                              <a:gd name="T87" fmla="*/ 5009 h 124"/>
                              <a:gd name="T88" fmla="+- 0 5315 5246"/>
                              <a:gd name="T89" fmla="*/ T88 w 114"/>
                              <a:gd name="T90" fmla="+- 0 5035 4970"/>
                              <a:gd name="T91" fmla="*/ 5035 h 124"/>
                              <a:gd name="T92" fmla="+- 0 5311 5246"/>
                              <a:gd name="T93" fmla="*/ T92 w 114"/>
                              <a:gd name="T94" fmla="+- 0 5046 4970"/>
                              <a:gd name="T95" fmla="*/ 5046 h 124"/>
                              <a:gd name="T96" fmla="+- 0 5306 5246"/>
                              <a:gd name="T97" fmla="*/ T96 w 114"/>
                              <a:gd name="T98" fmla="+- 0 5060 4970"/>
                              <a:gd name="T99" fmla="*/ 5060 h 124"/>
                              <a:gd name="T100" fmla="+- 0 5303 5246"/>
                              <a:gd name="T101" fmla="*/ T100 w 114"/>
                              <a:gd name="T102" fmla="+- 0 5070 4970"/>
                              <a:gd name="T103" fmla="*/ 5070 h 124"/>
                              <a:gd name="T104" fmla="+- 0 5300 5246"/>
                              <a:gd name="T105" fmla="*/ T104 w 114"/>
                              <a:gd name="T106" fmla="+- 0 5057 4970"/>
                              <a:gd name="T107" fmla="*/ 5057 h 124"/>
                              <a:gd name="T108" fmla="+- 0 5295 5246"/>
                              <a:gd name="T109" fmla="*/ T108 w 114"/>
                              <a:gd name="T110" fmla="+- 0 5045 4970"/>
                              <a:gd name="T111" fmla="*/ 5045 h 124"/>
                              <a:gd name="T112" fmla="+- 0 5291 5246"/>
                              <a:gd name="T113" fmla="*/ T112 w 114"/>
                              <a:gd name="T114" fmla="+- 0 5034 4970"/>
                              <a:gd name="T115" fmla="*/ 5034 h 124"/>
                              <a:gd name="T116" fmla="+- 0 5282 5246"/>
                              <a:gd name="T117" fmla="*/ T116 w 114"/>
                              <a:gd name="T118" fmla="+- 0 5008 4970"/>
                              <a:gd name="T119" fmla="*/ 500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4" h="124">
                                <a:moveTo>
                                  <a:pt x="36" y="38"/>
                                </a:move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8" y="20"/>
                                </a:lnTo>
                                <a:lnTo>
                                  <a:pt x="17" y="44"/>
                                </a:lnTo>
                                <a:lnTo>
                                  <a:pt x="28" y="72"/>
                                </a:lnTo>
                                <a:lnTo>
                                  <a:pt x="37" y="98"/>
                                </a:lnTo>
                                <a:lnTo>
                                  <a:pt x="45" y="117"/>
                                </a:lnTo>
                                <a:lnTo>
                                  <a:pt x="48" y="125"/>
                                </a:lnTo>
                                <a:lnTo>
                                  <a:pt x="67" y="125"/>
                                </a:lnTo>
                                <a:lnTo>
                                  <a:pt x="69" y="121"/>
                                </a:lnTo>
                                <a:lnTo>
                                  <a:pt x="75" y="105"/>
                                </a:lnTo>
                                <a:lnTo>
                                  <a:pt x="84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2" y="8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88" y="13"/>
                                </a:lnTo>
                                <a:lnTo>
                                  <a:pt x="79" y="39"/>
                                </a:lnTo>
                                <a:lnTo>
                                  <a:pt x="69" y="65"/>
                                </a:lnTo>
                                <a:lnTo>
                                  <a:pt x="65" y="76"/>
                                </a:lnTo>
                                <a:lnTo>
                                  <a:pt x="60" y="90"/>
                                </a:lnTo>
                                <a:lnTo>
                                  <a:pt x="57" y="100"/>
                                </a:lnTo>
                                <a:lnTo>
                                  <a:pt x="54" y="87"/>
                                </a:lnTo>
                                <a:lnTo>
                                  <a:pt x="49" y="75"/>
                                </a:lnTo>
                                <a:lnTo>
                                  <a:pt x="45" y="64"/>
                                </a:lnTo>
                                <a:lnTo>
                                  <a:pt x="3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76"/>
                        <wps:cNvSpPr>
                          <a:spLocks/>
                        </wps:cNvSpPr>
                        <wps:spPr bwMode="auto">
                          <a:xfrm>
                            <a:off x="5379" y="4923"/>
                            <a:ext cx="21" cy="172"/>
                          </a:xfrm>
                          <a:custGeom>
                            <a:avLst/>
                            <a:gdLst>
                              <a:gd name="T0" fmla="+- 0 5379 5379"/>
                              <a:gd name="T1" fmla="*/ T0 w 21"/>
                              <a:gd name="T2" fmla="+- 0 4923 4923"/>
                              <a:gd name="T3" fmla="*/ 4923 h 172"/>
                              <a:gd name="T4" fmla="+- 0 5379 5379"/>
                              <a:gd name="T5" fmla="*/ T4 w 21"/>
                              <a:gd name="T6" fmla="+- 0 4947 4923"/>
                              <a:gd name="T7" fmla="*/ 4947 h 172"/>
                              <a:gd name="T8" fmla="+- 0 5400 5379"/>
                              <a:gd name="T9" fmla="*/ T8 w 21"/>
                              <a:gd name="T10" fmla="+- 0 4947 4923"/>
                              <a:gd name="T11" fmla="*/ 4947 h 172"/>
                              <a:gd name="T12" fmla="+- 0 5400 5379"/>
                              <a:gd name="T13" fmla="*/ T12 w 21"/>
                              <a:gd name="T14" fmla="+- 0 4923 4923"/>
                              <a:gd name="T15" fmla="*/ 4923 h 172"/>
                              <a:gd name="T16" fmla="+- 0 5379 5379"/>
                              <a:gd name="T17" fmla="*/ T16 w 21"/>
                              <a:gd name="T18" fmla="+- 0 4923 4923"/>
                              <a:gd name="T19" fmla="*/ 49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75"/>
                        <wps:cNvSpPr>
                          <a:spLocks/>
                        </wps:cNvSpPr>
                        <wps:spPr bwMode="auto">
                          <a:xfrm>
                            <a:off x="5379" y="4923"/>
                            <a:ext cx="21" cy="172"/>
                          </a:xfrm>
                          <a:custGeom>
                            <a:avLst/>
                            <a:gdLst>
                              <a:gd name="T0" fmla="+- 0 5379 5379"/>
                              <a:gd name="T1" fmla="*/ T0 w 21"/>
                              <a:gd name="T2" fmla="+- 0 5064 4923"/>
                              <a:gd name="T3" fmla="*/ 5064 h 172"/>
                              <a:gd name="T4" fmla="+- 0 5379 5379"/>
                              <a:gd name="T5" fmla="*/ T4 w 21"/>
                              <a:gd name="T6" fmla="+- 0 5095 4923"/>
                              <a:gd name="T7" fmla="*/ 5095 h 172"/>
                              <a:gd name="T8" fmla="+- 0 5400 5379"/>
                              <a:gd name="T9" fmla="*/ T8 w 21"/>
                              <a:gd name="T10" fmla="+- 0 5095 4923"/>
                              <a:gd name="T11" fmla="*/ 5095 h 172"/>
                              <a:gd name="T12" fmla="+- 0 5400 5379"/>
                              <a:gd name="T13" fmla="*/ T12 w 21"/>
                              <a:gd name="T14" fmla="+- 0 4970 4923"/>
                              <a:gd name="T15" fmla="*/ 4970 h 172"/>
                              <a:gd name="T16" fmla="+- 0 5379 5379"/>
                              <a:gd name="T17" fmla="*/ T16 w 21"/>
                              <a:gd name="T18" fmla="+- 0 4970 4923"/>
                              <a:gd name="T19" fmla="*/ 4970 h 172"/>
                              <a:gd name="T20" fmla="+- 0 5379 5379"/>
                              <a:gd name="T21" fmla="*/ T20 w 21"/>
                              <a:gd name="T22" fmla="+- 0 5064 4923"/>
                              <a:gd name="T23" fmla="*/ 50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74"/>
                        <wps:cNvSpPr>
                          <a:spLocks/>
                        </wps:cNvSpPr>
                        <wps:spPr bwMode="auto">
                          <a:xfrm>
                            <a:off x="5426" y="4967"/>
                            <a:ext cx="108" cy="130"/>
                          </a:xfrm>
                          <a:custGeom>
                            <a:avLst/>
                            <a:gdLst>
                              <a:gd name="T0" fmla="+- 0 5517 5426"/>
                              <a:gd name="T1" fmla="*/ T0 w 108"/>
                              <a:gd name="T2" fmla="+- 0 5085 4967"/>
                              <a:gd name="T3" fmla="*/ 5085 h 130"/>
                              <a:gd name="T4" fmla="+- 0 5531 5426"/>
                              <a:gd name="T5" fmla="*/ T4 w 108"/>
                              <a:gd name="T6" fmla="+- 0 5073 4967"/>
                              <a:gd name="T7" fmla="*/ 5073 h 130"/>
                              <a:gd name="T8" fmla="+- 0 5534 5426"/>
                              <a:gd name="T9" fmla="*/ T8 w 108"/>
                              <a:gd name="T10" fmla="+- 0 5052 4967"/>
                              <a:gd name="T11" fmla="*/ 5052 h 130"/>
                              <a:gd name="T12" fmla="+- 0 5514 5426"/>
                              <a:gd name="T13" fmla="*/ T12 w 108"/>
                              <a:gd name="T14" fmla="+- 0 5049 4967"/>
                              <a:gd name="T15" fmla="*/ 5049 h 130"/>
                              <a:gd name="T16" fmla="+- 0 5511 5426"/>
                              <a:gd name="T17" fmla="*/ T16 w 108"/>
                              <a:gd name="T18" fmla="+- 0 5065 4967"/>
                              <a:gd name="T19" fmla="*/ 5065 h 130"/>
                              <a:gd name="T20" fmla="+- 0 5503 5426"/>
                              <a:gd name="T21" fmla="*/ T20 w 108"/>
                              <a:gd name="T22" fmla="+- 0 5073 4967"/>
                              <a:gd name="T23" fmla="*/ 5073 h 130"/>
                              <a:gd name="T24" fmla="+- 0 5495 5426"/>
                              <a:gd name="T25" fmla="*/ T24 w 108"/>
                              <a:gd name="T26" fmla="+- 0 5080 4967"/>
                              <a:gd name="T27" fmla="*/ 5080 h 130"/>
                              <a:gd name="T28" fmla="+- 0 5467 5426"/>
                              <a:gd name="T29" fmla="*/ T28 w 108"/>
                              <a:gd name="T30" fmla="+- 0 5080 4967"/>
                              <a:gd name="T31" fmla="*/ 5080 h 130"/>
                              <a:gd name="T32" fmla="+- 0 5457 5426"/>
                              <a:gd name="T33" fmla="*/ T32 w 108"/>
                              <a:gd name="T34" fmla="+- 0 5069 4967"/>
                              <a:gd name="T35" fmla="*/ 5069 h 130"/>
                              <a:gd name="T36" fmla="+- 0 5448 5426"/>
                              <a:gd name="T37" fmla="*/ T36 w 108"/>
                              <a:gd name="T38" fmla="+- 0 5057 4967"/>
                              <a:gd name="T39" fmla="*/ 5057 h 130"/>
                              <a:gd name="T40" fmla="+- 0 5448 5426"/>
                              <a:gd name="T41" fmla="*/ T40 w 108"/>
                              <a:gd name="T42" fmla="+- 0 5008 4967"/>
                              <a:gd name="T43" fmla="*/ 5008 h 130"/>
                              <a:gd name="T44" fmla="+- 0 5458 5426"/>
                              <a:gd name="T45" fmla="*/ T44 w 108"/>
                              <a:gd name="T46" fmla="+- 0 4996 4967"/>
                              <a:gd name="T47" fmla="*/ 4996 h 130"/>
                              <a:gd name="T48" fmla="+- 0 5468 5426"/>
                              <a:gd name="T49" fmla="*/ T48 w 108"/>
                              <a:gd name="T50" fmla="+- 0 4985 4967"/>
                              <a:gd name="T51" fmla="*/ 4985 h 130"/>
                              <a:gd name="T52" fmla="+- 0 5494 5426"/>
                              <a:gd name="T53" fmla="*/ T52 w 108"/>
                              <a:gd name="T54" fmla="+- 0 4985 4967"/>
                              <a:gd name="T55" fmla="*/ 4985 h 130"/>
                              <a:gd name="T56" fmla="+- 0 5502 5426"/>
                              <a:gd name="T57" fmla="*/ T56 w 108"/>
                              <a:gd name="T58" fmla="+- 0 4991 4967"/>
                              <a:gd name="T59" fmla="*/ 4991 h 130"/>
                              <a:gd name="T60" fmla="+- 0 5509 5426"/>
                              <a:gd name="T61" fmla="*/ T60 w 108"/>
                              <a:gd name="T62" fmla="+- 0 4997 4967"/>
                              <a:gd name="T63" fmla="*/ 4997 h 130"/>
                              <a:gd name="T64" fmla="+- 0 5512 5426"/>
                              <a:gd name="T65" fmla="*/ T64 w 108"/>
                              <a:gd name="T66" fmla="+- 0 5010 4967"/>
                              <a:gd name="T67" fmla="*/ 5010 h 130"/>
                              <a:gd name="T68" fmla="+- 0 5532 5426"/>
                              <a:gd name="T69" fmla="*/ T68 w 108"/>
                              <a:gd name="T70" fmla="+- 0 5007 4967"/>
                              <a:gd name="T71" fmla="*/ 5007 h 130"/>
                              <a:gd name="T72" fmla="+- 0 5529 5426"/>
                              <a:gd name="T73" fmla="*/ T72 w 108"/>
                              <a:gd name="T74" fmla="+- 0 4988 4967"/>
                              <a:gd name="T75" fmla="*/ 4988 h 130"/>
                              <a:gd name="T76" fmla="+- 0 5516 5426"/>
                              <a:gd name="T77" fmla="*/ T76 w 108"/>
                              <a:gd name="T78" fmla="+- 0 4978 4967"/>
                              <a:gd name="T79" fmla="*/ 4978 h 130"/>
                              <a:gd name="T80" fmla="+- 0 5503 5426"/>
                              <a:gd name="T81" fmla="*/ T80 w 108"/>
                              <a:gd name="T82" fmla="+- 0 4967 4967"/>
                              <a:gd name="T83" fmla="*/ 4967 h 130"/>
                              <a:gd name="T84" fmla="+- 0 5467 5426"/>
                              <a:gd name="T85" fmla="*/ T84 w 108"/>
                              <a:gd name="T86" fmla="+- 0 4967 4967"/>
                              <a:gd name="T87" fmla="*/ 4967 h 130"/>
                              <a:gd name="T88" fmla="+- 0 5453 5426"/>
                              <a:gd name="T89" fmla="*/ T88 w 108"/>
                              <a:gd name="T90" fmla="+- 0 4975 4967"/>
                              <a:gd name="T91" fmla="*/ 4975 h 130"/>
                              <a:gd name="T92" fmla="+- 0 5439 5426"/>
                              <a:gd name="T93" fmla="*/ T92 w 108"/>
                              <a:gd name="T94" fmla="+- 0 4983 4967"/>
                              <a:gd name="T95" fmla="*/ 4983 h 130"/>
                              <a:gd name="T96" fmla="+- 0 5433 5426"/>
                              <a:gd name="T97" fmla="*/ T96 w 108"/>
                              <a:gd name="T98" fmla="+- 0 4998 4967"/>
                              <a:gd name="T99" fmla="*/ 4998 h 130"/>
                              <a:gd name="T100" fmla="+- 0 5426 5426"/>
                              <a:gd name="T101" fmla="*/ T100 w 108"/>
                              <a:gd name="T102" fmla="+- 0 5013 4967"/>
                              <a:gd name="T103" fmla="*/ 5013 h 130"/>
                              <a:gd name="T104" fmla="+- 0 5426 5426"/>
                              <a:gd name="T105" fmla="*/ T104 w 108"/>
                              <a:gd name="T106" fmla="+- 0 5033 4967"/>
                              <a:gd name="T107" fmla="*/ 5033 h 130"/>
                              <a:gd name="T108" fmla="+- 0 5428 5426"/>
                              <a:gd name="T109" fmla="*/ T108 w 108"/>
                              <a:gd name="T110" fmla="+- 0 5050 4967"/>
                              <a:gd name="T111" fmla="*/ 5050 h 130"/>
                              <a:gd name="T112" fmla="+- 0 5436 5426"/>
                              <a:gd name="T113" fmla="*/ T112 w 108"/>
                              <a:gd name="T114" fmla="+- 0 5073 4967"/>
                              <a:gd name="T115" fmla="*/ 5073 h 130"/>
                              <a:gd name="T116" fmla="+- 0 5442 5426"/>
                              <a:gd name="T117" fmla="*/ T116 w 108"/>
                              <a:gd name="T118" fmla="+- 0 5081 4967"/>
                              <a:gd name="T119" fmla="*/ 5081 h 130"/>
                              <a:gd name="T120" fmla="+- 0 5446 5426"/>
                              <a:gd name="T121" fmla="*/ T120 w 108"/>
                              <a:gd name="T122" fmla="+- 0 5085 4967"/>
                              <a:gd name="T123" fmla="*/ 5085 h 130"/>
                              <a:gd name="T124" fmla="+- 0 5470 5426"/>
                              <a:gd name="T125" fmla="*/ T124 w 108"/>
                              <a:gd name="T126" fmla="+- 0 5096 4967"/>
                              <a:gd name="T127" fmla="*/ 5096 h 130"/>
                              <a:gd name="T128" fmla="+- 0 5483 5426"/>
                              <a:gd name="T129" fmla="*/ T128 w 108"/>
                              <a:gd name="T130" fmla="+- 0 5098 4967"/>
                              <a:gd name="T131" fmla="*/ 5098 h 130"/>
                              <a:gd name="T132" fmla="+- 0 5503 5426"/>
                              <a:gd name="T133" fmla="*/ T132 w 108"/>
                              <a:gd name="T134" fmla="+- 0 5098 4967"/>
                              <a:gd name="T135" fmla="*/ 5098 h 130"/>
                              <a:gd name="T136" fmla="+- 0 5517 5426"/>
                              <a:gd name="T137" fmla="*/ T136 w 108"/>
                              <a:gd name="T138" fmla="+- 0 5085 4967"/>
                              <a:gd name="T139" fmla="*/ 50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5"/>
                                </a:lnTo>
                                <a:lnTo>
                                  <a:pt x="88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6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2"/>
                                </a:lnTo>
                                <a:lnTo>
                                  <a:pt x="22" y="90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68" y="18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6" y="40"/>
                                </a:lnTo>
                                <a:lnTo>
                                  <a:pt x="103" y="21"/>
                                </a:lnTo>
                                <a:lnTo>
                                  <a:pt x="90" y="11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6"/>
                                </a:lnTo>
                                <a:lnTo>
                                  <a:pt x="7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1"/>
                                </a:lnTo>
                                <a:lnTo>
                                  <a:pt x="77" y="131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73"/>
                        <wps:cNvSpPr>
                          <a:spLocks/>
                        </wps:cNvSpPr>
                        <wps:spPr bwMode="auto">
                          <a:xfrm>
                            <a:off x="5545" y="4967"/>
                            <a:ext cx="94" cy="130"/>
                          </a:xfrm>
                          <a:custGeom>
                            <a:avLst/>
                            <a:gdLst>
                              <a:gd name="T0" fmla="+- 0 5630 5545"/>
                              <a:gd name="T1" fmla="*/ T0 w 94"/>
                              <a:gd name="T2" fmla="+- 0 4997 4967"/>
                              <a:gd name="T3" fmla="*/ 4997 h 130"/>
                              <a:gd name="T4" fmla="+- 0 5640 5545"/>
                              <a:gd name="T5" fmla="*/ T4 w 94"/>
                              <a:gd name="T6" fmla="+- 0 4980 4967"/>
                              <a:gd name="T7" fmla="*/ 4980 h 130"/>
                              <a:gd name="T8" fmla="+- 0 5616 5545"/>
                              <a:gd name="T9" fmla="*/ T8 w 94"/>
                              <a:gd name="T10" fmla="+- 0 4969 4967"/>
                              <a:gd name="T11" fmla="*/ 4969 h 130"/>
                              <a:gd name="T12" fmla="+- 0 5604 5545"/>
                              <a:gd name="T13" fmla="*/ T12 w 94"/>
                              <a:gd name="T14" fmla="+- 0 4967 4967"/>
                              <a:gd name="T15" fmla="*/ 4967 h 130"/>
                              <a:gd name="T16" fmla="+- 0 5595 5545"/>
                              <a:gd name="T17" fmla="*/ T16 w 94"/>
                              <a:gd name="T18" fmla="+- 0 4968 4967"/>
                              <a:gd name="T19" fmla="*/ 4968 h 130"/>
                              <a:gd name="T20" fmla="+- 0 5604 5545"/>
                              <a:gd name="T21" fmla="*/ T20 w 94"/>
                              <a:gd name="T22" fmla="+- 0 4985 4967"/>
                              <a:gd name="T23" fmla="*/ 4985 h 130"/>
                              <a:gd name="T24" fmla="+- 0 5620 5545"/>
                              <a:gd name="T25" fmla="*/ T24 w 94"/>
                              <a:gd name="T26" fmla="+- 0 4985 4967"/>
                              <a:gd name="T27" fmla="*/ 4985 h 130"/>
                              <a:gd name="T28" fmla="+- 0 5630 5545"/>
                              <a:gd name="T29" fmla="*/ T28 w 94"/>
                              <a:gd name="T30" fmla="+- 0 4997 4967"/>
                              <a:gd name="T31" fmla="*/ 49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72"/>
                        <wps:cNvSpPr>
                          <a:spLocks/>
                        </wps:cNvSpPr>
                        <wps:spPr bwMode="auto">
                          <a:xfrm>
                            <a:off x="5545" y="4967"/>
                            <a:ext cx="94" cy="130"/>
                          </a:xfrm>
                          <a:custGeom>
                            <a:avLst/>
                            <a:gdLst>
                              <a:gd name="T0" fmla="+- 0 5561 5545"/>
                              <a:gd name="T1" fmla="*/ T0 w 94"/>
                              <a:gd name="T2" fmla="+- 0 5081 4967"/>
                              <a:gd name="T3" fmla="*/ 5081 h 130"/>
                              <a:gd name="T4" fmla="+- 0 5569 5545"/>
                              <a:gd name="T5" fmla="*/ T4 w 94"/>
                              <a:gd name="T6" fmla="+- 0 5087 4967"/>
                              <a:gd name="T7" fmla="*/ 5087 h 130"/>
                              <a:gd name="T8" fmla="+- 0 5593 5545"/>
                              <a:gd name="T9" fmla="*/ T8 w 94"/>
                              <a:gd name="T10" fmla="+- 0 5096 4967"/>
                              <a:gd name="T11" fmla="*/ 5096 h 130"/>
                              <a:gd name="T12" fmla="+- 0 5605 5545"/>
                              <a:gd name="T13" fmla="*/ T12 w 94"/>
                              <a:gd name="T14" fmla="+- 0 5098 4967"/>
                              <a:gd name="T15" fmla="*/ 5098 h 130"/>
                              <a:gd name="T16" fmla="+- 0 5626 5545"/>
                              <a:gd name="T17" fmla="*/ T16 w 94"/>
                              <a:gd name="T18" fmla="+- 0 5098 4967"/>
                              <a:gd name="T19" fmla="*/ 5098 h 130"/>
                              <a:gd name="T20" fmla="+- 0 5640 5545"/>
                              <a:gd name="T21" fmla="*/ T20 w 94"/>
                              <a:gd name="T22" fmla="+- 0 5087 4967"/>
                              <a:gd name="T23" fmla="*/ 5087 h 130"/>
                              <a:gd name="T24" fmla="+- 0 5654 5545"/>
                              <a:gd name="T25" fmla="*/ T24 w 94"/>
                              <a:gd name="T26" fmla="+- 0 5076 4967"/>
                              <a:gd name="T27" fmla="*/ 5076 h 130"/>
                              <a:gd name="T28" fmla="+- 0 5659 5545"/>
                              <a:gd name="T29" fmla="*/ T28 w 94"/>
                              <a:gd name="T30" fmla="+- 0 5057 4967"/>
                              <a:gd name="T31" fmla="*/ 5057 h 130"/>
                              <a:gd name="T32" fmla="+- 0 5638 5545"/>
                              <a:gd name="T33" fmla="*/ T32 w 94"/>
                              <a:gd name="T34" fmla="+- 0 5055 4967"/>
                              <a:gd name="T35" fmla="*/ 5055 h 130"/>
                              <a:gd name="T36" fmla="+- 0 5633 5545"/>
                              <a:gd name="T37" fmla="*/ T36 w 94"/>
                              <a:gd name="T38" fmla="+- 0 5068 4967"/>
                              <a:gd name="T39" fmla="*/ 5068 h 130"/>
                              <a:gd name="T40" fmla="+- 0 5625 5545"/>
                              <a:gd name="T41" fmla="*/ T40 w 94"/>
                              <a:gd name="T42" fmla="+- 0 5074 4967"/>
                              <a:gd name="T43" fmla="*/ 5074 h 130"/>
                              <a:gd name="T44" fmla="+- 0 5616 5545"/>
                              <a:gd name="T45" fmla="*/ T44 w 94"/>
                              <a:gd name="T46" fmla="+- 0 5080 4967"/>
                              <a:gd name="T47" fmla="*/ 5080 h 130"/>
                              <a:gd name="T48" fmla="+- 0 5589 5545"/>
                              <a:gd name="T49" fmla="*/ T48 w 94"/>
                              <a:gd name="T50" fmla="+- 0 5080 4967"/>
                              <a:gd name="T51" fmla="*/ 5080 h 130"/>
                              <a:gd name="T52" fmla="+- 0 5579 5545"/>
                              <a:gd name="T53" fmla="*/ T52 w 94"/>
                              <a:gd name="T54" fmla="+- 0 5069 4967"/>
                              <a:gd name="T55" fmla="*/ 5069 h 130"/>
                              <a:gd name="T56" fmla="+- 0 5568 5545"/>
                              <a:gd name="T57" fmla="*/ T56 w 94"/>
                              <a:gd name="T58" fmla="+- 0 5058 4967"/>
                              <a:gd name="T59" fmla="*/ 5058 h 130"/>
                              <a:gd name="T60" fmla="+- 0 5567 5545"/>
                              <a:gd name="T61" fmla="*/ T60 w 94"/>
                              <a:gd name="T62" fmla="+- 0 5038 4967"/>
                              <a:gd name="T63" fmla="*/ 5038 h 130"/>
                              <a:gd name="T64" fmla="+- 0 5660 5545"/>
                              <a:gd name="T65" fmla="*/ T64 w 94"/>
                              <a:gd name="T66" fmla="+- 0 5038 4967"/>
                              <a:gd name="T67" fmla="*/ 5038 h 130"/>
                              <a:gd name="T68" fmla="+- 0 5660 5545"/>
                              <a:gd name="T69" fmla="*/ T68 w 94"/>
                              <a:gd name="T70" fmla="+- 0 5032 4967"/>
                              <a:gd name="T71" fmla="*/ 5032 h 130"/>
                              <a:gd name="T72" fmla="+- 0 5658 5545"/>
                              <a:gd name="T73" fmla="*/ T72 w 94"/>
                              <a:gd name="T74" fmla="+- 0 5015 4967"/>
                              <a:gd name="T75" fmla="*/ 5015 h 130"/>
                              <a:gd name="T76" fmla="+- 0 5650 5545"/>
                              <a:gd name="T77" fmla="*/ T76 w 94"/>
                              <a:gd name="T78" fmla="+- 0 4992 4967"/>
                              <a:gd name="T79" fmla="*/ 4992 h 130"/>
                              <a:gd name="T80" fmla="+- 0 5644 5545"/>
                              <a:gd name="T81" fmla="*/ T80 w 94"/>
                              <a:gd name="T82" fmla="+- 0 4984 4967"/>
                              <a:gd name="T83" fmla="*/ 4984 h 130"/>
                              <a:gd name="T84" fmla="+- 0 5640 5545"/>
                              <a:gd name="T85" fmla="*/ T84 w 94"/>
                              <a:gd name="T86" fmla="+- 0 4980 4967"/>
                              <a:gd name="T87" fmla="*/ 4980 h 130"/>
                              <a:gd name="T88" fmla="+- 0 5630 5545"/>
                              <a:gd name="T89" fmla="*/ T88 w 94"/>
                              <a:gd name="T90" fmla="+- 0 4997 4967"/>
                              <a:gd name="T91" fmla="*/ 4997 h 130"/>
                              <a:gd name="T92" fmla="+- 0 5636 5545"/>
                              <a:gd name="T93" fmla="*/ T92 w 94"/>
                              <a:gd name="T94" fmla="+- 0 5005 4967"/>
                              <a:gd name="T95" fmla="*/ 5005 h 130"/>
                              <a:gd name="T96" fmla="+- 0 5638 5545"/>
                              <a:gd name="T97" fmla="*/ T96 w 94"/>
                              <a:gd name="T98" fmla="+- 0 5021 4967"/>
                              <a:gd name="T99" fmla="*/ 5021 h 130"/>
                              <a:gd name="T100" fmla="+- 0 5568 5545"/>
                              <a:gd name="T101" fmla="*/ T100 w 94"/>
                              <a:gd name="T102" fmla="+- 0 5021 4967"/>
                              <a:gd name="T103" fmla="*/ 5021 h 130"/>
                              <a:gd name="T104" fmla="+- 0 5569 5545"/>
                              <a:gd name="T105" fmla="*/ T104 w 94"/>
                              <a:gd name="T106" fmla="+- 0 5004 4967"/>
                              <a:gd name="T107" fmla="*/ 5004 h 130"/>
                              <a:gd name="T108" fmla="+- 0 5579 5545"/>
                              <a:gd name="T109" fmla="*/ T108 w 94"/>
                              <a:gd name="T110" fmla="+- 0 4995 4967"/>
                              <a:gd name="T111" fmla="*/ 4995 h 130"/>
                              <a:gd name="T112" fmla="+- 0 5589 5545"/>
                              <a:gd name="T113" fmla="*/ T112 w 94"/>
                              <a:gd name="T114" fmla="+- 0 4985 4967"/>
                              <a:gd name="T115" fmla="*/ 4985 h 130"/>
                              <a:gd name="T116" fmla="+- 0 5604 5545"/>
                              <a:gd name="T117" fmla="*/ T116 w 94"/>
                              <a:gd name="T118" fmla="+- 0 4985 4967"/>
                              <a:gd name="T119" fmla="*/ 4985 h 130"/>
                              <a:gd name="T120" fmla="+- 0 5595 5545"/>
                              <a:gd name="T121" fmla="*/ T120 w 94"/>
                              <a:gd name="T122" fmla="+- 0 4968 4967"/>
                              <a:gd name="T123" fmla="*/ 4968 h 130"/>
                              <a:gd name="T124" fmla="+- 0 5570 5545"/>
                              <a:gd name="T125" fmla="*/ T124 w 94"/>
                              <a:gd name="T126" fmla="+- 0 4978 4967"/>
                              <a:gd name="T127" fmla="*/ 4978 h 130"/>
                              <a:gd name="T128" fmla="+- 0 5562 5545"/>
                              <a:gd name="T129" fmla="*/ T128 w 94"/>
                              <a:gd name="T130" fmla="+- 0 4985 4967"/>
                              <a:gd name="T131" fmla="*/ 4985 h 130"/>
                              <a:gd name="T132" fmla="+- 0 5553 5545"/>
                              <a:gd name="T133" fmla="*/ T132 w 94"/>
                              <a:gd name="T134" fmla="+- 0 4998 4967"/>
                              <a:gd name="T135" fmla="*/ 4998 h 130"/>
                              <a:gd name="T136" fmla="+- 0 5546 5545"/>
                              <a:gd name="T137" fmla="*/ T136 w 94"/>
                              <a:gd name="T138" fmla="+- 0 5022 4967"/>
                              <a:gd name="T139" fmla="*/ 5022 h 130"/>
                              <a:gd name="T140" fmla="+- 0 5545 5545"/>
                              <a:gd name="T141" fmla="*/ T140 w 94"/>
                              <a:gd name="T142" fmla="+- 0 5034 4967"/>
                              <a:gd name="T143" fmla="*/ 5034 h 130"/>
                              <a:gd name="T144" fmla="+- 0 5547 5545"/>
                              <a:gd name="T145" fmla="*/ T144 w 94"/>
                              <a:gd name="T146" fmla="+- 0 5050 4967"/>
                              <a:gd name="T147" fmla="*/ 5050 h 130"/>
                              <a:gd name="T148" fmla="+- 0 5556 5545"/>
                              <a:gd name="T149" fmla="*/ T148 w 94"/>
                              <a:gd name="T150" fmla="+- 0 5073 4967"/>
                              <a:gd name="T151" fmla="*/ 5073 h 130"/>
                              <a:gd name="T152" fmla="+- 0 5561 5545"/>
                              <a:gd name="T153" fmla="*/ T152 w 94"/>
                              <a:gd name="T154" fmla="+- 0 5081 4967"/>
                              <a:gd name="T155" fmla="*/ 50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71"/>
                        <wps:cNvSpPr>
                          <a:spLocks/>
                        </wps:cNvSpPr>
                        <wps:spPr bwMode="auto">
                          <a:xfrm>
                            <a:off x="1230" y="5223"/>
                            <a:ext cx="101" cy="172"/>
                          </a:xfrm>
                          <a:custGeom>
                            <a:avLst/>
                            <a:gdLst>
                              <a:gd name="T0" fmla="+- 0 1332 1230"/>
                              <a:gd name="T1" fmla="*/ T0 w 101"/>
                              <a:gd name="T2" fmla="+- 0 5298 5223"/>
                              <a:gd name="T3" fmla="*/ 5298 h 172"/>
                              <a:gd name="T4" fmla="+- 0 1327 1230"/>
                              <a:gd name="T5" fmla="*/ T4 w 101"/>
                              <a:gd name="T6" fmla="+- 0 5288 5223"/>
                              <a:gd name="T7" fmla="*/ 5288 h 172"/>
                              <a:gd name="T8" fmla="+- 0 1323 1230"/>
                              <a:gd name="T9" fmla="*/ T8 w 101"/>
                              <a:gd name="T10" fmla="+- 0 5278 5223"/>
                              <a:gd name="T11" fmla="*/ 5278 h 172"/>
                              <a:gd name="T12" fmla="+- 0 1313 1230"/>
                              <a:gd name="T13" fmla="*/ T12 w 101"/>
                              <a:gd name="T14" fmla="+- 0 5273 5223"/>
                              <a:gd name="T15" fmla="*/ 5273 h 172"/>
                              <a:gd name="T16" fmla="+- 0 1302 1230"/>
                              <a:gd name="T17" fmla="*/ T16 w 101"/>
                              <a:gd name="T18" fmla="+- 0 5267 5223"/>
                              <a:gd name="T19" fmla="*/ 5267 h 172"/>
                              <a:gd name="T20" fmla="+- 0 1289 1230"/>
                              <a:gd name="T21" fmla="*/ T20 w 101"/>
                              <a:gd name="T22" fmla="+- 0 5267 5223"/>
                              <a:gd name="T23" fmla="*/ 5267 h 172"/>
                              <a:gd name="T24" fmla="+- 0 1261 1230"/>
                              <a:gd name="T25" fmla="*/ T24 w 101"/>
                              <a:gd name="T26" fmla="+- 0 5276 5223"/>
                              <a:gd name="T27" fmla="*/ 5276 h 172"/>
                              <a:gd name="T28" fmla="+- 0 1251 1230"/>
                              <a:gd name="T29" fmla="*/ T28 w 101"/>
                              <a:gd name="T30" fmla="+- 0 5285 5223"/>
                              <a:gd name="T31" fmla="*/ 5285 h 172"/>
                              <a:gd name="T32" fmla="+- 0 1251 1230"/>
                              <a:gd name="T33" fmla="*/ T32 w 101"/>
                              <a:gd name="T34" fmla="+- 0 5223 5223"/>
                              <a:gd name="T35" fmla="*/ 5223 h 172"/>
                              <a:gd name="T36" fmla="+- 0 1230 1230"/>
                              <a:gd name="T37" fmla="*/ T36 w 101"/>
                              <a:gd name="T38" fmla="+- 0 5223 5223"/>
                              <a:gd name="T39" fmla="*/ 5223 h 172"/>
                              <a:gd name="T40" fmla="+- 0 1230 1230"/>
                              <a:gd name="T41" fmla="*/ T40 w 101"/>
                              <a:gd name="T42" fmla="+- 0 5395 5223"/>
                              <a:gd name="T43" fmla="*/ 5395 h 172"/>
                              <a:gd name="T44" fmla="+- 0 1251 1230"/>
                              <a:gd name="T45" fmla="*/ T44 w 101"/>
                              <a:gd name="T46" fmla="+- 0 5395 5223"/>
                              <a:gd name="T47" fmla="*/ 5395 h 172"/>
                              <a:gd name="T48" fmla="+- 0 1251 1230"/>
                              <a:gd name="T49" fmla="*/ T48 w 101"/>
                              <a:gd name="T50" fmla="+- 0 5312 5223"/>
                              <a:gd name="T51" fmla="*/ 5312 h 172"/>
                              <a:gd name="T52" fmla="+- 0 1255 1230"/>
                              <a:gd name="T53" fmla="*/ T52 w 101"/>
                              <a:gd name="T54" fmla="+- 0 5304 5223"/>
                              <a:gd name="T55" fmla="*/ 5304 h 172"/>
                              <a:gd name="T56" fmla="+- 0 1258 1230"/>
                              <a:gd name="T57" fmla="*/ T56 w 101"/>
                              <a:gd name="T58" fmla="+- 0 5295 5223"/>
                              <a:gd name="T59" fmla="*/ 5295 h 172"/>
                              <a:gd name="T60" fmla="+- 0 1267 1230"/>
                              <a:gd name="T61" fmla="*/ T60 w 101"/>
                              <a:gd name="T62" fmla="+- 0 5290 5223"/>
                              <a:gd name="T63" fmla="*/ 5290 h 172"/>
                              <a:gd name="T64" fmla="+- 0 1275 1230"/>
                              <a:gd name="T65" fmla="*/ T64 w 101"/>
                              <a:gd name="T66" fmla="+- 0 5286 5223"/>
                              <a:gd name="T67" fmla="*/ 5286 h 172"/>
                              <a:gd name="T68" fmla="+- 0 1297 1230"/>
                              <a:gd name="T69" fmla="*/ T68 w 101"/>
                              <a:gd name="T70" fmla="+- 0 5286 5223"/>
                              <a:gd name="T71" fmla="*/ 5286 h 172"/>
                              <a:gd name="T72" fmla="+- 0 1304 1230"/>
                              <a:gd name="T73" fmla="*/ T72 w 101"/>
                              <a:gd name="T74" fmla="+- 0 5293 5223"/>
                              <a:gd name="T75" fmla="*/ 5293 h 172"/>
                              <a:gd name="T76" fmla="+- 0 1310 1230"/>
                              <a:gd name="T77" fmla="*/ T76 w 101"/>
                              <a:gd name="T78" fmla="+- 0 5300 5223"/>
                              <a:gd name="T79" fmla="*/ 5300 h 172"/>
                              <a:gd name="T80" fmla="+- 0 1310 1230"/>
                              <a:gd name="T81" fmla="*/ T80 w 101"/>
                              <a:gd name="T82" fmla="+- 0 5395 5223"/>
                              <a:gd name="T83" fmla="*/ 5395 h 172"/>
                              <a:gd name="T84" fmla="+- 0 1332 1230"/>
                              <a:gd name="T85" fmla="*/ T84 w 101"/>
                              <a:gd name="T86" fmla="+- 0 5395 5223"/>
                              <a:gd name="T87" fmla="*/ 5395 h 172"/>
                              <a:gd name="T88" fmla="+- 0 1332 1230"/>
                              <a:gd name="T89" fmla="*/ T88 w 101"/>
                              <a:gd name="T90" fmla="+- 0 5298 5223"/>
                              <a:gd name="T91" fmla="*/ 52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5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2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5" y="81"/>
                                </a:lnTo>
                                <a:lnTo>
                                  <a:pt x="28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3"/>
                                </a:lnTo>
                                <a:lnTo>
                                  <a:pt x="67" y="63"/>
                                </a:lnTo>
                                <a:lnTo>
                                  <a:pt x="74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70"/>
                        <wps:cNvSpPr>
                          <a:spLocks/>
                        </wps:cNvSpPr>
                        <wps:spPr bwMode="auto">
                          <a:xfrm>
                            <a:off x="1357" y="5267"/>
                            <a:ext cx="94" cy="130"/>
                          </a:xfrm>
                          <a:custGeom>
                            <a:avLst/>
                            <a:gdLst>
                              <a:gd name="T0" fmla="+- 0 1441 1357"/>
                              <a:gd name="T1" fmla="*/ T0 w 94"/>
                              <a:gd name="T2" fmla="+- 0 5297 5267"/>
                              <a:gd name="T3" fmla="*/ 5297 h 130"/>
                              <a:gd name="T4" fmla="+- 0 1451 1357"/>
                              <a:gd name="T5" fmla="*/ T4 w 94"/>
                              <a:gd name="T6" fmla="+- 0 5280 5267"/>
                              <a:gd name="T7" fmla="*/ 5280 h 130"/>
                              <a:gd name="T8" fmla="+- 0 1427 1357"/>
                              <a:gd name="T9" fmla="*/ T8 w 94"/>
                              <a:gd name="T10" fmla="+- 0 5269 5267"/>
                              <a:gd name="T11" fmla="*/ 5269 h 130"/>
                              <a:gd name="T12" fmla="+- 0 1415 1357"/>
                              <a:gd name="T13" fmla="*/ T12 w 94"/>
                              <a:gd name="T14" fmla="+- 0 5267 5267"/>
                              <a:gd name="T15" fmla="*/ 5267 h 130"/>
                              <a:gd name="T16" fmla="+- 0 1406 1357"/>
                              <a:gd name="T17" fmla="*/ T16 w 94"/>
                              <a:gd name="T18" fmla="+- 0 5268 5267"/>
                              <a:gd name="T19" fmla="*/ 5268 h 130"/>
                              <a:gd name="T20" fmla="+- 0 1415 1357"/>
                              <a:gd name="T21" fmla="*/ T20 w 94"/>
                              <a:gd name="T22" fmla="+- 0 5285 5267"/>
                              <a:gd name="T23" fmla="*/ 5285 h 130"/>
                              <a:gd name="T24" fmla="+- 0 1431 1357"/>
                              <a:gd name="T25" fmla="*/ T24 w 94"/>
                              <a:gd name="T26" fmla="+- 0 5285 5267"/>
                              <a:gd name="T27" fmla="*/ 5285 h 130"/>
                              <a:gd name="T28" fmla="+- 0 1441 1357"/>
                              <a:gd name="T29" fmla="*/ T28 w 94"/>
                              <a:gd name="T30" fmla="+- 0 5297 5267"/>
                              <a:gd name="T31" fmla="*/ 52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9"/>
                        <wps:cNvSpPr>
                          <a:spLocks/>
                        </wps:cNvSpPr>
                        <wps:spPr bwMode="auto">
                          <a:xfrm>
                            <a:off x="1357" y="5267"/>
                            <a:ext cx="94" cy="130"/>
                          </a:xfrm>
                          <a:custGeom>
                            <a:avLst/>
                            <a:gdLst>
                              <a:gd name="T0" fmla="+- 0 1373 1357"/>
                              <a:gd name="T1" fmla="*/ T0 w 94"/>
                              <a:gd name="T2" fmla="+- 0 5381 5267"/>
                              <a:gd name="T3" fmla="*/ 5381 h 130"/>
                              <a:gd name="T4" fmla="+- 0 1380 1357"/>
                              <a:gd name="T5" fmla="*/ T4 w 94"/>
                              <a:gd name="T6" fmla="+- 0 5387 5267"/>
                              <a:gd name="T7" fmla="*/ 5387 h 130"/>
                              <a:gd name="T8" fmla="+- 0 1404 1357"/>
                              <a:gd name="T9" fmla="*/ T8 w 94"/>
                              <a:gd name="T10" fmla="+- 0 5396 5267"/>
                              <a:gd name="T11" fmla="*/ 5396 h 130"/>
                              <a:gd name="T12" fmla="+- 0 1416 1357"/>
                              <a:gd name="T13" fmla="*/ T12 w 94"/>
                              <a:gd name="T14" fmla="+- 0 5398 5267"/>
                              <a:gd name="T15" fmla="*/ 5398 h 130"/>
                              <a:gd name="T16" fmla="+- 0 1438 1357"/>
                              <a:gd name="T17" fmla="*/ T16 w 94"/>
                              <a:gd name="T18" fmla="+- 0 5398 5267"/>
                              <a:gd name="T19" fmla="*/ 5398 h 130"/>
                              <a:gd name="T20" fmla="+- 0 1452 1357"/>
                              <a:gd name="T21" fmla="*/ T20 w 94"/>
                              <a:gd name="T22" fmla="+- 0 5387 5267"/>
                              <a:gd name="T23" fmla="*/ 5387 h 130"/>
                              <a:gd name="T24" fmla="+- 0 1466 1357"/>
                              <a:gd name="T25" fmla="*/ T24 w 94"/>
                              <a:gd name="T26" fmla="+- 0 5376 5267"/>
                              <a:gd name="T27" fmla="*/ 5376 h 130"/>
                              <a:gd name="T28" fmla="+- 0 1471 1357"/>
                              <a:gd name="T29" fmla="*/ T28 w 94"/>
                              <a:gd name="T30" fmla="+- 0 5357 5267"/>
                              <a:gd name="T31" fmla="*/ 5357 h 130"/>
                              <a:gd name="T32" fmla="+- 0 1449 1357"/>
                              <a:gd name="T33" fmla="*/ T32 w 94"/>
                              <a:gd name="T34" fmla="+- 0 5355 5267"/>
                              <a:gd name="T35" fmla="*/ 5355 h 130"/>
                              <a:gd name="T36" fmla="+- 0 1444 1357"/>
                              <a:gd name="T37" fmla="*/ T36 w 94"/>
                              <a:gd name="T38" fmla="+- 0 5368 5267"/>
                              <a:gd name="T39" fmla="*/ 5368 h 130"/>
                              <a:gd name="T40" fmla="+- 0 1436 1357"/>
                              <a:gd name="T41" fmla="*/ T40 w 94"/>
                              <a:gd name="T42" fmla="+- 0 5374 5267"/>
                              <a:gd name="T43" fmla="*/ 5374 h 130"/>
                              <a:gd name="T44" fmla="+- 0 1428 1357"/>
                              <a:gd name="T45" fmla="*/ T44 w 94"/>
                              <a:gd name="T46" fmla="+- 0 5380 5267"/>
                              <a:gd name="T47" fmla="*/ 5380 h 130"/>
                              <a:gd name="T48" fmla="+- 0 1400 1357"/>
                              <a:gd name="T49" fmla="*/ T48 w 94"/>
                              <a:gd name="T50" fmla="+- 0 5380 5267"/>
                              <a:gd name="T51" fmla="*/ 5380 h 130"/>
                              <a:gd name="T52" fmla="+- 0 1390 1357"/>
                              <a:gd name="T53" fmla="*/ T52 w 94"/>
                              <a:gd name="T54" fmla="+- 0 5369 5267"/>
                              <a:gd name="T55" fmla="*/ 5369 h 130"/>
                              <a:gd name="T56" fmla="+- 0 1380 1357"/>
                              <a:gd name="T57" fmla="*/ T56 w 94"/>
                              <a:gd name="T58" fmla="+- 0 5358 5267"/>
                              <a:gd name="T59" fmla="*/ 5358 h 130"/>
                              <a:gd name="T60" fmla="+- 0 1378 1357"/>
                              <a:gd name="T61" fmla="*/ T60 w 94"/>
                              <a:gd name="T62" fmla="+- 0 5338 5267"/>
                              <a:gd name="T63" fmla="*/ 5338 h 130"/>
                              <a:gd name="T64" fmla="+- 0 1471 1357"/>
                              <a:gd name="T65" fmla="*/ T64 w 94"/>
                              <a:gd name="T66" fmla="+- 0 5338 5267"/>
                              <a:gd name="T67" fmla="*/ 5338 h 130"/>
                              <a:gd name="T68" fmla="+- 0 1471 1357"/>
                              <a:gd name="T69" fmla="*/ T68 w 94"/>
                              <a:gd name="T70" fmla="+- 0 5332 5267"/>
                              <a:gd name="T71" fmla="*/ 5332 h 130"/>
                              <a:gd name="T72" fmla="+- 0 1470 1357"/>
                              <a:gd name="T73" fmla="*/ T72 w 94"/>
                              <a:gd name="T74" fmla="+- 0 5315 5267"/>
                              <a:gd name="T75" fmla="*/ 5315 h 130"/>
                              <a:gd name="T76" fmla="+- 0 1461 1357"/>
                              <a:gd name="T77" fmla="*/ T76 w 94"/>
                              <a:gd name="T78" fmla="+- 0 5292 5267"/>
                              <a:gd name="T79" fmla="*/ 5292 h 130"/>
                              <a:gd name="T80" fmla="+- 0 1456 1357"/>
                              <a:gd name="T81" fmla="*/ T80 w 94"/>
                              <a:gd name="T82" fmla="+- 0 5284 5267"/>
                              <a:gd name="T83" fmla="*/ 5284 h 130"/>
                              <a:gd name="T84" fmla="+- 0 1451 1357"/>
                              <a:gd name="T85" fmla="*/ T84 w 94"/>
                              <a:gd name="T86" fmla="+- 0 5280 5267"/>
                              <a:gd name="T87" fmla="*/ 5280 h 130"/>
                              <a:gd name="T88" fmla="+- 0 1441 1357"/>
                              <a:gd name="T89" fmla="*/ T88 w 94"/>
                              <a:gd name="T90" fmla="+- 0 5297 5267"/>
                              <a:gd name="T91" fmla="*/ 5297 h 130"/>
                              <a:gd name="T92" fmla="+- 0 1448 1357"/>
                              <a:gd name="T93" fmla="*/ T92 w 94"/>
                              <a:gd name="T94" fmla="+- 0 5305 5267"/>
                              <a:gd name="T95" fmla="*/ 5305 h 130"/>
                              <a:gd name="T96" fmla="+- 0 1449 1357"/>
                              <a:gd name="T97" fmla="*/ T96 w 94"/>
                              <a:gd name="T98" fmla="+- 0 5321 5267"/>
                              <a:gd name="T99" fmla="*/ 5321 h 130"/>
                              <a:gd name="T100" fmla="+- 0 1380 1357"/>
                              <a:gd name="T101" fmla="*/ T100 w 94"/>
                              <a:gd name="T102" fmla="+- 0 5321 5267"/>
                              <a:gd name="T103" fmla="*/ 5321 h 130"/>
                              <a:gd name="T104" fmla="+- 0 1381 1357"/>
                              <a:gd name="T105" fmla="*/ T104 w 94"/>
                              <a:gd name="T106" fmla="+- 0 5304 5267"/>
                              <a:gd name="T107" fmla="*/ 5304 h 130"/>
                              <a:gd name="T108" fmla="+- 0 1391 1357"/>
                              <a:gd name="T109" fmla="*/ T108 w 94"/>
                              <a:gd name="T110" fmla="+- 0 5295 5267"/>
                              <a:gd name="T111" fmla="*/ 5295 h 130"/>
                              <a:gd name="T112" fmla="+- 0 1400 1357"/>
                              <a:gd name="T113" fmla="*/ T112 w 94"/>
                              <a:gd name="T114" fmla="+- 0 5285 5267"/>
                              <a:gd name="T115" fmla="*/ 5285 h 130"/>
                              <a:gd name="T116" fmla="+- 0 1415 1357"/>
                              <a:gd name="T117" fmla="*/ T116 w 94"/>
                              <a:gd name="T118" fmla="+- 0 5285 5267"/>
                              <a:gd name="T119" fmla="*/ 5285 h 130"/>
                              <a:gd name="T120" fmla="+- 0 1406 1357"/>
                              <a:gd name="T121" fmla="*/ T120 w 94"/>
                              <a:gd name="T122" fmla="+- 0 5268 5267"/>
                              <a:gd name="T123" fmla="*/ 5268 h 130"/>
                              <a:gd name="T124" fmla="+- 0 1382 1357"/>
                              <a:gd name="T125" fmla="*/ T124 w 94"/>
                              <a:gd name="T126" fmla="+- 0 5278 5267"/>
                              <a:gd name="T127" fmla="*/ 5278 h 130"/>
                              <a:gd name="T128" fmla="+- 0 1373 1357"/>
                              <a:gd name="T129" fmla="*/ T128 w 94"/>
                              <a:gd name="T130" fmla="+- 0 5285 5267"/>
                              <a:gd name="T131" fmla="*/ 5285 h 130"/>
                              <a:gd name="T132" fmla="+- 0 1364 1357"/>
                              <a:gd name="T133" fmla="*/ T132 w 94"/>
                              <a:gd name="T134" fmla="+- 0 5298 5267"/>
                              <a:gd name="T135" fmla="*/ 5298 h 130"/>
                              <a:gd name="T136" fmla="+- 0 1358 1357"/>
                              <a:gd name="T137" fmla="*/ T136 w 94"/>
                              <a:gd name="T138" fmla="+- 0 5322 5267"/>
                              <a:gd name="T139" fmla="*/ 5322 h 130"/>
                              <a:gd name="T140" fmla="+- 0 1357 1357"/>
                              <a:gd name="T141" fmla="*/ T140 w 94"/>
                              <a:gd name="T142" fmla="+- 0 5334 5267"/>
                              <a:gd name="T143" fmla="*/ 5334 h 130"/>
                              <a:gd name="T144" fmla="+- 0 1358 1357"/>
                              <a:gd name="T145" fmla="*/ T144 w 94"/>
                              <a:gd name="T146" fmla="+- 0 5350 5267"/>
                              <a:gd name="T147" fmla="*/ 5350 h 130"/>
                              <a:gd name="T148" fmla="+- 0 1367 1357"/>
                              <a:gd name="T149" fmla="*/ T148 w 94"/>
                              <a:gd name="T150" fmla="+- 0 5373 5267"/>
                              <a:gd name="T151" fmla="*/ 5373 h 130"/>
                              <a:gd name="T152" fmla="+- 0 1373 1357"/>
                              <a:gd name="T153" fmla="*/ T152 w 94"/>
                              <a:gd name="T154" fmla="+- 0 5381 5267"/>
                              <a:gd name="T155" fmla="*/ 53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8"/>
                        <wps:cNvSpPr>
                          <a:spLocks/>
                        </wps:cNvSpPr>
                        <wps:spPr bwMode="auto">
                          <a:xfrm>
                            <a:off x="1497" y="5223"/>
                            <a:ext cx="21" cy="172"/>
                          </a:xfrm>
                          <a:custGeom>
                            <a:avLst/>
                            <a:gdLst>
                              <a:gd name="T0" fmla="+- 0 1518 1497"/>
                              <a:gd name="T1" fmla="*/ T0 w 21"/>
                              <a:gd name="T2" fmla="+- 0 5247 5223"/>
                              <a:gd name="T3" fmla="*/ 5247 h 172"/>
                              <a:gd name="T4" fmla="+- 0 1518 1497"/>
                              <a:gd name="T5" fmla="*/ T4 w 21"/>
                              <a:gd name="T6" fmla="+- 0 5223 5223"/>
                              <a:gd name="T7" fmla="*/ 5223 h 172"/>
                              <a:gd name="T8" fmla="+- 0 1497 1497"/>
                              <a:gd name="T9" fmla="*/ T8 w 21"/>
                              <a:gd name="T10" fmla="+- 0 5223 5223"/>
                              <a:gd name="T11" fmla="*/ 5223 h 172"/>
                              <a:gd name="T12" fmla="+- 0 1497 1497"/>
                              <a:gd name="T13" fmla="*/ T12 w 21"/>
                              <a:gd name="T14" fmla="+- 0 5395 5223"/>
                              <a:gd name="T15" fmla="*/ 5395 h 172"/>
                              <a:gd name="T16" fmla="+- 0 1518 1497"/>
                              <a:gd name="T17" fmla="*/ T16 w 21"/>
                              <a:gd name="T18" fmla="+- 0 5395 5223"/>
                              <a:gd name="T19" fmla="*/ 5395 h 172"/>
                              <a:gd name="T20" fmla="+- 0 1518 1497"/>
                              <a:gd name="T21" fmla="*/ T20 w 21"/>
                              <a:gd name="T22" fmla="+- 0 5247 5223"/>
                              <a:gd name="T23" fmla="*/ 52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7"/>
                        <wps:cNvSpPr>
                          <a:spLocks/>
                        </wps:cNvSpPr>
                        <wps:spPr bwMode="auto">
                          <a:xfrm>
                            <a:off x="1550" y="5267"/>
                            <a:ext cx="108" cy="175"/>
                          </a:xfrm>
                          <a:custGeom>
                            <a:avLst/>
                            <a:gdLst>
                              <a:gd name="T0" fmla="+- 0 1659 1550"/>
                              <a:gd name="T1" fmla="*/ T0 w 108"/>
                              <a:gd name="T2" fmla="+- 0 5332 5267"/>
                              <a:gd name="T3" fmla="*/ 5332 h 175"/>
                              <a:gd name="T4" fmla="+- 0 1659 1550"/>
                              <a:gd name="T5" fmla="*/ T4 w 108"/>
                              <a:gd name="T6" fmla="+- 0 5314 5267"/>
                              <a:gd name="T7" fmla="*/ 5314 h 175"/>
                              <a:gd name="T8" fmla="+- 0 1652 1550"/>
                              <a:gd name="T9" fmla="*/ T8 w 108"/>
                              <a:gd name="T10" fmla="+- 0 5299 5267"/>
                              <a:gd name="T11" fmla="*/ 5299 h 175"/>
                              <a:gd name="T12" fmla="+- 0 1646 1550"/>
                              <a:gd name="T13" fmla="*/ T12 w 108"/>
                              <a:gd name="T14" fmla="+- 0 5284 5267"/>
                              <a:gd name="T15" fmla="*/ 5284 h 175"/>
                              <a:gd name="T16" fmla="+- 0 1634 1550"/>
                              <a:gd name="T17" fmla="*/ T16 w 108"/>
                              <a:gd name="T18" fmla="+- 0 5276 5267"/>
                              <a:gd name="T19" fmla="*/ 5276 h 175"/>
                              <a:gd name="T20" fmla="+- 0 1622 1550"/>
                              <a:gd name="T21" fmla="*/ T20 w 108"/>
                              <a:gd name="T22" fmla="+- 0 5267 5267"/>
                              <a:gd name="T23" fmla="*/ 5267 h 175"/>
                              <a:gd name="T24" fmla="+- 0 1594 1550"/>
                              <a:gd name="T25" fmla="*/ T24 w 108"/>
                              <a:gd name="T26" fmla="+- 0 5267 5267"/>
                              <a:gd name="T27" fmla="*/ 5267 h 175"/>
                              <a:gd name="T28" fmla="+- 0 1585 1550"/>
                              <a:gd name="T29" fmla="*/ T28 w 108"/>
                              <a:gd name="T30" fmla="+- 0 5272 5267"/>
                              <a:gd name="T31" fmla="*/ 5272 h 175"/>
                              <a:gd name="T32" fmla="+- 0 1577 1550"/>
                              <a:gd name="T33" fmla="*/ T32 w 108"/>
                              <a:gd name="T34" fmla="+- 0 5277 5267"/>
                              <a:gd name="T35" fmla="*/ 5277 h 175"/>
                              <a:gd name="T36" fmla="+- 0 1580 1550"/>
                              <a:gd name="T37" fmla="*/ T36 w 108"/>
                              <a:gd name="T38" fmla="+- 0 5297 5267"/>
                              <a:gd name="T39" fmla="*/ 5297 h 175"/>
                              <a:gd name="T40" fmla="+- 0 1590 1550"/>
                              <a:gd name="T41" fmla="*/ T40 w 108"/>
                              <a:gd name="T42" fmla="+- 0 5284 5267"/>
                              <a:gd name="T43" fmla="*/ 5284 h 175"/>
                              <a:gd name="T44" fmla="+- 0 1617 1550"/>
                              <a:gd name="T45" fmla="*/ T44 w 108"/>
                              <a:gd name="T46" fmla="+- 0 5284 5267"/>
                              <a:gd name="T47" fmla="*/ 5284 h 175"/>
                              <a:gd name="T48" fmla="+- 0 1627 1550"/>
                              <a:gd name="T49" fmla="*/ T48 w 108"/>
                              <a:gd name="T50" fmla="+- 0 5296 5267"/>
                              <a:gd name="T51" fmla="*/ 5296 h 175"/>
                              <a:gd name="T52" fmla="+- 0 1637 1550"/>
                              <a:gd name="T53" fmla="*/ T52 w 108"/>
                              <a:gd name="T54" fmla="+- 0 5308 5267"/>
                              <a:gd name="T55" fmla="*/ 5308 h 175"/>
                              <a:gd name="T56" fmla="+- 0 1637 1550"/>
                              <a:gd name="T57" fmla="*/ T56 w 108"/>
                              <a:gd name="T58" fmla="+- 0 5356 5267"/>
                              <a:gd name="T59" fmla="*/ 5356 h 175"/>
                              <a:gd name="T60" fmla="+- 0 1627 1550"/>
                              <a:gd name="T61" fmla="*/ T60 w 108"/>
                              <a:gd name="T62" fmla="+- 0 5368 5267"/>
                              <a:gd name="T63" fmla="*/ 5368 h 175"/>
                              <a:gd name="T64" fmla="+- 0 1617 1550"/>
                              <a:gd name="T65" fmla="*/ T64 w 108"/>
                              <a:gd name="T66" fmla="+- 0 5380 5267"/>
                              <a:gd name="T67" fmla="*/ 5380 h 175"/>
                              <a:gd name="T68" fmla="+- 0 1589 1550"/>
                              <a:gd name="T69" fmla="*/ T68 w 108"/>
                              <a:gd name="T70" fmla="+- 0 5380 5267"/>
                              <a:gd name="T71" fmla="*/ 5380 h 175"/>
                              <a:gd name="T72" fmla="+- 0 1579 1550"/>
                              <a:gd name="T73" fmla="*/ T72 w 108"/>
                              <a:gd name="T74" fmla="+- 0 5369 5267"/>
                              <a:gd name="T75" fmla="*/ 5369 h 175"/>
                              <a:gd name="T76" fmla="+- 0 1572 1550"/>
                              <a:gd name="T77" fmla="*/ T76 w 108"/>
                              <a:gd name="T78" fmla="+- 0 5382 5267"/>
                              <a:gd name="T79" fmla="*/ 5382 h 175"/>
                              <a:gd name="T80" fmla="+- 0 1577 1550"/>
                              <a:gd name="T81" fmla="*/ T80 w 108"/>
                              <a:gd name="T82" fmla="+- 0 5389 5267"/>
                              <a:gd name="T83" fmla="*/ 5389 h 175"/>
                              <a:gd name="T84" fmla="+- 0 1585 1550"/>
                              <a:gd name="T85" fmla="*/ T84 w 108"/>
                              <a:gd name="T86" fmla="+- 0 5393 5267"/>
                              <a:gd name="T87" fmla="*/ 5393 h 175"/>
                              <a:gd name="T88" fmla="+- 0 1594 1550"/>
                              <a:gd name="T89" fmla="*/ T88 w 108"/>
                              <a:gd name="T90" fmla="+- 0 5398 5267"/>
                              <a:gd name="T91" fmla="*/ 5398 h 175"/>
                              <a:gd name="T92" fmla="+- 0 1619 1550"/>
                              <a:gd name="T93" fmla="*/ T92 w 108"/>
                              <a:gd name="T94" fmla="+- 0 5398 5267"/>
                              <a:gd name="T95" fmla="*/ 5398 h 175"/>
                              <a:gd name="T96" fmla="+- 0 1632 1550"/>
                              <a:gd name="T97" fmla="*/ T96 w 108"/>
                              <a:gd name="T98" fmla="+- 0 5389 5267"/>
                              <a:gd name="T99" fmla="*/ 5389 h 175"/>
                              <a:gd name="T100" fmla="+- 0 1645 1550"/>
                              <a:gd name="T101" fmla="*/ T100 w 108"/>
                              <a:gd name="T102" fmla="+- 0 5381 5267"/>
                              <a:gd name="T103" fmla="*/ 5381 h 175"/>
                              <a:gd name="T104" fmla="+- 0 1652 1550"/>
                              <a:gd name="T105" fmla="*/ T104 w 108"/>
                              <a:gd name="T106" fmla="+- 0 5366 5267"/>
                              <a:gd name="T107" fmla="*/ 5366 h 175"/>
                              <a:gd name="T108" fmla="+- 0 1659 1550"/>
                              <a:gd name="T109" fmla="*/ T108 w 108"/>
                              <a:gd name="T110" fmla="+- 0 5351 5267"/>
                              <a:gd name="T111" fmla="*/ 5351 h 175"/>
                              <a:gd name="T112" fmla="+- 0 1659 1550"/>
                              <a:gd name="T113" fmla="*/ T112 w 108"/>
                              <a:gd name="T114" fmla="+- 0 5332 5267"/>
                              <a:gd name="T115" fmla="*/ 533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9" y="65"/>
                                </a:moveTo>
                                <a:lnTo>
                                  <a:pt x="109" y="47"/>
                                </a:lnTo>
                                <a:lnTo>
                                  <a:pt x="102" y="32"/>
                                </a:lnTo>
                                <a:lnTo>
                                  <a:pt x="96" y="17"/>
                                </a:lnTo>
                                <a:lnTo>
                                  <a:pt x="84" y="9"/>
                                </a:lnTo>
                                <a:lnTo>
                                  <a:pt x="72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5"/>
                                </a:lnTo>
                                <a:lnTo>
                                  <a:pt x="27" y="10"/>
                                </a:lnTo>
                                <a:lnTo>
                                  <a:pt x="30" y="30"/>
                                </a:lnTo>
                                <a:lnTo>
                                  <a:pt x="40" y="17"/>
                                </a:lnTo>
                                <a:lnTo>
                                  <a:pt x="67" y="17"/>
                                </a:lnTo>
                                <a:lnTo>
                                  <a:pt x="77" y="29"/>
                                </a:lnTo>
                                <a:lnTo>
                                  <a:pt x="87" y="41"/>
                                </a:lnTo>
                                <a:lnTo>
                                  <a:pt x="87" y="89"/>
                                </a:lnTo>
                                <a:lnTo>
                                  <a:pt x="77" y="101"/>
                                </a:lnTo>
                                <a:lnTo>
                                  <a:pt x="67" y="113"/>
                                </a:lnTo>
                                <a:lnTo>
                                  <a:pt x="39" y="113"/>
                                </a:lnTo>
                                <a:lnTo>
                                  <a:pt x="29" y="102"/>
                                </a:lnTo>
                                <a:lnTo>
                                  <a:pt x="22" y="115"/>
                                </a:lnTo>
                                <a:lnTo>
                                  <a:pt x="27" y="122"/>
                                </a:lnTo>
                                <a:lnTo>
                                  <a:pt x="35" y="126"/>
                                </a:lnTo>
                                <a:lnTo>
                                  <a:pt x="44" y="131"/>
                                </a:lnTo>
                                <a:lnTo>
                                  <a:pt x="69" y="131"/>
                                </a:lnTo>
                                <a:lnTo>
                                  <a:pt x="82" y="122"/>
                                </a:lnTo>
                                <a:lnTo>
                                  <a:pt x="95" y="114"/>
                                </a:lnTo>
                                <a:lnTo>
                                  <a:pt x="102" y="99"/>
                                </a:lnTo>
                                <a:lnTo>
                                  <a:pt x="109" y="84"/>
                                </a:lnTo>
                                <a:lnTo>
                                  <a:pt x="10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6"/>
                        <wps:cNvSpPr>
                          <a:spLocks/>
                        </wps:cNvSpPr>
                        <wps:spPr bwMode="auto">
                          <a:xfrm>
                            <a:off x="1550" y="5267"/>
                            <a:ext cx="108" cy="175"/>
                          </a:xfrm>
                          <a:custGeom>
                            <a:avLst/>
                            <a:gdLst>
                              <a:gd name="T0" fmla="+- 0 1572 1550"/>
                              <a:gd name="T1" fmla="*/ T0 w 108"/>
                              <a:gd name="T2" fmla="+- 0 5426 5267"/>
                              <a:gd name="T3" fmla="*/ 5426 h 175"/>
                              <a:gd name="T4" fmla="+- 0 1572 1550"/>
                              <a:gd name="T5" fmla="*/ T4 w 108"/>
                              <a:gd name="T6" fmla="+- 0 5382 5267"/>
                              <a:gd name="T7" fmla="*/ 5382 h 175"/>
                              <a:gd name="T8" fmla="+- 0 1579 1550"/>
                              <a:gd name="T9" fmla="*/ T8 w 108"/>
                              <a:gd name="T10" fmla="+- 0 5369 5267"/>
                              <a:gd name="T11" fmla="*/ 5369 h 175"/>
                              <a:gd name="T12" fmla="+- 0 1570 1550"/>
                              <a:gd name="T13" fmla="*/ T12 w 108"/>
                              <a:gd name="T14" fmla="+- 0 5357 5267"/>
                              <a:gd name="T15" fmla="*/ 5357 h 175"/>
                              <a:gd name="T16" fmla="+- 0 1570 1550"/>
                              <a:gd name="T17" fmla="*/ T16 w 108"/>
                              <a:gd name="T18" fmla="+- 0 5309 5267"/>
                              <a:gd name="T19" fmla="*/ 5309 h 175"/>
                              <a:gd name="T20" fmla="+- 0 1580 1550"/>
                              <a:gd name="T21" fmla="*/ T20 w 108"/>
                              <a:gd name="T22" fmla="+- 0 5297 5267"/>
                              <a:gd name="T23" fmla="*/ 5297 h 175"/>
                              <a:gd name="T24" fmla="+- 0 1577 1550"/>
                              <a:gd name="T25" fmla="*/ T24 w 108"/>
                              <a:gd name="T26" fmla="+- 0 5277 5267"/>
                              <a:gd name="T27" fmla="*/ 5277 h 175"/>
                              <a:gd name="T28" fmla="+- 0 1570 1550"/>
                              <a:gd name="T29" fmla="*/ T28 w 108"/>
                              <a:gd name="T30" fmla="+- 0 5286 5267"/>
                              <a:gd name="T31" fmla="*/ 5286 h 175"/>
                              <a:gd name="T32" fmla="+- 0 1570 1550"/>
                              <a:gd name="T33" fmla="*/ T32 w 108"/>
                              <a:gd name="T34" fmla="+- 0 5270 5267"/>
                              <a:gd name="T35" fmla="*/ 5270 h 175"/>
                              <a:gd name="T36" fmla="+- 0 1550 1550"/>
                              <a:gd name="T37" fmla="*/ T36 w 108"/>
                              <a:gd name="T38" fmla="+- 0 5270 5267"/>
                              <a:gd name="T39" fmla="*/ 5270 h 175"/>
                              <a:gd name="T40" fmla="+- 0 1550 1550"/>
                              <a:gd name="T41" fmla="*/ T40 w 108"/>
                              <a:gd name="T42" fmla="+- 0 5442 5267"/>
                              <a:gd name="T43" fmla="*/ 5442 h 175"/>
                              <a:gd name="T44" fmla="+- 0 1572 1550"/>
                              <a:gd name="T45" fmla="*/ T44 w 108"/>
                              <a:gd name="T46" fmla="+- 0 5442 5267"/>
                              <a:gd name="T47" fmla="*/ 5442 h 175"/>
                              <a:gd name="T48" fmla="+- 0 1572 1550"/>
                              <a:gd name="T49" fmla="*/ T48 w 108"/>
                              <a:gd name="T50" fmla="+- 0 5426 5267"/>
                              <a:gd name="T51" fmla="*/ 542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22" y="159"/>
                                </a:moveTo>
                                <a:lnTo>
                                  <a:pt x="22" y="115"/>
                                </a:lnTo>
                                <a:lnTo>
                                  <a:pt x="29" y="102"/>
                                </a:lnTo>
                                <a:lnTo>
                                  <a:pt x="20" y="90"/>
                                </a:lnTo>
                                <a:lnTo>
                                  <a:pt x="20" y="42"/>
                                </a:lnTo>
                                <a:lnTo>
                                  <a:pt x="30" y="30"/>
                                </a:lnTo>
                                <a:lnTo>
                                  <a:pt x="27" y="10"/>
                                </a:lnTo>
                                <a:lnTo>
                                  <a:pt x="20" y="19"/>
                                </a:lnTo>
                                <a:lnTo>
                                  <a:pt x="2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22" y="175"/>
                                </a:lnTo>
                                <a:lnTo>
                                  <a:pt x="22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5"/>
                        <wps:cNvSpPr>
                          <a:spLocks/>
                        </wps:cNvSpPr>
                        <wps:spPr bwMode="auto">
                          <a:xfrm>
                            <a:off x="1736" y="5270"/>
                            <a:ext cx="171" cy="124"/>
                          </a:xfrm>
                          <a:custGeom>
                            <a:avLst/>
                            <a:gdLst>
                              <a:gd name="T0" fmla="+- 0 1785 1736"/>
                              <a:gd name="T1" fmla="*/ T0 w 171"/>
                              <a:gd name="T2" fmla="+- 0 5369 5270"/>
                              <a:gd name="T3" fmla="*/ 5369 h 124"/>
                              <a:gd name="T4" fmla="+- 0 1777 1736"/>
                              <a:gd name="T5" fmla="*/ T4 w 171"/>
                              <a:gd name="T6" fmla="+- 0 5342 5270"/>
                              <a:gd name="T7" fmla="*/ 5342 h 124"/>
                              <a:gd name="T8" fmla="+- 0 1775 1736"/>
                              <a:gd name="T9" fmla="*/ T8 w 171"/>
                              <a:gd name="T10" fmla="+- 0 5335 5270"/>
                              <a:gd name="T11" fmla="*/ 5335 h 124"/>
                              <a:gd name="T12" fmla="+- 0 1768 1736"/>
                              <a:gd name="T13" fmla="*/ T12 w 171"/>
                              <a:gd name="T14" fmla="+- 0 5310 5270"/>
                              <a:gd name="T15" fmla="*/ 5310 h 124"/>
                              <a:gd name="T16" fmla="+- 0 1761 1736"/>
                              <a:gd name="T17" fmla="*/ T16 w 171"/>
                              <a:gd name="T18" fmla="+- 0 5283 5270"/>
                              <a:gd name="T19" fmla="*/ 5283 h 124"/>
                              <a:gd name="T20" fmla="+- 0 1757 1736"/>
                              <a:gd name="T21" fmla="*/ T20 w 171"/>
                              <a:gd name="T22" fmla="+- 0 5270 5270"/>
                              <a:gd name="T23" fmla="*/ 5270 h 124"/>
                              <a:gd name="T24" fmla="+- 0 1736 1736"/>
                              <a:gd name="T25" fmla="*/ T24 w 171"/>
                              <a:gd name="T26" fmla="+- 0 5270 5270"/>
                              <a:gd name="T27" fmla="*/ 5270 h 124"/>
                              <a:gd name="T28" fmla="+- 0 1741 1736"/>
                              <a:gd name="T29" fmla="*/ T28 w 171"/>
                              <a:gd name="T30" fmla="+- 0 5287 5270"/>
                              <a:gd name="T31" fmla="*/ 5287 h 124"/>
                              <a:gd name="T32" fmla="+- 0 1748 1736"/>
                              <a:gd name="T33" fmla="*/ T32 w 171"/>
                              <a:gd name="T34" fmla="+- 0 5311 5270"/>
                              <a:gd name="T35" fmla="*/ 5311 h 124"/>
                              <a:gd name="T36" fmla="+- 0 1757 1736"/>
                              <a:gd name="T37" fmla="*/ T36 w 171"/>
                              <a:gd name="T38" fmla="+- 0 5340 5270"/>
                              <a:gd name="T39" fmla="*/ 5340 h 124"/>
                              <a:gd name="T40" fmla="+- 0 1765 1736"/>
                              <a:gd name="T41" fmla="*/ T40 w 171"/>
                              <a:gd name="T42" fmla="+- 0 5367 5270"/>
                              <a:gd name="T43" fmla="*/ 5367 h 124"/>
                              <a:gd name="T44" fmla="+- 0 1771 1736"/>
                              <a:gd name="T45" fmla="*/ T44 w 171"/>
                              <a:gd name="T46" fmla="+- 0 5387 5270"/>
                              <a:gd name="T47" fmla="*/ 5387 h 124"/>
                              <a:gd name="T48" fmla="+- 0 1774 1736"/>
                              <a:gd name="T49" fmla="*/ T48 w 171"/>
                              <a:gd name="T50" fmla="+- 0 5395 5270"/>
                              <a:gd name="T51" fmla="*/ 5395 h 124"/>
                              <a:gd name="T52" fmla="+- 0 1796 1736"/>
                              <a:gd name="T53" fmla="*/ T52 w 171"/>
                              <a:gd name="T54" fmla="+- 0 5395 5270"/>
                              <a:gd name="T55" fmla="*/ 5395 h 124"/>
                              <a:gd name="T56" fmla="+- 0 1798 1736"/>
                              <a:gd name="T57" fmla="*/ T56 w 171"/>
                              <a:gd name="T58" fmla="+- 0 5386 5270"/>
                              <a:gd name="T59" fmla="*/ 5386 h 124"/>
                              <a:gd name="T60" fmla="+- 0 1804 1736"/>
                              <a:gd name="T61" fmla="*/ T60 w 171"/>
                              <a:gd name="T62" fmla="+- 0 5362 5270"/>
                              <a:gd name="T63" fmla="*/ 5362 h 124"/>
                              <a:gd name="T64" fmla="+- 0 1812 1736"/>
                              <a:gd name="T65" fmla="*/ T64 w 171"/>
                              <a:gd name="T66" fmla="+- 0 5333 5270"/>
                              <a:gd name="T67" fmla="*/ 5333 h 124"/>
                              <a:gd name="T68" fmla="+- 0 1818 1736"/>
                              <a:gd name="T69" fmla="*/ T68 w 171"/>
                              <a:gd name="T70" fmla="+- 0 5309 5270"/>
                              <a:gd name="T71" fmla="*/ 5309 h 124"/>
                              <a:gd name="T72" fmla="+- 0 1821 1736"/>
                              <a:gd name="T73" fmla="*/ T72 w 171"/>
                              <a:gd name="T74" fmla="+- 0 5299 5270"/>
                              <a:gd name="T75" fmla="*/ 5299 h 124"/>
                              <a:gd name="T76" fmla="+- 0 1826 1736"/>
                              <a:gd name="T77" fmla="*/ T76 w 171"/>
                              <a:gd name="T78" fmla="+- 0 5320 5270"/>
                              <a:gd name="T79" fmla="*/ 5320 h 124"/>
                              <a:gd name="T80" fmla="+- 0 1828 1736"/>
                              <a:gd name="T81" fmla="*/ T80 w 171"/>
                              <a:gd name="T82" fmla="+- 0 5330 5270"/>
                              <a:gd name="T83" fmla="*/ 5330 h 124"/>
                              <a:gd name="T84" fmla="+- 0 1835 1736"/>
                              <a:gd name="T85" fmla="*/ T84 w 171"/>
                              <a:gd name="T86" fmla="+- 0 5355 5270"/>
                              <a:gd name="T87" fmla="*/ 5355 h 124"/>
                              <a:gd name="T88" fmla="+- 0 1842 1736"/>
                              <a:gd name="T89" fmla="*/ T88 w 171"/>
                              <a:gd name="T90" fmla="+- 0 5382 5270"/>
                              <a:gd name="T91" fmla="*/ 5382 h 124"/>
                              <a:gd name="T92" fmla="+- 0 1845 1736"/>
                              <a:gd name="T93" fmla="*/ T92 w 171"/>
                              <a:gd name="T94" fmla="+- 0 5395 5270"/>
                              <a:gd name="T95" fmla="*/ 5395 h 124"/>
                              <a:gd name="T96" fmla="+- 0 1867 1736"/>
                              <a:gd name="T97" fmla="*/ T96 w 171"/>
                              <a:gd name="T98" fmla="+- 0 5395 5270"/>
                              <a:gd name="T99" fmla="*/ 5395 h 124"/>
                              <a:gd name="T100" fmla="+- 0 1873 1736"/>
                              <a:gd name="T101" fmla="*/ T100 w 171"/>
                              <a:gd name="T102" fmla="+- 0 5378 5270"/>
                              <a:gd name="T103" fmla="*/ 5378 h 124"/>
                              <a:gd name="T104" fmla="+- 0 1880 1736"/>
                              <a:gd name="T105" fmla="*/ T104 w 171"/>
                              <a:gd name="T106" fmla="+- 0 5353 5270"/>
                              <a:gd name="T107" fmla="*/ 5353 h 124"/>
                              <a:gd name="T108" fmla="+- 0 1889 1736"/>
                              <a:gd name="T109" fmla="*/ T108 w 171"/>
                              <a:gd name="T110" fmla="+- 0 5325 5270"/>
                              <a:gd name="T111" fmla="*/ 5325 h 124"/>
                              <a:gd name="T112" fmla="+- 0 1898 1736"/>
                              <a:gd name="T113" fmla="*/ T112 w 171"/>
                              <a:gd name="T114" fmla="+- 0 5298 5270"/>
                              <a:gd name="T115" fmla="*/ 5298 h 124"/>
                              <a:gd name="T116" fmla="+- 0 1904 1736"/>
                              <a:gd name="T117" fmla="*/ T116 w 171"/>
                              <a:gd name="T118" fmla="+- 0 5278 5270"/>
                              <a:gd name="T119" fmla="*/ 5278 h 124"/>
                              <a:gd name="T120" fmla="+- 0 1906 1736"/>
                              <a:gd name="T121" fmla="*/ T120 w 171"/>
                              <a:gd name="T122" fmla="+- 0 5270 5270"/>
                              <a:gd name="T123" fmla="*/ 5270 h 124"/>
                              <a:gd name="T124" fmla="+- 0 1886 1736"/>
                              <a:gd name="T125" fmla="*/ T124 w 171"/>
                              <a:gd name="T126" fmla="+- 0 5270 5270"/>
                              <a:gd name="T127" fmla="*/ 5270 h 124"/>
                              <a:gd name="T128" fmla="+- 0 1884 1736"/>
                              <a:gd name="T129" fmla="*/ T128 w 171"/>
                              <a:gd name="T130" fmla="+- 0 5278 5270"/>
                              <a:gd name="T131" fmla="*/ 5278 h 124"/>
                              <a:gd name="T132" fmla="+- 0 1876 1736"/>
                              <a:gd name="T133" fmla="*/ T132 w 171"/>
                              <a:gd name="T134" fmla="+- 0 5303 5270"/>
                              <a:gd name="T135" fmla="*/ 5303 h 124"/>
                              <a:gd name="T136" fmla="+- 0 1868 1736"/>
                              <a:gd name="T137" fmla="*/ T136 w 171"/>
                              <a:gd name="T138" fmla="+- 0 5330 5270"/>
                              <a:gd name="T139" fmla="*/ 5330 h 124"/>
                              <a:gd name="T140" fmla="+- 0 1864 1736"/>
                              <a:gd name="T141" fmla="*/ T140 w 171"/>
                              <a:gd name="T142" fmla="+- 0 5342 5270"/>
                              <a:gd name="T143" fmla="*/ 5342 h 124"/>
                              <a:gd name="T144" fmla="+- 0 1857 1736"/>
                              <a:gd name="T145" fmla="*/ T144 w 171"/>
                              <a:gd name="T146" fmla="+- 0 5366 5270"/>
                              <a:gd name="T147" fmla="*/ 5366 h 124"/>
                              <a:gd name="T148" fmla="+- 0 1851 1736"/>
                              <a:gd name="T149" fmla="*/ T148 w 171"/>
                              <a:gd name="T150" fmla="+- 0 5342 5270"/>
                              <a:gd name="T151" fmla="*/ 5342 h 124"/>
                              <a:gd name="T152" fmla="+- 0 1849 1736"/>
                              <a:gd name="T153" fmla="*/ T152 w 171"/>
                              <a:gd name="T154" fmla="+- 0 5335 5270"/>
                              <a:gd name="T155" fmla="*/ 5335 h 124"/>
                              <a:gd name="T156" fmla="+- 0 1843 1736"/>
                              <a:gd name="T157" fmla="*/ T156 w 171"/>
                              <a:gd name="T158" fmla="+- 0 5310 5270"/>
                              <a:gd name="T159" fmla="*/ 5310 h 124"/>
                              <a:gd name="T160" fmla="+- 0 1836 1736"/>
                              <a:gd name="T161" fmla="*/ T160 w 171"/>
                              <a:gd name="T162" fmla="+- 0 5283 5270"/>
                              <a:gd name="T163" fmla="*/ 5283 h 124"/>
                              <a:gd name="T164" fmla="+- 0 1832 1736"/>
                              <a:gd name="T165" fmla="*/ T164 w 171"/>
                              <a:gd name="T166" fmla="+- 0 5270 5270"/>
                              <a:gd name="T167" fmla="*/ 5270 h 124"/>
                              <a:gd name="T168" fmla="+- 0 1811 1736"/>
                              <a:gd name="T169" fmla="*/ T168 w 171"/>
                              <a:gd name="T170" fmla="+- 0 5270 5270"/>
                              <a:gd name="T171" fmla="*/ 5270 h 124"/>
                              <a:gd name="T172" fmla="+- 0 1809 1736"/>
                              <a:gd name="T173" fmla="*/ T172 w 171"/>
                              <a:gd name="T174" fmla="+- 0 5278 5270"/>
                              <a:gd name="T175" fmla="*/ 5278 h 124"/>
                              <a:gd name="T176" fmla="+- 0 1802 1736"/>
                              <a:gd name="T177" fmla="*/ T176 w 171"/>
                              <a:gd name="T178" fmla="+- 0 5303 5270"/>
                              <a:gd name="T179" fmla="*/ 5303 h 124"/>
                              <a:gd name="T180" fmla="+- 0 1794 1736"/>
                              <a:gd name="T181" fmla="*/ T180 w 171"/>
                              <a:gd name="T182" fmla="+- 0 5331 5270"/>
                              <a:gd name="T183" fmla="*/ 5331 h 124"/>
                              <a:gd name="T184" fmla="+- 0 1791 1736"/>
                              <a:gd name="T185" fmla="*/ T184 w 171"/>
                              <a:gd name="T186" fmla="+- 0 5343 5270"/>
                              <a:gd name="T187" fmla="*/ 5343 h 124"/>
                              <a:gd name="T188" fmla="+- 0 1785 1736"/>
                              <a:gd name="T189" fmla="*/ T188 w 171"/>
                              <a:gd name="T190" fmla="+- 0 5367 5270"/>
                              <a:gd name="T191" fmla="*/ 5367 h 124"/>
                              <a:gd name="T192" fmla="+- 0 1785 1736"/>
                              <a:gd name="T193" fmla="*/ T192 w 171"/>
                              <a:gd name="T194" fmla="+- 0 5369 5270"/>
                              <a:gd name="T195" fmla="*/ 536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9"/>
                                </a:moveTo>
                                <a:lnTo>
                                  <a:pt x="41" y="72"/>
                                </a:lnTo>
                                <a:lnTo>
                                  <a:pt x="39" y="65"/>
                                </a:lnTo>
                                <a:lnTo>
                                  <a:pt x="32" y="40"/>
                                </a:lnTo>
                                <a:lnTo>
                                  <a:pt x="25" y="13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2" y="41"/>
                                </a:lnTo>
                                <a:lnTo>
                                  <a:pt x="21" y="70"/>
                                </a:lnTo>
                                <a:lnTo>
                                  <a:pt x="29" y="97"/>
                                </a:lnTo>
                                <a:lnTo>
                                  <a:pt x="35" y="117"/>
                                </a:lnTo>
                                <a:lnTo>
                                  <a:pt x="38" y="125"/>
                                </a:lnTo>
                                <a:lnTo>
                                  <a:pt x="60" y="125"/>
                                </a:lnTo>
                                <a:lnTo>
                                  <a:pt x="62" y="116"/>
                                </a:lnTo>
                                <a:lnTo>
                                  <a:pt x="68" y="92"/>
                                </a:lnTo>
                                <a:lnTo>
                                  <a:pt x="76" y="63"/>
                                </a:lnTo>
                                <a:lnTo>
                                  <a:pt x="82" y="39"/>
                                </a:lnTo>
                                <a:lnTo>
                                  <a:pt x="85" y="29"/>
                                </a:lnTo>
                                <a:lnTo>
                                  <a:pt x="90" y="50"/>
                                </a:lnTo>
                                <a:lnTo>
                                  <a:pt x="92" y="60"/>
                                </a:lnTo>
                                <a:lnTo>
                                  <a:pt x="99" y="85"/>
                                </a:lnTo>
                                <a:lnTo>
                                  <a:pt x="106" y="112"/>
                                </a:lnTo>
                                <a:lnTo>
                                  <a:pt x="109" y="125"/>
                                </a:lnTo>
                                <a:lnTo>
                                  <a:pt x="131" y="125"/>
                                </a:lnTo>
                                <a:lnTo>
                                  <a:pt x="137" y="108"/>
                                </a:lnTo>
                                <a:lnTo>
                                  <a:pt x="144" y="83"/>
                                </a:lnTo>
                                <a:lnTo>
                                  <a:pt x="153" y="55"/>
                                </a:lnTo>
                                <a:lnTo>
                                  <a:pt x="162" y="28"/>
                                </a:lnTo>
                                <a:lnTo>
                                  <a:pt x="168" y="8"/>
                                </a:lnTo>
                                <a:lnTo>
                                  <a:pt x="170" y="0"/>
                                </a:lnTo>
                                <a:lnTo>
                                  <a:pt x="150" y="0"/>
                                </a:lnTo>
                                <a:lnTo>
                                  <a:pt x="148" y="8"/>
                                </a:lnTo>
                                <a:lnTo>
                                  <a:pt x="140" y="33"/>
                                </a:lnTo>
                                <a:lnTo>
                                  <a:pt x="132" y="60"/>
                                </a:lnTo>
                                <a:lnTo>
                                  <a:pt x="128" y="72"/>
                                </a:lnTo>
                                <a:lnTo>
                                  <a:pt x="121" y="96"/>
                                </a:lnTo>
                                <a:lnTo>
                                  <a:pt x="115" y="72"/>
                                </a:lnTo>
                                <a:lnTo>
                                  <a:pt x="113" y="65"/>
                                </a:lnTo>
                                <a:lnTo>
                                  <a:pt x="107" y="40"/>
                                </a:lnTo>
                                <a:lnTo>
                                  <a:pt x="100" y="13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8"/>
                                </a:lnTo>
                                <a:lnTo>
                                  <a:pt x="66" y="33"/>
                                </a:lnTo>
                                <a:lnTo>
                                  <a:pt x="58" y="61"/>
                                </a:lnTo>
                                <a:lnTo>
                                  <a:pt x="55" y="73"/>
                                </a:lnTo>
                                <a:lnTo>
                                  <a:pt x="49" y="97"/>
                                </a:lnTo>
                                <a:lnTo>
                                  <a:pt x="4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4"/>
                        <wps:cNvSpPr>
                          <a:spLocks/>
                        </wps:cNvSpPr>
                        <wps:spPr bwMode="auto">
                          <a:xfrm>
                            <a:off x="1924" y="5223"/>
                            <a:ext cx="21" cy="172"/>
                          </a:xfrm>
                          <a:custGeom>
                            <a:avLst/>
                            <a:gdLst>
                              <a:gd name="T0" fmla="+- 0 1924 1924"/>
                              <a:gd name="T1" fmla="*/ T0 w 21"/>
                              <a:gd name="T2" fmla="+- 0 5223 5223"/>
                              <a:gd name="T3" fmla="*/ 5223 h 172"/>
                              <a:gd name="T4" fmla="+- 0 1924 1924"/>
                              <a:gd name="T5" fmla="*/ T4 w 21"/>
                              <a:gd name="T6" fmla="+- 0 5247 5223"/>
                              <a:gd name="T7" fmla="*/ 5247 h 172"/>
                              <a:gd name="T8" fmla="+- 0 1945 1924"/>
                              <a:gd name="T9" fmla="*/ T8 w 21"/>
                              <a:gd name="T10" fmla="+- 0 5247 5223"/>
                              <a:gd name="T11" fmla="*/ 5247 h 172"/>
                              <a:gd name="T12" fmla="+- 0 1945 1924"/>
                              <a:gd name="T13" fmla="*/ T12 w 21"/>
                              <a:gd name="T14" fmla="+- 0 5223 5223"/>
                              <a:gd name="T15" fmla="*/ 5223 h 172"/>
                              <a:gd name="T16" fmla="+- 0 1924 1924"/>
                              <a:gd name="T17" fmla="*/ T16 w 21"/>
                              <a:gd name="T18" fmla="+- 0 5223 5223"/>
                              <a:gd name="T19" fmla="*/ 52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63"/>
                        <wps:cNvSpPr>
                          <a:spLocks/>
                        </wps:cNvSpPr>
                        <wps:spPr bwMode="auto">
                          <a:xfrm>
                            <a:off x="1924" y="5223"/>
                            <a:ext cx="21" cy="172"/>
                          </a:xfrm>
                          <a:custGeom>
                            <a:avLst/>
                            <a:gdLst>
                              <a:gd name="T0" fmla="+- 0 1924 1924"/>
                              <a:gd name="T1" fmla="*/ T0 w 21"/>
                              <a:gd name="T2" fmla="+- 0 5364 5223"/>
                              <a:gd name="T3" fmla="*/ 5364 h 172"/>
                              <a:gd name="T4" fmla="+- 0 1924 1924"/>
                              <a:gd name="T5" fmla="*/ T4 w 21"/>
                              <a:gd name="T6" fmla="+- 0 5395 5223"/>
                              <a:gd name="T7" fmla="*/ 5395 h 172"/>
                              <a:gd name="T8" fmla="+- 0 1945 1924"/>
                              <a:gd name="T9" fmla="*/ T8 w 21"/>
                              <a:gd name="T10" fmla="+- 0 5395 5223"/>
                              <a:gd name="T11" fmla="*/ 5395 h 172"/>
                              <a:gd name="T12" fmla="+- 0 1945 1924"/>
                              <a:gd name="T13" fmla="*/ T12 w 21"/>
                              <a:gd name="T14" fmla="+- 0 5270 5223"/>
                              <a:gd name="T15" fmla="*/ 5270 h 172"/>
                              <a:gd name="T16" fmla="+- 0 1924 1924"/>
                              <a:gd name="T17" fmla="*/ T16 w 21"/>
                              <a:gd name="T18" fmla="+- 0 5270 5223"/>
                              <a:gd name="T19" fmla="*/ 5270 h 172"/>
                              <a:gd name="T20" fmla="+- 0 1924 1924"/>
                              <a:gd name="T21" fmla="*/ T20 w 21"/>
                              <a:gd name="T22" fmla="+- 0 5364 5223"/>
                              <a:gd name="T23" fmla="*/ 53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62"/>
                        <wps:cNvSpPr>
                          <a:spLocks/>
                        </wps:cNvSpPr>
                        <wps:spPr bwMode="auto">
                          <a:xfrm>
                            <a:off x="1966" y="5227"/>
                            <a:ext cx="61" cy="170"/>
                          </a:xfrm>
                          <a:custGeom>
                            <a:avLst/>
                            <a:gdLst>
                              <a:gd name="T0" fmla="+- 0 2002 1966"/>
                              <a:gd name="T1" fmla="*/ T0 w 61"/>
                              <a:gd name="T2" fmla="+- 0 5328 5227"/>
                              <a:gd name="T3" fmla="*/ 5328 h 170"/>
                              <a:gd name="T4" fmla="+- 0 2002 1966"/>
                              <a:gd name="T5" fmla="*/ T4 w 61"/>
                              <a:gd name="T6" fmla="+- 0 5287 5227"/>
                              <a:gd name="T7" fmla="*/ 5287 h 170"/>
                              <a:gd name="T8" fmla="+- 0 2023 1966"/>
                              <a:gd name="T9" fmla="*/ T8 w 61"/>
                              <a:gd name="T10" fmla="+- 0 5287 5227"/>
                              <a:gd name="T11" fmla="*/ 5287 h 170"/>
                              <a:gd name="T12" fmla="+- 0 2023 1966"/>
                              <a:gd name="T13" fmla="*/ T12 w 61"/>
                              <a:gd name="T14" fmla="+- 0 5270 5227"/>
                              <a:gd name="T15" fmla="*/ 5270 h 170"/>
                              <a:gd name="T16" fmla="+- 0 2002 1966"/>
                              <a:gd name="T17" fmla="*/ T16 w 61"/>
                              <a:gd name="T18" fmla="+- 0 5270 5227"/>
                              <a:gd name="T19" fmla="*/ 5270 h 170"/>
                              <a:gd name="T20" fmla="+- 0 2002 1966"/>
                              <a:gd name="T21" fmla="*/ T20 w 61"/>
                              <a:gd name="T22" fmla="+- 0 5227 5227"/>
                              <a:gd name="T23" fmla="*/ 5227 h 170"/>
                              <a:gd name="T24" fmla="+- 0 1981 1966"/>
                              <a:gd name="T25" fmla="*/ T24 w 61"/>
                              <a:gd name="T26" fmla="+- 0 5239 5227"/>
                              <a:gd name="T27" fmla="*/ 5239 h 170"/>
                              <a:gd name="T28" fmla="+- 0 1981 1966"/>
                              <a:gd name="T29" fmla="*/ T28 w 61"/>
                              <a:gd name="T30" fmla="+- 0 5270 5227"/>
                              <a:gd name="T31" fmla="*/ 5270 h 170"/>
                              <a:gd name="T32" fmla="+- 0 1966 1966"/>
                              <a:gd name="T33" fmla="*/ T32 w 61"/>
                              <a:gd name="T34" fmla="+- 0 5270 5227"/>
                              <a:gd name="T35" fmla="*/ 5270 h 170"/>
                              <a:gd name="T36" fmla="+- 0 1966 1966"/>
                              <a:gd name="T37" fmla="*/ T36 w 61"/>
                              <a:gd name="T38" fmla="+- 0 5287 5227"/>
                              <a:gd name="T39" fmla="*/ 5287 h 170"/>
                              <a:gd name="T40" fmla="+- 0 1981 1966"/>
                              <a:gd name="T41" fmla="*/ T40 w 61"/>
                              <a:gd name="T42" fmla="+- 0 5287 5227"/>
                              <a:gd name="T43" fmla="*/ 5287 h 170"/>
                              <a:gd name="T44" fmla="+- 0 1981 1966"/>
                              <a:gd name="T45" fmla="*/ T44 w 61"/>
                              <a:gd name="T46" fmla="+- 0 5377 5227"/>
                              <a:gd name="T47" fmla="*/ 5377 h 170"/>
                              <a:gd name="T48" fmla="+- 0 1984 1966"/>
                              <a:gd name="T49" fmla="*/ T48 w 61"/>
                              <a:gd name="T50" fmla="+- 0 5383 5227"/>
                              <a:gd name="T51" fmla="*/ 5383 h 170"/>
                              <a:gd name="T52" fmla="+- 0 1986 1966"/>
                              <a:gd name="T53" fmla="*/ T52 w 61"/>
                              <a:gd name="T54" fmla="+- 0 5389 5227"/>
                              <a:gd name="T55" fmla="*/ 5389 h 170"/>
                              <a:gd name="T56" fmla="+- 0 1993 1966"/>
                              <a:gd name="T57" fmla="*/ T56 w 61"/>
                              <a:gd name="T58" fmla="+- 0 5393 5227"/>
                              <a:gd name="T59" fmla="*/ 5393 h 170"/>
                              <a:gd name="T60" fmla="+- 0 1999 1966"/>
                              <a:gd name="T61" fmla="*/ T60 w 61"/>
                              <a:gd name="T62" fmla="+- 0 5396 5227"/>
                              <a:gd name="T63" fmla="*/ 5396 h 170"/>
                              <a:gd name="T64" fmla="+- 0 2017 1966"/>
                              <a:gd name="T65" fmla="*/ T64 w 61"/>
                              <a:gd name="T66" fmla="+- 0 5396 5227"/>
                              <a:gd name="T67" fmla="*/ 5396 h 170"/>
                              <a:gd name="T68" fmla="+- 0 2026 1966"/>
                              <a:gd name="T69" fmla="*/ T68 w 61"/>
                              <a:gd name="T70" fmla="+- 0 5394 5227"/>
                              <a:gd name="T71" fmla="*/ 5394 h 170"/>
                              <a:gd name="T72" fmla="+- 0 2023 1966"/>
                              <a:gd name="T73" fmla="*/ T72 w 61"/>
                              <a:gd name="T74" fmla="+- 0 5376 5227"/>
                              <a:gd name="T75" fmla="*/ 5376 h 170"/>
                              <a:gd name="T76" fmla="+- 0 2018 1966"/>
                              <a:gd name="T77" fmla="*/ T76 w 61"/>
                              <a:gd name="T78" fmla="+- 0 5377 5227"/>
                              <a:gd name="T79" fmla="*/ 5377 h 170"/>
                              <a:gd name="T80" fmla="+- 0 2009 1966"/>
                              <a:gd name="T81" fmla="*/ T80 w 61"/>
                              <a:gd name="T82" fmla="+- 0 5377 5227"/>
                              <a:gd name="T83" fmla="*/ 5377 h 170"/>
                              <a:gd name="T84" fmla="+- 0 2004 1966"/>
                              <a:gd name="T85" fmla="*/ T84 w 61"/>
                              <a:gd name="T86" fmla="+- 0 5374 5227"/>
                              <a:gd name="T87" fmla="*/ 5374 h 170"/>
                              <a:gd name="T88" fmla="+- 0 2002 1966"/>
                              <a:gd name="T89" fmla="*/ T88 w 61"/>
                              <a:gd name="T90" fmla="+- 0 5368 5227"/>
                              <a:gd name="T91" fmla="*/ 5368 h 170"/>
                              <a:gd name="T92" fmla="+- 0 2002 1966"/>
                              <a:gd name="T93" fmla="*/ T92 w 61"/>
                              <a:gd name="T94" fmla="+- 0 5328 5227"/>
                              <a:gd name="T95" fmla="*/ 53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1" y="169"/>
                                </a:lnTo>
                                <a:lnTo>
                                  <a:pt x="60" y="167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61"/>
                        <wps:cNvSpPr>
                          <a:spLocks/>
                        </wps:cNvSpPr>
                        <wps:spPr bwMode="auto">
                          <a:xfrm>
                            <a:off x="2044" y="5223"/>
                            <a:ext cx="101" cy="172"/>
                          </a:xfrm>
                          <a:custGeom>
                            <a:avLst/>
                            <a:gdLst>
                              <a:gd name="T0" fmla="+- 0 2145 2044"/>
                              <a:gd name="T1" fmla="*/ T0 w 101"/>
                              <a:gd name="T2" fmla="+- 0 5298 5223"/>
                              <a:gd name="T3" fmla="*/ 5298 h 172"/>
                              <a:gd name="T4" fmla="+- 0 2141 2044"/>
                              <a:gd name="T5" fmla="*/ T4 w 101"/>
                              <a:gd name="T6" fmla="+- 0 5288 5223"/>
                              <a:gd name="T7" fmla="*/ 5288 h 172"/>
                              <a:gd name="T8" fmla="+- 0 2137 2044"/>
                              <a:gd name="T9" fmla="*/ T8 w 101"/>
                              <a:gd name="T10" fmla="+- 0 5278 5223"/>
                              <a:gd name="T11" fmla="*/ 5278 h 172"/>
                              <a:gd name="T12" fmla="+- 0 2126 2044"/>
                              <a:gd name="T13" fmla="*/ T12 w 101"/>
                              <a:gd name="T14" fmla="+- 0 5273 5223"/>
                              <a:gd name="T15" fmla="*/ 5273 h 172"/>
                              <a:gd name="T16" fmla="+- 0 2116 2044"/>
                              <a:gd name="T17" fmla="*/ T16 w 101"/>
                              <a:gd name="T18" fmla="+- 0 5267 5223"/>
                              <a:gd name="T19" fmla="*/ 5267 h 172"/>
                              <a:gd name="T20" fmla="+- 0 2102 2044"/>
                              <a:gd name="T21" fmla="*/ T20 w 101"/>
                              <a:gd name="T22" fmla="+- 0 5267 5223"/>
                              <a:gd name="T23" fmla="*/ 5267 h 172"/>
                              <a:gd name="T24" fmla="+- 0 2075 2044"/>
                              <a:gd name="T25" fmla="*/ T24 w 101"/>
                              <a:gd name="T26" fmla="+- 0 5276 5223"/>
                              <a:gd name="T27" fmla="*/ 5276 h 172"/>
                              <a:gd name="T28" fmla="+- 0 2065 2044"/>
                              <a:gd name="T29" fmla="*/ T28 w 101"/>
                              <a:gd name="T30" fmla="+- 0 5285 5223"/>
                              <a:gd name="T31" fmla="*/ 5285 h 172"/>
                              <a:gd name="T32" fmla="+- 0 2065 2044"/>
                              <a:gd name="T33" fmla="*/ T32 w 101"/>
                              <a:gd name="T34" fmla="+- 0 5223 5223"/>
                              <a:gd name="T35" fmla="*/ 5223 h 172"/>
                              <a:gd name="T36" fmla="+- 0 2044 2044"/>
                              <a:gd name="T37" fmla="*/ T36 w 101"/>
                              <a:gd name="T38" fmla="+- 0 5223 5223"/>
                              <a:gd name="T39" fmla="*/ 5223 h 172"/>
                              <a:gd name="T40" fmla="+- 0 2044 2044"/>
                              <a:gd name="T41" fmla="*/ T40 w 101"/>
                              <a:gd name="T42" fmla="+- 0 5395 5223"/>
                              <a:gd name="T43" fmla="*/ 5395 h 172"/>
                              <a:gd name="T44" fmla="+- 0 2065 2044"/>
                              <a:gd name="T45" fmla="*/ T44 w 101"/>
                              <a:gd name="T46" fmla="+- 0 5395 5223"/>
                              <a:gd name="T47" fmla="*/ 5395 h 172"/>
                              <a:gd name="T48" fmla="+- 0 2065 2044"/>
                              <a:gd name="T49" fmla="*/ T48 w 101"/>
                              <a:gd name="T50" fmla="+- 0 5312 5223"/>
                              <a:gd name="T51" fmla="*/ 5312 h 172"/>
                              <a:gd name="T52" fmla="+- 0 2069 2044"/>
                              <a:gd name="T53" fmla="*/ T52 w 101"/>
                              <a:gd name="T54" fmla="+- 0 5304 5223"/>
                              <a:gd name="T55" fmla="*/ 5304 h 172"/>
                              <a:gd name="T56" fmla="+- 0 2072 2044"/>
                              <a:gd name="T57" fmla="*/ T56 w 101"/>
                              <a:gd name="T58" fmla="+- 0 5295 5223"/>
                              <a:gd name="T59" fmla="*/ 5295 h 172"/>
                              <a:gd name="T60" fmla="+- 0 2080 2044"/>
                              <a:gd name="T61" fmla="*/ T60 w 101"/>
                              <a:gd name="T62" fmla="+- 0 5290 5223"/>
                              <a:gd name="T63" fmla="*/ 5290 h 172"/>
                              <a:gd name="T64" fmla="+- 0 2089 2044"/>
                              <a:gd name="T65" fmla="*/ T64 w 101"/>
                              <a:gd name="T66" fmla="+- 0 5286 5223"/>
                              <a:gd name="T67" fmla="*/ 5286 h 172"/>
                              <a:gd name="T68" fmla="+- 0 2111 2044"/>
                              <a:gd name="T69" fmla="*/ T68 w 101"/>
                              <a:gd name="T70" fmla="+- 0 5286 5223"/>
                              <a:gd name="T71" fmla="*/ 5286 h 172"/>
                              <a:gd name="T72" fmla="+- 0 2117 2044"/>
                              <a:gd name="T73" fmla="*/ T72 w 101"/>
                              <a:gd name="T74" fmla="+- 0 5293 5223"/>
                              <a:gd name="T75" fmla="*/ 5293 h 172"/>
                              <a:gd name="T76" fmla="+- 0 2124 2044"/>
                              <a:gd name="T77" fmla="*/ T76 w 101"/>
                              <a:gd name="T78" fmla="+- 0 5300 5223"/>
                              <a:gd name="T79" fmla="*/ 5300 h 172"/>
                              <a:gd name="T80" fmla="+- 0 2124 2044"/>
                              <a:gd name="T81" fmla="*/ T80 w 101"/>
                              <a:gd name="T82" fmla="+- 0 5395 5223"/>
                              <a:gd name="T83" fmla="*/ 5395 h 172"/>
                              <a:gd name="T84" fmla="+- 0 2145 2044"/>
                              <a:gd name="T85" fmla="*/ T84 w 101"/>
                              <a:gd name="T86" fmla="+- 0 5395 5223"/>
                              <a:gd name="T87" fmla="*/ 5395 h 172"/>
                              <a:gd name="T88" fmla="+- 0 2145 2044"/>
                              <a:gd name="T89" fmla="*/ T88 w 101"/>
                              <a:gd name="T90" fmla="+- 0 5298 5223"/>
                              <a:gd name="T91" fmla="*/ 52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5" y="81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3"/>
                                </a:lnTo>
                                <a:lnTo>
                                  <a:pt x="67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60"/>
                        <wps:cNvSpPr>
                          <a:spLocks/>
                        </wps:cNvSpPr>
                        <wps:spPr bwMode="auto">
                          <a:xfrm>
                            <a:off x="2233" y="5227"/>
                            <a:ext cx="61" cy="170"/>
                          </a:xfrm>
                          <a:custGeom>
                            <a:avLst/>
                            <a:gdLst>
                              <a:gd name="T0" fmla="+- 0 2269 2233"/>
                              <a:gd name="T1" fmla="*/ T0 w 61"/>
                              <a:gd name="T2" fmla="+- 0 5328 5227"/>
                              <a:gd name="T3" fmla="*/ 5328 h 170"/>
                              <a:gd name="T4" fmla="+- 0 2269 2233"/>
                              <a:gd name="T5" fmla="*/ T4 w 61"/>
                              <a:gd name="T6" fmla="+- 0 5287 5227"/>
                              <a:gd name="T7" fmla="*/ 5287 h 170"/>
                              <a:gd name="T8" fmla="+- 0 2290 2233"/>
                              <a:gd name="T9" fmla="*/ T8 w 61"/>
                              <a:gd name="T10" fmla="+- 0 5287 5227"/>
                              <a:gd name="T11" fmla="*/ 5287 h 170"/>
                              <a:gd name="T12" fmla="+- 0 2290 2233"/>
                              <a:gd name="T13" fmla="*/ T12 w 61"/>
                              <a:gd name="T14" fmla="+- 0 5270 5227"/>
                              <a:gd name="T15" fmla="*/ 5270 h 170"/>
                              <a:gd name="T16" fmla="+- 0 2269 2233"/>
                              <a:gd name="T17" fmla="*/ T16 w 61"/>
                              <a:gd name="T18" fmla="+- 0 5270 5227"/>
                              <a:gd name="T19" fmla="*/ 5270 h 170"/>
                              <a:gd name="T20" fmla="+- 0 2269 2233"/>
                              <a:gd name="T21" fmla="*/ T20 w 61"/>
                              <a:gd name="T22" fmla="+- 0 5227 5227"/>
                              <a:gd name="T23" fmla="*/ 5227 h 170"/>
                              <a:gd name="T24" fmla="+- 0 2248 2233"/>
                              <a:gd name="T25" fmla="*/ T24 w 61"/>
                              <a:gd name="T26" fmla="+- 0 5239 5227"/>
                              <a:gd name="T27" fmla="*/ 5239 h 170"/>
                              <a:gd name="T28" fmla="+- 0 2248 2233"/>
                              <a:gd name="T29" fmla="*/ T28 w 61"/>
                              <a:gd name="T30" fmla="+- 0 5270 5227"/>
                              <a:gd name="T31" fmla="*/ 5270 h 170"/>
                              <a:gd name="T32" fmla="+- 0 2233 2233"/>
                              <a:gd name="T33" fmla="*/ T32 w 61"/>
                              <a:gd name="T34" fmla="+- 0 5270 5227"/>
                              <a:gd name="T35" fmla="*/ 5270 h 170"/>
                              <a:gd name="T36" fmla="+- 0 2233 2233"/>
                              <a:gd name="T37" fmla="*/ T36 w 61"/>
                              <a:gd name="T38" fmla="+- 0 5287 5227"/>
                              <a:gd name="T39" fmla="*/ 5287 h 170"/>
                              <a:gd name="T40" fmla="+- 0 2248 2233"/>
                              <a:gd name="T41" fmla="*/ T40 w 61"/>
                              <a:gd name="T42" fmla="+- 0 5287 5227"/>
                              <a:gd name="T43" fmla="*/ 5287 h 170"/>
                              <a:gd name="T44" fmla="+- 0 2248 2233"/>
                              <a:gd name="T45" fmla="*/ T44 w 61"/>
                              <a:gd name="T46" fmla="+- 0 5377 5227"/>
                              <a:gd name="T47" fmla="*/ 5377 h 170"/>
                              <a:gd name="T48" fmla="+- 0 2251 2233"/>
                              <a:gd name="T49" fmla="*/ T48 w 61"/>
                              <a:gd name="T50" fmla="+- 0 5383 5227"/>
                              <a:gd name="T51" fmla="*/ 5383 h 170"/>
                              <a:gd name="T52" fmla="+- 0 2253 2233"/>
                              <a:gd name="T53" fmla="*/ T52 w 61"/>
                              <a:gd name="T54" fmla="+- 0 5389 5227"/>
                              <a:gd name="T55" fmla="*/ 5389 h 170"/>
                              <a:gd name="T56" fmla="+- 0 2259 2233"/>
                              <a:gd name="T57" fmla="*/ T56 w 61"/>
                              <a:gd name="T58" fmla="+- 0 5393 5227"/>
                              <a:gd name="T59" fmla="*/ 5393 h 170"/>
                              <a:gd name="T60" fmla="+- 0 2266 2233"/>
                              <a:gd name="T61" fmla="*/ T60 w 61"/>
                              <a:gd name="T62" fmla="+- 0 5396 5227"/>
                              <a:gd name="T63" fmla="*/ 5396 h 170"/>
                              <a:gd name="T64" fmla="+- 0 2284 2233"/>
                              <a:gd name="T65" fmla="*/ T64 w 61"/>
                              <a:gd name="T66" fmla="+- 0 5396 5227"/>
                              <a:gd name="T67" fmla="*/ 5396 h 170"/>
                              <a:gd name="T68" fmla="+- 0 2293 2233"/>
                              <a:gd name="T69" fmla="*/ T68 w 61"/>
                              <a:gd name="T70" fmla="+- 0 5394 5227"/>
                              <a:gd name="T71" fmla="*/ 5394 h 170"/>
                              <a:gd name="T72" fmla="+- 0 2290 2233"/>
                              <a:gd name="T73" fmla="*/ T72 w 61"/>
                              <a:gd name="T74" fmla="+- 0 5376 5227"/>
                              <a:gd name="T75" fmla="*/ 5376 h 170"/>
                              <a:gd name="T76" fmla="+- 0 2284 2233"/>
                              <a:gd name="T77" fmla="*/ T76 w 61"/>
                              <a:gd name="T78" fmla="+- 0 5377 5227"/>
                              <a:gd name="T79" fmla="*/ 5377 h 170"/>
                              <a:gd name="T80" fmla="+- 0 2276 2233"/>
                              <a:gd name="T81" fmla="*/ T80 w 61"/>
                              <a:gd name="T82" fmla="+- 0 5377 5227"/>
                              <a:gd name="T83" fmla="*/ 5377 h 170"/>
                              <a:gd name="T84" fmla="+- 0 2271 2233"/>
                              <a:gd name="T85" fmla="*/ T84 w 61"/>
                              <a:gd name="T86" fmla="+- 0 5374 5227"/>
                              <a:gd name="T87" fmla="*/ 5374 h 170"/>
                              <a:gd name="T88" fmla="+- 0 2269 2233"/>
                              <a:gd name="T89" fmla="*/ T88 w 61"/>
                              <a:gd name="T90" fmla="+- 0 5368 5227"/>
                              <a:gd name="T91" fmla="*/ 5368 h 170"/>
                              <a:gd name="T92" fmla="+- 0 2269 2233"/>
                              <a:gd name="T93" fmla="*/ T92 w 61"/>
                              <a:gd name="T94" fmla="+- 0 5328 5227"/>
                              <a:gd name="T95" fmla="*/ 53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6" y="166"/>
                                </a:lnTo>
                                <a:lnTo>
                                  <a:pt x="33" y="169"/>
                                </a:lnTo>
                                <a:lnTo>
                                  <a:pt x="51" y="169"/>
                                </a:lnTo>
                                <a:lnTo>
                                  <a:pt x="60" y="167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59"/>
                        <wps:cNvSpPr>
                          <a:spLocks/>
                        </wps:cNvSpPr>
                        <wps:spPr bwMode="auto">
                          <a:xfrm>
                            <a:off x="2311" y="5223"/>
                            <a:ext cx="101" cy="172"/>
                          </a:xfrm>
                          <a:custGeom>
                            <a:avLst/>
                            <a:gdLst>
                              <a:gd name="T0" fmla="+- 0 2412 2311"/>
                              <a:gd name="T1" fmla="*/ T0 w 101"/>
                              <a:gd name="T2" fmla="+- 0 5298 5223"/>
                              <a:gd name="T3" fmla="*/ 5298 h 172"/>
                              <a:gd name="T4" fmla="+- 0 2408 2311"/>
                              <a:gd name="T5" fmla="*/ T4 w 101"/>
                              <a:gd name="T6" fmla="+- 0 5288 5223"/>
                              <a:gd name="T7" fmla="*/ 5288 h 172"/>
                              <a:gd name="T8" fmla="+- 0 2403 2311"/>
                              <a:gd name="T9" fmla="*/ T8 w 101"/>
                              <a:gd name="T10" fmla="+- 0 5278 5223"/>
                              <a:gd name="T11" fmla="*/ 5278 h 172"/>
                              <a:gd name="T12" fmla="+- 0 2393 2311"/>
                              <a:gd name="T13" fmla="*/ T12 w 101"/>
                              <a:gd name="T14" fmla="+- 0 5273 5223"/>
                              <a:gd name="T15" fmla="*/ 5273 h 172"/>
                              <a:gd name="T16" fmla="+- 0 2383 2311"/>
                              <a:gd name="T17" fmla="*/ T16 w 101"/>
                              <a:gd name="T18" fmla="+- 0 5267 5223"/>
                              <a:gd name="T19" fmla="*/ 5267 h 172"/>
                              <a:gd name="T20" fmla="+- 0 2369 2311"/>
                              <a:gd name="T21" fmla="*/ T20 w 101"/>
                              <a:gd name="T22" fmla="+- 0 5267 5223"/>
                              <a:gd name="T23" fmla="*/ 5267 h 172"/>
                              <a:gd name="T24" fmla="+- 0 2342 2311"/>
                              <a:gd name="T25" fmla="*/ T24 w 101"/>
                              <a:gd name="T26" fmla="+- 0 5276 5223"/>
                              <a:gd name="T27" fmla="*/ 5276 h 172"/>
                              <a:gd name="T28" fmla="+- 0 2332 2311"/>
                              <a:gd name="T29" fmla="*/ T28 w 101"/>
                              <a:gd name="T30" fmla="+- 0 5285 5223"/>
                              <a:gd name="T31" fmla="*/ 5285 h 172"/>
                              <a:gd name="T32" fmla="+- 0 2332 2311"/>
                              <a:gd name="T33" fmla="*/ T32 w 101"/>
                              <a:gd name="T34" fmla="+- 0 5223 5223"/>
                              <a:gd name="T35" fmla="*/ 5223 h 172"/>
                              <a:gd name="T36" fmla="+- 0 2311 2311"/>
                              <a:gd name="T37" fmla="*/ T36 w 101"/>
                              <a:gd name="T38" fmla="+- 0 5223 5223"/>
                              <a:gd name="T39" fmla="*/ 5223 h 172"/>
                              <a:gd name="T40" fmla="+- 0 2311 2311"/>
                              <a:gd name="T41" fmla="*/ T40 w 101"/>
                              <a:gd name="T42" fmla="+- 0 5395 5223"/>
                              <a:gd name="T43" fmla="*/ 5395 h 172"/>
                              <a:gd name="T44" fmla="+- 0 2332 2311"/>
                              <a:gd name="T45" fmla="*/ T44 w 101"/>
                              <a:gd name="T46" fmla="+- 0 5395 5223"/>
                              <a:gd name="T47" fmla="*/ 5395 h 172"/>
                              <a:gd name="T48" fmla="+- 0 2332 2311"/>
                              <a:gd name="T49" fmla="*/ T48 w 101"/>
                              <a:gd name="T50" fmla="+- 0 5312 5223"/>
                              <a:gd name="T51" fmla="*/ 5312 h 172"/>
                              <a:gd name="T52" fmla="+- 0 2335 2311"/>
                              <a:gd name="T53" fmla="*/ T52 w 101"/>
                              <a:gd name="T54" fmla="+- 0 5304 5223"/>
                              <a:gd name="T55" fmla="*/ 5304 h 172"/>
                              <a:gd name="T56" fmla="+- 0 2339 2311"/>
                              <a:gd name="T57" fmla="*/ T56 w 101"/>
                              <a:gd name="T58" fmla="+- 0 5295 5223"/>
                              <a:gd name="T59" fmla="*/ 5295 h 172"/>
                              <a:gd name="T60" fmla="+- 0 2347 2311"/>
                              <a:gd name="T61" fmla="*/ T60 w 101"/>
                              <a:gd name="T62" fmla="+- 0 5290 5223"/>
                              <a:gd name="T63" fmla="*/ 5290 h 172"/>
                              <a:gd name="T64" fmla="+- 0 2355 2311"/>
                              <a:gd name="T65" fmla="*/ T64 w 101"/>
                              <a:gd name="T66" fmla="+- 0 5286 5223"/>
                              <a:gd name="T67" fmla="*/ 5286 h 172"/>
                              <a:gd name="T68" fmla="+- 0 2377 2311"/>
                              <a:gd name="T69" fmla="*/ T68 w 101"/>
                              <a:gd name="T70" fmla="+- 0 5286 5223"/>
                              <a:gd name="T71" fmla="*/ 5286 h 172"/>
                              <a:gd name="T72" fmla="+- 0 2384 2311"/>
                              <a:gd name="T73" fmla="*/ T72 w 101"/>
                              <a:gd name="T74" fmla="+- 0 5293 5223"/>
                              <a:gd name="T75" fmla="*/ 5293 h 172"/>
                              <a:gd name="T76" fmla="+- 0 2391 2311"/>
                              <a:gd name="T77" fmla="*/ T76 w 101"/>
                              <a:gd name="T78" fmla="+- 0 5300 5223"/>
                              <a:gd name="T79" fmla="*/ 5300 h 172"/>
                              <a:gd name="T80" fmla="+- 0 2391 2311"/>
                              <a:gd name="T81" fmla="*/ T80 w 101"/>
                              <a:gd name="T82" fmla="+- 0 5395 5223"/>
                              <a:gd name="T83" fmla="*/ 5395 h 172"/>
                              <a:gd name="T84" fmla="+- 0 2412 2311"/>
                              <a:gd name="T85" fmla="*/ T84 w 101"/>
                              <a:gd name="T86" fmla="+- 0 5395 5223"/>
                              <a:gd name="T87" fmla="*/ 5395 h 172"/>
                              <a:gd name="T88" fmla="+- 0 2412 2311"/>
                              <a:gd name="T89" fmla="*/ T88 w 101"/>
                              <a:gd name="T90" fmla="+- 0 5298 5223"/>
                              <a:gd name="T91" fmla="*/ 52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4" y="81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58"/>
                        <wps:cNvSpPr>
                          <a:spLocks/>
                        </wps:cNvSpPr>
                        <wps:spPr bwMode="auto">
                          <a:xfrm>
                            <a:off x="2437" y="5267"/>
                            <a:ext cx="94" cy="130"/>
                          </a:xfrm>
                          <a:custGeom>
                            <a:avLst/>
                            <a:gdLst>
                              <a:gd name="T0" fmla="+- 0 2522 2437"/>
                              <a:gd name="T1" fmla="*/ T0 w 94"/>
                              <a:gd name="T2" fmla="+- 0 5297 5267"/>
                              <a:gd name="T3" fmla="*/ 5297 h 130"/>
                              <a:gd name="T4" fmla="+- 0 2531 2437"/>
                              <a:gd name="T5" fmla="*/ T4 w 94"/>
                              <a:gd name="T6" fmla="+- 0 5280 5267"/>
                              <a:gd name="T7" fmla="*/ 5280 h 130"/>
                              <a:gd name="T8" fmla="+- 0 2508 2437"/>
                              <a:gd name="T9" fmla="*/ T8 w 94"/>
                              <a:gd name="T10" fmla="+- 0 5269 5267"/>
                              <a:gd name="T11" fmla="*/ 5269 h 130"/>
                              <a:gd name="T12" fmla="+- 0 2495 2437"/>
                              <a:gd name="T13" fmla="*/ T12 w 94"/>
                              <a:gd name="T14" fmla="+- 0 5267 5267"/>
                              <a:gd name="T15" fmla="*/ 5267 h 130"/>
                              <a:gd name="T16" fmla="+- 0 2487 2437"/>
                              <a:gd name="T17" fmla="*/ T16 w 94"/>
                              <a:gd name="T18" fmla="+- 0 5268 5267"/>
                              <a:gd name="T19" fmla="*/ 5268 h 130"/>
                              <a:gd name="T20" fmla="+- 0 2496 2437"/>
                              <a:gd name="T21" fmla="*/ T20 w 94"/>
                              <a:gd name="T22" fmla="+- 0 5285 5267"/>
                              <a:gd name="T23" fmla="*/ 5285 h 130"/>
                              <a:gd name="T24" fmla="+- 0 2512 2437"/>
                              <a:gd name="T25" fmla="*/ T24 w 94"/>
                              <a:gd name="T26" fmla="+- 0 5285 5267"/>
                              <a:gd name="T27" fmla="*/ 5285 h 130"/>
                              <a:gd name="T28" fmla="+- 0 2522 2437"/>
                              <a:gd name="T29" fmla="*/ T28 w 94"/>
                              <a:gd name="T30" fmla="+- 0 5297 5267"/>
                              <a:gd name="T31" fmla="*/ 52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57"/>
                        <wps:cNvSpPr>
                          <a:spLocks/>
                        </wps:cNvSpPr>
                        <wps:spPr bwMode="auto">
                          <a:xfrm>
                            <a:off x="2437" y="5267"/>
                            <a:ext cx="94" cy="130"/>
                          </a:xfrm>
                          <a:custGeom>
                            <a:avLst/>
                            <a:gdLst>
                              <a:gd name="T0" fmla="+- 0 2453 2437"/>
                              <a:gd name="T1" fmla="*/ T0 w 94"/>
                              <a:gd name="T2" fmla="+- 0 5381 5267"/>
                              <a:gd name="T3" fmla="*/ 5381 h 130"/>
                              <a:gd name="T4" fmla="+- 0 2460 2437"/>
                              <a:gd name="T5" fmla="*/ T4 w 94"/>
                              <a:gd name="T6" fmla="+- 0 5387 5267"/>
                              <a:gd name="T7" fmla="*/ 5387 h 130"/>
                              <a:gd name="T8" fmla="+- 0 2484 2437"/>
                              <a:gd name="T9" fmla="*/ T8 w 94"/>
                              <a:gd name="T10" fmla="+- 0 5396 5267"/>
                              <a:gd name="T11" fmla="*/ 5396 h 130"/>
                              <a:gd name="T12" fmla="+- 0 2497 2437"/>
                              <a:gd name="T13" fmla="*/ T12 w 94"/>
                              <a:gd name="T14" fmla="+- 0 5398 5267"/>
                              <a:gd name="T15" fmla="*/ 5398 h 130"/>
                              <a:gd name="T16" fmla="+- 0 2518 2437"/>
                              <a:gd name="T17" fmla="*/ T16 w 94"/>
                              <a:gd name="T18" fmla="+- 0 5398 5267"/>
                              <a:gd name="T19" fmla="*/ 5398 h 130"/>
                              <a:gd name="T20" fmla="+- 0 2532 2437"/>
                              <a:gd name="T21" fmla="*/ T20 w 94"/>
                              <a:gd name="T22" fmla="+- 0 5387 5267"/>
                              <a:gd name="T23" fmla="*/ 5387 h 130"/>
                              <a:gd name="T24" fmla="+- 0 2546 2437"/>
                              <a:gd name="T25" fmla="*/ T24 w 94"/>
                              <a:gd name="T26" fmla="+- 0 5376 5267"/>
                              <a:gd name="T27" fmla="*/ 5376 h 130"/>
                              <a:gd name="T28" fmla="+- 0 2551 2437"/>
                              <a:gd name="T29" fmla="*/ T28 w 94"/>
                              <a:gd name="T30" fmla="+- 0 5357 5267"/>
                              <a:gd name="T31" fmla="*/ 5357 h 130"/>
                              <a:gd name="T32" fmla="+- 0 2529 2437"/>
                              <a:gd name="T33" fmla="*/ T32 w 94"/>
                              <a:gd name="T34" fmla="+- 0 5355 5267"/>
                              <a:gd name="T35" fmla="*/ 5355 h 130"/>
                              <a:gd name="T36" fmla="+- 0 2525 2437"/>
                              <a:gd name="T37" fmla="*/ T36 w 94"/>
                              <a:gd name="T38" fmla="+- 0 5368 5267"/>
                              <a:gd name="T39" fmla="*/ 5368 h 130"/>
                              <a:gd name="T40" fmla="+- 0 2516 2437"/>
                              <a:gd name="T41" fmla="*/ T40 w 94"/>
                              <a:gd name="T42" fmla="+- 0 5374 5267"/>
                              <a:gd name="T43" fmla="*/ 5374 h 130"/>
                              <a:gd name="T44" fmla="+- 0 2508 2437"/>
                              <a:gd name="T45" fmla="*/ T44 w 94"/>
                              <a:gd name="T46" fmla="+- 0 5380 5267"/>
                              <a:gd name="T47" fmla="*/ 5380 h 130"/>
                              <a:gd name="T48" fmla="+- 0 2481 2437"/>
                              <a:gd name="T49" fmla="*/ T48 w 94"/>
                              <a:gd name="T50" fmla="+- 0 5380 5267"/>
                              <a:gd name="T51" fmla="*/ 5380 h 130"/>
                              <a:gd name="T52" fmla="+- 0 2471 2437"/>
                              <a:gd name="T53" fmla="*/ T52 w 94"/>
                              <a:gd name="T54" fmla="+- 0 5369 5267"/>
                              <a:gd name="T55" fmla="*/ 5369 h 130"/>
                              <a:gd name="T56" fmla="+- 0 2460 2437"/>
                              <a:gd name="T57" fmla="*/ T56 w 94"/>
                              <a:gd name="T58" fmla="+- 0 5358 5267"/>
                              <a:gd name="T59" fmla="*/ 5358 h 130"/>
                              <a:gd name="T60" fmla="+- 0 2459 2437"/>
                              <a:gd name="T61" fmla="*/ T60 w 94"/>
                              <a:gd name="T62" fmla="+- 0 5338 5267"/>
                              <a:gd name="T63" fmla="*/ 5338 h 130"/>
                              <a:gd name="T64" fmla="+- 0 2552 2437"/>
                              <a:gd name="T65" fmla="*/ T64 w 94"/>
                              <a:gd name="T66" fmla="+- 0 5338 5267"/>
                              <a:gd name="T67" fmla="*/ 5338 h 130"/>
                              <a:gd name="T68" fmla="+- 0 2552 2437"/>
                              <a:gd name="T69" fmla="*/ T68 w 94"/>
                              <a:gd name="T70" fmla="+- 0 5332 5267"/>
                              <a:gd name="T71" fmla="*/ 5332 h 130"/>
                              <a:gd name="T72" fmla="+- 0 2550 2437"/>
                              <a:gd name="T73" fmla="*/ T72 w 94"/>
                              <a:gd name="T74" fmla="+- 0 5315 5267"/>
                              <a:gd name="T75" fmla="*/ 5315 h 130"/>
                              <a:gd name="T76" fmla="+- 0 2542 2437"/>
                              <a:gd name="T77" fmla="*/ T76 w 94"/>
                              <a:gd name="T78" fmla="+- 0 5292 5267"/>
                              <a:gd name="T79" fmla="*/ 5292 h 130"/>
                              <a:gd name="T80" fmla="+- 0 2536 2437"/>
                              <a:gd name="T81" fmla="*/ T80 w 94"/>
                              <a:gd name="T82" fmla="+- 0 5284 5267"/>
                              <a:gd name="T83" fmla="*/ 5284 h 130"/>
                              <a:gd name="T84" fmla="+- 0 2531 2437"/>
                              <a:gd name="T85" fmla="*/ T84 w 94"/>
                              <a:gd name="T86" fmla="+- 0 5280 5267"/>
                              <a:gd name="T87" fmla="*/ 5280 h 130"/>
                              <a:gd name="T88" fmla="+- 0 2522 2437"/>
                              <a:gd name="T89" fmla="*/ T88 w 94"/>
                              <a:gd name="T90" fmla="+- 0 5297 5267"/>
                              <a:gd name="T91" fmla="*/ 5297 h 130"/>
                              <a:gd name="T92" fmla="+- 0 2528 2437"/>
                              <a:gd name="T93" fmla="*/ T92 w 94"/>
                              <a:gd name="T94" fmla="+- 0 5305 5267"/>
                              <a:gd name="T95" fmla="*/ 5305 h 130"/>
                              <a:gd name="T96" fmla="+- 0 2530 2437"/>
                              <a:gd name="T97" fmla="*/ T96 w 94"/>
                              <a:gd name="T98" fmla="+- 0 5321 5267"/>
                              <a:gd name="T99" fmla="*/ 5321 h 130"/>
                              <a:gd name="T100" fmla="+- 0 2460 2437"/>
                              <a:gd name="T101" fmla="*/ T100 w 94"/>
                              <a:gd name="T102" fmla="+- 0 5321 5267"/>
                              <a:gd name="T103" fmla="*/ 5321 h 130"/>
                              <a:gd name="T104" fmla="+- 0 2461 2437"/>
                              <a:gd name="T105" fmla="*/ T104 w 94"/>
                              <a:gd name="T106" fmla="+- 0 5304 5267"/>
                              <a:gd name="T107" fmla="*/ 5304 h 130"/>
                              <a:gd name="T108" fmla="+- 0 2471 2437"/>
                              <a:gd name="T109" fmla="*/ T108 w 94"/>
                              <a:gd name="T110" fmla="+- 0 5295 5267"/>
                              <a:gd name="T111" fmla="*/ 5295 h 130"/>
                              <a:gd name="T112" fmla="+- 0 2481 2437"/>
                              <a:gd name="T113" fmla="*/ T112 w 94"/>
                              <a:gd name="T114" fmla="+- 0 5285 5267"/>
                              <a:gd name="T115" fmla="*/ 5285 h 130"/>
                              <a:gd name="T116" fmla="+- 0 2496 2437"/>
                              <a:gd name="T117" fmla="*/ T116 w 94"/>
                              <a:gd name="T118" fmla="+- 0 5285 5267"/>
                              <a:gd name="T119" fmla="*/ 5285 h 130"/>
                              <a:gd name="T120" fmla="+- 0 2487 2437"/>
                              <a:gd name="T121" fmla="*/ T120 w 94"/>
                              <a:gd name="T122" fmla="+- 0 5268 5267"/>
                              <a:gd name="T123" fmla="*/ 5268 h 130"/>
                              <a:gd name="T124" fmla="+- 0 2462 2437"/>
                              <a:gd name="T125" fmla="*/ T124 w 94"/>
                              <a:gd name="T126" fmla="+- 0 5278 5267"/>
                              <a:gd name="T127" fmla="*/ 5278 h 130"/>
                              <a:gd name="T128" fmla="+- 0 2453 2437"/>
                              <a:gd name="T129" fmla="*/ T128 w 94"/>
                              <a:gd name="T130" fmla="+- 0 5285 5267"/>
                              <a:gd name="T131" fmla="*/ 5285 h 130"/>
                              <a:gd name="T132" fmla="+- 0 2445 2437"/>
                              <a:gd name="T133" fmla="*/ T132 w 94"/>
                              <a:gd name="T134" fmla="+- 0 5298 5267"/>
                              <a:gd name="T135" fmla="*/ 5298 h 130"/>
                              <a:gd name="T136" fmla="+- 0 2438 2437"/>
                              <a:gd name="T137" fmla="*/ T136 w 94"/>
                              <a:gd name="T138" fmla="+- 0 5322 5267"/>
                              <a:gd name="T139" fmla="*/ 5322 h 130"/>
                              <a:gd name="T140" fmla="+- 0 2437 2437"/>
                              <a:gd name="T141" fmla="*/ T140 w 94"/>
                              <a:gd name="T142" fmla="+- 0 5334 5267"/>
                              <a:gd name="T143" fmla="*/ 5334 h 130"/>
                              <a:gd name="T144" fmla="+- 0 2439 2437"/>
                              <a:gd name="T145" fmla="*/ T144 w 94"/>
                              <a:gd name="T146" fmla="+- 0 5350 5267"/>
                              <a:gd name="T147" fmla="*/ 5350 h 130"/>
                              <a:gd name="T148" fmla="+- 0 2448 2437"/>
                              <a:gd name="T149" fmla="*/ T148 w 94"/>
                              <a:gd name="T150" fmla="+- 0 5373 5267"/>
                              <a:gd name="T151" fmla="*/ 5373 h 130"/>
                              <a:gd name="T152" fmla="+- 0 2453 2437"/>
                              <a:gd name="T153" fmla="*/ T152 w 94"/>
                              <a:gd name="T154" fmla="+- 0 5381 5267"/>
                              <a:gd name="T155" fmla="*/ 53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6"/>
                        <wps:cNvSpPr>
                          <a:spLocks/>
                        </wps:cNvSpPr>
                        <wps:spPr bwMode="auto">
                          <a:xfrm>
                            <a:off x="2637" y="5267"/>
                            <a:ext cx="94" cy="130"/>
                          </a:xfrm>
                          <a:custGeom>
                            <a:avLst/>
                            <a:gdLst>
                              <a:gd name="T0" fmla="+- 0 2722 2637"/>
                              <a:gd name="T1" fmla="*/ T0 w 94"/>
                              <a:gd name="T2" fmla="+- 0 5297 5267"/>
                              <a:gd name="T3" fmla="*/ 5297 h 130"/>
                              <a:gd name="T4" fmla="+- 0 2732 2637"/>
                              <a:gd name="T5" fmla="*/ T4 w 94"/>
                              <a:gd name="T6" fmla="+- 0 5280 5267"/>
                              <a:gd name="T7" fmla="*/ 5280 h 130"/>
                              <a:gd name="T8" fmla="+- 0 2708 2637"/>
                              <a:gd name="T9" fmla="*/ T8 w 94"/>
                              <a:gd name="T10" fmla="+- 0 5269 5267"/>
                              <a:gd name="T11" fmla="*/ 5269 h 130"/>
                              <a:gd name="T12" fmla="+- 0 2696 2637"/>
                              <a:gd name="T13" fmla="*/ T12 w 94"/>
                              <a:gd name="T14" fmla="+- 0 5267 5267"/>
                              <a:gd name="T15" fmla="*/ 5267 h 130"/>
                              <a:gd name="T16" fmla="+- 0 2687 2637"/>
                              <a:gd name="T17" fmla="*/ T16 w 94"/>
                              <a:gd name="T18" fmla="+- 0 5268 5267"/>
                              <a:gd name="T19" fmla="*/ 5268 h 130"/>
                              <a:gd name="T20" fmla="+- 0 2696 2637"/>
                              <a:gd name="T21" fmla="*/ T20 w 94"/>
                              <a:gd name="T22" fmla="+- 0 5285 5267"/>
                              <a:gd name="T23" fmla="*/ 5285 h 130"/>
                              <a:gd name="T24" fmla="+- 0 2712 2637"/>
                              <a:gd name="T25" fmla="*/ T24 w 94"/>
                              <a:gd name="T26" fmla="+- 0 5285 5267"/>
                              <a:gd name="T27" fmla="*/ 5285 h 130"/>
                              <a:gd name="T28" fmla="+- 0 2722 2637"/>
                              <a:gd name="T29" fmla="*/ T28 w 94"/>
                              <a:gd name="T30" fmla="+- 0 5297 5267"/>
                              <a:gd name="T31" fmla="*/ 52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55"/>
                        <wps:cNvSpPr>
                          <a:spLocks/>
                        </wps:cNvSpPr>
                        <wps:spPr bwMode="auto">
                          <a:xfrm>
                            <a:off x="2637" y="5267"/>
                            <a:ext cx="94" cy="130"/>
                          </a:xfrm>
                          <a:custGeom>
                            <a:avLst/>
                            <a:gdLst>
                              <a:gd name="T0" fmla="+- 0 2653 2637"/>
                              <a:gd name="T1" fmla="*/ T0 w 94"/>
                              <a:gd name="T2" fmla="+- 0 5381 5267"/>
                              <a:gd name="T3" fmla="*/ 5381 h 130"/>
                              <a:gd name="T4" fmla="+- 0 2661 2637"/>
                              <a:gd name="T5" fmla="*/ T4 w 94"/>
                              <a:gd name="T6" fmla="+- 0 5387 5267"/>
                              <a:gd name="T7" fmla="*/ 5387 h 130"/>
                              <a:gd name="T8" fmla="+- 0 2685 2637"/>
                              <a:gd name="T9" fmla="*/ T8 w 94"/>
                              <a:gd name="T10" fmla="+- 0 5396 5267"/>
                              <a:gd name="T11" fmla="*/ 5396 h 130"/>
                              <a:gd name="T12" fmla="+- 0 2697 2637"/>
                              <a:gd name="T13" fmla="*/ T12 w 94"/>
                              <a:gd name="T14" fmla="+- 0 5398 5267"/>
                              <a:gd name="T15" fmla="*/ 5398 h 130"/>
                              <a:gd name="T16" fmla="+- 0 2718 2637"/>
                              <a:gd name="T17" fmla="*/ T16 w 94"/>
                              <a:gd name="T18" fmla="+- 0 5398 5267"/>
                              <a:gd name="T19" fmla="*/ 5398 h 130"/>
                              <a:gd name="T20" fmla="+- 0 2732 2637"/>
                              <a:gd name="T21" fmla="*/ T20 w 94"/>
                              <a:gd name="T22" fmla="+- 0 5387 5267"/>
                              <a:gd name="T23" fmla="*/ 5387 h 130"/>
                              <a:gd name="T24" fmla="+- 0 2746 2637"/>
                              <a:gd name="T25" fmla="*/ T24 w 94"/>
                              <a:gd name="T26" fmla="+- 0 5376 5267"/>
                              <a:gd name="T27" fmla="*/ 5376 h 130"/>
                              <a:gd name="T28" fmla="+- 0 2751 2637"/>
                              <a:gd name="T29" fmla="*/ T28 w 94"/>
                              <a:gd name="T30" fmla="+- 0 5357 5267"/>
                              <a:gd name="T31" fmla="*/ 5357 h 130"/>
                              <a:gd name="T32" fmla="+- 0 2730 2637"/>
                              <a:gd name="T33" fmla="*/ T32 w 94"/>
                              <a:gd name="T34" fmla="+- 0 5355 5267"/>
                              <a:gd name="T35" fmla="*/ 5355 h 130"/>
                              <a:gd name="T36" fmla="+- 0 2725 2637"/>
                              <a:gd name="T37" fmla="*/ T36 w 94"/>
                              <a:gd name="T38" fmla="+- 0 5368 5267"/>
                              <a:gd name="T39" fmla="*/ 5368 h 130"/>
                              <a:gd name="T40" fmla="+- 0 2717 2637"/>
                              <a:gd name="T41" fmla="*/ T40 w 94"/>
                              <a:gd name="T42" fmla="+- 0 5374 5267"/>
                              <a:gd name="T43" fmla="*/ 5374 h 130"/>
                              <a:gd name="T44" fmla="+- 0 2708 2637"/>
                              <a:gd name="T45" fmla="*/ T44 w 94"/>
                              <a:gd name="T46" fmla="+- 0 5380 5267"/>
                              <a:gd name="T47" fmla="*/ 5380 h 130"/>
                              <a:gd name="T48" fmla="+- 0 2681 2637"/>
                              <a:gd name="T49" fmla="*/ T48 w 94"/>
                              <a:gd name="T50" fmla="+- 0 5380 5267"/>
                              <a:gd name="T51" fmla="*/ 5380 h 130"/>
                              <a:gd name="T52" fmla="+- 0 2671 2637"/>
                              <a:gd name="T53" fmla="*/ T52 w 94"/>
                              <a:gd name="T54" fmla="+- 0 5369 5267"/>
                              <a:gd name="T55" fmla="*/ 5369 h 130"/>
                              <a:gd name="T56" fmla="+- 0 2660 2637"/>
                              <a:gd name="T57" fmla="*/ T56 w 94"/>
                              <a:gd name="T58" fmla="+- 0 5358 5267"/>
                              <a:gd name="T59" fmla="*/ 5358 h 130"/>
                              <a:gd name="T60" fmla="+- 0 2659 2637"/>
                              <a:gd name="T61" fmla="*/ T60 w 94"/>
                              <a:gd name="T62" fmla="+- 0 5338 5267"/>
                              <a:gd name="T63" fmla="*/ 5338 h 130"/>
                              <a:gd name="T64" fmla="+- 0 2752 2637"/>
                              <a:gd name="T65" fmla="*/ T64 w 94"/>
                              <a:gd name="T66" fmla="+- 0 5338 5267"/>
                              <a:gd name="T67" fmla="*/ 5338 h 130"/>
                              <a:gd name="T68" fmla="+- 0 2752 2637"/>
                              <a:gd name="T69" fmla="*/ T68 w 94"/>
                              <a:gd name="T70" fmla="+- 0 5332 5267"/>
                              <a:gd name="T71" fmla="*/ 5332 h 130"/>
                              <a:gd name="T72" fmla="+- 0 2750 2637"/>
                              <a:gd name="T73" fmla="*/ T72 w 94"/>
                              <a:gd name="T74" fmla="+- 0 5315 5267"/>
                              <a:gd name="T75" fmla="*/ 5315 h 130"/>
                              <a:gd name="T76" fmla="+- 0 2742 2637"/>
                              <a:gd name="T77" fmla="*/ T76 w 94"/>
                              <a:gd name="T78" fmla="+- 0 5292 5267"/>
                              <a:gd name="T79" fmla="*/ 5292 h 130"/>
                              <a:gd name="T80" fmla="+- 0 2736 2637"/>
                              <a:gd name="T81" fmla="*/ T80 w 94"/>
                              <a:gd name="T82" fmla="+- 0 5284 5267"/>
                              <a:gd name="T83" fmla="*/ 5284 h 130"/>
                              <a:gd name="T84" fmla="+- 0 2732 2637"/>
                              <a:gd name="T85" fmla="*/ T84 w 94"/>
                              <a:gd name="T86" fmla="+- 0 5280 5267"/>
                              <a:gd name="T87" fmla="*/ 5280 h 130"/>
                              <a:gd name="T88" fmla="+- 0 2722 2637"/>
                              <a:gd name="T89" fmla="*/ T88 w 94"/>
                              <a:gd name="T90" fmla="+- 0 5297 5267"/>
                              <a:gd name="T91" fmla="*/ 5297 h 130"/>
                              <a:gd name="T92" fmla="+- 0 2728 2637"/>
                              <a:gd name="T93" fmla="*/ T92 w 94"/>
                              <a:gd name="T94" fmla="+- 0 5305 5267"/>
                              <a:gd name="T95" fmla="*/ 5305 h 130"/>
                              <a:gd name="T96" fmla="+- 0 2730 2637"/>
                              <a:gd name="T97" fmla="*/ T96 w 94"/>
                              <a:gd name="T98" fmla="+- 0 5321 5267"/>
                              <a:gd name="T99" fmla="*/ 5321 h 130"/>
                              <a:gd name="T100" fmla="+- 0 2660 2637"/>
                              <a:gd name="T101" fmla="*/ T100 w 94"/>
                              <a:gd name="T102" fmla="+- 0 5321 5267"/>
                              <a:gd name="T103" fmla="*/ 5321 h 130"/>
                              <a:gd name="T104" fmla="+- 0 2661 2637"/>
                              <a:gd name="T105" fmla="*/ T104 w 94"/>
                              <a:gd name="T106" fmla="+- 0 5304 5267"/>
                              <a:gd name="T107" fmla="*/ 5304 h 130"/>
                              <a:gd name="T108" fmla="+- 0 2671 2637"/>
                              <a:gd name="T109" fmla="*/ T108 w 94"/>
                              <a:gd name="T110" fmla="+- 0 5295 5267"/>
                              <a:gd name="T111" fmla="*/ 5295 h 130"/>
                              <a:gd name="T112" fmla="+- 0 2681 2637"/>
                              <a:gd name="T113" fmla="*/ T112 w 94"/>
                              <a:gd name="T114" fmla="+- 0 5285 5267"/>
                              <a:gd name="T115" fmla="*/ 5285 h 130"/>
                              <a:gd name="T116" fmla="+- 0 2696 2637"/>
                              <a:gd name="T117" fmla="*/ T116 w 94"/>
                              <a:gd name="T118" fmla="+- 0 5285 5267"/>
                              <a:gd name="T119" fmla="*/ 5285 h 130"/>
                              <a:gd name="T120" fmla="+- 0 2687 2637"/>
                              <a:gd name="T121" fmla="*/ T120 w 94"/>
                              <a:gd name="T122" fmla="+- 0 5268 5267"/>
                              <a:gd name="T123" fmla="*/ 5268 h 130"/>
                              <a:gd name="T124" fmla="+- 0 2662 2637"/>
                              <a:gd name="T125" fmla="*/ T124 w 94"/>
                              <a:gd name="T126" fmla="+- 0 5278 5267"/>
                              <a:gd name="T127" fmla="*/ 5278 h 130"/>
                              <a:gd name="T128" fmla="+- 0 2654 2637"/>
                              <a:gd name="T129" fmla="*/ T128 w 94"/>
                              <a:gd name="T130" fmla="+- 0 5285 5267"/>
                              <a:gd name="T131" fmla="*/ 5285 h 130"/>
                              <a:gd name="T132" fmla="+- 0 2645 2637"/>
                              <a:gd name="T133" fmla="*/ T132 w 94"/>
                              <a:gd name="T134" fmla="+- 0 5298 5267"/>
                              <a:gd name="T135" fmla="*/ 5298 h 130"/>
                              <a:gd name="T136" fmla="+- 0 2638 2637"/>
                              <a:gd name="T137" fmla="*/ T136 w 94"/>
                              <a:gd name="T138" fmla="+- 0 5322 5267"/>
                              <a:gd name="T139" fmla="*/ 5322 h 130"/>
                              <a:gd name="T140" fmla="+- 0 2637 2637"/>
                              <a:gd name="T141" fmla="*/ T140 w 94"/>
                              <a:gd name="T142" fmla="+- 0 5334 5267"/>
                              <a:gd name="T143" fmla="*/ 5334 h 130"/>
                              <a:gd name="T144" fmla="+- 0 2639 2637"/>
                              <a:gd name="T145" fmla="*/ T144 w 94"/>
                              <a:gd name="T146" fmla="+- 0 5350 5267"/>
                              <a:gd name="T147" fmla="*/ 5350 h 130"/>
                              <a:gd name="T148" fmla="+- 0 2648 2637"/>
                              <a:gd name="T149" fmla="*/ T148 w 94"/>
                              <a:gd name="T150" fmla="+- 0 5373 5267"/>
                              <a:gd name="T151" fmla="*/ 5373 h 130"/>
                              <a:gd name="T152" fmla="+- 0 2653 2637"/>
                              <a:gd name="T153" fmla="*/ T152 w 94"/>
                              <a:gd name="T154" fmla="+- 0 5381 5267"/>
                              <a:gd name="T155" fmla="*/ 53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54"/>
                        <wps:cNvSpPr>
                          <a:spLocks/>
                        </wps:cNvSpPr>
                        <wps:spPr bwMode="auto">
                          <a:xfrm>
                            <a:off x="2778" y="5267"/>
                            <a:ext cx="101" cy="127"/>
                          </a:xfrm>
                          <a:custGeom>
                            <a:avLst/>
                            <a:gdLst>
                              <a:gd name="T0" fmla="+- 0 2879 2778"/>
                              <a:gd name="T1" fmla="*/ T0 w 101"/>
                              <a:gd name="T2" fmla="+- 0 5331 5267"/>
                              <a:gd name="T3" fmla="*/ 5331 h 127"/>
                              <a:gd name="T4" fmla="+- 0 2879 2778"/>
                              <a:gd name="T5" fmla="*/ T4 w 101"/>
                              <a:gd name="T6" fmla="+- 0 5304 5267"/>
                              <a:gd name="T7" fmla="*/ 5304 h 127"/>
                              <a:gd name="T8" fmla="+- 0 2878 2778"/>
                              <a:gd name="T9" fmla="*/ T8 w 101"/>
                              <a:gd name="T10" fmla="+- 0 5298 5267"/>
                              <a:gd name="T11" fmla="*/ 5298 h 127"/>
                              <a:gd name="T12" fmla="+- 0 2876 2778"/>
                              <a:gd name="T13" fmla="*/ T12 w 101"/>
                              <a:gd name="T14" fmla="+- 0 5289 5267"/>
                              <a:gd name="T15" fmla="*/ 5289 h 127"/>
                              <a:gd name="T16" fmla="+- 0 2871 2778"/>
                              <a:gd name="T17" fmla="*/ T16 w 101"/>
                              <a:gd name="T18" fmla="+- 0 5282 5267"/>
                              <a:gd name="T19" fmla="*/ 5282 h 127"/>
                              <a:gd name="T20" fmla="+- 0 2867 2778"/>
                              <a:gd name="T21" fmla="*/ T20 w 101"/>
                              <a:gd name="T22" fmla="+- 0 5276 5267"/>
                              <a:gd name="T23" fmla="*/ 5276 h 127"/>
                              <a:gd name="T24" fmla="+- 0 2857 2778"/>
                              <a:gd name="T25" fmla="*/ T24 w 101"/>
                              <a:gd name="T26" fmla="+- 0 5272 5267"/>
                              <a:gd name="T27" fmla="*/ 5272 h 127"/>
                              <a:gd name="T28" fmla="+- 0 2848 2778"/>
                              <a:gd name="T29" fmla="*/ T28 w 101"/>
                              <a:gd name="T30" fmla="+- 0 5267 5267"/>
                              <a:gd name="T31" fmla="*/ 5267 h 127"/>
                              <a:gd name="T32" fmla="+- 0 2837 2778"/>
                              <a:gd name="T33" fmla="*/ T32 w 101"/>
                              <a:gd name="T34" fmla="+- 0 5267 5267"/>
                              <a:gd name="T35" fmla="*/ 5267 h 127"/>
                              <a:gd name="T36" fmla="+- 0 2829 2778"/>
                              <a:gd name="T37" fmla="*/ T36 w 101"/>
                              <a:gd name="T38" fmla="+- 0 5268 5267"/>
                              <a:gd name="T39" fmla="*/ 5268 h 127"/>
                              <a:gd name="T40" fmla="+- 0 2805 2778"/>
                              <a:gd name="T41" fmla="*/ T40 w 101"/>
                              <a:gd name="T42" fmla="+- 0 5279 5267"/>
                              <a:gd name="T43" fmla="*/ 5279 h 127"/>
                              <a:gd name="T44" fmla="+- 0 2797 2778"/>
                              <a:gd name="T45" fmla="*/ T44 w 101"/>
                              <a:gd name="T46" fmla="+- 0 5288 5267"/>
                              <a:gd name="T47" fmla="*/ 5288 h 127"/>
                              <a:gd name="T48" fmla="+- 0 2797 2778"/>
                              <a:gd name="T49" fmla="*/ T48 w 101"/>
                              <a:gd name="T50" fmla="+- 0 5270 5267"/>
                              <a:gd name="T51" fmla="*/ 5270 h 127"/>
                              <a:gd name="T52" fmla="+- 0 2778 2778"/>
                              <a:gd name="T53" fmla="*/ T52 w 101"/>
                              <a:gd name="T54" fmla="+- 0 5270 5267"/>
                              <a:gd name="T55" fmla="*/ 5270 h 127"/>
                              <a:gd name="T56" fmla="+- 0 2778 2778"/>
                              <a:gd name="T57" fmla="*/ T56 w 101"/>
                              <a:gd name="T58" fmla="+- 0 5395 5267"/>
                              <a:gd name="T59" fmla="*/ 5395 h 127"/>
                              <a:gd name="T60" fmla="+- 0 2799 2778"/>
                              <a:gd name="T61" fmla="*/ T60 w 101"/>
                              <a:gd name="T62" fmla="+- 0 5395 5267"/>
                              <a:gd name="T63" fmla="*/ 5395 h 127"/>
                              <a:gd name="T64" fmla="+- 0 2799 2778"/>
                              <a:gd name="T65" fmla="*/ T64 w 101"/>
                              <a:gd name="T66" fmla="+- 0 5303 5267"/>
                              <a:gd name="T67" fmla="*/ 5303 h 127"/>
                              <a:gd name="T68" fmla="+- 0 2809 2778"/>
                              <a:gd name="T69" fmla="*/ T68 w 101"/>
                              <a:gd name="T70" fmla="+- 0 5294 5267"/>
                              <a:gd name="T71" fmla="*/ 5294 h 127"/>
                              <a:gd name="T72" fmla="+- 0 2819 2778"/>
                              <a:gd name="T73" fmla="*/ T72 w 101"/>
                              <a:gd name="T74" fmla="+- 0 5286 5267"/>
                              <a:gd name="T75" fmla="*/ 5286 h 127"/>
                              <a:gd name="T76" fmla="+- 0 2840 2778"/>
                              <a:gd name="T77" fmla="*/ T76 w 101"/>
                              <a:gd name="T78" fmla="+- 0 5286 5267"/>
                              <a:gd name="T79" fmla="*/ 5286 h 127"/>
                              <a:gd name="T80" fmla="+- 0 2847 2778"/>
                              <a:gd name="T81" fmla="*/ T80 w 101"/>
                              <a:gd name="T82" fmla="+- 0 5290 5267"/>
                              <a:gd name="T83" fmla="*/ 5290 h 127"/>
                              <a:gd name="T84" fmla="+- 0 2853 2778"/>
                              <a:gd name="T85" fmla="*/ T84 w 101"/>
                              <a:gd name="T86" fmla="+- 0 5293 5267"/>
                              <a:gd name="T87" fmla="*/ 5293 h 127"/>
                              <a:gd name="T88" fmla="+- 0 2855 2778"/>
                              <a:gd name="T89" fmla="*/ T88 w 101"/>
                              <a:gd name="T90" fmla="+- 0 5300 5267"/>
                              <a:gd name="T91" fmla="*/ 5300 h 127"/>
                              <a:gd name="T92" fmla="+- 0 2858 2778"/>
                              <a:gd name="T93" fmla="*/ T92 w 101"/>
                              <a:gd name="T94" fmla="+- 0 5306 5267"/>
                              <a:gd name="T95" fmla="*/ 5306 h 127"/>
                              <a:gd name="T96" fmla="+- 0 2858 2778"/>
                              <a:gd name="T97" fmla="*/ T96 w 101"/>
                              <a:gd name="T98" fmla="+- 0 5395 5267"/>
                              <a:gd name="T99" fmla="*/ 5395 h 127"/>
                              <a:gd name="T100" fmla="+- 0 2879 2778"/>
                              <a:gd name="T101" fmla="*/ T100 w 101"/>
                              <a:gd name="T102" fmla="+- 0 5395 5267"/>
                              <a:gd name="T103" fmla="*/ 5395 h 127"/>
                              <a:gd name="T104" fmla="+- 0 2879 2778"/>
                              <a:gd name="T105" fmla="*/ T104 w 101"/>
                              <a:gd name="T106" fmla="+- 0 5331 5267"/>
                              <a:gd name="T107" fmla="*/ 53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7"/>
                                </a:lnTo>
                                <a:lnTo>
                                  <a:pt x="100" y="31"/>
                                </a:lnTo>
                                <a:lnTo>
                                  <a:pt x="98" y="22"/>
                                </a:lnTo>
                                <a:lnTo>
                                  <a:pt x="93" y="15"/>
                                </a:lnTo>
                                <a:lnTo>
                                  <a:pt x="89" y="9"/>
                                </a:lnTo>
                                <a:lnTo>
                                  <a:pt x="79" y="5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36"/>
                                </a:lnTo>
                                <a:lnTo>
                                  <a:pt x="31" y="27"/>
                                </a:lnTo>
                                <a:lnTo>
                                  <a:pt x="41" y="19"/>
                                </a:lnTo>
                                <a:lnTo>
                                  <a:pt x="62" y="19"/>
                                </a:lnTo>
                                <a:lnTo>
                                  <a:pt x="69" y="23"/>
                                </a:lnTo>
                                <a:lnTo>
                                  <a:pt x="75" y="26"/>
                                </a:lnTo>
                                <a:lnTo>
                                  <a:pt x="77" y="33"/>
                                </a:lnTo>
                                <a:lnTo>
                                  <a:pt x="80" y="39"/>
                                </a:lnTo>
                                <a:lnTo>
                                  <a:pt x="80" y="128"/>
                                </a:lnTo>
                                <a:lnTo>
                                  <a:pt x="101" y="128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53"/>
                        <wps:cNvSpPr>
                          <a:spLocks/>
                        </wps:cNvSpPr>
                        <wps:spPr bwMode="auto">
                          <a:xfrm>
                            <a:off x="2904" y="5267"/>
                            <a:ext cx="94" cy="130"/>
                          </a:xfrm>
                          <a:custGeom>
                            <a:avLst/>
                            <a:gdLst>
                              <a:gd name="T0" fmla="+- 0 2989 2904"/>
                              <a:gd name="T1" fmla="*/ T0 w 94"/>
                              <a:gd name="T2" fmla="+- 0 5297 5267"/>
                              <a:gd name="T3" fmla="*/ 5297 h 130"/>
                              <a:gd name="T4" fmla="+- 0 2999 2904"/>
                              <a:gd name="T5" fmla="*/ T4 w 94"/>
                              <a:gd name="T6" fmla="+- 0 5280 5267"/>
                              <a:gd name="T7" fmla="*/ 5280 h 130"/>
                              <a:gd name="T8" fmla="+- 0 2975 2904"/>
                              <a:gd name="T9" fmla="*/ T8 w 94"/>
                              <a:gd name="T10" fmla="+- 0 5269 5267"/>
                              <a:gd name="T11" fmla="*/ 5269 h 130"/>
                              <a:gd name="T12" fmla="+- 0 2962 2904"/>
                              <a:gd name="T13" fmla="*/ T12 w 94"/>
                              <a:gd name="T14" fmla="+- 0 5267 5267"/>
                              <a:gd name="T15" fmla="*/ 5267 h 130"/>
                              <a:gd name="T16" fmla="+- 0 2954 2904"/>
                              <a:gd name="T17" fmla="*/ T16 w 94"/>
                              <a:gd name="T18" fmla="+- 0 5268 5267"/>
                              <a:gd name="T19" fmla="*/ 5268 h 130"/>
                              <a:gd name="T20" fmla="+- 0 2963 2904"/>
                              <a:gd name="T21" fmla="*/ T20 w 94"/>
                              <a:gd name="T22" fmla="+- 0 5285 5267"/>
                              <a:gd name="T23" fmla="*/ 5285 h 130"/>
                              <a:gd name="T24" fmla="+- 0 2979 2904"/>
                              <a:gd name="T25" fmla="*/ T24 w 94"/>
                              <a:gd name="T26" fmla="+- 0 5285 5267"/>
                              <a:gd name="T27" fmla="*/ 5285 h 130"/>
                              <a:gd name="T28" fmla="+- 0 2989 2904"/>
                              <a:gd name="T29" fmla="*/ T28 w 94"/>
                              <a:gd name="T30" fmla="+- 0 5297 5267"/>
                              <a:gd name="T31" fmla="*/ 52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52"/>
                        <wps:cNvSpPr>
                          <a:spLocks/>
                        </wps:cNvSpPr>
                        <wps:spPr bwMode="auto">
                          <a:xfrm>
                            <a:off x="2904" y="5267"/>
                            <a:ext cx="94" cy="130"/>
                          </a:xfrm>
                          <a:custGeom>
                            <a:avLst/>
                            <a:gdLst>
                              <a:gd name="T0" fmla="+- 0 2920 2904"/>
                              <a:gd name="T1" fmla="*/ T0 w 94"/>
                              <a:gd name="T2" fmla="+- 0 5381 5267"/>
                              <a:gd name="T3" fmla="*/ 5381 h 130"/>
                              <a:gd name="T4" fmla="+- 0 2928 2904"/>
                              <a:gd name="T5" fmla="*/ T4 w 94"/>
                              <a:gd name="T6" fmla="+- 0 5387 5267"/>
                              <a:gd name="T7" fmla="*/ 5387 h 130"/>
                              <a:gd name="T8" fmla="+- 0 2952 2904"/>
                              <a:gd name="T9" fmla="*/ T8 w 94"/>
                              <a:gd name="T10" fmla="+- 0 5396 5267"/>
                              <a:gd name="T11" fmla="*/ 5396 h 130"/>
                              <a:gd name="T12" fmla="+- 0 2964 2904"/>
                              <a:gd name="T13" fmla="*/ T12 w 94"/>
                              <a:gd name="T14" fmla="+- 0 5398 5267"/>
                              <a:gd name="T15" fmla="*/ 5398 h 130"/>
                              <a:gd name="T16" fmla="+- 0 2985 2904"/>
                              <a:gd name="T17" fmla="*/ T16 w 94"/>
                              <a:gd name="T18" fmla="+- 0 5398 5267"/>
                              <a:gd name="T19" fmla="*/ 5398 h 130"/>
                              <a:gd name="T20" fmla="+- 0 2999 2904"/>
                              <a:gd name="T21" fmla="*/ T20 w 94"/>
                              <a:gd name="T22" fmla="+- 0 5387 5267"/>
                              <a:gd name="T23" fmla="*/ 5387 h 130"/>
                              <a:gd name="T24" fmla="+- 0 3013 2904"/>
                              <a:gd name="T25" fmla="*/ T24 w 94"/>
                              <a:gd name="T26" fmla="+- 0 5376 5267"/>
                              <a:gd name="T27" fmla="*/ 5376 h 130"/>
                              <a:gd name="T28" fmla="+- 0 3018 2904"/>
                              <a:gd name="T29" fmla="*/ T28 w 94"/>
                              <a:gd name="T30" fmla="+- 0 5357 5267"/>
                              <a:gd name="T31" fmla="*/ 5357 h 130"/>
                              <a:gd name="T32" fmla="+- 0 2997 2904"/>
                              <a:gd name="T33" fmla="*/ T32 w 94"/>
                              <a:gd name="T34" fmla="+- 0 5355 5267"/>
                              <a:gd name="T35" fmla="*/ 5355 h 130"/>
                              <a:gd name="T36" fmla="+- 0 2992 2904"/>
                              <a:gd name="T37" fmla="*/ T36 w 94"/>
                              <a:gd name="T38" fmla="+- 0 5368 5267"/>
                              <a:gd name="T39" fmla="*/ 5368 h 130"/>
                              <a:gd name="T40" fmla="+- 0 2984 2904"/>
                              <a:gd name="T41" fmla="*/ T40 w 94"/>
                              <a:gd name="T42" fmla="+- 0 5374 5267"/>
                              <a:gd name="T43" fmla="*/ 5374 h 130"/>
                              <a:gd name="T44" fmla="+- 0 2975 2904"/>
                              <a:gd name="T45" fmla="*/ T44 w 94"/>
                              <a:gd name="T46" fmla="+- 0 5380 5267"/>
                              <a:gd name="T47" fmla="*/ 5380 h 130"/>
                              <a:gd name="T48" fmla="+- 0 2948 2904"/>
                              <a:gd name="T49" fmla="*/ T48 w 94"/>
                              <a:gd name="T50" fmla="+- 0 5380 5267"/>
                              <a:gd name="T51" fmla="*/ 5380 h 130"/>
                              <a:gd name="T52" fmla="+- 0 2938 2904"/>
                              <a:gd name="T53" fmla="*/ T52 w 94"/>
                              <a:gd name="T54" fmla="+- 0 5369 5267"/>
                              <a:gd name="T55" fmla="*/ 5369 h 130"/>
                              <a:gd name="T56" fmla="+- 0 2927 2904"/>
                              <a:gd name="T57" fmla="*/ T56 w 94"/>
                              <a:gd name="T58" fmla="+- 0 5358 5267"/>
                              <a:gd name="T59" fmla="*/ 5358 h 130"/>
                              <a:gd name="T60" fmla="+- 0 2926 2904"/>
                              <a:gd name="T61" fmla="*/ T60 w 94"/>
                              <a:gd name="T62" fmla="+- 0 5338 5267"/>
                              <a:gd name="T63" fmla="*/ 5338 h 130"/>
                              <a:gd name="T64" fmla="+- 0 3019 2904"/>
                              <a:gd name="T65" fmla="*/ T64 w 94"/>
                              <a:gd name="T66" fmla="+- 0 5338 5267"/>
                              <a:gd name="T67" fmla="*/ 5338 h 130"/>
                              <a:gd name="T68" fmla="+- 0 3019 2904"/>
                              <a:gd name="T69" fmla="*/ T68 w 94"/>
                              <a:gd name="T70" fmla="+- 0 5332 5267"/>
                              <a:gd name="T71" fmla="*/ 5332 h 130"/>
                              <a:gd name="T72" fmla="+- 0 3017 2904"/>
                              <a:gd name="T73" fmla="*/ T72 w 94"/>
                              <a:gd name="T74" fmla="+- 0 5315 5267"/>
                              <a:gd name="T75" fmla="*/ 5315 h 130"/>
                              <a:gd name="T76" fmla="+- 0 3009 2904"/>
                              <a:gd name="T77" fmla="*/ T76 w 94"/>
                              <a:gd name="T78" fmla="+- 0 5292 5267"/>
                              <a:gd name="T79" fmla="*/ 5292 h 130"/>
                              <a:gd name="T80" fmla="+- 0 3003 2904"/>
                              <a:gd name="T81" fmla="*/ T80 w 94"/>
                              <a:gd name="T82" fmla="+- 0 5284 5267"/>
                              <a:gd name="T83" fmla="*/ 5284 h 130"/>
                              <a:gd name="T84" fmla="+- 0 2999 2904"/>
                              <a:gd name="T85" fmla="*/ T84 w 94"/>
                              <a:gd name="T86" fmla="+- 0 5280 5267"/>
                              <a:gd name="T87" fmla="*/ 5280 h 130"/>
                              <a:gd name="T88" fmla="+- 0 2989 2904"/>
                              <a:gd name="T89" fmla="*/ T88 w 94"/>
                              <a:gd name="T90" fmla="+- 0 5297 5267"/>
                              <a:gd name="T91" fmla="*/ 5297 h 130"/>
                              <a:gd name="T92" fmla="+- 0 2995 2904"/>
                              <a:gd name="T93" fmla="*/ T92 w 94"/>
                              <a:gd name="T94" fmla="+- 0 5305 5267"/>
                              <a:gd name="T95" fmla="*/ 5305 h 130"/>
                              <a:gd name="T96" fmla="+- 0 2997 2904"/>
                              <a:gd name="T97" fmla="*/ T96 w 94"/>
                              <a:gd name="T98" fmla="+- 0 5321 5267"/>
                              <a:gd name="T99" fmla="*/ 5321 h 130"/>
                              <a:gd name="T100" fmla="+- 0 2927 2904"/>
                              <a:gd name="T101" fmla="*/ T100 w 94"/>
                              <a:gd name="T102" fmla="+- 0 5321 5267"/>
                              <a:gd name="T103" fmla="*/ 5321 h 130"/>
                              <a:gd name="T104" fmla="+- 0 2928 2904"/>
                              <a:gd name="T105" fmla="*/ T104 w 94"/>
                              <a:gd name="T106" fmla="+- 0 5304 5267"/>
                              <a:gd name="T107" fmla="*/ 5304 h 130"/>
                              <a:gd name="T108" fmla="+- 0 2938 2904"/>
                              <a:gd name="T109" fmla="*/ T108 w 94"/>
                              <a:gd name="T110" fmla="+- 0 5295 5267"/>
                              <a:gd name="T111" fmla="*/ 5295 h 130"/>
                              <a:gd name="T112" fmla="+- 0 2948 2904"/>
                              <a:gd name="T113" fmla="*/ T112 w 94"/>
                              <a:gd name="T114" fmla="+- 0 5285 5267"/>
                              <a:gd name="T115" fmla="*/ 5285 h 130"/>
                              <a:gd name="T116" fmla="+- 0 2963 2904"/>
                              <a:gd name="T117" fmla="*/ T116 w 94"/>
                              <a:gd name="T118" fmla="+- 0 5285 5267"/>
                              <a:gd name="T119" fmla="*/ 5285 h 130"/>
                              <a:gd name="T120" fmla="+- 0 2954 2904"/>
                              <a:gd name="T121" fmla="*/ T120 w 94"/>
                              <a:gd name="T122" fmla="+- 0 5268 5267"/>
                              <a:gd name="T123" fmla="*/ 5268 h 130"/>
                              <a:gd name="T124" fmla="+- 0 2929 2904"/>
                              <a:gd name="T125" fmla="*/ T124 w 94"/>
                              <a:gd name="T126" fmla="+- 0 5278 5267"/>
                              <a:gd name="T127" fmla="*/ 5278 h 130"/>
                              <a:gd name="T128" fmla="+- 0 2921 2904"/>
                              <a:gd name="T129" fmla="*/ T128 w 94"/>
                              <a:gd name="T130" fmla="+- 0 5285 5267"/>
                              <a:gd name="T131" fmla="*/ 5285 h 130"/>
                              <a:gd name="T132" fmla="+- 0 2912 2904"/>
                              <a:gd name="T133" fmla="*/ T132 w 94"/>
                              <a:gd name="T134" fmla="+- 0 5298 5267"/>
                              <a:gd name="T135" fmla="*/ 5298 h 130"/>
                              <a:gd name="T136" fmla="+- 0 2905 2904"/>
                              <a:gd name="T137" fmla="*/ T136 w 94"/>
                              <a:gd name="T138" fmla="+- 0 5322 5267"/>
                              <a:gd name="T139" fmla="*/ 5322 h 130"/>
                              <a:gd name="T140" fmla="+- 0 2904 2904"/>
                              <a:gd name="T141" fmla="*/ T140 w 94"/>
                              <a:gd name="T142" fmla="+- 0 5334 5267"/>
                              <a:gd name="T143" fmla="*/ 5334 h 130"/>
                              <a:gd name="T144" fmla="+- 0 2906 2904"/>
                              <a:gd name="T145" fmla="*/ T144 w 94"/>
                              <a:gd name="T146" fmla="+- 0 5350 5267"/>
                              <a:gd name="T147" fmla="*/ 5350 h 130"/>
                              <a:gd name="T148" fmla="+- 0 2915 2904"/>
                              <a:gd name="T149" fmla="*/ T148 w 94"/>
                              <a:gd name="T150" fmla="+- 0 5373 5267"/>
                              <a:gd name="T151" fmla="*/ 5373 h 130"/>
                              <a:gd name="T152" fmla="+- 0 2920 2904"/>
                              <a:gd name="T153" fmla="*/ T152 w 94"/>
                              <a:gd name="T154" fmla="+- 0 5381 5267"/>
                              <a:gd name="T155" fmla="*/ 53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51"/>
                        <wps:cNvSpPr>
                          <a:spLocks/>
                        </wps:cNvSpPr>
                        <wps:spPr bwMode="auto">
                          <a:xfrm>
                            <a:off x="3045" y="5267"/>
                            <a:ext cx="68" cy="127"/>
                          </a:xfrm>
                          <a:custGeom>
                            <a:avLst/>
                            <a:gdLst>
                              <a:gd name="T0" fmla="+- 0 3066 3045"/>
                              <a:gd name="T1" fmla="*/ T0 w 68"/>
                              <a:gd name="T2" fmla="+- 0 5344 5267"/>
                              <a:gd name="T3" fmla="*/ 5344 h 127"/>
                              <a:gd name="T4" fmla="+- 0 3066 3045"/>
                              <a:gd name="T5" fmla="*/ T4 w 68"/>
                              <a:gd name="T6" fmla="+- 0 5316 5267"/>
                              <a:gd name="T7" fmla="*/ 5316 h 127"/>
                              <a:gd name="T8" fmla="+- 0 3069 3045"/>
                              <a:gd name="T9" fmla="*/ T8 w 68"/>
                              <a:gd name="T10" fmla="+- 0 5305 5267"/>
                              <a:gd name="T11" fmla="*/ 5305 h 127"/>
                              <a:gd name="T12" fmla="+- 0 3072 3045"/>
                              <a:gd name="T13" fmla="*/ T12 w 68"/>
                              <a:gd name="T14" fmla="+- 0 5298 5267"/>
                              <a:gd name="T15" fmla="*/ 5298 h 127"/>
                              <a:gd name="T16" fmla="+- 0 3077 3045"/>
                              <a:gd name="T17" fmla="*/ T16 w 68"/>
                              <a:gd name="T18" fmla="+- 0 5293 5267"/>
                              <a:gd name="T19" fmla="*/ 5293 h 127"/>
                              <a:gd name="T20" fmla="+- 0 3083 3045"/>
                              <a:gd name="T21" fmla="*/ T20 w 68"/>
                              <a:gd name="T22" fmla="+- 0 5289 5267"/>
                              <a:gd name="T23" fmla="*/ 5289 h 127"/>
                              <a:gd name="T24" fmla="+- 0 3097 3045"/>
                              <a:gd name="T25" fmla="*/ T24 w 68"/>
                              <a:gd name="T26" fmla="+- 0 5289 5267"/>
                              <a:gd name="T27" fmla="*/ 5289 h 127"/>
                              <a:gd name="T28" fmla="+- 0 3105 3045"/>
                              <a:gd name="T29" fmla="*/ T28 w 68"/>
                              <a:gd name="T30" fmla="+- 0 5294 5267"/>
                              <a:gd name="T31" fmla="*/ 5294 h 127"/>
                              <a:gd name="T32" fmla="+- 0 3112 3045"/>
                              <a:gd name="T33" fmla="*/ T32 w 68"/>
                              <a:gd name="T34" fmla="+- 0 5274 5267"/>
                              <a:gd name="T35" fmla="*/ 5274 h 127"/>
                              <a:gd name="T36" fmla="+- 0 3101 3045"/>
                              <a:gd name="T37" fmla="*/ T36 w 68"/>
                              <a:gd name="T38" fmla="+- 0 5267 5267"/>
                              <a:gd name="T39" fmla="*/ 5267 h 127"/>
                              <a:gd name="T40" fmla="+- 0 3083 3045"/>
                              <a:gd name="T41" fmla="*/ T40 w 68"/>
                              <a:gd name="T42" fmla="+- 0 5267 5267"/>
                              <a:gd name="T43" fmla="*/ 5267 h 127"/>
                              <a:gd name="T44" fmla="+- 0 3077 3045"/>
                              <a:gd name="T45" fmla="*/ T44 w 68"/>
                              <a:gd name="T46" fmla="+- 0 5272 5267"/>
                              <a:gd name="T47" fmla="*/ 5272 h 127"/>
                              <a:gd name="T48" fmla="+- 0 3071 3045"/>
                              <a:gd name="T49" fmla="*/ T48 w 68"/>
                              <a:gd name="T50" fmla="+- 0 5276 5267"/>
                              <a:gd name="T51" fmla="*/ 5276 h 127"/>
                              <a:gd name="T52" fmla="+- 0 3064 3045"/>
                              <a:gd name="T53" fmla="*/ T52 w 68"/>
                              <a:gd name="T54" fmla="+- 0 5289 5267"/>
                              <a:gd name="T55" fmla="*/ 5289 h 127"/>
                              <a:gd name="T56" fmla="+- 0 3064 3045"/>
                              <a:gd name="T57" fmla="*/ T56 w 68"/>
                              <a:gd name="T58" fmla="+- 0 5270 5267"/>
                              <a:gd name="T59" fmla="*/ 5270 h 127"/>
                              <a:gd name="T60" fmla="+- 0 3045 3045"/>
                              <a:gd name="T61" fmla="*/ T60 w 68"/>
                              <a:gd name="T62" fmla="+- 0 5270 5267"/>
                              <a:gd name="T63" fmla="*/ 5270 h 127"/>
                              <a:gd name="T64" fmla="+- 0 3045 3045"/>
                              <a:gd name="T65" fmla="*/ T64 w 68"/>
                              <a:gd name="T66" fmla="+- 0 5395 5267"/>
                              <a:gd name="T67" fmla="*/ 5395 h 127"/>
                              <a:gd name="T68" fmla="+- 0 3066 3045"/>
                              <a:gd name="T69" fmla="*/ T68 w 68"/>
                              <a:gd name="T70" fmla="+- 0 5395 5267"/>
                              <a:gd name="T71" fmla="*/ 5395 h 127"/>
                              <a:gd name="T72" fmla="+- 0 3066 3045"/>
                              <a:gd name="T73" fmla="*/ T72 w 68"/>
                              <a:gd name="T74" fmla="+- 0 5344 5267"/>
                              <a:gd name="T75" fmla="*/ 534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7" y="31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2" y="22"/>
                                </a:lnTo>
                                <a:lnTo>
                                  <a:pt x="60" y="27"/>
                                </a:lnTo>
                                <a:lnTo>
                                  <a:pt x="67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5"/>
                                </a:lnTo>
                                <a:lnTo>
                                  <a:pt x="26" y="9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50"/>
                        <wps:cNvSpPr>
                          <a:spLocks/>
                        </wps:cNvSpPr>
                        <wps:spPr bwMode="auto">
                          <a:xfrm>
                            <a:off x="3117" y="5267"/>
                            <a:ext cx="110" cy="178"/>
                          </a:xfrm>
                          <a:custGeom>
                            <a:avLst/>
                            <a:gdLst>
                              <a:gd name="T0" fmla="+- 0 3170 3117"/>
                              <a:gd name="T1" fmla="*/ T0 w 110"/>
                              <a:gd name="T2" fmla="+- 0 5428 5267"/>
                              <a:gd name="T3" fmla="*/ 5428 h 178"/>
                              <a:gd name="T4" fmla="+- 0 3156 3117"/>
                              <a:gd name="T5" fmla="*/ T4 w 110"/>
                              <a:gd name="T6" fmla="+- 0 5428 5267"/>
                              <a:gd name="T7" fmla="*/ 5428 h 178"/>
                              <a:gd name="T8" fmla="+- 0 3149 3117"/>
                              <a:gd name="T9" fmla="*/ T8 w 110"/>
                              <a:gd name="T10" fmla="+- 0 5422 5267"/>
                              <a:gd name="T11" fmla="*/ 5422 h 178"/>
                              <a:gd name="T12" fmla="+- 0 3143 3117"/>
                              <a:gd name="T13" fmla="*/ T12 w 110"/>
                              <a:gd name="T14" fmla="+- 0 5418 5267"/>
                              <a:gd name="T15" fmla="*/ 5418 h 178"/>
                              <a:gd name="T16" fmla="+- 0 3141 3117"/>
                              <a:gd name="T17" fmla="*/ T16 w 110"/>
                              <a:gd name="T18" fmla="+- 0 5408 5267"/>
                              <a:gd name="T19" fmla="*/ 5408 h 178"/>
                              <a:gd name="T20" fmla="+- 0 3121 3117"/>
                              <a:gd name="T21" fmla="*/ T20 w 110"/>
                              <a:gd name="T22" fmla="+- 0 5405 5267"/>
                              <a:gd name="T23" fmla="*/ 5405 h 178"/>
                              <a:gd name="T24" fmla="+- 0 3120 3117"/>
                              <a:gd name="T25" fmla="*/ T24 w 110"/>
                              <a:gd name="T26" fmla="+- 0 5425 5267"/>
                              <a:gd name="T27" fmla="*/ 5425 h 178"/>
                              <a:gd name="T28" fmla="+- 0 3134 3117"/>
                              <a:gd name="T29" fmla="*/ T28 w 110"/>
                              <a:gd name="T30" fmla="+- 0 5435 5267"/>
                              <a:gd name="T31" fmla="*/ 5435 h 178"/>
                              <a:gd name="T32" fmla="+- 0 3148 3117"/>
                              <a:gd name="T33" fmla="*/ T32 w 110"/>
                              <a:gd name="T34" fmla="+- 0 5445 5267"/>
                              <a:gd name="T35" fmla="*/ 5445 h 178"/>
                              <a:gd name="T36" fmla="+- 0 3189 3117"/>
                              <a:gd name="T37" fmla="*/ T36 w 110"/>
                              <a:gd name="T38" fmla="+- 0 5445 5267"/>
                              <a:gd name="T39" fmla="*/ 5445 h 178"/>
                              <a:gd name="T40" fmla="+- 0 3202 3117"/>
                              <a:gd name="T41" fmla="*/ T40 w 110"/>
                              <a:gd name="T42" fmla="+- 0 5438 5267"/>
                              <a:gd name="T43" fmla="*/ 5438 h 178"/>
                              <a:gd name="T44" fmla="+- 0 3215 3117"/>
                              <a:gd name="T45" fmla="*/ T44 w 110"/>
                              <a:gd name="T46" fmla="+- 0 5431 5267"/>
                              <a:gd name="T47" fmla="*/ 5431 h 178"/>
                              <a:gd name="T48" fmla="+- 0 3220 3117"/>
                              <a:gd name="T49" fmla="*/ T48 w 110"/>
                              <a:gd name="T50" fmla="+- 0 5419 5267"/>
                              <a:gd name="T51" fmla="*/ 5419 h 178"/>
                              <a:gd name="T52" fmla="+- 0 3226 3117"/>
                              <a:gd name="T53" fmla="*/ T52 w 110"/>
                              <a:gd name="T54" fmla="+- 0 5393 5267"/>
                              <a:gd name="T55" fmla="*/ 5393 h 178"/>
                              <a:gd name="T56" fmla="+- 0 3226 3117"/>
                              <a:gd name="T57" fmla="*/ T56 w 110"/>
                              <a:gd name="T58" fmla="+- 0 5378 5267"/>
                              <a:gd name="T59" fmla="*/ 5378 h 178"/>
                              <a:gd name="T60" fmla="+- 0 3226 3117"/>
                              <a:gd name="T61" fmla="*/ T60 w 110"/>
                              <a:gd name="T62" fmla="+- 0 5270 5267"/>
                              <a:gd name="T63" fmla="*/ 5270 h 178"/>
                              <a:gd name="T64" fmla="+- 0 3207 3117"/>
                              <a:gd name="T65" fmla="*/ T64 w 110"/>
                              <a:gd name="T66" fmla="+- 0 5270 5267"/>
                              <a:gd name="T67" fmla="*/ 5270 h 178"/>
                              <a:gd name="T68" fmla="+- 0 3207 3117"/>
                              <a:gd name="T69" fmla="*/ T68 w 110"/>
                              <a:gd name="T70" fmla="+- 0 5285 5267"/>
                              <a:gd name="T71" fmla="*/ 5285 h 178"/>
                              <a:gd name="T72" fmla="+- 0 3207 3117"/>
                              <a:gd name="T73" fmla="*/ T72 w 110"/>
                              <a:gd name="T74" fmla="+- 0 5308 5267"/>
                              <a:gd name="T75" fmla="*/ 5308 h 178"/>
                              <a:gd name="T76" fmla="+- 0 3207 3117"/>
                              <a:gd name="T77" fmla="*/ T76 w 110"/>
                              <a:gd name="T78" fmla="+- 0 5355 5267"/>
                              <a:gd name="T79" fmla="*/ 5355 h 178"/>
                              <a:gd name="T80" fmla="+- 0 3197 3117"/>
                              <a:gd name="T81" fmla="*/ T80 w 110"/>
                              <a:gd name="T82" fmla="+- 0 5366 5267"/>
                              <a:gd name="T83" fmla="*/ 5366 h 178"/>
                              <a:gd name="T84" fmla="+- 0 3187 3117"/>
                              <a:gd name="T85" fmla="*/ T84 w 110"/>
                              <a:gd name="T86" fmla="+- 0 5377 5267"/>
                              <a:gd name="T87" fmla="*/ 5377 h 178"/>
                              <a:gd name="T88" fmla="+- 0 3158 3117"/>
                              <a:gd name="T89" fmla="*/ T88 w 110"/>
                              <a:gd name="T90" fmla="+- 0 5377 5267"/>
                              <a:gd name="T91" fmla="*/ 5377 h 178"/>
                              <a:gd name="T92" fmla="+- 0 3148 3117"/>
                              <a:gd name="T93" fmla="*/ T92 w 110"/>
                              <a:gd name="T94" fmla="+- 0 5366 5267"/>
                              <a:gd name="T95" fmla="*/ 5366 h 178"/>
                              <a:gd name="T96" fmla="+- 0 3138 3117"/>
                              <a:gd name="T97" fmla="*/ T96 w 110"/>
                              <a:gd name="T98" fmla="+- 0 5355 5267"/>
                              <a:gd name="T99" fmla="*/ 5355 h 178"/>
                              <a:gd name="T100" fmla="+- 0 3138 3117"/>
                              <a:gd name="T101" fmla="*/ T100 w 110"/>
                              <a:gd name="T102" fmla="+- 0 5308 5267"/>
                              <a:gd name="T103" fmla="*/ 5308 h 178"/>
                              <a:gd name="T104" fmla="+- 0 3148 3117"/>
                              <a:gd name="T105" fmla="*/ T104 w 110"/>
                              <a:gd name="T106" fmla="+- 0 5296 5267"/>
                              <a:gd name="T107" fmla="*/ 5296 h 178"/>
                              <a:gd name="T108" fmla="+- 0 3142 3117"/>
                              <a:gd name="T109" fmla="*/ T108 w 110"/>
                              <a:gd name="T110" fmla="+- 0 5276 5267"/>
                              <a:gd name="T111" fmla="*/ 5276 h 178"/>
                              <a:gd name="T112" fmla="+- 0 3130 3117"/>
                              <a:gd name="T113" fmla="*/ T112 w 110"/>
                              <a:gd name="T114" fmla="+- 0 5284 5267"/>
                              <a:gd name="T115" fmla="*/ 5284 h 178"/>
                              <a:gd name="T116" fmla="+- 0 3123 3117"/>
                              <a:gd name="T117" fmla="*/ T116 w 110"/>
                              <a:gd name="T118" fmla="+- 0 5299 5267"/>
                              <a:gd name="T119" fmla="*/ 5299 h 178"/>
                              <a:gd name="T120" fmla="+- 0 3117 3117"/>
                              <a:gd name="T121" fmla="*/ T120 w 110"/>
                              <a:gd name="T122" fmla="+- 0 5314 5267"/>
                              <a:gd name="T123" fmla="*/ 5314 h 178"/>
                              <a:gd name="T124" fmla="+- 0 3117 3117"/>
                              <a:gd name="T125" fmla="*/ T124 w 110"/>
                              <a:gd name="T126" fmla="+- 0 5332 5267"/>
                              <a:gd name="T127" fmla="*/ 5332 h 178"/>
                              <a:gd name="T128" fmla="+- 0 3117 3117"/>
                              <a:gd name="T129" fmla="*/ T128 w 110"/>
                              <a:gd name="T130" fmla="+- 0 5342 5267"/>
                              <a:gd name="T131" fmla="*/ 5342 h 178"/>
                              <a:gd name="T132" fmla="+- 0 3125 3117"/>
                              <a:gd name="T133" fmla="*/ T132 w 110"/>
                              <a:gd name="T134" fmla="+- 0 5367 5267"/>
                              <a:gd name="T135" fmla="*/ 5367 h 178"/>
                              <a:gd name="T136" fmla="+- 0 3131 3117"/>
                              <a:gd name="T137" fmla="*/ T136 w 110"/>
                              <a:gd name="T138" fmla="+- 0 5376 5267"/>
                              <a:gd name="T139" fmla="*/ 5376 h 178"/>
                              <a:gd name="T140" fmla="+- 0 3135 3117"/>
                              <a:gd name="T141" fmla="*/ T140 w 110"/>
                              <a:gd name="T142" fmla="+- 0 5381 5267"/>
                              <a:gd name="T143" fmla="*/ 5381 h 178"/>
                              <a:gd name="T144" fmla="+- 0 3158 3117"/>
                              <a:gd name="T145" fmla="*/ T144 w 110"/>
                              <a:gd name="T146" fmla="+- 0 5393 5267"/>
                              <a:gd name="T147" fmla="*/ 5393 h 178"/>
                              <a:gd name="T148" fmla="+- 0 3170 3117"/>
                              <a:gd name="T149" fmla="*/ T148 w 110"/>
                              <a:gd name="T150" fmla="+- 0 5395 5267"/>
                              <a:gd name="T151" fmla="*/ 5395 h 178"/>
                              <a:gd name="T152" fmla="+- 0 3191 3117"/>
                              <a:gd name="T153" fmla="*/ T152 w 110"/>
                              <a:gd name="T154" fmla="+- 0 5395 5267"/>
                              <a:gd name="T155" fmla="*/ 5395 h 178"/>
                              <a:gd name="T156" fmla="+- 0 3205 3117"/>
                              <a:gd name="T157" fmla="*/ T156 w 110"/>
                              <a:gd name="T158" fmla="+- 0 5378 5267"/>
                              <a:gd name="T159" fmla="*/ 5378 h 178"/>
                              <a:gd name="T160" fmla="+- 0 3205 3117"/>
                              <a:gd name="T161" fmla="*/ T160 w 110"/>
                              <a:gd name="T162" fmla="+- 0 5399 5267"/>
                              <a:gd name="T163" fmla="*/ 5399 h 178"/>
                              <a:gd name="T164" fmla="+- 0 3203 3117"/>
                              <a:gd name="T165" fmla="*/ T164 w 110"/>
                              <a:gd name="T166" fmla="+- 0 5406 5267"/>
                              <a:gd name="T167" fmla="*/ 5406 h 178"/>
                              <a:gd name="T168" fmla="+- 0 3201 3117"/>
                              <a:gd name="T169" fmla="*/ T168 w 110"/>
                              <a:gd name="T170" fmla="+- 0 5416 5267"/>
                              <a:gd name="T171" fmla="*/ 5416 h 178"/>
                              <a:gd name="T172" fmla="+- 0 3193 3117"/>
                              <a:gd name="T173" fmla="*/ T172 w 110"/>
                              <a:gd name="T174" fmla="+- 0 5422 5267"/>
                              <a:gd name="T175" fmla="*/ 5422 h 178"/>
                              <a:gd name="T176" fmla="+- 0 3185 3117"/>
                              <a:gd name="T177" fmla="*/ T176 w 110"/>
                              <a:gd name="T178" fmla="+- 0 5428 5267"/>
                              <a:gd name="T179" fmla="*/ 5428 h 178"/>
                              <a:gd name="T180" fmla="+- 0 3170 3117"/>
                              <a:gd name="T181" fmla="*/ T180 w 110"/>
                              <a:gd name="T182" fmla="+- 0 5428 5267"/>
                              <a:gd name="T183" fmla="*/ 542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53" y="161"/>
                                </a:moveTo>
                                <a:lnTo>
                                  <a:pt x="39" y="161"/>
                                </a:lnTo>
                                <a:lnTo>
                                  <a:pt x="32" y="155"/>
                                </a:lnTo>
                                <a:lnTo>
                                  <a:pt x="26" y="151"/>
                                </a:lnTo>
                                <a:lnTo>
                                  <a:pt x="24" y="141"/>
                                </a:lnTo>
                                <a:lnTo>
                                  <a:pt x="4" y="138"/>
                                </a:lnTo>
                                <a:lnTo>
                                  <a:pt x="3" y="158"/>
                                </a:lnTo>
                                <a:lnTo>
                                  <a:pt x="17" y="168"/>
                                </a:lnTo>
                                <a:lnTo>
                                  <a:pt x="31" y="178"/>
                                </a:lnTo>
                                <a:lnTo>
                                  <a:pt x="72" y="178"/>
                                </a:lnTo>
                                <a:lnTo>
                                  <a:pt x="85" y="171"/>
                                </a:lnTo>
                                <a:lnTo>
                                  <a:pt x="98" y="164"/>
                                </a:lnTo>
                                <a:lnTo>
                                  <a:pt x="103" y="152"/>
                                </a:lnTo>
                                <a:lnTo>
                                  <a:pt x="109" y="126"/>
                                </a:lnTo>
                                <a:lnTo>
                                  <a:pt x="109" y="111"/>
                                </a:lnTo>
                                <a:lnTo>
                                  <a:pt x="10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18"/>
                                </a:lnTo>
                                <a:lnTo>
                                  <a:pt x="90" y="41"/>
                                </a:lnTo>
                                <a:lnTo>
                                  <a:pt x="90" y="88"/>
                                </a:lnTo>
                                <a:lnTo>
                                  <a:pt x="80" y="99"/>
                                </a:lnTo>
                                <a:lnTo>
                                  <a:pt x="70" y="110"/>
                                </a:lnTo>
                                <a:lnTo>
                                  <a:pt x="41" y="110"/>
                                </a:lnTo>
                                <a:lnTo>
                                  <a:pt x="31" y="99"/>
                                </a:lnTo>
                                <a:lnTo>
                                  <a:pt x="21" y="88"/>
                                </a:lnTo>
                                <a:lnTo>
                                  <a:pt x="21" y="41"/>
                                </a:lnTo>
                                <a:lnTo>
                                  <a:pt x="31" y="29"/>
                                </a:lnTo>
                                <a:lnTo>
                                  <a:pt x="25" y="9"/>
                                </a:lnTo>
                                <a:lnTo>
                                  <a:pt x="13" y="17"/>
                                </a:lnTo>
                                <a:lnTo>
                                  <a:pt x="6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0" y="75"/>
                                </a:lnTo>
                                <a:lnTo>
                                  <a:pt x="8" y="100"/>
                                </a:lnTo>
                                <a:lnTo>
                                  <a:pt x="14" y="109"/>
                                </a:lnTo>
                                <a:lnTo>
                                  <a:pt x="18" y="114"/>
                                </a:lnTo>
                                <a:lnTo>
                                  <a:pt x="41" y="126"/>
                                </a:lnTo>
                                <a:lnTo>
                                  <a:pt x="53" y="128"/>
                                </a:lnTo>
                                <a:lnTo>
                                  <a:pt x="74" y="128"/>
                                </a:lnTo>
                                <a:lnTo>
                                  <a:pt x="88" y="111"/>
                                </a:lnTo>
                                <a:lnTo>
                                  <a:pt x="88" y="132"/>
                                </a:lnTo>
                                <a:lnTo>
                                  <a:pt x="86" y="139"/>
                                </a:lnTo>
                                <a:lnTo>
                                  <a:pt x="84" y="149"/>
                                </a:lnTo>
                                <a:lnTo>
                                  <a:pt x="76" y="155"/>
                                </a:lnTo>
                                <a:lnTo>
                                  <a:pt x="68" y="161"/>
                                </a:lnTo>
                                <a:lnTo>
                                  <a:pt x="5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9"/>
                        <wps:cNvSpPr>
                          <a:spLocks/>
                        </wps:cNvSpPr>
                        <wps:spPr bwMode="auto">
                          <a:xfrm>
                            <a:off x="3117" y="5267"/>
                            <a:ext cx="110" cy="178"/>
                          </a:xfrm>
                          <a:custGeom>
                            <a:avLst/>
                            <a:gdLst>
                              <a:gd name="T0" fmla="+- 0 3142 3117"/>
                              <a:gd name="T1" fmla="*/ T0 w 110"/>
                              <a:gd name="T2" fmla="+- 0 5276 5267"/>
                              <a:gd name="T3" fmla="*/ 5276 h 178"/>
                              <a:gd name="T4" fmla="+- 0 3148 3117"/>
                              <a:gd name="T5" fmla="*/ T4 w 110"/>
                              <a:gd name="T6" fmla="+- 0 5296 5267"/>
                              <a:gd name="T7" fmla="*/ 5296 h 178"/>
                              <a:gd name="T8" fmla="+- 0 3158 3117"/>
                              <a:gd name="T9" fmla="*/ T8 w 110"/>
                              <a:gd name="T10" fmla="+- 0 5285 5267"/>
                              <a:gd name="T11" fmla="*/ 5285 h 178"/>
                              <a:gd name="T12" fmla="+- 0 3186 3117"/>
                              <a:gd name="T13" fmla="*/ T12 w 110"/>
                              <a:gd name="T14" fmla="+- 0 5285 5267"/>
                              <a:gd name="T15" fmla="*/ 5285 h 178"/>
                              <a:gd name="T16" fmla="+- 0 3197 3117"/>
                              <a:gd name="T17" fmla="*/ T16 w 110"/>
                              <a:gd name="T18" fmla="+- 0 5297 5267"/>
                              <a:gd name="T19" fmla="*/ 5297 h 178"/>
                              <a:gd name="T20" fmla="+- 0 3207 3117"/>
                              <a:gd name="T21" fmla="*/ T20 w 110"/>
                              <a:gd name="T22" fmla="+- 0 5308 5267"/>
                              <a:gd name="T23" fmla="*/ 5308 h 178"/>
                              <a:gd name="T24" fmla="+- 0 3207 3117"/>
                              <a:gd name="T25" fmla="*/ T24 w 110"/>
                              <a:gd name="T26" fmla="+- 0 5285 5267"/>
                              <a:gd name="T27" fmla="*/ 5285 h 178"/>
                              <a:gd name="T28" fmla="+- 0 3183 3117"/>
                              <a:gd name="T29" fmla="*/ T28 w 110"/>
                              <a:gd name="T30" fmla="+- 0 5270 5267"/>
                              <a:gd name="T31" fmla="*/ 5270 h 178"/>
                              <a:gd name="T32" fmla="+- 0 3171 3117"/>
                              <a:gd name="T33" fmla="*/ T32 w 110"/>
                              <a:gd name="T34" fmla="+- 0 5267 5267"/>
                              <a:gd name="T35" fmla="*/ 5267 h 178"/>
                              <a:gd name="T36" fmla="+- 0 3154 3117"/>
                              <a:gd name="T37" fmla="*/ T36 w 110"/>
                              <a:gd name="T38" fmla="+- 0 5267 5267"/>
                              <a:gd name="T39" fmla="*/ 5267 h 178"/>
                              <a:gd name="T40" fmla="+- 0 3142 3117"/>
                              <a:gd name="T41" fmla="*/ T40 w 110"/>
                              <a:gd name="T42" fmla="+- 0 5276 5267"/>
                              <a:gd name="T43" fmla="*/ 527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25" y="9"/>
                                </a:moveTo>
                                <a:lnTo>
                                  <a:pt x="31" y="29"/>
                                </a:lnTo>
                                <a:lnTo>
                                  <a:pt x="41" y="18"/>
                                </a:lnTo>
                                <a:lnTo>
                                  <a:pt x="69" y="18"/>
                                </a:lnTo>
                                <a:lnTo>
                                  <a:pt x="80" y="30"/>
                                </a:lnTo>
                                <a:lnTo>
                                  <a:pt x="90" y="41"/>
                                </a:lnTo>
                                <a:lnTo>
                                  <a:pt x="90" y="18"/>
                                </a:lnTo>
                                <a:lnTo>
                                  <a:pt x="66" y="3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48"/>
                        <wps:cNvSpPr>
                          <a:spLocks/>
                        </wps:cNvSpPr>
                        <wps:spPr bwMode="auto">
                          <a:xfrm>
                            <a:off x="3246" y="5270"/>
                            <a:ext cx="114" cy="175"/>
                          </a:xfrm>
                          <a:custGeom>
                            <a:avLst/>
                            <a:gdLst>
                              <a:gd name="T0" fmla="+- 0 3287 3246"/>
                              <a:gd name="T1" fmla="*/ T0 w 114"/>
                              <a:gd name="T2" fmla="+- 0 5413 5270"/>
                              <a:gd name="T3" fmla="*/ 5413 h 175"/>
                              <a:gd name="T4" fmla="+- 0 3285 3246"/>
                              <a:gd name="T5" fmla="*/ T4 w 114"/>
                              <a:gd name="T6" fmla="+- 0 5416 5270"/>
                              <a:gd name="T7" fmla="*/ 5416 h 175"/>
                              <a:gd name="T8" fmla="+- 0 3283 3246"/>
                              <a:gd name="T9" fmla="*/ T8 w 114"/>
                              <a:gd name="T10" fmla="+- 0 5420 5270"/>
                              <a:gd name="T11" fmla="*/ 5420 h 175"/>
                              <a:gd name="T12" fmla="+- 0 3278 3246"/>
                              <a:gd name="T13" fmla="*/ T12 w 114"/>
                              <a:gd name="T14" fmla="+- 0 5422 5270"/>
                              <a:gd name="T15" fmla="*/ 5422 h 175"/>
                              <a:gd name="T16" fmla="+- 0 3274 3246"/>
                              <a:gd name="T17" fmla="*/ T16 w 114"/>
                              <a:gd name="T18" fmla="+- 0 5425 5270"/>
                              <a:gd name="T19" fmla="*/ 5425 h 175"/>
                              <a:gd name="T20" fmla="+- 0 3262 3246"/>
                              <a:gd name="T21" fmla="*/ T20 w 114"/>
                              <a:gd name="T22" fmla="+- 0 5425 5270"/>
                              <a:gd name="T23" fmla="*/ 5425 h 175"/>
                              <a:gd name="T24" fmla="+- 0 3255 3246"/>
                              <a:gd name="T25" fmla="*/ T24 w 114"/>
                              <a:gd name="T26" fmla="+- 0 5423 5270"/>
                              <a:gd name="T27" fmla="*/ 5423 h 175"/>
                              <a:gd name="T28" fmla="+- 0 3257 3246"/>
                              <a:gd name="T29" fmla="*/ T28 w 114"/>
                              <a:gd name="T30" fmla="+- 0 5443 5270"/>
                              <a:gd name="T31" fmla="*/ 5443 h 175"/>
                              <a:gd name="T32" fmla="+- 0 3265 3246"/>
                              <a:gd name="T33" fmla="*/ T32 w 114"/>
                              <a:gd name="T34" fmla="+- 0 5445 5270"/>
                              <a:gd name="T35" fmla="*/ 5445 h 175"/>
                              <a:gd name="T36" fmla="+- 0 3281 3246"/>
                              <a:gd name="T37" fmla="*/ T36 w 114"/>
                              <a:gd name="T38" fmla="+- 0 5445 5270"/>
                              <a:gd name="T39" fmla="*/ 5445 h 175"/>
                              <a:gd name="T40" fmla="+- 0 3288 3246"/>
                              <a:gd name="T41" fmla="*/ T40 w 114"/>
                              <a:gd name="T42" fmla="+- 0 5440 5270"/>
                              <a:gd name="T43" fmla="*/ 5440 h 175"/>
                              <a:gd name="T44" fmla="+- 0 3296 3246"/>
                              <a:gd name="T45" fmla="*/ T44 w 114"/>
                              <a:gd name="T46" fmla="+- 0 5436 5270"/>
                              <a:gd name="T47" fmla="*/ 5436 h 175"/>
                              <a:gd name="T48" fmla="+- 0 3301 3246"/>
                              <a:gd name="T49" fmla="*/ T48 w 114"/>
                              <a:gd name="T50" fmla="+- 0 5425 5270"/>
                              <a:gd name="T51" fmla="*/ 5425 h 175"/>
                              <a:gd name="T52" fmla="+- 0 3305 3246"/>
                              <a:gd name="T53" fmla="*/ T52 w 114"/>
                              <a:gd name="T54" fmla="+- 0 5417 5270"/>
                              <a:gd name="T55" fmla="*/ 5417 h 175"/>
                              <a:gd name="T56" fmla="+- 0 3313 3246"/>
                              <a:gd name="T57" fmla="*/ T56 w 114"/>
                              <a:gd name="T58" fmla="+- 0 5397 5270"/>
                              <a:gd name="T59" fmla="*/ 5397 h 175"/>
                              <a:gd name="T60" fmla="+- 0 3315 3246"/>
                              <a:gd name="T61" fmla="*/ T60 w 114"/>
                              <a:gd name="T62" fmla="+- 0 5392 5270"/>
                              <a:gd name="T63" fmla="*/ 5392 h 175"/>
                              <a:gd name="T64" fmla="+- 0 3321 3246"/>
                              <a:gd name="T65" fmla="*/ T64 w 114"/>
                              <a:gd name="T66" fmla="+- 0 5376 5270"/>
                              <a:gd name="T67" fmla="*/ 5376 h 175"/>
                              <a:gd name="T68" fmla="+- 0 3330 3246"/>
                              <a:gd name="T69" fmla="*/ T68 w 114"/>
                              <a:gd name="T70" fmla="+- 0 5351 5270"/>
                              <a:gd name="T71" fmla="*/ 5351 h 175"/>
                              <a:gd name="T72" fmla="+- 0 3341 3246"/>
                              <a:gd name="T73" fmla="*/ T72 w 114"/>
                              <a:gd name="T74" fmla="+- 0 5323 5270"/>
                              <a:gd name="T75" fmla="*/ 5323 h 175"/>
                              <a:gd name="T76" fmla="+- 0 3350 3246"/>
                              <a:gd name="T77" fmla="*/ T76 w 114"/>
                              <a:gd name="T78" fmla="+- 0 5297 5270"/>
                              <a:gd name="T79" fmla="*/ 5297 h 175"/>
                              <a:gd name="T80" fmla="+- 0 3358 3246"/>
                              <a:gd name="T81" fmla="*/ T80 w 114"/>
                              <a:gd name="T82" fmla="+- 0 5278 5270"/>
                              <a:gd name="T83" fmla="*/ 5278 h 175"/>
                              <a:gd name="T84" fmla="+- 0 3360 3246"/>
                              <a:gd name="T85" fmla="*/ T84 w 114"/>
                              <a:gd name="T86" fmla="+- 0 5270 5270"/>
                              <a:gd name="T87" fmla="*/ 5270 h 175"/>
                              <a:gd name="T88" fmla="+- 0 3339 3246"/>
                              <a:gd name="T89" fmla="*/ T88 w 114"/>
                              <a:gd name="T90" fmla="+- 0 5270 5270"/>
                              <a:gd name="T91" fmla="*/ 5270 h 175"/>
                              <a:gd name="T92" fmla="+- 0 3336 3246"/>
                              <a:gd name="T93" fmla="*/ T92 w 114"/>
                              <a:gd name="T94" fmla="+- 0 5280 5270"/>
                              <a:gd name="T95" fmla="*/ 5280 h 175"/>
                              <a:gd name="T96" fmla="+- 0 3327 3246"/>
                              <a:gd name="T97" fmla="*/ T96 w 114"/>
                              <a:gd name="T98" fmla="+- 0 5305 5270"/>
                              <a:gd name="T99" fmla="*/ 5305 h 175"/>
                              <a:gd name="T100" fmla="+- 0 3317 3246"/>
                              <a:gd name="T101" fmla="*/ T100 w 114"/>
                              <a:gd name="T102" fmla="+- 0 5331 5270"/>
                              <a:gd name="T103" fmla="*/ 5331 h 175"/>
                              <a:gd name="T104" fmla="+- 0 3313 3246"/>
                              <a:gd name="T105" fmla="*/ T104 w 114"/>
                              <a:gd name="T106" fmla="+- 0 5343 5270"/>
                              <a:gd name="T107" fmla="*/ 5343 h 175"/>
                              <a:gd name="T108" fmla="+- 0 3308 3246"/>
                              <a:gd name="T109" fmla="*/ T108 w 114"/>
                              <a:gd name="T110" fmla="+- 0 5357 5270"/>
                              <a:gd name="T111" fmla="*/ 5357 h 175"/>
                              <a:gd name="T112" fmla="+- 0 3304 3246"/>
                              <a:gd name="T113" fmla="*/ T112 w 114"/>
                              <a:gd name="T114" fmla="+- 0 5371 5270"/>
                              <a:gd name="T115" fmla="*/ 5371 h 175"/>
                              <a:gd name="T116" fmla="+- 0 3300 3246"/>
                              <a:gd name="T117" fmla="*/ T116 w 114"/>
                              <a:gd name="T118" fmla="+- 0 5356 5270"/>
                              <a:gd name="T119" fmla="*/ 5356 h 175"/>
                              <a:gd name="T120" fmla="+- 0 3295 3246"/>
                              <a:gd name="T121" fmla="*/ T120 w 114"/>
                              <a:gd name="T122" fmla="+- 0 5342 5270"/>
                              <a:gd name="T123" fmla="*/ 5342 h 175"/>
                              <a:gd name="T124" fmla="+- 0 3292 3246"/>
                              <a:gd name="T125" fmla="*/ T124 w 114"/>
                              <a:gd name="T126" fmla="+- 0 5334 5270"/>
                              <a:gd name="T127" fmla="*/ 5334 h 175"/>
                              <a:gd name="T128" fmla="+- 0 3283 3246"/>
                              <a:gd name="T129" fmla="*/ T128 w 114"/>
                              <a:gd name="T130" fmla="+- 0 5309 5270"/>
                              <a:gd name="T131" fmla="*/ 5309 h 175"/>
                              <a:gd name="T132" fmla="+- 0 3273 3246"/>
                              <a:gd name="T133" fmla="*/ T132 w 114"/>
                              <a:gd name="T134" fmla="+- 0 5282 5270"/>
                              <a:gd name="T135" fmla="*/ 5282 h 175"/>
                              <a:gd name="T136" fmla="+- 0 3269 3246"/>
                              <a:gd name="T137" fmla="*/ T136 w 114"/>
                              <a:gd name="T138" fmla="+- 0 5270 5270"/>
                              <a:gd name="T139" fmla="*/ 5270 h 175"/>
                              <a:gd name="T140" fmla="+- 0 3246 3246"/>
                              <a:gd name="T141" fmla="*/ T140 w 114"/>
                              <a:gd name="T142" fmla="+- 0 5270 5270"/>
                              <a:gd name="T143" fmla="*/ 5270 h 175"/>
                              <a:gd name="T144" fmla="+- 0 3248 3246"/>
                              <a:gd name="T145" fmla="*/ T144 w 114"/>
                              <a:gd name="T146" fmla="+- 0 5274 5270"/>
                              <a:gd name="T147" fmla="*/ 5274 h 175"/>
                              <a:gd name="T148" fmla="+- 0 3254 3246"/>
                              <a:gd name="T149" fmla="*/ T148 w 114"/>
                              <a:gd name="T150" fmla="+- 0 5290 5270"/>
                              <a:gd name="T151" fmla="*/ 5290 h 175"/>
                              <a:gd name="T152" fmla="+- 0 3263 3246"/>
                              <a:gd name="T153" fmla="*/ T152 w 114"/>
                              <a:gd name="T154" fmla="+- 0 5314 5270"/>
                              <a:gd name="T155" fmla="*/ 5314 h 175"/>
                              <a:gd name="T156" fmla="+- 0 3273 3246"/>
                              <a:gd name="T157" fmla="*/ T156 w 114"/>
                              <a:gd name="T158" fmla="+- 0 5342 5270"/>
                              <a:gd name="T159" fmla="*/ 5342 h 175"/>
                              <a:gd name="T160" fmla="+- 0 3283 3246"/>
                              <a:gd name="T161" fmla="*/ T160 w 114"/>
                              <a:gd name="T162" fmla="+- 0 5368 5270"/>
                              <a:gd name="T163" fmla="*/ 5368 h 175"/>
                              <a:gd name="T164" fmla="+- 0 3291 3246"/>
                              <a:gd name="T165" fmla="*/ T164 w 114"/>
                              <a:gd name="T166" fmla="+- 0 5387 5270"/>
                              <a:gd name="T167" fmla="*/ 5387 h 175"/>
                              <a:gd name="T168" fmla="+- 0 3294 3246"/>
                              <a:gd name="T169" fmla="*/ T168 w 114"/>
                              <a:gd name="T170" fmla="+- 0 5395 5270"/>
                              <a:gd name="T171" fmla="*/ 5395 h 175"/>
                              <a:gd name="T172" fmla="+- 0 3292 3246"/>
                              <a:gd name="T173" fmla="*/ T172 w 114"/>
                              <a:gd name="T174" fmla="+- 0 5400 5270"/>
                              <a:gd name="T175" fmla="*/ 5400 h 175"/>
                              <a:gd name="T176" fmla="+- 0 3287 3246"/>
                              <a:gd name="T177" fmla="*/ T176 w 114"/>
                              <a:gd name="T178" fmla="+- 0 5413 5270"/>
                              <a:gd name="T179" fmla="*/ 541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3"/>
                                </a:moveTo>
                                <a:lnTo>
                                  <a:pt x="39" y="146"/>
                                </a:lnTo>
                                <a:lnTo>
                                  <a:pt x="37" y="150"/>
                                </a:lnTo>
                                <a:lnTo>
                                  <a:pt x="32" y="152"/>
                                </a:lnTo>
                                <a:lnTo>
                                  <a:pt x="28" y="155"/>
                                </a:lnTo>
                                <a:lnTo>
                                  <a:pt x="16" y="155"/>
                                </a:lnTo>
                                <a:lnTo>
                                  <a:pt x="9" y="153"/>
                                </a:lnTo>
                                <a:lnTo>
                                  <a:pt x="11" y="173"/>
                                </a:lnTo>
                                <a:lnTo>
                                  <a:pt x="19" y="175"/>
                                </a:lnTo>
                                <a:lnTo>
                                  <a:pt x="35" y="175"/>
                                </a:lnTo>
                                <a:lnTo>
                                  <a:pt x="42" y="170"/>
                                </a:lnTo>
                                <a:lnTo>
                                  <a:pt x="50" y="166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7" y="127"/>
                                </a:lnTo>
                                <a:lnTo>
                                  <a:pt x="69" y="122"/>
                                </a:lnTo>
                                <a:lnTo>
                                  <a:pt x="75" y="106"/>
                                </a:lnTo>
                                <a:lnTo>
                                  <a:pt x="84" y="81"/>
                                </a:lnTo>
                                <a:lnTo>
                                  <a:pt x="95" y="53"/>
                                </a:lnTo>
                                <a:lnTo>
                                  <a:pt x="104" y="27"/>
                                </a:lnTo>
                                <a:lnTo>
                                  <a:pt x="112" y="8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10"/>
                                </a:lnTo>
                                <a:lnTo>
                                  <a:pt x="81" y="35"/>
                                </a:lnTo>
                                <a:lnTo>
                                  <a:pt x="71" y="61"/>
                                </a:lnTo>
                                <a:lnTo>
                                  <a:pt x="67" y="73"/>
                                </a:lnTo>
                                <a:lnTo>
                                  <a:pt x="62" y="87"/>
                                </a:lnTo>
                                <a:lnTo>
                                  <a:pt x="58" y="101"/>
                                </a:lnTo>
                                <a:lnTo>
                                  <a:pt x="54" y="86"/>
                                </a:lnTo>
                                <a:lnTo>
                                  <a:pt x="49" y="72"/>
                                </a:lnTo>
                                <a:lnTo>
                                  <a:pt x="46" y="64"/>
                                </a:lnTo>
                                <a:lnTo>
                                  <a:pt x="37" y="39"/>
                                </a:ln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8" y="20"/>
                                </a:lnTo>
                                <a:lnTo>
                                  <a:pt x="17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5" y="117"/>
                                </a:lnTo>
                                <a:lnTo>
                                  <a:pt x="48" y="125"/>
                                </a:lnTo>
                                <a:lnTo>
                                  <a:pt x="46" y="130"/>
                                </a:lnTo>
                                <a:lnTo>
                                  <a:pt x="4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47"/>
                        <wps:cNvSpPr>
                          <a:spLocks/>
                        </wps:cNvSpPr>
                        <wps:spPr bwMode="auto">
                          <a:xfrm>
                            <a:off x="3433" y="5227"/>
                            <a:ext cx="61" cy="170"/>
                          </a:xfrm>
                          <a:custGeom>
                            <a:avLst/>
                            <a:gdLst>
                              <a:gd name="T0" fmla="+- 0 3470 3433"/>
                              <a:gd name="T1" fmla="*/ T0 w 61"/>
                              <a:gd name="T2" fmla="+- 0 5328 5227"/>
                              <a:gd name="T3" fmla="*/ 5328 h 170"/>
                              <a:gd name="T4" fmla="+- 0 3470 3433"/>
                              <a:gd name="T5" fmla="*/ T4 w 61"/>
                              <a:gd name="T6" fmla="+- 0 5287 5227"/>
                              <a:gd name="T7" fmla="*/ 5287 h 170"/>
                              <a:gd name="T8" fmla="+- 0 3491 3433"/>
                              <a:gd name="T9" fmla="*/ T8 w 61"/>
                              <a:gd name="T10" fmla="+- 0 5287 5227"/>
                              <a:gd name="T11" fmla="*/ 5287 h 170"/>
                              <a:gd name="T12" fmla="+- 0 3491 3433"/>
                              <a:gd name="T13" fmla="*/ T12 w 61"/>
                              <a:gd name="T14" fmla="+- 0 5270 5227"/>
                              <a:gd name="T15" fmla="*/ 5270 h 170"/>
                              <a:gd name="T16" fmla="+- 0 3470 3433"/>
                              <a:gd name="T17" fmla="*/ T16 w 61"/>
                              <a:gd name="T18" fmla="+- 0 5270 5227"/>
                              <a:gd name="T19" fmla="*/ 5270 h 170"/>
                              <a:gd name="T20" fmla="+- 0 3470 3433"/>
                              <a:gd name="T21" fmla="*/ T20 w 61"/>
                              <a:gd name="T22" fmla="+- 0 5227 5227"/>
                              <a:gd name="T23" fmla="*/ 5227 h 170"/>
                              <a:gd name="T24" fmla="+- 0 3449 3433"/>
                              <a:gd name="T25" fmla="*/ T24 w 61"/>
                              <a:gd name="T26" fmla="+- 0 5239 5227"/>
                              <a:gd name="T27" fmla="*/ 5239 h 170"/>
                              <a:gd name="T28" fmla="+- 0 3449 3433"/>
                              <a:gd name="T29" fmla="*/ T28 w 61"/>
                              <a:gd name="T30" fmla="+- 0 5270 5227"/>
                              <a:gd name="T31" fmla="*/ 5270 h 170"/>
                              <a:gd name="T32" fmla="+- 0 3433 3433"/>
                              <a:gd name="T33" fmla="*/ T32 w 61"/>
                              <a:gd name="T34" fmla="+- 0 5270 5227"/>
                              <a:gd name="T35" fmla="*/ 5270 h 170"/>
                              <a:gd name="T36" fmla="+- 0 3433 3433"/>
                              <a:gd name="T37" fmla="*/ T36 w 61"/>
                              <a:gd name="T38" fmla="+- 0 5287 5227"/>
                              <a:gd name="T39" fmla="*/ 5287 h 170"/>
                              <a:gd name="T40" fmla="+- 0 3449 3433"/>
                              <a:gd name="T41" fmla="*/ T40 w 61"/>
                              <a:gd name="T42" fmla="+- 0 5287 5227"/>
                              <a:gd name="T43" fmla="*/ 5287 h 170"/>
                              <a:gd name="T44" fmla="+- 0 3449 3433"/>
                              <a:gd name="T45" fmla="*/ T44 w 61"/>
                              <a:gd name="T46" fmla="+- 0 5377 5227"/>
                              <a:gd name="T47" fmla="*/ 5377 h 170"/>
                              <a:gd name="T48" fmla="+- 0 3451 3433"/>
                              <a:gd name="T49" fmla="*/ T48 w 61"/>
                              <a:gd name="T50" fmla="+- 0 5383 5227"/>
                              <a:gd name="T51" fmla="*/ 5383 h 170"/>
                              <a:gd name="T52" fmla="+- 0 3454 3433"/>
                              <a:gd name="T53" fmla="*/ T52 w 61"/>
                              <a:gd name="T54" fmla="+- 0 5389 5227"/>
                              <a:gd name="T55" fmla="*/ 5389 h 170"/>
                              <a:gd name="T56" fmla="+- 0 3460 3433"/>
                              <a:gd name="T57" fmla="*/ T56 w 61"/>
                              <a:gd name="T58" fmla="+- 0 5393 5227"/>
                              <a:gd name="T59" fmla="*/ 5393 h 170"/>
                              <a:gd name="T60" fmla="+- 0 3467 3433"/>
                              <a:gd name="T61" fmla="*/ T60 w 61"/>
                              <a:gd name="T62" fmla="+- 0 5396 5227"/>
                              <a:gd name="T63" fmla="*/ 5396 h 170"/>
                              <a:gd name="T64" fmla="+- 0 3485 3433"/>
                              <a:gd name="T65" fmla="*/ T64 w 61"/>
                              <a:gd name="T66" fmla="+- 0 5396 5227"/>
                              <a:gd name="T67" fmla="*/ 5396 h 170"/>
                              <a:gd name="T68" fmla="+- 0 3494 3433"/>
                              <a:gd name="T69" fmla="*/ T68 w 61"/>
                              <a:gd name="T70" fmla="+- 0 5394 5227"/>
                              <a:gd name="T71" fmla="*/ 5394 h 170"/>
                              <a:gd name="T72" fmla="+- 0 3491 3433"/>
                              <a:gd name="T73" fmla="*/ T72 w 61"/>
                              <a:gd name="T74" fmla="+- 0 5376 5227"/>
                              <a:gd name="T75" fmla="*/ 5376 h 170"/>
                              <a:gd name="T76" fmla="+- 0 3485 3433"/>
                              <a:gd name="T77" fmla="*/ T76 w 61"/>
                              <a:gd name="T78" fmla="+- 0 5377 5227"/>
                              <a:gd name="T79" fmla="*/ 5377 h 170"/>
                              <a:gd name="T80" fmla="+- 0 3477 3433"/>
                              <a:gd name="T81" fmla="*/ T80 w 61"/>
                              <a:gd name="T82" fmla="+- 0 5377 5227"/>
                              <a:gd name="T83" fmla="*/ 5377 h 170"/>
                              <a:gd name="T84" fmla="+- 0 3472 3433"/>
                              <a:gd name="T85" fmla="*/ T84 w 61"/>
                              <a:gd name="T86" fmla="+- 0 5374 5227"/>
                              <a:gd name="T87" fmla="*/ 5374 h 170"/>
                              <a:gd name="T88" fmla="+- 0 3470 3433"/>
                              <a:gd name="T89" fmla="*/ T88 w 61"/>
                              <a:gd name="T90" fmla="+- 0 5368 5227"/>
                              <a:gd name="T91" fmla="*/ 5368 h 170"/>
                              <a:gd name="T92" fmla="+- 0 3470 3433"/>
                              <a:gd name="T93" fmla="*/ T92 w 61"/>
                              <a:gd name="T94" fmla="+- 0 5328 5227"/>
                              <a:gd name="T95" fmla="*/ 53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4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46"/>
                        <wps:cNvSpPr>
                          <a:spLocks/>
                        </wps:cNvSpPr>
                        <wps:spPr bwMode="auto">
                          <a:xfrm>
                            <a:off x="3500" y="5270"/>
                            <a:ext cx="114" cy="175"/>
                          </a:xfrm>
                          <a:custGeom>
                            <a:avLst/>
                            <a:gdLst>
                              <a:gd name="T0" fmla="+- 0 3541 3500"/>
                              <a:gd name="T1" fmla="*/ T0 w 114"/>
                              <a:gd name="T2" fmla="+- 0 5413 5270"/>
                              <a:gd name="T3" fmla="*/ 5413 h 175"/>
                              <a:gd name="T4" fmla="+- 0 3539 3500"/>
                              <a:gd name="T5" fmla="*/ T4 w 114"/>
                              <a:gd name="T6" fmla="+- 0 5416 5270"/>
                              <a:gd name="T7" fmla="*/ 5416 h 175"/>
                              <a:gd name="T8" fmla="+- 0 3536 3500"/>
                              <a:gd name="T9" fmla="*/ T8 w 114"/>
                              <a:gd name="T10" fmla="+- 0 5420 5270"/>
                              <a:gd name="T11" fmla="*/ 5420 h 175"/>
                              <a:gd name="T12" fmla="+- 0 3532 3500"/>
                              <a:gd name="T13" fmla="*/ T12 w 114"/>
                              <a:gd name="T14" fmla="+- 0 5422 5270"/>
                              <a:gd name="T15" fmla="*/ 5422 h 175"/>
                              <a:gd name="T16" fmla="+- 0 3527 3500"/>
                              <a:gd name="T17" fmla="*/ T16 w 114"/>
                              <a:gd name="T18" fmla="+- 0 5425 5270"/>
                              <a:gd name="T19" fmla="*/ 5425 h 175"/>
                              <a:gd name="T20" fmla="+- 0 3515 3500"/>
                              <a:gd name="T21" fmla="*/ T20 w 114"/>
                              <a:gd name="T22" fmla="+- 0 5425 5270"/>
                              <a:gd name="T23" fmla="*/ 5425 h 175"/>
                              <a:gd name="T24" fmla="+- 0 3508 3500"/>
                              <a:gd name="T25" fmla="*/ T24 w 114"/>
                              <a:gd name="T26" fmla="+- 0 5423 5270"/>
                              <a:gd name="T27" fmla="*/ 5423 h 175"/>
                              <a:gd name="T28" fmla="+- 0 3511 3500"/>
                              <a:gd name="T29" fmla="*/ T28 w 114"/>
                              <a:gd name="T30" fmla="+- 0 5443 5270"/>
                              <a:gd name="T31" fmla="*/ 5443 h 175"/>
                              <a:gd name="T32" fmla="+- 0 3518 3500"/>
                              <a:gd name="T33" fmla="*/ T32 w 114"/>
                              <a:gd name="T34" fmla="+- 0 5445 5270"/>
                              <a:gd name="T35" fmla="*/ 5445 h 175"/>
                              <a:gd name="T36" fmla="+- 0 3534 3500"/>
                              <a:gd name="T37" fmla="*/ T36 w 114"/>
                              <a:gd name="T38" fmla="+- 0 5445 5270"/>
                              <a:gd name="T39" fmla="*/ 5445 h 175"/>
                              <a:gd name="T40" fmla="+- 0 3542 3500"/>
                              <a:gd name="T41" fmla="*/ T40 w 114"/>
                              <a:gd name="T42" fmla="+- 0 5440 5270"/>
                              <a:gd name="T43" fmla="*/ 5440 h 175"/>
                              <a:gd name="T44" fmla="+- 0 3549 3500"/>
                              <a:gd name="T45" fmla="*/ T44 w 114"/>
                              <a:gd name="T46" fmla="+- 0 5436 5270"/>
                              <a:gd name="T47" fmla="*/ 5436 h 175"/>
                              <a:gd name="T48" fmla="+- 0 3555 3500"/>
                              <a:gd name="T49" fmla="*/ T48 w 114"/>
                              <a:gd name="T50" fmla="+- 0 5425 5270"/>
                              <a:gd name="T51" fmla="*/ 5425 h 175"/>
                              <a:gd name="T52" fmla="+- 0 3559 3500"/>
                              <a:gd name="T53" fmla="*/ T52 w 114"/>
                              <a:gd name="T54" fmla="+- 0 5417 5270"/>
                              <a:gd name="T55" fmla="*/ 5417 h 175"/>
                              <a:gd name="T56" fmla="+- 0 3566 3500"/>
                              <a:gd name="T57" fmla="*/ T56 w 114"/>
                              <a:gd name="T58" fmla="+- 0 5397 5270"/>
                              <a:gd name="T59" fmla="*/ 5397 h 175"/>
                              <a:gd name="T60" fmla="+- 0 3568 3500"/>
                              <a:gd name="T61" fmla="*/ T60 w 114"/>
                              <a:gd name="T62" fmla="+- 0 5392 5270"/>
                              <a:gd name="T63" fmla="*/ 5392 h 175"/>
                              <a:gd name="T64" fmla="+- 0 3574 3500"/>
                              <a:gd name="T65" fmla="*/ T64 w 114"/>
                              <a:gd name="T66" fmla="+- 0 5376 5270"/>
                              <a:gd name="T67" fmla="*/ 5376 h 175"/>
                              <a:gd name="T68" fmla="+- 0 3584 3500"/>
                              <a:gd name="T69" fmla="*/ T68 w 114"/>
                              <a:gd name="T70" fmla="+- 0 5351 5270"/>
                              <a:gd name="T71" fmla="*/ 5351 h 175"/>
                              <a:gd name="T72" fmla="+- 0 3594 3500"/>
                              <a:gd name="T73" fmla="*/ T72 w 114"/>
                              <a:gd name="T74" fmla="+- 0 5323 5270"/>
                              <a:gd name="T75" fmla="*/ 5323 h 175"/>
                              <a:gd name="T76" fmla="+- 0 3604 3500"/>
                              <a:gd name="T77" fmla="*/ T76 w 114"/>
                              <a:gd name="T78" fmla="+- 0 5297 5270"/>
                              <a:gd name="T79" fmla="*/ 5297 h 175"/>
                              <a:gd name="T80" fmla="+- 0 3611 3500"/>
                              <a:gd name="T81" fmla="*/ T80 w 114"/>
                              <a:gd name="T82" fmla="+- 0 5278 5270"/>
                              <a:gd name="T83" fmla="*/ 5278 h 175"/>
                              <a:gd name="T84" fmla="+- 0 3614 3500"/>
                              <a:gd name="T85" fmla="*/ T84 w 114"/>
                              <a:gd name="T86" fmla="+- 0 5270 5270"/>
                              <a:gd name="T87" fmla="*/ 5270 h 175"/>
                              <a:gd name="T88" fmla="+- 0 3593 3500"/>
                              <a:gd name="T89" fmla="*/ T88 w 114"/>
                              <a:gd name="T90" fmla="+- 0 5270 5270"/>
                              <a:gd name="T91" fmla="*/ 5270 h 175"/>
                              <a:gd name="T92" fmla="+- 0 3589 3500"/>
                              <a:gd name="T93" fmla="*/ T92 w 114"/>
                              <a:gd name="T94" fmla="+- 0 5280 5270"/>
                              <a:gd name="T95" fmla="*/ 5280 h 175"/>
                              <a:gd name="T96" fmla="+- 0 3580 3500"/>
                              <a:gd name="T97" fmla="*/ T96 w 114"/>
                              <a:gd name="T98" fmla="+- 0 5305 5270"/>
                              <a:gd name="T99" fmla="*/ 5305 h 175"/>
                              <a:gd name="T100" fmla="+- 0 3570 3500"/>
                              <a:gd name="T101" fmla="*/ T100 w 114"/>
                              <a:gd name="T102" fmla="+- 0 5331 5270"/>
                              <a:gd name="T103" fmla="*/ 5331 h 175"/>
                              <a:gd name="T104" fmla="+- 0 3566 3500"/>
                              <a:gd name="T105" fmla="*/ T104 w 114"/>
                              <a:gd name="T106" fmla="+- 0 5343 5270"/>
                              <a:gd name="T107" fmla="*/ 5343 h 175"/>
                              <a:gd name="T108" fmla="+- 0 3561 3500"/>
                              <a:gd name="T109" fmla="*/ T108 w 114"/>
                              <a:gd name="T110" fmla="+- 0 5357 5270"/>
                              <a:gd name="T111" fmla="*/ 5357 h 175"/>
                              <a:gd name="T112" fmla="+- 0 3557 3500"/>
                              <a:gd name="T113" fmla="*/ T112 w 114"/>
                              <a:gd name="T114" fmla="+- 0 5371 5270"/>
                              <a:gd name="T115" fmla="*/ 5371 h 175"/>
                              <a:gd name="T116" fmla="+- 0 3553 3500"/>
                              <a:gd name="T117" fmla="*/ T116 w 114"/>
                              <a:gd name="T118" fmla="+- 0 5356 5270"/>
                              <a:gd name="T119" fmla="*/ 5356 h 175"/>
                              <a:gd name="T120" fmla="+- 0 3548 3500"/>
                              <a:gd name="T121" fmla="*/ T120 w 114"/>
                              <a:gd name="T122" fmla="+- 0 5342 5270"/>
                              <a:gd name="T123" fmla="*/ 5342 h 175"/>
                              <a:gd name="T124" fmla="+- 0 3545 3500"/>
                              <a:gd name="T125" fmla="*/ T124 w 114"/>
                              <a:gd name="T126" fmla="+- 0 5334 5270"/>
                              <a:gd name="T127" fmla="*/ 5334 h 175"/>
                              <a:gd name="T128" fmla="+- 0 3536 3500"/>
                              <a:gd name="T129" fmla="*/ T128 w 114"/>
                              <a:gd name="T130" fmla="+- 0 5309 5270"/>
                              <a:gd name="T131" fmla="*/ 5309 h 175"/>
                              <a:gd name="T132" fmla="+- 0 3527 3500"/>
                              <a:gd name="T133" fmla="*/ T132 w 114"/>
                              <a:gd name="T134" fmla="+- 0 5282 5270"/>
                              <a:gd name="T135" fmla="*/ 5282 h 175"/>
                              <a:gd name="T136" fmla="+- 0 3522 3500"/>
                              <a:gd name="T137" fmla="*/ T136 w 114"/>
                              <a:gd name="T138" fmla="+- 0 5270 5270"/>
                              <a:gd name="T139" fmla="*/ 5270 h 175"/>
                              <a:gd name="T140" fmla="+- 0 3500 3500"/>
                              <a:gd name="T141" fmla="*/ T140 w 114"/>
                              <a:gd name="T142" fmla="+- 0 5270 5270"/>
                              <a:gd name="T143" fmla="*/ 5270 h 175"/>
                              <a:gd name="T144" fmla="+- 0 3501 3500"/>
                              <a:gd name="T145" fmla="*/ T144 w 114"/>
                              <a:gd name="T146" fmla="+- 0 5274 5270"/>
                              <a:gd name="T147" fmla="*/ 5274 h 175"/>
                              <a:gd name="T148" fmla="+- 0 3507 3500"/>
                              <a:gd name="T149" fmla="*/ T148 w 114"/>
                              <a:gd name="T150" fmla="+- 0 5290 5270"/>
                              <a:gd name="T151" fmla="*/ 5290 h 175"/>
                              <a:gd name="T152" fmla="+- 0 3516 3500"/>
                              <a:gd name="T153" fmla="*/ T152 w 114"/>
                              <a:gd name="T154" fmla="+- 0 5314 5270"/>
                              <a:gd name="T155" fmla="*/ 5314 h 175"/>
                              <a:gd name="T156" fmla="+- 0 3527 3500"/>
                              <a:gd name="T157" fmla="*/ T156 w 114"/>
                              <a:gd name="T158" fmla="+- 0 5342 5270"/>
                              <a:gd name="T159" fmla="*/ 5342 h 175"/>
                              <a:gd name="T160" fmla="+- 0 3537 3500"/>
                              <a:gd name="T161" fmla="*/ T160 w 114"/>
                              <a:gd name="T162" fmla="+- 0 5368 5270"/>
                              <a:gd name="T163" fmla="*/ 5368 h 175"/>
                              <a:gd name="T164" fmla="+- 0 3544 3500"/>
                              <a:gd name="T165" fmla="*/ T164 w 114"/>
                              <a:gd name="T166" fmla="+- 0 5387 5270"/>
                              <a:gd name="T167" fmla="*/ 5387 h 175"/>
                              <a:gd name="T168" fmla="+- 0 3547 3500"/>
                              <a:gd name="T169" fmla="*/ T168 w 114"/>
                              <a:gd name="T170" fmla="+- 0 5395 5270"/>
                              <a:gd name="T171" fmla="*/ 5395 h 175"/>
                              <a:gd name="T172" fmla="+- 0 3545 3500"/>
                              <a:gd name="T173" fmla="*/ T172 w 114"/>
                              <a:gd name="T174" fmla="+- 0 5400 5270"/>
                              <a:gd name="T175" fmla="*/ 5400 h 175"/>
                              <a:gd name="T176" fmla="+- 0 3541 3500"/>
                              <a:gd name="T177" fmla="*/ T176 w 114"/>
                              <a:gd name="T178" fmla="+- 0 5413 5270"/>
                              <a:gd name="T179" fmla="*/ 541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3"/>
                                </a:moveTo>
                                <a:lnTo>
                                  <a:pt x="39" y="146"/>
                                </a:lnTo>
                                <a:lnTo>
                                  <a:pt x="36" y="150"/>
                                </a:lnTo>
                                <a:lnTo>
                                  <a:pt x="32" y="152"/>
                                </a:lnTo>
                                <a:lnTo>
                                  <a:pt x="27" y="155"/>
                                </a:lnTo>
                                <a:lnTo>
                                  <a:pt x="15" y="155"/>
                                </a:lnTo>
                                <a:lnTo>
                                  <a:pt x="8" y="153"/>
                                </a:lnTo>
                                <a:lnTo>
                                  <a:pt x="11" y="173"/>
                                </a:lnTo>
                                <a:lnTo>
                                  <a:pt x="18" y="175"/>
                                </a:lnTo>
                                <a:lnTo>
                                  <a:pt x="34" y="175"/>
                                </a:lnTo>
                                <a:lnTo>
                                  <a:pt x="42" y="170"/>
                                </a:lnTo>
                                <a:lnTo>
                                  <a:pt x="49" y="166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6" y="127"/>
                                </a:lnTo>
                                <a:lnTo>
                                  <a:pt x="68" y="122"/>
                                </a:lnTo>
                                <a:lnTo>
                                  <a:pt x="74" y="106"/>
                                </a:lnTo>
                                <a:lnTo>
                                  <a:pt x="84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1" y="8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10"/>
                                </a:lnTo>
                                <a:lnTo>
                                  <a:pt x="80" y="35"/>
                                </a:lnTo>
                                <a:lnTo>
                                  <a:pt x="70" y="61"/>
                                </a:lnTo>
                                <a:lnTo>
                                  <a:pt x="66" y="73"/>
                                </a:lnTo>
                                <a:lnTo>
                                  <a:pt x="61" y="87"/>
                                </a:lnTo>
                                <a:lnTo>
                                  <a:pt x="57" y="101"/>
                                </a:lnTo>
                                <a:lnTo>
                                  <a:pt x="53" y="86"/>
                                </a:lnTo>
                                <a:lnTo>
                                  <a:pt x="48" y="72"/>
                                </a:lnTo>
                                <a:lnTo>
                                  <a:pt x="45" y="64"/>
                                </a:lnTo>
                                <a:lnTo>
                                  <a:pt x="36" y="39"/>
                                </a:lnTo>
                                <a:lnTo>
                                  <a:pt x="27" y="1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7" y="20"/>
                                </a:lnTo>
                                <a:lnTo>
                                  <a:pt x="16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45" y="130"/>
                                </a:lnTo>
                                <a:lnTo>
                                  <a:pt x="4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45"/>
                        <wps:cNvSpPr>
                          <a:spLocks/>
                        </wps:cNvSpPr>
                        <wps:spPr bwMode="auto">
                          <a:xfrm>
                            <a:off x="3632" y="5267"/>
                            <a:ext cx="108" cy="175"/>
                          </a:xfrm>
                          <a:custGeom>
                            <a:avLst/>
                            <a:gdLst>
                              <a:gd name="T0" fmla="+- 0 3740 3632"/>
                              <a:gd name="T1" fmla="*/ T0 w 108"/>
                              <a:gd name="T2" fmla="+- 0 5332 5267"/>
                              <a:gd name="T3" fmla="*/ 5332 h 175"/>
                              <a:gd name="T4" fmla="+- 0 3740 3632"/>
                              <a:gd name="T5" fmla="*/ T4 w 108"/>
                              <a:gd name="T6" fmla="+- 0 5314 5267"/>
                              <a:gd name="T7" fmla="*/ 5314 h 175"/>
                              <a:gd name="T8" fmla="+- 0 3733 3632"/>
                              <a:gd name="T9" fmla="*/ T8 w 108"/>
                              <a:gd name="T10" fmla="+- 0 5299 5267"/>
                              <a:gd name="T11" fmla="*/ 5299 h 175"/>
                              <a:gd name="T12" fmla="+- 0 3727 3632"/>
                              <a:gd name="T13" fmla="*/ T12 w 108"/>
                              <a:gd name="T14" fmla="+- 0 5284 5267"/>
                              <a:gd name="T15" fmla="*/ 5284 h 175"/>
                              <a:gd name="T16" fmla="+- 0 3715 3632"/>
                              <a:gd name="T17" fmla="*/ T16 w 108"/>
                              <a:gd name="T18" fmla="+- 0 5276 5267"/>
                              <a:gd name="T19" fmla="*/ 5276 h 175"/>
                              <a:gd name="T20" fmla="+- 0 3703 3632"/>
                              <a:gd name="T21" fmla="*/ T20 w 108"/>
                              <a:gd name="T22" fmla="+- 0 5267 5267"/>
                              <a:gd name="T23" fmla="*/ 5267 h 175"/>
                              <a:gd name="T24" fmla="+- 0 3675 3632"/>
                              <a:gd name="T25" fmla="*/ T24 w 108"/>
                              <a:gd name="T26" fmla="+- 0 5267 5267"/>
                              <a:gd name="T27" fmla="*/ 5267 h 175"/>
                              <a:gd name="T28" fmla="+- 0 3666 3632"/>
                              <a:gd name="T29" fmla="*/ T28 w 108"/>
                              <a:gd name="T30" fmla="+- 0 5272 5267"/>
                              <a:gd name="T31" fmla="*/ 5272 h 175"/>
                              <a:gd name="T32" fmla="+- 0 3658 3632"/>
                              <a:gd name="T33" fmla="*/ T32 w 108"/>
                              <a:gd name="T34" fmla="+- 0 5277 5267"/>
                              <a:gd name="T35" fmla="*/ 5277 h 175"/>
                              <a:gd name="T36" fmla="+- 0 3661 3632"/>
                              <a:gd name="T37" fmla="*/ T36 w 108"/>
                              <a:gd name="T38" fmla="+- 0 5297 5267"/>
                              <a:gd name="T39" fmla="*/ 5297 h 175"/>
                              <a:gd name="T40" fmla="+- 0 3671 3632"/>
                              <a:gd name="T41" fmla="*/ T40 w 108"/>
                              <a:gd name="T42" fmla="+- 0 5284 5267"/>
                              <a:gd name="T43" fmla="*/ 5284 h 175"/>
                              <a:gd name="T44" fmla="+- 0 3699 3632"/>
                              <a:gd name="T45" fmla="*/ T44 w 108"/>
                              <a:gd name="T46" fmla="+- 0 5284 5267"/>
                              <a:gd name="T47" fmla="*/ 5284 h 175"/>
                              <a:gd name="T48" fmla="+- 0 3708 3632"/>
                              <a:gd name="T49" fmla="*/ T48 w 108"/>
                              <a:gd name="T50" fmla="+- 0 5296 5267"/>
                              <a:gd name="T51" fmla="*/ 5296 h 175"/>
                              <a:gd name="T52" fmla="+- 0 3718 3632"/>
                              <a:gd name="T53" fmla="*/ T52 w 108"/>
                              <a:gd name="T54" fmla="+- 0 5308 5267"/>
                              <a:gd name="T55" fmla="*/ 5308 h 175"/>
                              <a:gd name="T56" fmla="+- 0 3718 3632"/>
                              <a:gd name="T57" fmla="*/ T56 w 108"/>
                              <a:gd name="T58" fmla="+- 0 5356 5267"/>
                              <a:gd name="T59" fmla="*/ 5356 h 175"/>
                              <a:gd name="T60" fmla="+- 0 3708 3632"/>
                              <a:gd name="T61" fmla="*/ T60 w 108"/>
                              <a:gd name="T62" fmla="+- 0 5368 5267"/>
                              <a:gd name="T63" fmla="*/ 5368 h 175"/>
                              <a:gd name="T64" fmla="+- 0 3698 3632"/>
                              <a:gd name="T65" fmla="*/ T64 w 108"/>
                              <a:gd name="T66" fmla="+- 0 5380 5267"/>
                              <a:gd name="T67" fmla="*/ 5380 h 175"/>
                              <a:gd name="T68" fmla="+- 0 3670 3632"/>
                              <a:gd name="T69" fmla="*/ T68 w 108"/>
                              <a:gd name="T70" fmla="+- 0 5380 5267"/>
                              <a:gd name="T71" fmla="*/ 5380 h 175"/>
                              <a:gd name="T72" fmla="+- 0 3660 3632"/>
                              <a:gd name="T73" fmla="*/ T72 w 108"/>
                              <a:gd name="T74" fmla="+- 0 5369 5267"/>
                              <a:gd name="T75" fmla="*/ 5369 h 175"/>
                              <a:gd name="T76" fmla="+- 0 3653 3632"/>
                              <a:gd name="T77" fmla="*/ T76 w 108"/>
                              <a:gd name="T78" fmla="+- 0 5382 5267"/>
                              <a:gd name="T79" fmla="*/ 5382 h 175"/>
                              <a:gd name="T80" fmla="+- 0 3658 3632"/>
                              <a:gd name="T81" fmla="*/ T80 w 108"/>
                              <a:gd name="T82" fmla="+- 0 5389 5267"/>
                              <a:gd name="T83" fmla="*/ 5389 h 175"/>
                              <a:gd name="T84" fmla="+- 0 3666 3632"/>
                              <a:gd name="T85" fmla="*/ T84 w 108"/>
                              <a:gd name="T86" fmla="+- 0 5393 5267"/>
                              <a:gd name="T87" fmla="*/ 5393 h 175"/>
                              <a:gd name="T88" fmla="+- 0 3675 3632"/>
                              <a:gd name="T89" fmla="*/ T88 w 108"/>
                              <a:gd name="T90" fmla="+- 0 5398 5267"/>
                              <a:gd name="T91" fmla="*/ 5398 h 175"/>
                              <a:gd name="T92" fmla="+- 0 3700 3632"/>
                              <a:gd name="T93" fmla="*/ T92 w 108"/>
                              <a:gd name="T94" fmla="+- 0 5398 5267"/>
                              <a:gd name="T95" fmla="*/ 5398 h 175"/>
                              <a:gd name="T96" fmla="+- 0 3713 3632"/>
                              <a:gd name="T97" fmla="*/ T96 w 108"/>
                              <a:gd name="T98" fmla="+- 0 5389 5267"/>
                              <a:gd name="T99" fmla="*/ 5389 h 175"/>
                              <a:gd name="T100" fmla="+- 0 3726 3632"/>
                              <a:gd name="T101" fmla="*/ T100 w 108"/>
                              <a:gd name="T102" fmla="+- 0 5381 5267"/>
                              <a:gd name="T103" fmla="*/ 5381 h 175"/>
                              <a:gd name="T104" fmla="+- 0 3733 3632"/>
                              <a:gd name="T105" fmla="*/ T104 w 108"/>
                              <a:gd name="T106" fmla="+- 0 5366 5267"/>
                              <a:gd name="T107" fmla="*/ 5366 h 175"/>
                              <a:gd name="T108" fmla="+- 0 3740 3632"/>
                              <a:gd name="T109" fmla="*/ T108 w 108"/>
                              <a:gd name="T110" fmla="+- 0 5351 5267"/>
                              <a:gd name="T111" fmla="*/ 5351 h 175"/>
                              <a:gd name="T112" fmla="+- 0 3740 3632"/>
                              <a:gd name="T113" fmla="*/ T112 w 108"/>
                              <a:gd name="T114" fmla="+- 0 5332 5267"/>
                              <a:gd name="T115" fmla="*/ 533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65"/>
                                </a:moveTo>
                                <a:lnTo>
                                  <a:pt x="108" y="47"/>
                                </a:lnTo>
                                <a:lnTo>
                                  <a:pt x="101" y="32"/>
                                </a:lnTo>
                                <a:lnTo>
                                  <a:pt x="95" y="17"/>
                                </a:lnTo>
                                <a:lnTo>
                                  <a:pt x="83" y="9"/>
                                </a:lnTo>
                                <a:lnTo>
                                  <a:pt x="71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5"/>
                                </a:lnTo>
                                <a:lnTo>
                                  <a:pt x="26" y="10"/>
                                </a:lnTo>
                                <a:lnTo>
                                  <a:pt x="29" y="30"/>
                                </a:lnTo>
                                <a:lnTo>
                                  <a:pt x="39" y="17"/>
                                </a:lnTo>
                                <a:lnTo>
                                  <a:pt x="67" y="17"/>
                                </a:lnTo>
                                <a:lnTo>
                                  <a:pt x="76" y="29"/>
                                </a:lnTo>
                                <a:lnTo>
                                  <a:pt x="86" y="41"/>
                                </a:lnTo>
                                <a:lnTo>
                                  <a:pt x="86" y="89"/>
                                </a:lnTo>
                                <a:lnTo>
                                  <a:pt x="76" y="101"/>
                                </a:lnTo>
                                <a:lnTo>
                                  <a:pt x="66" y="113"/>
                                </a:lnTo>
                                <a:lnTo>
                                  <a:pt x="38" y="113"/>
                                </a:lnTo>
                                <a:lnTo>
                                  <a:pt x="28" y="102"/>
                                </a:lnTo>
                                <a:lnTo>
                                  <a:pt x="21" y="115"/>
                                </a:lnTo>
                                <a:lnTo>
                                  <a:pt x="26" y="122"/>
                                </a:lnTo>
                                <a:lnTo>
                                  <a:pt x="34" y="126"/>
                                </a:lnTo>
                                <a:lnTo>
                                  <a:pt x="43" y="131"/>
                                </a:lnTo>
                                <a:lnTo>
                                  <a:pt x="68" y="131"/>
                                </a:lnTo>
                                <a:lnTo>
                                  <a:pt x="81" y="122"/>
                                </a:lnTo>
                                <a:lnTo>
                                  <a:pt x="94" y="114"/>
                                </a:lnTo>
                                <a:lnTo>
                                  <a:pt x="101" y="99"/>
                                </a:lnTo>
                                <a:lnTo>
                                  <a:pt x="108" y="84"/>
                                </a:lnTo>
                                <a:lnTo>
                                  <a:pt x="10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44"/>
                        <wps:cNvSpPr>
                          <a:spLocks/>
                        </wps:cNvSpPr>
                        <wps:spPr bwMode="auto">
                          <a:xfrm>
                            <a:off x="3632" y="5267"/>
                            <a:ext cx="108" cy="175"/>
                          </a:xfrm>
                          <a:custGeom>
                            <a:avLst/>
                            <a:gdLst>
                              <a:gd name="T0" fmla="+- 0 3653 3632"/>
                              <a:gd name="T1" fmla="*/ T0 w 108"/>
                              <a:gd name="T2" fmla="+- 0 5426 5267"/>
                              <a:gd name="T3" fmla="*/ 5426 h 175"/>
                              <a:gd name="T4" fmla="+- 0 3653 3632"/>
                              <a:gd name="T5" fmla="*/ T4 w 108"/>
                              <a:gd name="T6" fmla="+- 0 5382 5267"/>
                              <a:gd name="T7" fmla="*/ 5382 h 175"/>
                              <a:gd name="T8" fmla="+- 0 3660 3632"/>
                              <a:gd name="T9" fmla="*/ T8 w 108"/>
                              <a:gd name="T10" fmla="+- 0 5369 5267"/>
                              <a:gd name="T11" fmla="*/ 5369 h 175"/>
                              <a:gd name="T12" fmla="+- 0 3651 3632"/>
                              <a:gd name="T13" fmla="*/ T12 w 108"/>
                              <a:gd name="T14" fmla="+- 0 5357 5267"/>
                              <a:gd name="T15" fmla="*/ 5357 h 175"/>
                              <a:gd name="T16" fmla="+- 0 3651 3632"/>
                              <a:gd name="T17" fmla="*/ T16 w 108"/>
                              <a:gd name="T18" fmla="+- 0 5309 5267"/>
                              <a:gd name="T19" fmla="*/ 5309 h 175"/>
                              <a:gd name="T20" fmla="+- 0 3661 3632"/>
                              <a:gd name="T21" fmla="*/ T20 w 108"/>
                              <a:gd name="T22" fmla="+- 0 5297 5267"/>
                              <a:gd name="T23" fmla="*/ 5297 h 175"/>
                              <a:gd name="T24" fmla="+- 0 3658 3632"/>
                              <a:gd name="T25" fmla="*/ T24 w 108"/>
                              <a:gd name="T26" fmla="+- 0 5277 5267"/>
                              <a:gd name="T27" fmla="*/ 5277 h 175"/>
                              <a:gd name="T28" fmla="+- 0 3651 3632"/>
                              <a:gd name="T29" fmla="*/ T28 w 108"/>
                              <a:gd name="T30" fmla="+- 0 5286 5267"/>
                              <a:gd name="T31" fmla="*/ 5286 h 175"/>
                              <a:gd name="T32" fmla="+- 0 3651 3632"/>
                              <a:gd name="T33" fmla="*/ T32 w 108"/>
                              <a:gd name="T34" fmla="+- 0 5270 5267"/>
                              <a:gd name="T35" fmla="*/ 5270 h 175"/>
                              <a:gd name="T36" fmla="+- 0 3632 3632"/>
                              <a:gd name="T37" fmla="*/ T36 w 108"/>
                              <a:gd name="T38" fmla="+- 0 5270 5267"/>
                              <a:gd name="T39" fmla="*/ 5270 h 175"/>
                              <a:gd name="T40" fmla="+- 0 3632 3632"/>
                              <a:gd name="T41" fmla="*/ T40 w 108"/>
                              <a:gd name="T42" fmla="+- 0 5442 5267"/>
                              <a:gd name="T43" fmla="*/ 5442 h 175"/>
                              <a:gd name="T44" fmla="+- 0 3653 3632"/>
                              <a:gd name="T45" fmla="*/ T44 w 108"/>
                              <a:gd name="T46" fmla="+- 0 5442 5267"/>
                              <a:gd name="T47" fmla="*/ 5442 h 175"/>
                              <a:gd name="T48" fmla="+- 0 3653 3632"/>
                              <a:gd name="T49" fmla="*/ T48 w 108"/>
                              <a:gd name="T50" fmla="+- 0 5426 5267"/>
                              <a:gd name="T51" fmla="*/ 542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21" y="159"/>
                                </a:moveTo>
                                <a:lnTo>
                                  <a:pt x="21" y="115"/>
                                </a:lnTo>
                                <a:lnTo>
                                  <a:pt x="28" y="102"/>
                                </a:lnTo>
                                <a:lnTo>
                                  <a:pt x="19" y="90"/>
                                </a:lnTo>
                                <a:lnTo>
                                  <a:pt x="19" y="42"/>
                                </a:lnTo>
                                <a:lnTo>
                                  <a:pt x="29" y="30"/>
                                </a:lnTo>
                                <a:lnTo>
                                  <a:pt x="26" y="10"/>
                                </a:lnTo>
                                <a:lnTo>
                                  <a:pt x="19" y="19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21" y="175"/>
                                </a:lnTo>
                                <a:lnTo>
                                  <a:pt x="2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43"/>
                        <wps:cNvSpPr>
                          <a:spLocks/>
                        </wps:cNvSpPr>
                        <wps:spPr bwMode="auto">
                          <a:xfrm>
                            <a:off x="3758" y="5267"/>
                            <a:ext cx="94" cy="130"/>
                          </a:xfrm>
                          <a:custGeom>
                            <a:avLst/>
                            <a:gdLst>
                              <a:gd name="T0" fmla="+- 0 3843 3758"/>
                              <a:gd name="T1" fmla="*/ T0 w 94"/>
                              <a:gd name="T2" fmla="+- 0 5297 5267"/>
                              <a:gd name="T3" fmla="*/ 5297 h 130"/>
                              <a:gd name="T4" fmla="+- 0 3852 3758"/>
                              <a:gd name="T5" fmla="*/ T4 w 94"/>
                              <a:gd name="T6" fmla="+- 0 5280 5267"/>
                              <a:gd name="T7" fmla="*/ 5280 h 130"/>
                              <a:gd name="T8" fmla="+- 0 3828 3758"/>
                              <a:gd name="T9" fmla="*/ T8 w 94"/>
                              <a:gd name="T10" fmla="+- 0 5269 5267"/>
                              <a:gd name="T11" fmla="*/ 5269 h 130"/>
                              <a:gd name="T12" fmla="+- 0 3816 3758"/>
                              <a:gd name="T13" fmla="*/ T12 w 94"/>
                              <a:gd name="T14" fmla="+- 0 5267 5267"/>
                              <a:gd name="T15" fmla="*/ 5267 h 130"/>
                              <a:gd name="T16" fmla="+- 0 3807 3758"/>
                              <a:gd name="T17" fmla="*/ T16 w 94"/>
                              <a:gd name="T18" fmla="+- 0 5268 5267"/>
                              <a:gd name="T19" fmla="*/ 5268 h 130"/>
                              <a:gd name="T20" fmla="+- 0 3816 3758"/>
                              <a:gd name="T21" fmla="*/ T20 w 94"/>
                              <a:gd name="T22" fmla="+- 0 5285 5267"/>
                              <a:gd name="T23" fmla="*/ 5285 h 130"/>
                              <a:gd name="T24" fmla="+- 0 3832 3758"/>
                              <a:gd name="T25" fmla="*/ T24 w 94"/>
                              <a:gd name="T26" fmla="+- 0 5285 5267"/>
                              <a:gd name="T27" fmla="*/ 5285 h 130"/>
                              <a:gd name="T28" fmla="+- 0 3843 3758"/>
                              <a:gd name="T29" fmla="*/ T28 w 94"/>
                              <a:gd name="T30" fmla="+- 0 5297 5267"/>
                              <a:gd name="T31" fmla="*/ 52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42"/>
                        <wps:cNvSpPr>
                          <a:spLocks/>
                        </wps:cNvSpPr>
                        <wps:spPr bwMode="auto">
                          <a:xfrm>
                            <a:off x="3758" y="5267"/>
                            <a:ext cx="94" cy="130"/>
                          </a:xfrm>
                          <a:custGeom>
                            <a:avLst/>
                            <a:gdLst>
                              <a:gd name="T0" fmla="+- 0 3774 3758"/>
                              <a:gd name="T1" fmla="*/ T0 w 94"/>
                              <a:gd name="T2" fmla="+- 0 5381 5267"/>
                              <a:gd name="T3" fmla="*/ 5381 h 130"/>
                              <a:gd name="T4" fmla="+- 0 3781 3758"/>
                              <a:gd name="T5" fmla="*/ T4 w 94"/>
                              <a:gd name="T6" fmla="+- 0 5387 5267"/>
                              <a:gd name="T7" fmla="*/ 5387 h 130"/>
                              <a:gd name="T8" fmla="+- 0 3805 3758"/>
                              <a:gd name="T9" fmla="*/ T8 w 94"/>
                              <a:gd name="T10" fmla="+- 0 5396 5267"/>
                              <a:gd name="T11" fmla="*/ 5396 h 130"/>
                              <a:gd name="T12" fmla="+- 0 3817 3758"/>
                              <a:gd name="T13" fmla="*/ T12 w 94"/>
                              <a:gd name="T14" fmla="+- 0 5398 5267"/>
                              <a:gd name="T15" fmla="*/ 5398 h 130"/>
                              <a:gd name="T16" fmla="+- 0 3839 3758"/>
                              <a:gd name="T17" fmla="*/ T16 w 94"/>
                              <a:gd name="T18" fmla="+- 0 5398 5267"/>
                              <a:gd name="T19" fmla="*/ 5398 h 130"/>
                              <a:gd name="T20" fmla="+- 0 3853 3758"/>
                              <a:gd name="T21" fmla="*/ T20 w 94"/>
                              <a:gd name="T22" fmla="+- 0 5387 5267"/>
                              <a:gd name="T23" fmla="*/ 5387 h 130"/>
                              <a:gd name="T24" fmla="+- 0 3867 3758"/>
                              <a:gd name="T25" fmla="*/ T24 w 94"/>
                              <a:gd name="T26" fmla="+- 0 5376 5267"/>
                              <a:gd name="T27" fmla="*/ 5376 h 130"/>
                              <a:gd name="T28" fmla="+- 0 3872 3758"/>
                              <a:gd name="T29" fmla="*/ T28 w 94"/>
                              <a:gd name="T30" fmla="+- 0 5357 5267"/>
                              <a:gd name="T31" fmla="*/ 5357 h 130"/>
                              <a:gd name="T32" fmla="+- 0 3850 3758"/>
                              <a:gd name="T33" fmla="*/ T32 w 94"/>
                              <a:gd name="T34" fmla="+- 0 5355 5267"/>
                              <a:gd name="T35" fmla="*/ 5355 h 130"/>
                              <a:gd name="T36" fmla="+- 0 3845 3758"/>
                              <a:gd name="T37" fmla="*/ T36 w 94"/>
                              <a:gd name="T38" fmla="+- 0 5368 5267"/>
                              <a:gd name="T39" fmla="*/ 5368 h 130"/>
                              <a:gd name="T40" fmla="+- 0 3837 3758"/>
                              <a:gd name="T41" fmla="*/ T40 w 94"/>
                              <a:gd name="T42" fmla="+- 0 5374 5267"/>
                              <a:gd name="T43" fmla="*/ 5374 h 130"/>
                              <a:gd name="T44" fmla="+- 0 3829 3758"/>
                              <a:gd name="T45" fmla="*/ T44 w 94"/>
                              <a:gd name="T46" fmla="+- 0 5380 5267"/>
                              <a:gd name="T47" fmla="*/ 5380 h 130"/>
                              <a:gd name="T48" fmla="+- 0 3802 3758"/>
                              <a:gd name="T49" fmla="*/ T48 w 94"/>
                              <a:gd name="T50" fmla="+- 0 5380 5267"/>
                              <a:gd name="T51" fmla="*/ 5380 h 130"/>
                              <a:gd name="T52" fmla="+- 0 3791 3758"/>
                              <a:gd name="T53" fmla="*/ T52 w 94"/>
                              <a:gd name="T54" fmla="+- 0 5369 5267"/>
                              <a:gd name="T55" fmla="*/ 5369 h 130"/>
                              <a:gd name="T56" fmla="+- 0 3781 3758"/>
                              <a:gd name="T57" fmla="*/ T56 w 94"/>
                              <a:gd name="T58" fmla="+- 0 5358 5267"/>
                              <a:gd name="T59" fmla="*/ 5358 h 130"/>
                              <a:gd name="T60" fmla="+- 0 3780 3758"/>
                              <a:gd name="T61" fmla="*/ T60 w 94"/>
                              <a:gd name="T62" fmla="+- 0 5338 5267"/>
                              <a:gd name="T63" fmla="*/ 5338 h 130"/>
                              <a:gd name="T64" fmla="+- 0 3873 3758"/>
                              <a:gd name="T65" fmla="*/ T64 w 94"/>
                              <a:gd name="T66" fmla="+- 0 5338 5267"/>
                              <a:gd name="T67" fmla="*/ 5338 h 130"/>
                              <a:gd name="T68" fmla="+- 0 3873 3758"/>
                              <a:gd name="T69" fmla="*/ T68 w 94"/>
                              <a:gd name="T70" fmla="+- 0 5332 5267"/>
                              <a:gd name="T71" fmla="*/ 5332 h 130"/>
                              <a:gd name="T72" fmla="+- 0 3871 3758"/>
                              <a:gd name="T73" fmla="*/ T72 w 94"/>
                              <a:gd name="T74" fmla="+- 0 5315 5267"/>
                              <a:gd name="T75" fmla="*/ 5315 h 130"/>
                              <a:gd name="T76" fmla="+- 0 3862 3758"/>
                              <a:gd name="T77" fmla="*/ T76 w 94"/>
                              <a:gd name="T78" fmla="+- 0 5292 5267"/>
                              <a:gd name="T79" fmla="*/ 5292 h 130"/>
                              <a:gd name="T80" fmla="+- 0 3857 3758"/>
                              <a:gd name="T81" fmla="*/ T80 w 94"/>
                              <a:gd name="T82" fmla="+- 0 5284 5267"/>
                              <a:gd name="T83" fmla="*/ 5284 h 130"/>
                              <a:gd name="T84" fmla="+- 0 3852 3758"/>
                              <a:gd name="T85" fmla="*/ T84 w 94"/>
                              <a:gd name="T86" fmla="+- 0 5280 5267"/>
                              <a:gd name="T87" fmla="*/ 5280 h 130"/>
                              <a:gd name="T88" fmla="+- 0 3843 3758"/>
                              <a:gd name="T89" fmla="*/ T88 w 94"/>
                              <a:gd name="T90" fmla="+- 0 5297 5267"/>
                              <a:gd name="T91" fmla="*/ 5297 h 130"/>
                              <a:gd name="T92" fmla="+- 0 3849 3758"/>
                              <a:gd name="T93" fmla="*/ T92 w 94"/>
                              <a:gd name="T94" fmla="+- 0 5305 5267"/>
                              <a:gd name="T95" fmla="*/ 5305 h 130"/>
                              <a:gd name="T96" fmla="+- 0 3851 3758"/>
                              <a:gd name="T97" fmla="*/ T96 w 94"/>
                              <a:gd name="T98" fmla="+- 0 5321 5267"/>
                              <a:gd name="T99" fmla="*/ 5321 h 130"/>
                              <a:gd name="T100" fmla="+- 0 3781 3758"/>
                              <a:gd name="T101" fmla="*/ T100 w 94"/>
                              <a:gd name="T102" fmla="+- 0 5321 5267"/>
                              <a:gd name="T103" fmla="*/ 5321 h 130"/>
                              <a:gd name="T104" fmla="+- 0 3782 3758"/>
                              <a:gd name="T105" fmla="*/ T104 w 94"/>
                              <a:gd name="T106" fmla="+- 0 5304 5267"/>
                              <a:gd name="T107" fmla="*/ 5304 h 130"/>
                              <a:gd name="T108" fmla="+- 0 3792 3758"/>
                              <a:gd name="T109" fmla="*/ T108 w 94"/>
                              <a:gd name="T110" fmla="+- 0 5295 5267"/>
                              <a:gd name="T111" fmla="*/ 5295 h 130"/>
                              <a:gd name="T112" fmla="+- 0 3802 3758"/>
                              <a:gd name="T113" fmla="*/ T112 w 94"/>
                              <a:gd name="T114" fmla="+- 0 5285 5267"/>
                              <a:gd name="T115" fmla="*/ 5285 h 130"/>
                              <a:gd name="T116" fmla="+- 0 3816 3758"/>
                              <a:gd name="T117" fmla="*/ T116 w 94"/>
                              <a:gd name="T118" fmla="+- 0 5285 5267"/>
                              <a:gd name="T119" fmla="*/ 5285 h 130"/>
                              <a:gd name="T120" fmla="+- 0 3807 3758"/>
                              <a:gd name="T121" fmla="*/ T120 w 94"/>
                              <a:gd name="T122" fmla="+- 0 5268 5267"/>
                              <a:gd name="T123" fmla="*/ 5268 h 130"/>
                              <a:gd name="T124" fmla="+- 0 3783 3758"/>
                              <a:gd name="T125" fmla="*/ T124 w 94"/>
                              <a:gd name="T126" fmla="+- 0 5278 5267"/>
                              <a:gd name="T127" fmla="*/ 5278 h 130"/>
                              <a:gd name="T128" fmla="+- 0 3774 3758"/>
                              <a:gd name="T129" fmla="*/ T128 w 94"/>
                              <a:gd name="T130" fmla="+- 0 5285 5267"/>
                              <a:gd name="T131" fmla="*/ 5285 h 130"/>
                              <a:gd name="T132" fmla="+- 0 3766 3758"/>
                              <a:gd name="T133" fmla="*/ T132 w 94"/>
                              <a:gd name="T134" fmla="+- 0 5298 5267"/>
                              <a:gd name="T135" fmla="*/ 5298 h 130"/>
                              <a:gd name="T136" fmla="+- 0 3759 3758"/>
                              <a:gd name="T137" fmla="*/ T136 w 94"/>
                              <a:gd name="T138" fmla="+- 0 5322 5267"/>
                              <a:gd name="T139" fmla="*/ 5322 h 130"/>
                              <a:gd name="T140" fmla="+- 0 3758 3758"/>
                              <a:gd name="T141" fmla="*/ T140 w 94"/>
                              <a:gd name="T142" fmla="+- 0 5334 5267"/>
                              <a:gd name="T143" fmla="*/ 5334 h 130"/>
                              <a:gd name="T144" fmla="+- 0 3760 3758"/>
                              <a:gd name="T145" fmla="*/ T144 w 94"/>
                              <a:gd name="T146" fmla="+- 0 5350 5267"/>
                              <a:gd name="T147" fmla="*/ 5350 h 130"/>
                              <a:gd name="T148" fmla="+- 0 3768 3758"/>
                              <a:gd name="T149" fmla="*/ T148 w 94"/>
                              <a:gd name="T150" fmla="+- 0 5373 5267"/>
                              <a:gd name="T151" fmla="*/ 5373 h 130"/>
                              <a:gd name="T152" fmla="+- 0 3774 3758"/>
                              <a:gd name="T153" fmla="*/ T152 w 94"/>
                              <a:gd name="T154" fmla="+- 0 5381 5267"/>
                              <a:gd name="T155" fmla="*/ 53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41"/>
                        <wps:cNvSpPr>
                          <a:spLocks/>
                        </wps:cNvSpPr>
                        <wps:spPr bwMode="auto">
                          <a:xfrm>
                            <a:off x="3890" y="5267"/>
                            <a:ext cx="103" cy="130"/>
                          </a:xfrm>
                          <a:custGeom>
                            <a:avLst/>
                            <a:gdLst>
                              <a:gd name="T0" fmla="+- 0 3914 3890"/>
                              <a:gd name="T1" fmla="*/ T0 w 103"/>
                              <a:gd name="T2" fmla="+- 0 5294 5267"/>
                              <a:gd name="T3" fmla="*/ 5294 h 130"/>
                              <a:gd name="T4" fmla="+- 0 3920 3890"/>
                              <a:gd name="T5" fmla="*/ T4 w 103"/>
                              <a:gd name="T6" fmla="+- 0 5290 5267"/>
                              <a:gd name="T7" fmla="*/ 5290 h 130"/>
                              <a:gd name="T8" fmla="+- 0 3926 3890"/>
                              <a:gd name="T9" fmla="*/ T8 w 103"/>
                              <a:gd name="T10" fmla="+- 0 5285 5267"/>
                              <a:gd name="T11" fmla="*/ 5285 h 130"/>
                              <a:gd name="T12" fmla="+- 0 3953 3890"/>
                              <a:gd name="T13" fmla="*/ T12 w 103"/>
                              <a:gd name="T14" fmla="+- 0 5285 5267"/>
                              <a:gd name="T15" fmla="*/ 5285 h 130"/>
                              <a:gd name="T16" fmla="+- 0 3960 3890"/>
                              <a:gd name="T17" fmla="*/ T16 w 103"/>
                              <a:gd name="T18" fmla="+- 0 5290 5267"/>
                              <a:gd name="T19" fmla="*/ 5290 h 130"/>
                              <a:gd name="T20" fmla="+- 0 3967 3890"/>
                              <a:gd name="T21" fmla="*/ T20 w 103"/>
                              <a:gd name="T22" fmla="+- 0 5296 5267"/>
                              <a:gd name="T23" fmla="*/ 5296 h 130"/>
                              <a:gd name="T24" fmla="+- 0 3968 3890"/>
                              <a:gd name="T25" fmla="*/ T24 w 103"/>
                              <a:gd name="T26" fmla="+- 0 5305 5267"/>
                              <a:gd name="T27" fmla="*/ 5305 h 130"/>
                              <a:gd name="T28" fmla="+- 0 3989 3890"/>
                              <a:gd name="T29" fmla="*/ T28 w 103"/>
                              <a:gd name="T30" fmla="+- 0 5302 5267"/>
                              <a:gd name="T31" fmla="*/ 5302 h 130"/>
                              <a:gd name="T32" fmla="+- 0 3987 3890"/>
                              <a:gd name="T33" fmla="*/ T32 w 103"/>
                              <a:gd name="T34" fmla="+- 0 5290 5267"/>
                              <a:gd name="T35" fmla="*/ 5290 h 130"/>
                              <a:gd name="T36" fmla="+- 0 3982 3890"/>
                              <a:gd name="T37" fmla="*/ T36 w 103"/>
                              <a:gd name="T38" fmla="+- 0 5283 5267"/>
                              <a:gd name="T39" fmla="*/ 5283 h 130"/>
                              <a:gd name="T40" fmla="+- 0 3976 3890"/>
                              <a:gd name="T41" fmla="*/ T40 w 103"/>
                              <a:gd name="T42" fmla="+- 0 5276 5267"/>
                              <a:gd name="T43" fmla="*/ 5276 h 130"/>
                              <a:gd name="T44" fmla="+- 0 3965 3890"/>
                              <a:gd name="T45" fmla="*/ T44 w 103"/>
                              <a:gd name="T46" fmla="+- 0 5272 5267"/>
                              <a:gd name="T47" fmla="*/ 5272 h 130"/>
                              <a:gd name="T48" fmla="+- 0 3954 3890"/>
                              <a:gd name="T49" fmla="*/ T48 w 103"/>
                              <a:gd name="T50" fmla="+- 0 5267 5267"/>
                              <a:gd name="T51" fmla="*/ 5267 h 130"/>
                              <a:gd name="T52" fmla="+- 0 3930 3890"/>
                              <a:gd name="T53" fmla="*/ T52 w 103"/>
                              <a:gd name="T54" fmla="+- 0 5267 5267"/>
                              <a:gd name="T55" fmla="*/ 5267 h 130"/>
                              <a:gd name="T56" fmla="+- 0 3921 3890"/>
                              <a:gd name="T57" fmla="*/ T56 w 103"/>
                              <a:gd name="T58" fmla="+- 0 5270 5267"/>
                              <a:gd name="T59" fmla="*/ 5270 h 130"/>
                              <a:gd name="T60" fmla="+- 0 3913 3890"/>
                              <a:gd name="T61" fmla="*/ T60 w 103"/>
                              <a:gd name="T62" fmla="+- 0 5273 5267"/>
                              <a:gd name="T63" fmla="*/ 5273 h 130"/>
                              <a:gd name="T64" fmla="+- 0 3908 3890"/>
                              <a:gd name="T65" fmla="*/ T64 w 103"/>
                              <a:gd name="T66" fmla="+- 0 5276 5267"/>
                              <a:gd name="T67" fmla="*/ 5276 h 130"/>
                              <a:gd name="T68" fmla="+- 0 3901 3890"/>
                              <a:gd name="T69" fmla="*/ T68 w 103"/>
                              <a:gd name="T70" fmla="+- 0 5281 5267"/>
                              <a:gd name="T71" fmla="*/ 5281 h 130"/>
                              <a:gd name="T72" fmla="+- 0 3897 3890"/>
                              <a:gd name="T73" fmla="*/ T72 w 103"/>
                              <a:gd name="T74" fmla="+- 0 5288 5267"/>
                              <a:gd name="T75" fmla="*/ 5288 h 130"/>
                              <a:gd name="T76" fmla="+- 0 3894 3890"/>
                              <a:gd name="T77" fmla="*/ T76 w 103"/>
                              <a:gd name="T78" fmla="+- 0 5295 5267"/>
                              <a:gd name="T79" fmla="*/ 5295 h 130"/>
                              <a:gd name="T80" fmla="+- 0 3894 3890"/>
                              <a:gd name="T81" fmla="*/ T80 w 103"/>
                              <a:gd name="T82" fmla="+- 0 5312 5267"/>
                              <a:gd name="T83" fmla="*/ 5312 h 130"/>
                              <a:gd name="T84" fmla="+- 0 3898 3890"/>
                              <a:gd name="T85" fmla="*/ T84 w 103"/>
                              <a:gd name="T86" fmla="+- 0 5320 5267"/>
                              <a:gd name="T87" fmla="*/ 5320 h 130"/>
                              <a:gd name="T88" fmla="+- 0 3903 3890"/>
                              <a:gd name="T89" fmla="*/ T88 w 103"/>
                              <a:gd name="T90" fmla="+- 0 5328 5267"/>
                              <a:gd name="T91" fmla="*/ 5328 h 130"/>
                              <a:gd name="T92" fmla="+- 0 3912 3890"/>
                              <a:gd name="T93" fmla="*/ T92 w 103"/>
                              <a:gd name="T94" fmla="+- 0 5332 5267"/>
                              <a:gd name="T95" fmla="*/ 5332 h 130"/>
                              <a:gd name="T96" fmla="+- 0 3921 3890"/>
                              <a:gd name="T97" fmla="*/ T96 w 103"/>
                              <a:gd name="T98" fmla="+- 0 5336 5267"/>
                              <a:gd name="T99" fmla="*/ 5336 h 130"/>
                              <a:gd name="T100" fmla="+- 0 3944 3890"/>
                              <a:gd name="T101" fmla="*/ T100 w 103"/>
                              <a:gd name="T102" fmla="+- 0 5342 5267"/>
                              <a:gd name="T103" fmla="*/ 5342 h 130"/>
                              <a:gd name="T104" fmla="+- 0 3961 3890"/>
                              <a:gd name="T105" fmla="*/ T104 w 103"/>
                              <a:gd name="T106" fmla="+- 0 5346 5267"/>
                              <a:gd name="T107" fmla="*/ 5346 h 130"/>
                              <a:gd name="T108" fmla="+- 0 3966 3890"/>
                              <a:gd name="T109" fmla="*/ T108 w 103"/>
                              <a:gd name="T110" fmla="+- 0 5349 5267"/>
                              <a:gd name="T111" fmla="*/ 5349 h 130"/>
                              <a:gd name="T112" fmla="+- 0 3972 3890"/>
                              <a:gd name="T113" fmla="*/ T112 w 103"/>
                              <a:gd name="T114" fmla="+- 0 5353 5267"/>
                              <a:gd name="T115" fmla="*/ 5353 h 130"/>
                              <a:gd name="T116" fmla="+- 0 3972 3890"/>
                              <a:gd name="T117" fmla="*/ T116 w 103"/>
                              <a:gd name="T118" fmla="+- 0 5368 5267"/>
                              <a:gd name="T119" fmla="*/ 5368 h 130"/>
                              <a:gd name="T120" fmla="+- 0 3965 3890"/>
                              <a:gd name="T121" fmla="*/ T120 w 103"/>
                              <a:gd name="T122" fmla="+- 0 5374 5267"/>
                              <a:gd name="T123" fmla="*/ 5374 h 130"/>
                              <a:gd name="T124" fmla="+- 0 3958 3890"/>
                              <a:gd name="T125" fmla="*/ T124 w 103"/>
                              <a:gd name="T126" fmla="+- 0 5380 5267"/>
                              <a:gd name="T127" fmla="*/ 5380 h 130"/>
                              <a:gd name="T128" fmla="+- 0 3929 3890"/>
                              <a:gd name="T129" fmla="*/ T128 w 103"/>
                              <a:gd name="T130" fmla="+- 0 5380 5267"/>
                              <a:gd name="T131" fmla="*/ 5380 h 130"/>
                              <a:gd name="T132" fmla="+- 0 3921 3890"/>
                              <a:gd name="T133" fmla="*/ T132 w 103"/>
                              <a:gd name="T134" fmla="+- 0 5374 5267"/>
                              <a:gd name="T135" fmla="*/ 5374 h 130"/>
                              <a:gd name="T136" fmla="+- 0 3913 3890"/>
                              <a:gd name="T137" fmla="*/ T136 w 103"/>
                              <a:gd name="T138" fmla="+- 0 5367 5267"/>
                              <a:gd name="T139" fmla="*/ 5367 h 130"/>
                              <a:gd name="T140" fmla="+- 0 3911 3890"/>
                              <a:gd name="T141" fmla="*/ T140 w 103"/>
                              <a:gd name="T142" fmla="+- 0 5354 5267"/>
                              <a:gd name="T143" fmla="*/ 5354 h 130"/>
                              <a:gd name="T144" fmla="+- 0 3890 3890"/>
                              <a:gd name="T145" fmla="*/ T144 w 103"/>
                              <a:gd name="T146" fmla="+- 0 5358 5267"/>
                              <a:gd name="T147" fmla="*/ 5358 h 130"/>
                              <a:gd name="T148" fmla="+- 0 3894 3890"/>
                              <a:gd name="T149" fmla="*/ T148 w 103"/>
                              <a:gd name="T150" fmla="+- 0 5377 5267"/>
                              <a:gd name="T151" fmla="*/ 5377 h 130"/>
                              <a:gd name="T152" fmla="+- 0 3906 3890"/>
                              <a:gd name="T153" fmla="*/ T152 w 103"/>
                              <a:gd name="T154" fmla="+- 0 5387 5267"/>
                              <a:gd name="T155" fmla="*/ 5387 h 130"/>
                              <a:gd name="T156" fmla="+- 0 3919 3890"/>
                              <a:gd name="T157" fmla="*/ T156 w 103"/>
                              <a:gd name="T158" fmla="+- 0 5398 5267"/>
                              <a:gd name="T159" fmla="*/ 5398 h 130"/>
                              <a:gd name="T160" fmla="+- 0 3958 3890"/>
                              <a:gd name="T161" fmla="*/ T160 w 103"/>
                              <a:gd name="T162" fmla="+- 0 5398 5267"/>
                              <a:gd name="T163" fmla="*/ 5398 h 130"/>
                              <a:gd name="T164" fmla="+- 0 3970 3890"/>
                              <a:gd name="T165" fmla="*/ T164 w 103"/>
                              <a:gd name="T166" fmla="+- 0 5392 5267"/>
                              <a:gd name="T167" fmla="*/ 5392 h 130"/>
                              <a:gd name="T168" fmla="+- 0 3981 3890"/>
                              <a:gd name="T169" fmla="*/ T168 w 103"/>
                              <a:gd name="T170" fmla="+- 0 5387 5267"/>
                              <a:gd name="T171" fmla="*/ 5387 h 130"/>
                              <a:gd name="T172" fmla="+- 0 3987 3890"/>
                              <a:gd name="T173" fmla="*/ T172 w 103"/>
                              <a:gd name="T174" fmla="+- 0 5378 5267"/>
                              <a:gd name="T175" fmla="*/ 5378 h 130"/>
                              <a:gd name="T176" fmla="+- 0 3994 3890"/>
                              <a:gd name="T177" fmla="*/ T176 w 103"/>
                              <a:gd name="T178" fmla="+- 0 5369 5267"/>
                              <a:gd name="T179" fmla="*/ 5369 h 130"/>
                              <a:gd name="T180" fmla="+- 0 3994 3890"/>
                              <a:gd name="T181" fmla="*/ T180 w 103"/>
                              <a:gd name="T182" fmla="+- 0 5347 5267"/>
                              <a:gd name="T183" fmla="*/ 5347 h 130"/>
                              <a:gd name="T184" fmla="+- 0 3988 3890"/>
                              <a:gd name="T185" fmla="*/ T184 w 103"/>
                              <a:gd name="T186" fmla="+- 0 5340 5267"/>
                              <a:gd name="T187" fmla="*/ 5340 h 130"/>
                              <a:gd name="T188" fmla="+- 0 3983 3890"/>
                              <a:gd name="T189" fmla="*/ T188 w 103"/>
                              <a:gd name="T190" fmla="+- 0 5333 5267"/>
                              <a:gd name="T191" fmla="*/ 5333 h 130"/>
                              <a:gd name="T192" fmla="+- 0 3975 3890"/>
                              <a:gd name="T193" fmla="*/ T192 w 103"/>
                              <a:gd name="T194" fmla="+- 0 5329 5267"/>
                              <a:gd name="T195" fmla="*/ 5329 h 130"/>
                              <a:gd name="T196" fmla="+- 0 3966 3890"/>
                              <a:gd name="T197" fmla="*/ T196 w 103"/>
                              <a:gd name="T198" fmla="+- 0 5325 5267"/>
                              <a:gd name="T199" fmla="*/ 5325 h 130"/>
                              <a:gd name="T200" fmla="+- 0 3943 3890"/>
                              <a:gd name="T201" fmla="*/ T200 w 103"/>
                              <a:gd name="T202" fmla="+- 0 5319 5267"/>
                              <a:gd name="T203" fmla="*/ 5319 h 130"/>
                              <a:gd name="T204" fmla="+- 0 3928 3890"/>
                              <a:gd name="T205" fmla="*/ T204 w 103"/>
                              <a:gd name="T206" fmla="+- 0 5315 5267"/>
                              <a:gd name="T207" fmla="*/ 5315 h 130"/>
                              <a:gd name="T208" fmla="+- 0 3925 3890"/>
                              <a:gd name="T209" fmla="*/ T208 w 103"/>
                              <a:gd name="T210" fmla="+- 0 5314 5267"/>
                              <a:gd name="T211" fmla="*/ 5314 h 130"/>
                              <a:gd name="T212" fmla="+- 0 3919 3890"/>
                              <a:gd name="T213" fmla="*/ T212 w 103"/>
                              <a:gd name="T214" fmla="+- 0 5312 5267"/>
                              <a:gd name="T215" fmla="*/ 5312 h 130"/>
                              <a:gd name="T216" fmla="+- 0 3914 3890"/>
                              <a:gd name="T217" fmla="*/ T216 w 103"/>
                              <a:gd name="T218" fmla="+- 0 5305 5267"/>
                              <a:gd name="T219" fmla="*/ 5305 h 130"/>
                              <a:gd name="T220" fmla="+- 0 3914 3890"/>
                              <a:gd name="T221" fmla="*/ T220 w 103"/>
                              <a:gd name="T222" fmla="+- 0 5294 5267"/>
                              <a:gd name="T223" fmla="*/ 52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3"/>
                                </a:lnTo>
                                <a:lnTo>
                                  <a:pt x="36" y="18"/>
                                </a:lnTo>
                                <a:lnTo>
                                  <a:pt x="63" y="18"/>
                                </a:lnTo>
                                <a:lnTo>
                                  <a:pt x="70" y="23"/>
                                </a:lnTo>
                                <a:lnTo>
                                  <a:pt x="77" y="29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9"/>
                                </a:lnTo>
                                <a:lnTo>
                                  <a:pt x="75" y="5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11" y="14"/>
                                </a:lnTo>
                                <a:lnTo>
                                  <a:pt x="7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1"/>
                                </a:lnTo>
                                <a:lnTo>
                                  <a:pt x="22" y="65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7"/>
                                </a:lnTo>
                                <a:lnTo>
                                  <a:pt x="23" y="100"/>
                                </a:lnTo>
                                <a:lnTo>
                                  <a:pt x="21" y="87"/>
                                </a:lnTo>
                                <a:lnTo>
                                  <a:pt x="0" y="91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1"/>
                                </a:lnTo>
                                <a:lnTo>
                                  <a:pt x="68" y="131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02"/>
                                </a:lnTo>
                                <a:lnTo>
                                  <a:pt x="104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6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7"/>
                                </a:lnTo>
                                <a:lnTo>
                                  <a:pt x="29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40"/>
                        <wps:cNvSpPr>
                          <a:spLocks/>
                        </wps:cNvSpPr>
                        <wps:spPr bwMode="auto">
                          <a:xfrm>
                            <a:off x="4023" y="5371"/>
                            <a:ext cx="25" cy="58"/>
                          </a:xfrm>
                          <a:custGeom>
                            <a:avLst/>
                            <a:gdLst>
                              <a:gd name="T0" fmla="+- 0 4029 4023"/>
                              <a:gd name="T1" fmla="*/ T0 w 25"/>
                              <a:gd name="T2" fmla="+- 0 5429 5371"/>
                              <a:gd name="T3" fmla="*/ 5429 h 58"/>
                              <a:gd name="T4" fmla="+- 0 4039 4023"/>
                              <a:gd name="T5" fmla="*/ T4 w 25"/>
                              <a:gd name="T6" fmla="+- 0 5424 5371"/>
                              <a:gd name="T7" fmla="*/ 5424 h 58"/>
                              <a:gd name="T8" fmla="+- 0 4043 4023"/>
                              <a:gd name="T9" fmla="*/ T8 w 25"/>
                              <a:gd name="T10" fmla="+- 0 5416 5371"/>
                              <a:gd name="T11" fmla="*/ 5416 h 58"/>
                              <a:gd name="T12" fmla="+- 0 4048 4023"/>
                              <a:gd name="T13" fmla="*/ T12 w 25"/>
                              <a:gd name="T14" fmla="+- 0 5408 5371"/>
                              <a:gd name="T15" fmla="*/ 5408 h 58"/>
                              <a:gd name="T16" fmla="+- 0 4048 4023"/>
                              <a:gd name="T17" fmla="*/ T16 w 25"/>
                              <a:gd name="T18" fmla="+- 0 5371 5371"/>
                              <a:gd name="T19" fmla="*/ 5371 h 58"/>
                              <a:gd name="T20" fmla="+- 0 4024 4023"/>
                              <a:gd name="T21" fmla="*/ T20 w 25"/>
                              <a:gd name="T22" fmla="+- 0 5371 5371"/>
                              <a:gd name="T23" fmla="*/ 5371 h 58"/>
                              <a:gd name="T24" fmla="+- 0 4024 4023"/>
                              <a:gd name="T25" fmla="*/ T24 w 25"/>
                              <a:gd name="T26" fmla="+- 0 5395 5371"/>
                              <a:gd name="T27" fmla="*/ 5395 h 58"/>
                              <a:gd name="T28" fmla="+- 0 4036 4023"/>
                              <a:gd name="T29" fmla="*/ T28 w 25"/>
                              <a:gd name="T30" fmla="+- 0 5395 5371"/>
                              <a:gd name="T31" fmla="*/ 5395 h 58"/>
                              <a:gd name="T32" fmla="+- 0 4036 4023"/>
                              <a:gd name="T33" fmla="*/ T32 w 25"/>
                              <a:gd name="T34" fmla="+- 0 5405 5371"/>
                              <a:gd name="T35" fmla="*/ 5405 h 58"/>
                              <a:gd name="T36" fmla="+- 0 4033 4023"/>
                              <a:gd name="T37" fmla="*/ T36 w 25"/>
                              <a:gd name="T38" fmla="+- 0 5411 5371"/>
                              <a:gd name="T39" fmla="*/ 5411 h 58"/>
                              <a:gd name="T40" fmla="+- 0 4029 4023"/>
                              <a:gd name="T41" fmla="*/ T40 w 25"/>
                              <a:gd name="T42" fmla="+- 0 5417 5371"/>
                              <a:gd name="T43" fmla="*/ 5417 h 58"/>
                              <a:gd name="T44" fmla="+- 0 4023 4023"/>
                              <a:gd name="T45" fmla="*/ T44 w 25"/>
                              <a:gd name="T46" fmla="+- 0 5420 5371"/>
                              <a:gd name="T47" fmla="*/ 5420 h 58"/>
                              <a:gd name="T48" fmla="+- 0 4029 4023"/>
                              <a:gd name="T49" fmla="*/ T48 w 25"/>
                              <a:gd name="T50" fmla="+- 0 5429 5371"/>
                              <a:gd name="T51" fmla="*/ 542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58">
                                <a:moveTo>
                                  <a:pt x="6" y="58"/>
                                </a:moveTo>
                                <a:lnTo>
                                  <a:pt x="16" y="53"/>
                                </a:lnTo>
                                <a:lnTo>
                                  <a:pt x="20" y="45"/>
                                </a:lnTo>
                                <a:lnTo>
                                  <a:pt x="25" y="37"/>
                                </a:lnTo>
                                <a:lnTo>
                                  <a:pt x="25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34"/>
                                </a:lnTo>
                                <a:lnTo>
                                  <a:pt x="10" y="40"/>
                                </a:lnTo>
                                <a:lnTo>
                                  <a:pt x="6" y="46"/>
                                </a:lnTo>
                                <a:lnTo>
                                  <a:pt x="0" y="49"/>
                                </a:lnTo>
                                <a:lnTo>
                                  <a:pt x="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39"/>
                        <wps:cNvSpPr>
                          <a:spLocks/>
                        </wps:cNvSpPr>
                        <wps:spPr bwMode="auto">
                          <a:xfrm>
                            <a:off x="5906" y="5220"/>
                            <a:ext cx="154" cy="178"/>
                          </a:xfrm>
                          <a:custGeom>
                            <a:avLst/>
                            <a:gdLst>
                              <a:gd name="T0" fmla="+- 0 5975 5906"/>
                              <a:gd name="T1" fmla="*/ T0 w 154"/>
                              <a:gd name="T2" fmla="+- 0 5379 5220"/>
                              <a:gd name="T3" fmla="*/ 5379 h 178"/>
                              <a:gd name="T4" fmla="+- 0 5955 5906"/>
                              <a:gd name="T5" fmla="*/ T4 w 154"/>
                              <a:gd name="T6" fmla="+- 0 5379 5220"/>
                              <a:gd name="T7" fmla="*/ 5379 h 178"/>
                              <a:gd name="T8" fmla="+- 0 5942 5906"/>
                              <a:gd name="T9" fmla="*/ T8 w 154"/>
                              <a:gd name="T10" fmla="+- 0 5365 5220"/>
                              <a:gd name="T11" fmla="*/ 5365 h 178"/>
                              <a:gd name="T12" fmla="+- 0 5939 5906"/>
                              <a:gd name="T13" fmla="*/ T12 w 154"/>
                              <a:gd name="T14" fmla="+- 0 5362 5220"/>
                              <a:gd name="T15" fmla="*/ 5362 h 178"/>
                              <a:gd name="T16" fmla="+- 0 5930 5906"/>
                              <a:gd name="T17" fmla="*/ T16 w 154"/>
                              <a:gd name="T18" fmla="+- 0 5338 5220"/>
                              <a:gd name="T19" fmla="*/ 5338 h 178"/>
                              <a:gd name="T20" fmla="+- 0 5929 5906"/>
                              <a:gd name="T21" fmla="*/ T20 w 154"/>
                              <a:gd name="T22" fmla="+- 0 5324 5220"/>
                              <a:gd name="T23" fmla="*/ 5324 h 178"/>
                              <a:gd name="T24" fmla="+- 0 5933 5906"/>
                              <a:gd name="T25" fmla="*/ T24 w 154"/>
                              <a:gd name="T26" fmla="+- 0 5295 5220"/>
                              <a:gd name="T27" fmla="*/ 5295 h 178"/>
                              <a:gd name="T28" fmla="+- 0 5941 5906"/>
                              <a:gd name="T29" fmla="*/ T28 w 154"/>
                              <a:gd name="T30" fmla="+- 0 5275 5220"/>
                              <a:gd name="T31" fmla="*/ 5275 h 178"/>
                              <a:gd name="T32" fmla="+- 0 5945 5906"/>
                              <a:gd name="T33" fmla="*/ T32 w 154"/>
                              <a:gd name="T34" fmla="+- 0 5267 5220"/>
                              <a:gd name="T35" fmla="*/ 5267 h 178"/>
                              <a:gd name="T36" fmla="+- 0 5966 5906"/>
                              <a:gd name="T37" fmla="*/ T36 w 154"/>
                              <a:gd name="T38" fmla="+- 0 5248 5220"/>
                              <a:gd name="T39" fmla="*/ 5248 h 178"/>
                              <a:gd name="T40" fmla="+- 0 5987 5906"/>
                              <a:gd name="T41" fmla="*/ T40 w 154"/>
                              <a:gd name="T42" fmla="+- 0 5240 5220"/>
                              <a:gd name="T43" fmla="*/ 5240 h 178"/>
                              <a:gd name="T44" fmla="+- 0 5996 5906"/>
                              <a:gd name="T45" fmla="*/ T44 w 154"/>
                              <a:gd name="T46" fmla="+- 0 5239 5220"/>
                              <a:gd name="T47" fmla="*/ 5239 h 178"/>
                              <a:gd name="T48" fmla="+- 0 6013 5906"/>
                              <a:gd name="T49" fmla="*/ T48 w 154"/>
                              <a:gd name="T50" fmla="+- 0 5239 5220"/>
                              <a:gd name="T51" fmla="*/ 5239 h 178"/>
                              <a:gd name="T52" fmla="+- 0 6024 5906"/>
                              <a:gd name="T53" fmla="*/ T52 w 154"/>
                              <a:gd name="T54" fmla="+- 0 5248 5220"/>
                              <a:gd name="T55" fmla="*/ 5248 h 178"/>
                              <a:gd name="T56" fmla="+- 0 6034 5906"/>
                              <a:gd name="T57" fmla="*/ T56 w 154"/>
                              <a:gd name="T58" fmla="+- 0 5257 5220"/>
                              <a:gd name="T59" fmla="*/ 5257 h 178"/>
                              <a:gd name="T60" fmla="+- 0 6038 5906"/>
                              <a:gd name="T61" fmla="*/ T60 w 154"/>
                              <a:gd name="T62" fmla="+- 0 5276 5220"/>
                              <a:gd name="T63" fmla="*/ 5276 h 178"/>
                              <a:gd name="T64" fmla="+- 0 6059 5906"/>
                              <a:gd name="T65" fmla="*/ T64 w 154"/>
                              <a:gd name="T66" fmla="+- 0 5274 5220"/>
                              <a:gd name="T67" fmla="*/ 5274 h 178"/>
                              <a:gd name="T68" fmla="+- 0 6058 5906"/>
                              <a:gd name="T69" fmla="*/ T68 w 154"/>
                              <a:gd name="T70" fmla="+- 0 5268 5220"/>
                              <a:gd name="T71" fmla="*/ 5268 h 178"/>
                              <a:gd name="T72" fmla="+- 0 6047 5906"/>
                              <a:gd name="T73" fmla="*/ T72 w 154"/>
                              <a:gd name="T74" fmla="+- 0 5243 5220"/>
                              <a:gd name="T75" fmla="*/ 5243 h 178"/>
                              <a:gd name="T76" fmla="+- 0 6040 5906"/>
                              <a:gd name="T77" fmla="*/ T76 w 154"/>
                              <a:gd name="T78" fmla="+- 0 5235 5220"/>
                              <a:gd name="T79" fmla="*/ 5235 h 178"/>
                              <a:gd name="T80" fmla="+- 0 6032 5906"/>
                              <a:gd name="T81" fmla="*/ T80 w 154"/>
                              <a:gd name="T82" fmla="+- 0 5229 5220"/>
                              <a:gd name="T83" fmla="*/ 5229 h 178"/>
                              <a:gd name="T84" fmla="+- 0 6007 5906"/>
                              <a:gd name="T85" fmla="*/ T84 w 154"/>
                              <a:gd name="T86" fmla="+- 0 5221 5220"/>
                              <a:gd name="T87" fmla="*/ 5221 h 178"/>
                              <a:gd name="T88" fmla="+- 0 5995 5906"/>
                              <a:gd name="T89" fmla="*/ T88 w 154"/>
                              <a:gd name="T90" fmla="+- 0 5220 5220"/>
                              <a:gd name="T91" fmla="*/ 5220 h 178"/>
                              <a:gd name="T92" fmla="+- 0 5984 5906"/>
                              <a:gd name="T93" fmla="*/ T92 w 154"/>
                              <a:gd name="T94" fmla="+- 0 5221 5220"/>
                              <a:gd name="T95" fmla="*/ 5221 h 178"/>
                              <a:gd name="T96" fmla="+- 0 5957 5906"/>
                              <a:gd name="T97" fmla="*/ T96 w 154"/>
                              <a:gd name="T98" fmla="+- 0 5230 5220"/>
                              <a:gd name="T99" fmla="*/ 5230 h 178"/>
                              <a:gd name="T100" fmla="+- 0 5940 5906"/>
                              <a:gd name="T101" fmla="*/ T100 w 154"/>
                              <a:gd name="T102" fmla="+- 0 5241 5220"/>
                              <a:gd name="T103" fmla="*/ 5241 h 178"/>
                              <a:gd name="T104" fmla="+- 0 5934 5906"/>
                              <a:gd name="T105" fmla="*/ T104 w 154"/>
                              <a:gd name="T106" fmla="+- 0 5247 5220"/>
                              <a:gd name="T107" fmla="*/ 5247 h 178"/>
                              <a:gd name="T108" fmla="+- 0 5917 5906"/>
                              <a:gd name="T109" fmla="*/ T108 w 154"/>
                              <a:gd name="T110" fmla="+- 0 5273 5220"/>
                              <a:gd name="T111" fmla="*/ 5273 h 178"/>
                              <a:gd name="T112" fmla="+- 0 5909 5906"/>
                              <a:gd name="T113" fmla="*/ T112 w 154"/>
                              <a:gd name="T114" fmla="+- 0 5298 5220"/>
                              <a:gd name="T115" fmla="*/ 5298 h 178"/>
                              <a:gd name="T116" fmla="+- 0 5906 5906"/>
                              <a:gd name="T117" fmla="*/ T116 w 154"/>
                              <a:gd name="T118" fmla="+- 0 5316 5220"/>
                              <a:gd name="T119" fmla="*/ 5316 h 178"/>
                              <a:gd name="T120" fmla="+- 0 5906 5906"/>
                              <a:gd name="T121" fmla="*/ T120 w 154"/>
                              <a:gd name="T122" fmla="+- 0 5324 5220"/>
                              <a:gd name="T123" fmla="*/ 5324 h 178"/>
                              <a:gd name="T124" fmla="+- 0 5910 5906"/>
                              <a:gd name="T125" fmla="*/ T124 w 154"/>
                              <a:gd name="T126" fmla="+- 0 5352 5220"/>
                              <a:gd name="T127" fmla="*/ 5352 h 178"/>
                              <a:gd name="T128" fmla="+- 0 5919 5906"/>
                              <a:gd name="T129" fmla="*/ T128 w 154"/>
                              <a:gd name="T130" fmla="+- 0 5372 5220"/>
                              <a:gd name="T131" fmla="*/ 5372 h 178"/>
                              <a:gd name="T132" fmla="+- 0 5924 5906"/>
                              <a:gd name="T133" fmla="*/ T132 w 154"/>
                              <a:gd name="T134" fmla="+- 0 5379 5220"/>
                              <a:gd name="T135" fmla="*/ 5379 h 178"/>
                              <a:gd name="T136" fmla="+- 0 5939 5906"/>
                              <a:gd name="T137" fmla="*/ T136 w 154"/>
                              <a:gd name="T138" fmla="+- 0 5390 5220"/>
                              <a:gd name="T139" fmla="*/ 5390 h 178"/>
                              <a:gd name="T140" fmla="+- 0 5963 5906"/>
                              <a:gd name="T141" fmla="*/ T140 w 154"/>
                              <a:gd name="T142" fmla="+- 0 5397 5220"/>
                              <a:gd name="T143" fmla="*/ 5397 h 178"/>
                              <a:gd name="T144" fmla="+- 0 5974 5906"/>
                              <a:gd name="T145" fmla="*/ T144 w 154"/>
                              <a:gd name="T146" fmla="+- 0 5398 5220"/>
                              <a:gd name="T147" fmla="*/ 5398 h 178"/>
                              <a:gd name="T148" fmla="+- 0 5987 5906"/>
                              <a:gd name="T149" fmla="*/ T148 w 154"/>
                              <a:gd name="T150" fmla="+- 0 5396 5220"/>
                              <a:gd name="T151" fmla="*/ 5396 h 178"/>
                              <a:gd name="T152" fmla="+- 0 6011 5906"/>
                              <a:gd name="T153" fmla="*/ T152 w 154"/>
                              <a:gd name="T154" fmla="+- 0 5388 5220"/>
                              <a:gd name="T155" fmla="*/ 5388 h 178"/>
                              <a:gd name="T156" fmla="+- 0 6020 5906"/>
                              <a:gd name="T157" fmla="*/ T156 w 154"/>
                              <a:gd name="T158" fmla="+- 0 5382 5220"/>
                              <a:gd name="T159" fmla="*/ 5382 h 178"/>
                              <a:gd name="T160" fmla="+- 0 6034 5906"/>
                              <a:gd name="T161" fmla="*/ T160 w 154"/>
                              <a:gd name="T162" fmla="+- 0 5368 5220"/>
                              <a:gd name="T163" fmla="*/ 5368 h 178"/>
                              <a:gd name="T164" fmla="+- 0 6047 5906"/>
                              <a:gd name="T165" fmla="*/ T164 w 154"/>
                              <a:gd name="T166" fmla="+- 0 5347 5220"/>
                              <a:gd name="T167" fmla="*/ 5347 h 178"/>
                              <a:gd name="T168" fmla="+- 0 6051 5906"/>
                              <a:gd name="T169" fmla="*/ T168 w 154"/>
                              <a:gd name="T170" fmla="+- 0 5337 5220"/>
                              <a:gd name="T171" fmla="*/ 5337 h 178"/>
                              <a:gd name="T172" fmla="+- 0 6029 5906"/>
                              <a:gd name="T173" fmla="*/ T172 w 154"/>
                              <a:gd name="T174" fmla="+- 0 5334 5220"/>
                              <a:gd name="T175" fmla="*/ 5334 h 178"/>
                              <a:gd name="T176" fmla="+- 0 6022 5906"/>
                              <a:gd name="T177" fmla="*/ T176 w 154"/>
                              <a:gd name="T178" fmla="+- 0 5355 5220"/>
                              <a:gd name="T179" fmla="*/ 5355 h 178"/>
                              <a:gd name="T180" fmla="+- 0 6008 5906"/>
                              <a:gd name="T181" fmla="*/ T180 w 154"/>
                              <a:gd name="T182" fmla="+- 0 5367 5220"/>
                              <a:gd name="T183" fmla="*/ 5367 h 178"/>
                              <a:gd name="T184" fmla="+- 0 5993 5906"/>
                              <a:gd name="T185" fmla="*/ T184 w 154"/>
                              <a:gd name="T186" fmla="+- 0 5379 5220"/>
                              <a:gd name="T187" fmla="*/ 5379 h 178"/>
                              <a:gd name="T188" fmla="+- 0 5975 5906"/>
                              <a:gd name="T189" fmla="*/ T188 w 154"/>
                              <a:gd name="T190" fmla="+- 0 5379 5220"/>
                              <a:gd name="T191" fmla="*/ 537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" h="178">
                                <a:moveTo>
                                  <a:pt x="69" y="159"/>
                                </a:moveTo>
                                <a:lnTo>
                                  <a:pt x="49" y="159"/>
                                </a:lnTo>
                                <a:lnTo>
                                  <a:pt x="36" y="145"/>
                                </a:lnTo>
                                <a:lnTo>
                                  <a:pt x="33" y="142"/>
                                </a:lnTo>
                                <a:lnTo>
                                  <a:pt x="24" y="118"/>
                                </a:lnTo>
                                <a:lnTo>
                                  <a:pt x="23" y="104"/>
                                </a:lnTo>
                                <a:lnTo>
                                  <a:pt x="27" y="75"/>
                                </a:lnTo>
                                <a:lnTo>
                                  <a:pt x="35" y="55"/>
                                </a:lnTo>
                                <a:lnTo>
                                  <a:pt x="39" y="47"/>
                                </a:lnTo>
                                <a:lnTo>
                                  <a:pt x="60" y="28"/>
                                </a:lnTo>
                                <a:lnTo>
                                  <a:pt x="81" y="20"/>
                                </a:lnTo>
                                <a:lnTo>
                                  <a:pt x="90" y="19"/>
                                </a:lnTo>
                                <a:lnTo>
                                  <a:pt x="107" y="19"/>
                                </a:lnTo>
                                <a:lnTo>
                                  <a:pt x="118" y="28"/>
                                </a:lnTo>
                                <a:lnTo>
                                  <a:pt x="128" y="37"/>
                                </a:lnTo>
                                <a:lnTo>
                                  <a:pt x="132" y="56"/>
                                </a:lnTo>
                                <a:lnTo>
                                  <a:pt x="153" y="54"/>
                                </a:lnTo>
                                <a:lnTo>
                                  <a:pt x="152" y="48"/>
                                </a:lnTo>
                                <a:lnTo>
                                  <a:pt x="141" y="23"/>
                                </a:lnTo>
                                <a:lnTo>
                                  <a:pt x="134" y="15"/>
                                </a:lnTo>
                                <a:lnTo>
                                  <a:pt x="126" y="9"/>
                                </a:lnTo>
                                <a:lnTo>
                                  <a:pt x="101" y="1"/>
                                </a:lnTo>
                                <a:lnTo>
                                  <a:pt x="89" y="0"/>
                                </a:lnTo>
                                <a:lnTo>
                                  <a:pt x="78" y="1"/>
                                </a:lnTo>
                                <a:lnTo>
                                  <a:pt x="51" y="10"/>
                                </a:lnTo>
                                <a:lnTo>
                                  <a:pt x="34" y="21"/>
                                </a:lnTo>
                                <a:lnTo>
                                  <a:pt x="28" y="27"/>
                                </a:lnTo>
                                <a:lnTo>
                                  <a:pt x="11" y="53"/>
                                </a:lnTo>
                                <a:lnTo>
                                  <a:pt x="3" y="78"/>
                                </a:lnTo>
                                <a:lnTo>
                                  <a:pt x="0" y="96"/>
                                </a:lnTo>
                                <a:lnTo>
                                  <a:pt x="0" y="104"/>
                                </a:lnTo>
                                <a:lnTo>
                                  <a:pt x="4" y="132"/>
                                </a:lnTo>
                                <a:lnTo>
                                  <a:pt x="13" y="152"/>
                                </a:lnTo>
                                <a:lnTo>
                                  <a:pt x="18" y="159"/>
                                </a:lnTo>
                                <a:lnTo>
                                  <a:pt x="33" y="170"/>
                                </a:lnTo>
                                <a:lnTo>
                                  <a:pt x="57" y="177"/>
                                </a:lnTo>
                                <a:lnTo>
                                  <a:pt x="68" y="178"/>
                                </a:lnTo>
                                <a:lnTo>
                                  <a:pt x="81" y="176"/>
                                </a:lnTo>
                                <a:lnTo>
                                  <a:pt x="105" y="168"/>
                                </a:lnTo>
                                <a:lnTo>
                                  <a:pt x="114" y="162"/>
                                </a:lnTo>
                                <a:lnTo>
                                  <a:pt x="128" y="148"/>
                                </a:lnTo>
                                <a:lnTo>
                                  <a:pt x="141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23" y="114"/>
                                </a:lnTo>
                                <a:lnTo>
                                  <a:pt x="116" y="135"/>
                                </a:lnTo>
                                <a:lnTo>
                                  <a:pt x="102" y="147"/>
                                </a:lnTo>
                                <a:lnTo>
                                  <a:pt x="87" y="159"/>
                                </a:lnTo>
                                <a:lnTo>
                                  <a:pt x="6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38"/>
                        <wps:cNvSpPr>
                          <a:spLocks/>
                        </wps:cNvSpPr>
                        <wps:spPr bwMode="auto">
                          <a:xfrm>
                            <a:off x="6069" y="5267"/>
                            <a:ext cx="51" cy="130"/>
                          </a:xfrm>
                          <a:custGeom>
                            <a:avLst/>
                            <a:gdLst>
                              <a:gd name="T0" fmla="+- 0 6090 6069"/>
                              <a:gd name="T1" fmla="*/ T0 w 51"/>
                              <a:gd name="T2" fmla="+- 0 5363 5267"/>
                              <a:gd name="T3" fmla="*/ 5363 h 130"/>
                              <a:gd name="T4" fmla="+- 0 6093 6069"/>
                              <a:gd name="T5" fmla="*/ T4 w 51"/>
                              <a:gd name="T6" fmla="+- 0 5391 5267"/>
                              <a:gd name="T7" fmla="*/ 5391 h 130"/>
                              <a:gd name="T8" fmla="+- 0 6105 6069"/>
                              <a:gd name="T9" fmla="*/ T8 w 51"/>
                              <a:gd name="T10" fmla="+- 0 5398 5267"/>
                              <a:gd name="T11" fmla="*/ 5398 h 130"/>
                              <a:gd name="T12" fmla="+- 0 6120 6069"/>
                              <a:gd name="T13" fmla="*/ T12 w 51"/>
                              <a:gd name="T14" fmla="+- 0 5398 5267"/>
                              <a:gd name="T15" fmla="*/ 5398 h 130"/>
                              <a:gd name="T16" fmla="+- 0 6120 6069"/>
                              <a:gd name="T17" fmla="*/ T16 w 51"/>
                              <a:gd name="T18" fmla="+- 0 5381 5267"/>
                              <a:gd name="T19" fmla="*/ 5381 h 130"/>
                              <a:gd name="T20" fmla="+- 0 6107 6069"/>
                              <a:gd name="T21" fmla="*/ T20 w 51"/>
                              <a:gd name="T22" fmla="+- 0 5381 5267"/>
                              <a:gd name="T23" fmla="*/ 5381 h 130"/>
                              <a:gd name="T24" fmla="+- 0 6099 6069"/>
                              <a:gd name="T25" fmla="*/ T24 w 51"/>
                              <a:gd name="T26" fmla="+- 0 5372 5267"/>
                              <a:gd name="T27" fmla="*/ 5372 h 130"/>
                              <a:gd name="T28" fmla="+- 0 6090 6069"/>
                              <a:gd name="T29" fmla="*/ T28 w 51"/>
                              <a:gd name="T30" fmla="+- 0 5363 5267"/>
                              <a:gd name="T31" fmla="*/ 536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30">
                                <a:moveTo>
                                  <a:pt x="21" y="96"/>
                                </a:moveTo>
                                <a:lnTo>
                                  <a:pt x="24" y="124"/>
                                </a:lnTo>
                                <a:lnTo>
                                  <a:pt x="36" y="131"/>
                                </a:lnTo>
                                <a:lnTo>
                                  <a:pt x="51" y="131"/>
                                </a:lnTo>
                                <a:lnTo>
                                  <a:pt x="51" y="114"/>
                                </a:lnTo>
                                <a:lnTo>
                                  <a:pt x="38" y="114"/>
                                </a:lnTo>
                                <a:lnTo>
                                  <a:pt x="30" y="105"/>
                                </a:lnTo>
                                <a:lnTo>
                                  <a:pt x="2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37"/>
                        <wps:cNvSpPr>
                          <a:spLocks/>
                        </wps:cNvSpPr>
                        <wps:spPr bwMode="auto">
                          <a:xfrm>
                            <a:off x="6069" y="5267"/>
                            <a:ext cx="51" cy="130"/>
                          </a:xfrm>
                          <a:custGeom>
                            <a:avLst/>
                            <a:gdLst>
                              <a:gd name="T0" fmla="+- 0 6153 6069"/>
                              <a:gd name="T1" fmla="*/ T0 w 51"/>
                              <a:gd name="T2" fmla="+- 0 5388 5267"/>
                              <a:gd name="T3" fmla="*/ 5388 h 130"/>
                              <a:gd name="T4" fmla="+- 0 6169 6069"/>
                              <a:gd name="T5" fmla="*/ T4 w 51"/>
                              <a:gd name="T6" fmla="+- 0 5378 5267"/>
                              <a:gd name="T7" fmla="*/ 5378 h 130"/>
                              <a:gd name="T8" fmla="+- 0 6178 6069"/>
                              <a:gd name="T9" fmla="*/ T8 w 51"/>
                              <a:gd name="T10" fmla="+- 0 5359 5267"/>
                              <a:gd name="T11" fmla="*/ 5359 h 130"/>
                              <a:gd name="T12" fmla="+- 0 6186 6069"/>
                              <a:gd name="T13" fmla="*/ T12 w 51"/>
                              <a:gd name="T14" fmla="+- 0 5332 5267"/>
                              <a:gd name="T15" fmla="*/ 5332 h 130"/>
                              <a:gd name="T16" fmla="+- 0 6187 6069"/>
                              <a:gd name="T17" fmla="*/ T16 w 51"/>
                              <a:gd name="T18" fmla="+- 0 5319 5267"/>
                              <a:gd name="T19" fmla="*/ 5319 h 130"/>
                              <a:gd name="T20" fmla="+- 0 6180 6069"/>
                              <a:gd name="T21" fmla="*/ T20 w 51"/>
                              <a:gd name="T22" fmla="+- 0 5291 5267"/>
                              <a:gd name="T23" fmla="*/ 5291 h 130"/>
                              <a:gd name="T24" fmla="+- 0 6173 6069"/>
                              <a:gd name="T25" fmla="*/ T24 w 51"/>
                              <a:gd name="T26" fmla="+- 0 5282 5267"/>
                              <a:gd name="T27" fmla="*/ 5282 h 130"/>
                              <a:gd name="T28" fmla="+- 0 6159 6069"/>
                              <a:gd name="T29" fmla="*/ T28 w 51"/>
                              <a:gd name="T30" fmla="+- 0 5267 5267"/>
                              <a:gd name="T31" fmla="*/ 5267 h 130"/>
                              <a:gd name="T32" fmla="+- 0 6137 6069"/>
                              <a:gd name="T33" fmla="*/ T32 w 51"/>
                              <a:gd name="T34" fmla="+- 0 5267 5267"/>
                              <a:gd name="T35" fmla="*/ 5267 h 130"/>
                              <a:gd name="T36" fmla="+- 0 6120 6069"/>
                              <a:gd name="T37" fmla="*/ T36 w 51"/>
                              <a:gd name="T38" fmla="+- 0 5270 5267"/>
                              <a:gd name="T39" fmla="*/ 5270 h 130"/>
                              <a:gd name="T40" fmla="+- 0 6098 6069"/>
                              <a:gd name="T41" fmla="*/ T40 w 51"/>
                              <a:gd name="T42" fmla="+- 0 5280 5267"/>
                              <a:gd name="T43" fmla="*/ 5280 h 130"/>
                              <a:gd name="T44" fmla="+- 0 6090 6069"/>
                              <a:gd name="T45" fmla="*/ T44 w 51"/>
                              <a:gd name="T46" fmla="+- 0 5287 5267"/>
                              <a:gd name="T47" fmla="*/ 5287 h 130"/>
                              <a:gd name="T48" fmla="+- 0 6087 6069"/>
                              <a:gd name="T49" fmla="*/ T48 w 51"/>
                              <a:gd name="T50" fmla="+- 0 5292 5267"/>
                              <a:gd name="T51" fmla="*/ 5292 h 130"/>
                              <a:gd name="T52" fmla="+- 0 6074 6069"/>
                              <a:gd name="T53" fmla="*/ T52 w 51"/>
                              <a:gd name="T54" fmla="+- 0 5317 5267"/>
                              <a:gd name="T55" fmla="*/ 5317 h 130"/>
                              <a:gd name="T56" fmla="+- 0 6070 6069"/>
                              <a:gd name="T57" fmla="*/ T56 w 51"/>
                              <a:gd name="T58" fmla="+- 0 5338 5267"/>
                              <a:gd name="T59" fmla="*/ 5338 h 130"/>
                              <a:gd name="T60" fmla="+- 0 6069 6069"/>
                              <a:gd name="T61" fmla="*/ T60 w 51"/>
                              <a:gd name="T62" fmla="+- 0 5348 5267"/>
                              <a:gd name="T63" fmla="*/ 5348 h 130"/>
                              <a:gd name="T64" fmla="+- 0 6069 6069"/>
                              <a:gd name="T65" fmla="*/ T64 w 51"/>
                              <a:gd name="T66" fmla="+- 0 5362 5267"/>
                              <a:gd name="T67" fmla="*/ 5362 h 130"/>
                              <a:gd name="T68" fmla="+- 0 6075 6069"/>
                              <a:gd name="T69" fmla="*/ T68 w 51"/>
                              <a:gd name="T70" fmla="+- 0 5374 5267"/>
                              <a:gd name="T71" fmla="*/ 5374 h 130"/>
                              <a:gd name="T72" fmla="+- 0 6081 6069"/>
                              <a:gd name="T73" fmla="*/ T72 w 51"/>
                              <a:gd name="T74" fmla="+- 0 5385 5267"/>
                              <a:gd name="T75" fmla="*/ 5385 h 130"/>
                              <a:gd name="T76" fmla="+- 0 6093 6069"/>
                              <a:gd name="T77" fmla="*/ T76 w 51"/>
                              <a:gd name="T78" fmla="+- 0 5391 5267"/>
                              <a:gd name="T79" fmla="*/ 5391 h 130"/>
                              <a:gd name="T80" fmla="+- 0 6090 6069"/>
                              <a:gd name="T81" fmla="*/ T80 w 51"/>
                              <a:gd name="T82" fmla="+- 0 5363 5267"/>
                              <a:gd name="T83" fmla="*/ 5363 h 130"/>
                              <a:gd name="T84" fmla="+- 0 6090 6069"/>
                              <a:gd name="T85" fmla="*/ T84 w 51"/>
                              <a:gd name="T86" fmla="+- 0 5336 5267"/>
                              <a:gd name="T87" fmla="*/ 5336 h 130"/>
                              <a:gd name="T88" fmla="+- 0 6093 6069"/>
                              <a:gd name="T89" fmla="*/ T88 w 51"/>
                              <a:gd name="T90" fmla="+- 0 5324 5267"/>
                              <a:gd name="T91" fmla="*/ 5324 h 130"/>
                              <a:gd name="T92" fmla="+- 0 6096 6069"/>
                              <a:gd name="T93" fmla="*/ T92 w 51"/>
                              <a:gd name="T94" fmla="+- 0 5312 5267"/>
                              <a:gd name="T95" fmla="*/ 5312 h 130"/>
                              <a:gd name="T96" fmla="+- 0 6103 6069"/>
                              <a:gd name="T97" fmla="*/ T96 w 51"/>
                              <a:gd name="T98" fmla="+- 0 5303 5267"/>
                              <a:gd name="T99" fmla="*/ 5303 h 130"/>
                              <a:gd name="T100" fmla="+- 0 6110 6069"/>
                              <a:gd name="T101" fmla="*/ T100 w 51"/>
                              <a:gd name="T102" fmla="+- 0 5293 5267"/>
                              <a:gd name="T103" fmla="*/ 5293 h 130"/>
                              <a:gd name="T104" fmla="+- 0 6118 6069"/>
                              <a:gd name="T105" fmla="*/ T104 w 51"/>
                              <a:gd name="T106" fmla="+- 0 5289 5267"/>
                              <a:gd name="T107" fmla="*/ 5289 h 130"/>
                              <a:gd name="T108" fmla="+- 0 6126 6069"/>
                              <a:gd name="T109" fmla="*/ T108 w 51"/>
                              <a:gd name="T110" fmla="+- 0 5284 5267"/>
                              <a:gd name="T111" fmla="*/ 5284 h 130"/>
                              <a:gd name="T112" fmla="+- 0 6149 6069"/>
                              <a:gd name="T113" fmla="*/ T112 w 51"/>
                              <a:gd name="T114" fmla="+- 0 5284 5267"/>
                              <a:gd name="T115" fmla="*/ 5284 h 130"/>
                              <a:gd name="T116" fmla="+- 0 6157 6069"/>
                              <a:gd name="T117" fmla="*/ T116 w 51"/>
                              <a:gd name="T118" fmla="+- 0 5293 5267"/>
                              <a:gd name="T119" fmla="*/ 5293 h 130"/>
                              <a:gd name="T120" fmla="+- 0 6166 6069"/>
                              <a:gd name="T121" fmla="*/ T120 w 51"/>
                              <a:gd name="T122" fmla="+- 0 5303 5267"/>
                              <a:gd name="T123" fmla="*/ 5303 h 130"/>
                              <a:gd name="T124" fmla="+- 0 6166 6069"/>
                              <a:gd name="T125" fmla="*/ T124 w 51"/>
                              <a:gd name="T126" fmla="+- 0 5330 5267"/>
                              <a:gd name="T127" fmla="*/ 5330 h 130"/>
                              <a:gd name="T128" fmla="+- 0 6162 6069"/>
                              <a:gd name="T129" fmla="*/ T128 w 51"/>
                              <a:gd name="T130" fmla="+- 0 5342 5267"/>
                              <a:gd name="T131" fmla="*/ 5342 h 130"/>
                              <a:gd name="T132" fmla="+- 0 6160 6069"/>
                              <a:gd name="T133" fmla="*/ T132 w 51"/>
                              <a:gd name="T134" fmla="+- 0 5350 5267"/>
                              <a:gd name="T135" fmla="*/ 5350 h 130"/>
                              <a:gd name="T136" fmla="+- 0 6156 6069"/>
                              <a:gd name="T137" fmla="*/ T136 w 51"/>
                              <a:gd name="T138" fmla="+- 0 5357 5267"/>
                              <a:gd name="T139" fmla="*/ 5357 h 130"/>
                              <a:gd name="T140" fmla="+- 0 6152 6069"/>
                              <a:gd name="T141" fmla="*/ T140 w 51"/>
                              <a:gd name="T142" fmla="+- 0 5364 5267"/>
                              <a:gd name="T143" fmla="*/ 5364 h 130"/>
                              <a:gd name="T144" fmla="+- 0 6146 6069"/>
                              <a:gd name="T145" fmla="*/ T144 w 51"/>
                              <a:gd name="T146" fmla="+- 0 5370 5267"/>
                              <a:gd name="T147" fmla="*/ 5370 h 130"/>
                              <a:gd name="T148" fmla="+- 0 6140 6069"/>
                              <a:gd name="T149" fmla="*/ T148 w 51"/>
                              <a:gd name="T150" fmla="+- 0 5376 5267"/>
                              <a:gd name="T151" fmla="*/ 5376 h 130"/>
                              <a:gd name="T152" fmla="+- 0 6133 6069"/>
                              <a:gd name="T153" fmla="*/ T152 w 51"/>
                              <a:gd name="T154" fmla="+- 0 5378 5267"/>
                              <a:gd name="T155" fmla="*/ 5378 h 130"/>
                              <a:gd name="T156" fmla="+- 0 6127 6069"/>
                              <a:gd name="T157" fmla="*/ T156 w 51"/>
                              <a:gd name="T158" fmla="+- 0 5381 5267"/>
                              <a:gd name="T159" fmla="*/ 5381 h 130"/>
                              <a:gd name="T160" fmla="+- 0 6120 6069"/>
                              <a:gd name="T161" fmla="*/ T160 w 51"/>
                              <a:gd name="T162" fmla="+- 0 5381 5267"/>
                              <a:gd name="T163" fmla="*/ 5381 h 130"/>
                              <a:gd name="T164" fmla="+- 0 6120 6069"/>
                              <a:gd name="T165" fmla="*/ T164 w 51"/>
                              <a:gd name="T166" fmla="+- 0 5398 5267"/>
                              <a:gd name="T167" fmla="*/ 5398 h 130"/>
                              <a:gd name="T168" fmla="+- 0 6137 6069"/>
                              <a:gd name="T169" fmla="*/ T168 w 51"/>
                              <a:gd name="T170" fmla="+- 0 5398 5267"/>
                              <a:gd name="T171" fmla="*/ 5398 h 130"/>
                              <a:gd name="T172" fmla="+- 0 6153 6069"/>
                              <a:gd name="T173" fmla="*/ T172 w 51"/>
                              <a:gd name="T174" fmla="+- 0 5388 5267"/>
                              <a:gd name="T175" fmla="*/ 53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1" h="130">
                                <a:moveTo>
                                  <a:pt x="84" y="121"/>
                                </a:moveTo>
                                <a:lnTo>
                                  <a:pt x="100" y="111"/>
                                </a:lnTo>
                                <a:lnTo>
                                  <a:pt x="109" y="92"/>
                                </a:lnTo>
                                <a:lnTo>
                                  <a:pt x="117" y="65"/>
                                </a:lnTo>
                                <a:lnTo>
                                  <a:pt x="118" y="52"/>
                                </a:lnTo>
                                <a:lnTo>
                                  <a:pt x="111" y="24"/>
                                </a:lnTo>
                                <a:lnTo>
                                  <a:pt x="104" y="15"/>
                                </a:lnTo>
                                <a:lnTo>
                                  <a:pt x="90" y="0"/>
                                </a:lnTo>
                                <a:lnTo>
                                  <a:pt x="68" y="0"/>
                                </a:lnTo>
                                <a:lnTo>
                                  <a:pt x="51" y="3"/>
                                </a:lnTo>
                                <a:lnTo>
                                  <a:pt x="29" y="13"/>
                                </a:lnTo>
                                <a:lnTo>
                                  <a:pt x="21" y="20"/>
                                </a:lnTo>
                                <a:lnTo>
                                  <a:pt x="18" y="25"/>
                                </a:lnTo>
                                <a:lnTo>
                                  <a:pt x="5" y="50"/>
                                </a:lnTo>
                                <a:lnTo>
                                  <a:pt x="1" y="71"/>
                                </a:lnTo>
                                <a:lnTo>
                                  <a:pt x="0" y="81"/>
                                </a:lnTo>
                                <a:lnTo>
                                  <a:pt x="0" y="95"/>
                                </a:lnTo>
                                <a:lnTo>
                                  <a:pt x="6" y="107"/>
                                </a:lnTo>
                                <a:lnTo>
                                  <a:pt x="12" y="118"/>
                                </a:lnTo>
                                <a:lnTo>
                                  <a:pt x="24" y="124"/>
                                </a:lnTo>
                                <a:lnTo>
                                  <a:pt x="21" y="96"/>
                                </a:lnTo>
                                <a:lnTo>
                                  <a:pt x="21" y="69"/>
                                </a:lnTo>
                                <a:lnTo>
                                  <a:pt x="24" y="57"/>
                                </a:lnTo>
                                <a:lnTo>
                                  <a:pt x="27" y="45"/>
                                </a:lnTo>
                                <a:lnTo>
                                  <a:pt x="34" y="36"/>
                                </a:lnTo>
                                <a:lnTo>
                                  <a:pt x="41" y="26"/>
                                </a:lnTo>
                                <a:lnTo>
                                  <a:pt x="49" y="22"/>
                                </a:lnTo>
                                <a:lnTo>
                                  <a:pt x="57" y="17"/>
                                </a:lnTo>
                                <a:lnTo>
                                  <a:pt x="80" y="17"/>
                                </a:lnTo>
                                <a:lnTo>
                                  <a:pt x="88" y="26"/>
                                </a:lnTo>
                                <a:lnTo>
                                  <a:pt x="97" y="36"/>
                                </a:lnTo>
                                <a:lnTo>
                                  <a:pt x="97" y="63"/>
                                </a:lnTo>
                                <a:lnTo>
                                  <a:pt x="93" y="75"/>
                                </a:lnTo>
                                <a:lnTo>
                                  <a:pt x="91" y="83"/>
                                </a:lnTo>
                                <a:lnTo>
                                  <a:pt x="87" y="90"/>
                                </a:lnTo>
                                <a:lnTo>
                                  <a:pt x="83" y="97"/>
                                </a:lnTo>
                                <a:lnTo>
                                  <a:pt x="77" y="103"/>
                                </a:lnTo>
                                <a:lnTo>
                                  <a:pt x="71" y="109"/>
                                </a:lnTo>
                                <a:lnTo>
                                  <a:pt x="64" y="111"/>
                                </a:lnTo>
                                <a:lnTo>
                                  <a:pt x="58" y="114"/>
                                </a:lnTo>
                                <a:lnTo>
                                  <a:pt x="51" y="114"/>
                                </a:lnTo>
                                <a:lnTo>
                                  <a:pt x="51" y="131"/>
                                </a:lnTo>
                                <a:lnTo>
                                  <a:pt x="68" y="131"/>
                                </a:lnTo>
                                <a:lnTo>
                                  <a:pt x="84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36"/>
                        <wps:cNvSpPr>
                          <a:spLocks/>
                        </wps:cNvSpPr>
                        <wps:spPr bwMode="auto">
                          <a:xfrm>
                            <a:off x="6199" y="5267"/>
                            <a:ext cx="187" cy="127"/>
                          </a:xfrm>
                          <a:custGeom>
                            <a:avLst/>
                            <a:gdLst>
                              <a:gd name="T0" fmla="+- 0 6216 6199"/>
                              <a:gd name="T1" fmla="*/ T0 w 187"/>
                              <a:gd name="T2" fmla="+- 0 5309 5267"/>
                              <a:gd name="T3" fmla="*/ 5309 h 127"/>
                              <a:gd name="T4" fmla="+- 0 6210 6199"/>
                              <a:gd name="T5" fmla="*/ T4 w 187"/>
                              <a:gd name="T6" fmla="+- 0 5338 5267"/>
                              <a:gd name="T7" fmla="*/ 5338 h 127"/>
                              <a:gd name="T8" fmla="+- 0 6205 6199"/>
                              <a:gd name="T9" fmla="*/ T8 w 187"/>
                              <a:gd name="T10" fmla="+- 0 5366 5267"/>
                              <a:gd name="T11" fmla="*/ 5366 h 127"/>
                              <a:gd name="T12" fmla="+- 0 6200 6199"/>
                              <a:gd name="T13" fmla="*/ T12 w 187"/>
                              <a:gd name="T14" fmla="+- 0 5386 5267"/>
                              <a:gd name="T15" fmla="*/ 5386 h 127"/>
                              <a:gd name="T16" fmla="+- 0 6199 6199"/>
                              <a:gd name="T17" fmla="*/ T16 w 187"/>
                              <a:gd name="T18" fmla="+- 0 5395 5267"/>
                              <a:gd name="T19" fmla="*/ 5395 h 127"/>
                              <a:gd name="T20" fmla="+- 0 6220 6199"/>
                              <a:gd name="T21" fmla="*/ T20 w 187"/>
                              <a:gd name="T22" fmla="+- 0 5395 5267"/>
                              <a:gd name="T23" fmla="*/ 5395 h 127"/>
                              <a:gd name="T24" fmla="+- 0 6223 6199"/>
                              <a:gd name="T25" fmla="*/ T24 w 187"/>
                              <a:gd name="T26" fmla="+- 0 5379 5267"/>
                              <a:gd name="T27" fmla="*/ 5379 h 127"/>
                              <a:gd name="T28" fmla="+- 0 6229 6199"/>
                              <a:gd name="T29" fmla="*/ T28 w 187"/>
                              <a:gd name="T30" fmla="+- 0 5351 5267"/>
                              <a:gd name="T31" fmla="*/ 5351 h 127"/>
                              <a:gd name="T32" fmla="+- 0 6232 6199"/>
                              <a:gd name="T33" fmla="*/ T32 w 187"/>
                              <a:gd name="T34" fmla="+- 0 5336 5267"/>
                              <a:gd name="T35" fmla="*/ 5336 h 127"/>
                              <a:gd name="T36" fmla="+- 0 6236 6199"/>
                              <a:gd name="T37" fmla="*/ T36 w 187"/>
                              <a:gd name="T38" fmla="+- 0 5317 5267"/>
                              <a:gd name="T39" fmla="*/ 5317 h 127"/>
                              <a:gd name="T40" fmla="+- 0 6242 6199"/>
                              <a:gd name="T41" fmla="*/ T40 w 187"/>
                              <a:gd name="T42" fmla="+- 0 5307 5267"/>
                              <a:gd name="T43" fmla="*/ 5307 h 127"/>
                              <a:gd name="T44" fmla="+- 0 6248 6199"/>
                              <a:gd name="T45" fmla="*/ T44 w 187"/>
                              <a:gd name="T46" fmla="+- 0 5296 5267"/>
                              <a:gd name="T47" fmla="*/ 5296 h 127"/>
                              <a:gd name="T48" fmla="+- 0 6258 6199"/>
                              <a:gd name="T49" fmla="*/ T48 w 187"/>
                              <a:gd name="T50" fmla="+- 0 5291 5267"/>
                              <a:gd name="T51" fmla="*/ 5291 h 127"/>
                              <a:gd name="T52" fmla="+- 0 6268 6199"/>
                              <a:gd name="T53" fmla="*/ T52 w 187"/>
                              <a:gd name="T54" fmla="+- 0 5285 5267"/>
                              <a:gd name="T55" fmla="*/ 5285 h 127"/>
                              <a:gd name="T56" fmla="+- 0 6283 6199"/>
                              <a:gd name="T57" fmla="*/ T56 w 187"/>
                              <a:gd name="T58" fmla="+- 0 5285 5267"/>
                              <a:gd name="T59" fmla="*/ 5285 h 127"/>
                              <a:gd name="T60" fmla="+- 0 6291 6199"/>
                              <a:gd name="T61" fmla="*/ T60 w 187"/>
                              <a:gd name="T62" fmla="+- 0 5292 5267"/>
                              <a:gd name="T63" fmla="*/ 5292 h 127"/>
                              <a:gd name="T64" fmla="+- 0 6291 6199"/>
                              <a:gd name="T65" fmla="*/ T64 w 187"/>
                              <a:gd name="T66" fmla="+- 0 5302 5267"/>
                              <a:gd name="T67" fmla="*/ 5302 h 127"/>
                              <a:gd name="T68" fmla="+- 0 6289 6199"/>
                              <a:gd name="T69" fmla="*/ T68 w 187"/>
                              <a:gd name="T70" fmla="+- 0 5311 5267"/>
                              <a:gd name="T71" fmla="*/ 5311 h 127"/>
                              <a:gd name="T72" fmla="+- 0 6285 6199"/>
                              <a:gd name="T73" fmla="*/ T72 w 187"/>
                              <a:gd name="T74" fmla="+- 0 5329 5267"/>
                              <a:gd name="T75" fmla="*/ 5329 h 127"/>
                              <a:gd name="T76" fmla="+- 0 6279 6199"/>
                              <a:gd name="T77" fmla="*/ T76 w 187"/>
                              <a:gd name="T78" fmla="+- 0 5357 5267"/>
                              <a:gd name="T79" fmla="*/ 5357 h 127"/>
                              <a:gd name="T80" fmla="+- 0 6274 6199"/>
                              <a:gd name="T81" fmla="*/ T80 w 187"/>
                              <a:gd name="T82" fmla="+- 0 5383 5267"/>
                              <a:gd name="T83" fmla="*/ 5383 h 127"/>
                              <a:gd name="T84" fmla="+- 0 6272 6199"/>
                              <a:gd name="T85" fmla="*/ T84 w 187"/>
                              <a:gd name="T86" fmla="+- 0 5395 5267"/>
                              <a:gd name="T87" fmla="*/ 5395 h 127"/>
                              <a:gd name="T88" fmla="+- 0 6293 6199"/>
                              <a:gd name="T89" fmla="*/ T88 w 187"/>
                              <a:gd name="T90" fmla="+- 0 5395 5267"/>
                              <a:gd name="T91" fmla="*/ 5395 h 127"/>
                              <a:gd name="T92" fmla="+- 0 6296 6199"/>
                              <a:gd name="T93" fmla="*/ T92 w 187"/>
                              <a:gd name="T94" fmla="+- 0 5378 5267"/>
                              <a:gd name="T95" fmla="*/ 5378 h 127"/>
                              <a:gd name="T96" fmla="+- 0 6302 6199"/>
                              <a:gd name="T97" fmla="*/ T96 w 187"/>
                              <a:gd name="T98" fmla="+- 0 5349 5267"/>
                              <a:gd name="T99" fmla="*/ 5349 h 127"/>
                              <a:gd name="T100" fmla="+- 0 6305 6199"/>
                              <a:gd name="T101" fmla="*/ T100 w 187"/>
                              <a:gd name="T102" fmla="+- 0 5334 5267"/>
                              <a:gd name="T103" fmla="*/ 5334 h 127"/>
                              <a:gd name="T104" fmla="+- 0 6309 6199"/>
                              <a:gd name="T105" fmla="*/ T104 w 187"/>
                              <a:gd name="T106" fmla="+- 0 5315 5267"/>
                              <a:gd name="T107" fmla="*/ 5315 h 127"/>
                              <a:gd name="T108" fmla="+- 0 6315 6199"/>
                              <a:gd name="T109" fmla="*/ T108 w 187"/>
                              <a:gd name="T110" fmla="+- 0 5306 5267"/>
                              <a:gd name="T111" fmla="*/ 5306 h 127"/>
                              <a:gd name="T112" fmla="+- 0 6320 6199"/>
                              <a:gd name="T113" fmla="*/ T112 w 187"/>
                              <a:gd name="T114" fmla="+- 0 5296 5267"/>
                              <a:gd name="T115" fmla="*/ 5296 h 127"/>
                              <a:gd name="T116" fmla="+- 0 6330 6199"/>
                              <a:gd name="T117" fmla="*/ T116 w 187"/>
                              <a:gd name="T118" fmla="+- 0 5291 5267"/>
                              <a:gd name="T119" fmla="*/ 5291 h 127"/>
                              <a:gd name="T120" fmla="+- 0 6340 6199"/>
                              <a:gd name="T121" fmla="*/ T120 w 187"/>
                              <a:gd name="T122" fmla="+- 0 5285 5267"/>
                              <a:gd name="T123" fmla="*/ 5285 h 127"/>
                              <a:gd name="T124" fmla="+- 0 6357 6199"/>
                              <a:gd name="T125" fmla="*/ T124 w 187"/>
                              <a:gd name="T126" fmla="+- 0 5285 5267"/>
                              <a:gd name="T127" fmla="*/ 5285 h 127"/>
                              <a:gd name="T128" fmla="+- 0 6364 6199"/>
                              <a:gd name="T129" fmla="*/ T128 w 187"/>
                              <a:gd name="T130" fmla="+- 0 5292 5267"/>
                              <a:gd name="T131" fmla="*/ 5292 h 127"/>
                              <a:gd name="T132" fmla="+- 0 6364 6199"/>
                              <a:gd name="T133" fmla="*/ T132 w 187"/>
                              <a:gd name="T134" fmla="+- 0 5302 5267"/>
                              <a:gd name="T135" fmla="*/ 5302 h 127"/>
                              <a:gd name="T136" fmla="+- 0 6362 6199"/>
                              <a:gd name="T137" fmla="*/ T136 w 187"/>
                              <a:gd name="T138" fmla="+- 0 5312 5267"/>
                              <a:gd name="T139" fmla="*/ 5312 h 127"/>
                              <a:gd name="T140" fmla="+- 0 6359 6199"/>
                              <a:gd name="T141" fmla="*/ T140 w 187"/>
                              <a:gd name="T142" fmla="+- 0 5329 5267"/>
                              <a:gd name="T143" fmla="*/ 5329 h 127"/>
                              <a:gd name="T144" fmla="+- 0 6353 6199"/>
                              <a:gd name="T145" fmla="*/ T144 w 187"/>
                              <a:gd name="T146" fmla="+- 0 5357 5267"/>
                              <a:gd name="T147" fmla="*/ 5357 h 127"/>
                              <a:gd name="T148" fmla="+- 0 6347 6199"/>
                              <a:gd name="T149" fmla="*/ T148 w 187"/>
                              <a:gd name="T150" fmla="+- 0 5383 5267"/>
                              <a:gd name="T151" fmla="*/ 5383 h 127"/>
                              <a:gd name="T152" fmla="+- 0 6345 6199"/>
                              <a:gd name="T153" fmla="*/ T152 w 187"/>
                              <a:gd name="T154" fmla="+- 0 5395 5267"/>
                              <a:gd name="T155" fmla="*/ 5395 h 127"/>
                              <a:gd name="T156" fmla="+- 0 6366 6199"/>
                              <a:gd name="T157" fmla="*/ T156 w 187"/>
                              <a:gd name="T158" fmla="+- 0 5395 5267"/>
                              <a:gd name="T159" fmla="*/ 5395 h 127"/>
                              <a:gd name="T160" fmla="+- 0 6369 6199"/>
                              <a:gd name="T161" fmla="*/ T160 w 187"/>
                              <a:gd name="T162" fmla="+- 0 5381 5267"/>
                              <a:gd name="T163" fmla="*/ 5381 h 127"/>
                              <a:gd name="T164" fmla="+- 0 6375 6199"/>
                              <a:gd name="T165" fmla="*/ T164 w 187"/>
                              <a:gd name="T166" fmla="+- 0 5353 5267"/>
                              <a:gd name="T167" fmla="*/ 5353 h 127"/>
                              <a:gd name="T168" fmla="+- 0 6380 6199"/>
                              <a:gd name="T169" fmla="*/ T168 w 187"/>
                              <a:gd name="T170" fmla="+- 0 5327 5267"/>
                              <a:gd name="T171" fmla="*/ 5327 h 127"/>
                              <a:gd name="T172" fmla="+- 0 6383 6199"/>
                              <a:gd name="T173" fmla="*/ T172 w 187"/>
                              <a:gd name="T174" fmla="+- 0 5315 5267"/>
                              <a:gd name="T175" fmla="*/ 5315 h 127"/>
                              <a:gd name="T176" fmla="+- 0 6386 6199"/>
                              <a:gd name="T177" fmla="*/ T176 w 187"/>
                              <a:gd name="T178" fmla="+- 0 5301 5267"/>
                              <a:gd name="T179" fmla="*/ 5301 h 127"/>
                              <a:gd name="T180" fmla="+- 0 6386 6199"/>
                              <a:gd name="T181" fmla="*/ T180 w 187"/>
                              <a:gd name="T182" fmla="+- 0 5282 5267"/>
                              <a:gd name="T183" fmla="*/ 5282 h 127"/>
                              <a:gd name="T184" fmla="+- 0 6378 6199"/>
                              <a:gd name="T185" fmla="*/ T184 w 187"/>
                              <a:gd name="T186" fmla="+- 0 5275 5267"/>
                              <a:gd name="T187" fmla="*/ 5275 h 127"/>
                              <a:gd name="T188" fmla="+- 0 6370 6199"/>
                              <a:gd name="T189" fmla="*/ T188 w 187"/>
                              <a:gd name="T190" fmla="+- 0 5267 5267"/>
                              <a:gd name="T191" fmla="*/ 5267 h 127"/>
                              <a:gd name="T192" fmla="+- 0 6343 6199"/>
                              <a:gd name="T193" fmla="*/ T192 w 187"/>
                              <a:gd name="T194" fmla="+- 0 5267 5267"/>
                              <a:gd name="T195" fmla="*/ 5267 h 127"/>
                              <a:gd name="T196" fmla="+- 0 6332 6199"/>
                              <a:gd name="T197" fmla="*/ T196 w 187"/>
                              <a:gd name="T198" fmla="+- 0 5273 5267"/>
                              <a:gd name="T199" fmla="*/ 5273 h 127"/>
                              <a:gd name="T200" fmla="+- 0 6322 6199"/>
                              <a:gd name="T201" fmla="*/ T200 w 187"/>
                              <a:gd name="T202" fmla="+- 0 5279 5267"/>
                              <a:gd name="T203" fmla="*/ 5279 h 127"/>
                              <a:gd name="T204" fmla="+- 0 6312 6199"/>
                              <a:gd name="T205" fmla="*/ T204 w 187"/>
                              <a:gd name="T206" fmla="+- 0 5291 5267"/>
                              <a:gd name="T207" fmla="*/ 5291 h 127"/>
                              <a:gd name="T208" fmla="+- 0 6310 6199"/>
                              <a:gd name="T209" fmla="*/ T208 w 187"/>
                              <a:gd name="T210" fmla="+- 0 5280 5267"/>
                              <a:gd name="T211" fmla="*/ 5280 h 127"/>
                              <a:gd name="T212" fmla="+- 0 6302 6199"/>
                              <a:gd name="T213" fmla="*/ T212 w 187"/>
                              <a:gd name="T214" fmla="+- 0 5274 5267"/>
                              <a:gd name="T215" fmla="*/ 5274 h 127"/>
                              <a:gd name="T216" fmla="+- 0 6294 6199"/>
                              <a:gd name="T217" fmla="*/ T216 w 187"/>
                              <a:gd name="T218" fmla="+- 0 5267 5267"/>
                              <a:gd name="T219" fmla="*/ 5267 h 127"/>
                              <a:gd name="T220" fmla="+- 0 6272 6199"/>
                              <a:gd name="T221" fmla="*/ T220 w 187"/>
                              <a:gd name="T222" fmla="+- 0 5267 5267"/>
                              <a:gd name="T223" fmla="*/ 5267 h 127"/>
                              <a:gd name="T224" fmla="+- 0 6263 6199"/>
                              <a:gd name="T225" fmla="*/ T224 w 187"/>
                              <a:gd name="T226" fmla="+- 0 5273 5267"/>
                              <a:gd name="T227" fmla="*/ 5273 h 127"/>
                              <a:gd name="T228" fmla="+- 0 6253 6199"/>
                              <a:gd name="T229" fmla="*/ T228 w 187"/>
                              <a:gd name="T230" fmla="+- 0 5278 5267"/>
                              <a:gd name="T231" fmla="*/ 5278 h 127"/>
                              <a:gd name="T232" fmla="+- 0 6241 6199"/>
                              <a:gd name="T233" fmla="*/ T232 w 187"/>
                              <a:gd name="T234" fmla="+- 0 5291 5267"/>
                              <a:gd name="T235" fmla="*/ 5291 h 127"/>
                              <a:gd name="T236" fmla="+- 0 6246 6199"/>
                              <a:gd name="T237" fmla="*/ T236 w 187"/>
                              <a:gd name="T238" fmla="+- 0 5270 5267"/>
                              <a:gd name="T239" fmla="*/ 5270 h 127"/>
                              <a:gd name="T240" fmla="+- 0 6225 6199"/>
                              <a:gd name="T241" fmla="*/ T240 w 187"/>
                              <a:gd name="T242" fmla="+- 0 5270 5267"/>
                              <a:gd name="T243" fmla="*/ 5270 h 127"/>
                              <a:gd name="T244" fmla="+- 0 6221 6199"/>
                              <a:gd name="T245" fmla="*/ T244 w 187"/>
                              <a:gd name="T246" fmla="+- 0 5285 5267"/>
                              <a:gd name="T247" fmla="*/ 5285 h 127"/>
                              <a:gd name="T248" fmla="+- 0 6216 6199"/>
                              <a:gd name="T249" fmla="*/ T248 w 187"/>
                              <a:gd name="T250" fmla="+- 0 5309 5267"/>
                              <a:gd name="T251" fmla="*/ 530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7" h="127">
                                <a:moveTo>
                                  <a:pt x="17" y="42"/>
                                </a:moveTo>
                                <a:lnTo>
                                  <a:pt x="11" y="71"/>
                                </a:lnTo>
                                <a:lnTo>
                                  <a:pt x="6" y="99"/>
                                </a:lnTo>
                                <a:lnTo>
                                  <a:pt x="1" y="119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4" y="112"/>
                                </a:lnTo>
                                <a:lnTo>
                                  <a:pt x="30" y="84"/>
                                </a:lnTo>
                                <a:lnTo>
                                  <a:pt x="33" y="69"/>
                                </a:lnTo>
                                <a:lnTo>
                                  <a:pt x="37" y="50"/>
                                </a:lnTo>
                                <a:lnTo>
                                  <a:pt x="43" y="40"/>
                                </a:lnTo>
                                <a:lnTo>
                                  <a:pt x="49" y="29"/>
                                </a:lnTo>
                                <a:lnTo>
                                  <a:pt x="59" y="24"/>
                                </a:lnTo>
                                <a:lnTo>
                                  <a:pt x="69" y="18"/>
                                </a:lnTo>
                                <a:lnTo>
                                  <a:pt x="84" y="18"/>
                                </a:lnTo>
                                <a:lnTo>
                                  <a:pt x="92" y="25"/>
                                </a:lnTo>
                                <a:lnTo>
                                  <a:pt x="92" y="35"/>
                                </a:lnTo>
                                <a:lnTo>
                                  <a:pt x="90" y="44"/>
                                </a:lnTo>
                                <a:lnTo>
                                  <a:pt x="86" y="62"/>
                                </a:lnTo>
                                <a:lnTo>
                                  <a:pt x="80" y="90"/>
                                </a:lnTo>
                                <a:lnTo>
                                  <a:pt x="75" y="116"/>
                                </a:lnTo>
                                <a:lnTo>
                                  <a:pt x="73" y="128"/>
                                </a:lnTo>
                                <a:lnTo>
                                  <a:pt x="94" y="128"/>
                                </a:lnTo>
                                <a:lnTo>
                                  <a:pt x="97" y="111"/>
                                </a:lnTo>
                                <a:lnTo>
                                  <a:pt x="103" y="82"/>
                                </a:lnTo>
                                <a:lnTo>
                                  <a:pt x="106" y="67"/>
                                </a:lnTo>
                                <a:lnTo>
                                  <a:pt x="110" y="48"/>
                                </a:lnTo>
                                <a:lnTo>
                                  <a:pt x="116" y="39"/>
                                </a:lnTo>
                                <a:lnTo>
                                  <a:pt x="121" y="29"/>
                                </a:lnTo>
                                <a:lnTo>
                                  <a:pt x="131" y="24"/>
                                </a:lnTo>
                                <a:lnTo>
                                  <a:pt x="141" y="18"/>
                                </a:lnTo>
                                <a:lnTo>
                                  <a:pt x="158" y="18"/>
                                </a:lnTo>
                                <a:lnTo>
                                  <a:pt x="165" y="25"/>
                                </a:lnTo>
                                <a:lnTo>
                                  <a:pt x="165" y="35"/>
                                </a:lnTo>
                                <a:lnTo>
                                  <a:pt x="163" y="45"/>
                                </a:lnTo>
                                <a:lnTo>
                                  <a:pt x="160" y="62"/>
                                </a:lnTo>
                                <a:lnTo>
                                  <a:pt x="154" y="90"/>
                                </a:lnTo>
                                <a:lnTo>
                                  <a:pt x="148" y="116"/>
                                </a:lnTo>
                                <a:lnTo>
                                  <a:pt x="146" y="128"/>
                                </a:lnTo>
                                <a:lnTo>
                                  <a:pt x="167" y="128"/>
                                </a:lnTo>
                                <a:lnTo>
                                  <a:pt x="170" y="114"/>
                                </a:lnTo>
                                <a:lnTo>
                                  <a:pt x="176" y="86"/>
                                </a:lnTo>
                                <a:lnTo>
                                  <a:pt x="181" y="60"/>
                                </a:lnTo>
                                <a:lnTo>
                                  <a:pt x="184" y="48"/>
                                </a:lnTo>
                                <a:lnTo>
                                  <a:pt x="187" y="34"/>
                                </a:lnTo>
                                <a:lnTo>
                                  <a:pt x="187" y="15"/>
                                </a:lnTo>
                                <a:lnTo>
                                  <a:pt x="179" y="8"/>
                                </a:lnTo>
                                <a:lnTo>
                                  <a:pt x="171" y="0"/>
                                </a:lnTo>
                                <a:lnTo>
                                  <a:pt x="144" y="0"/>
                                </a:lnTo>
                                <a:lnTo>
                                  <a:pt x="133" y="6"/>
                                </a:lnTo>
                                <a:lnTo>
                                  <a:pt x="123" y="12"/>
                                </a:lnTo>
                                <a:lnTo>
                                  <a:pt x="113" y="24"/>
                                </a:lnTo>
                                <a:lnTo>
                                  <a:pt x="111" y="13"/>
                                </a:lnTo>
                                <a:lnTo>
                                  <a:pt x="103" y="7"/>
                                </a:lnTo>
                                <a:lnTo>
                                  <a:pt x="95" y="0"/>
                                </a:lnTo>
                                <a:lnTo>
                                  <a:pt x="73" y="0"/>
                                </a:lnTo>
                                <a:lnTo>
                                  <a:pt x="64" y="6"/>
                                </a:lnTo>
                                <a:lnTo>
                                  <a:pt x="54" y="11"/>
                                </a:lnTo>
                                <a:lnTo>
                                  <a:pt x="42" y="24"/>
                                </a:lnTo>
                                <a:lnTo>
                                  <a:pt x="47" y="3"/>
                                </a:lnTo>
                                <a:lnTo>
                                  <a:pt x="26" y="3"/>
                                </a:lnTo>
                                <a:lnTo>
                                  <a:pt x="22" y="18"/>
                                </a:lnTo>
                                <a:lnTo>
                                  <a:pt x="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35"/>
                        <wps:cNvSpPr>
                          <a:spLocks/>
                        </wps:cNvSpPr>
                        <wps:spPr bwMode="auto">
                          <a:xfrm>
                            <a:off x="6398" y="5267"/>
                            <a:ext cx="187" cy="127"/>
                          </a:xfrm>
                          <a:custGeom>
                            <a:avLst/>
                            <a:gdLst>
                              <a:gd name="T0" fmla="+- 0 6416 6398"/>
                              <a:gd name="T1" fmla="*/ T0 w 187"/>
                              <a:gd name="T2" fmla="+- 0 5309 5267"/>
                              <a:gd name="T3" fmla="*/ 5309 h 127"/>
                              <a:gd name="T4" fmla="+- 0 6410 6398"/>
                              <a:gd name="T5" fmla="*/ T4 w 187"/>
                              <a:gd name="T6" fmla="+- 0 5338 5267"/>
                              <a:gd name="T7" fmla="*/ 5338 h 127"/>
                              <a:gd name="T8" fmla="+- 0 6405 6398"/>
                              <a:gd name="T9" fmla="*/ T8 w 187"/>
                              <a:gd name="T10" fmla="+- 0 5366 5267"/>
                              <a:gd name="T11" fmla="*/ 5366 h 127"/>
                              <a:gd name="T12" fmla="+- 0 6400 6398"/>
                              <a:gd name="T13" fmla="*/ T12 w 187"/>
                              <a:gd name="T14" fmla="+- 0 5386 5267"/>
                              <a:gd name="T15" fmla="*/ 5386 h 127"/>
                              <a:gd name="T16" fmla="+- 0 6398 6398"/>
                              <a:gd name="T17" fmla="*/ T16 w 187"/>
                              <a:gd name="T18" fmla="+- 0 5395 5267"/>
                              <a:gd name="T19" fmla="*/ 5395 h 127"/>
                              <a:gd name="T20" fmla="+- 0 6420 6398"/>
                              <a:gd name="T21" fmla="*/ T20 w 187"/>
                              <a:gd name="T22" fmla="+- 0 5395 5267"/>
                              <a:gd name="T23" fmla="*/ 5395 h 127"/>
                              <a:gd name="T24" fmla="+- 0 6423 6398"/>
                              <a:gd name="T25" fmla="*/ T24 w 187"/>
                              <a:gd name="T26" fmla="+- 0 5379 5267"/>
                              <a:gd name="T27" fmla="*/ 5379 h 127"/>
                              <a:gd name="T28" fmla="+- 0 6429 6398"/>
                              <a:gd name="T29" fmla="*/ T28 w 187"/>
                              <a:gd name="T30" fmla="+- 0 5351 5267"/>
                              <a:gd name="T31" fmla="*/ 5351 h 127"/>
                              <a:gd name="T32" fmla="+- 0 6432 6398"/>
                              <a:gd name="T33" fmla="*/ T32 w 187"/>
                              <a:gd name="T34" fmla="+- 0 5336 5267"/>
                              <a:gd name="T35" fmla="*/ 5336 h 127"/>
                              <a:gd name="T36" fmla="+- 0 6436 6398"/>
                              <a:gd name="T37" fmla="*/ T36 w 187"/>
                              <a:gd name="T38" fmla="+- 0 5317 5267"/>
                              <a:gd name="T39" fmla="*/ 5317 h 127"/>
                              <a:gd name="T40" fmla="+- 0 6442 6398"/>
                              <a:gd name="T41" fmla="*/ T40 w 187"/>
                              <a:gd name="T42" fmla="+- 0 5307 5267"/>
                              <a:gd name="T43" fmla="*/ 5307 h 127"/>
                              <a:gd name="T44" fmla="+- 0 6448 6398"/>
                              <a:gd name="T45" fmla="*/ T44 w 187"/>
                              <a:gd name="T46" fmla="+- 0 5296 5267"/>
                              <a:gd name="T47" fmla="*/ 5296 h 127"/>
                              <a:gd name="T48" fmla="+- 0 6458 6398"/>
                              <a:gd name="T49" fmla="*/ T48 w 187"/>
                              <a:gd name="T50" fmla="+- 0 5291 5267"/>
                              <a:gd name="T51" fmla="*/ 5291 h 127"/>
                              <a:gd name="T52" fmla="+- 0 6468 6398"/>
                              <a:gd name="T53" fmla="*/ T52 w 187"/>
                              <a:gd name="T54" fmla="+- 0 5285 5267"/>
                              <a:gd name="T55" fmla="*/ 5285 h 127"/>
                              <a:gd name="T56" fmla="+- 0 6483 6398"/>
                              <a:gd name="T57" fmla="*/ T56 w 187"/>
                              <a:gd name="T58" fmla="+- 0 5285 5267"/>
                              <a:gd name="T59" fmla="*/ 5285 h 127"/>
                              <a:gd name="T60" fmla="+- 0 6491 6398"/>
                              <a:gd name="T61" fmla="*/ T60 w 187"/>
                              <a:gd name="T62" fmla="+- 0 5292 5267"/>
                              <a:gd name="T63" fmla="*/ 5292 h 127"/>
                              <a:gd name="T64" fmla="+- 0 6491 6398"/>
                              <a:gd name="T65" fmla="*/ T64 w 187"/>
                              <a:gd name="T66" fmla="+- 0 5302 5267"/>
                              <a:gd name="T67" fmla="*/ 5302 h 127"/>
                              <a:gd name="T68" fmla="+- 0 6489 6398"/>
                              <a:gd name="T69" fmla="*/ T68 w 187"/>
                              <a:gd name="T70" fmla="+- 0 5311 5267"/>
                              <a:gd name="T71" fmla="*/ 5311 h 127"/>
                              <a:gd name="T72" fmla="+- 0 6485 6398"/>
                              <a:gd name="T73" fmla="*/ T72 w 187"/>
                              <a:gd name="T74" fmla="+- 0 5329 5267"/>
                              <a:gd name="T75" fmla="*/ 5329 h 127"/>
                              <a:gd name="T76" fmla="+- 0 6479 6398"/>
                              <a:gd name="T77" fmla="*/ T76 w 187"/>
                              <a:gd name="T78" fmla="+- 0 5357 5267"/>
                              <a:gd name="T79" fmla="*/ 5357 h 127"/>
                              <a:gd name="T80" fmla="+- 0 6474 6398"/>
                              <a:gd name="T81" fmla="*/ T80 w 187"/>
                              <a:gd name="T82" fmla="+- 0 5383 5267"/>
                              <a:gd name="T83" fmla="*/ 5383 h 127"/>
                              <a:gd name="T84" fmla="+- 0 6471 6398"/>
                              <a:gd name="T85" fmla="*/ T84 w 187"/>
                              <a:gd name="T86" fmla="+- 0 5395 5267"/>
                              <a:gd name="T87" fmla="*/ 5395 h 127"/>
                              <a:gd name="T88" fmla="+- 0 6493 6398"/>
                              <a:gd name="T89" fmla="*/ T88 w 187"/>
                              <a:gd name="T90" fmla="+- 0 5395 5267"/>
                              <a:gd name="T91" fmla="*/ 5395 h 127"/>
                              <a:gd name="T92" fmla="+- 0 6496 6398"/>
                              <a:gd name="T93" fmla="*/ T92 w 187"/>
                              <a:gd name="T94" fmla="+- 0 5378 5267"/>
                              <a:gd name="T95" fmla="*/ 5378 h 127"/>
                              <a:gd name="T96" fmla="+- 0 6502 6398"/>
                              <a:gd name="T97" fmla="*/ T96 w 187"/>
                              <a:gd name="T98" fmla="+- 0 5349 5267"/>
                              <a:gd name="T99" fmla="*/ 5349 h 127"/>
                              <a:gd name="T100" fmla="+- 0 6505 6398"/>
                              <a:gd name="T101" fmla="*/ T100 w 187"/>
                              <a:gd name="T102" fmla="+- 0 5334 5267"/>
                              <a:gd name="T103" fmla="*/ 5334 h 127"/>
                              <a:gd name="T104" fmla="+- 0 6509 6398"/>
                              <a:gd name="T105" fmla="*/ T104 w 187"/>
                              <a:gd name="T106" fmla="+- 0 5315 5267"/>
                              <a:gd name="T107" fmla="*/ 5315 h 127"/>
                              <a:gd name="T108" fmla="+- 0 6515 6398"/>
                              <a:gd name="T109" fmla="*/ T108 w 187"/>
                              <a:gd name="T110" fmla="+- 0 5306 5267"/>
                              <a:gd name="T111" fmla="*/ 5306 h 127"/>
                              <a:gd name="T112" fmla="+- 0 6520 6398"/>
                              <a:gd name="T113" fmla="*/ T112 w 187"/>
                              <a:gd name="T114" fmla="+- 0 5296 5267"/>
                              <a:gd name="T115" fmla="*/ 5296 h 127"/>
                              <a:gd name="T116" fmla="+- 0 6530 6398"/>
                              <a:gd name="T117" fmla="*/ T116 w 187"/>
                              <a:gd name="T118" fmla="+- 0 5291 5267"/>
                              <a:gd name="T119" fmla="*/ 5291 h 127"/>
                              <a:gd name="T120" fmla="+- 0 6540 6398"/>
                              <a:gd name="T121" fmla="*/ T120 w 187"/>
                              <a:gd name="T122" fmla="+- 0 5285 5267"/>
                              <a:gd name="T123" fmla="*/ 5285 h 127"/>
                              <a:gd name="T124" fmla="+- 0 6557 6398"/>
                              <a:gd name="T125" fmla="*/ T124 w 187"/>
                              <a:gd name="T126" fmla="+- 0 5285 5267"/>
                              <a:gd name="T127" fmla="*/ 5285 h 127"/>
                              <a:gd name="T128" fmla="+- 0 6564 6398"/>
                              <a:gd name="T129" fmla="*/ T128 w 187"/>
                              <a:gd name="T130" fmla="+- 0 5292 5267"/>
                              <a:gd name="T131" fmla="*/ 5292 h 127"/>
                              <a:gd name="T132" fmla="+- 0 6564 6398"/>
                              <a:gd name="T133" fmla="*/ T132 w 187"/>
                              <a:gd name="T134" fmla="+- 0 5302 5267"/>
                              <a:gd name="T135" fmla="*/ 5302 h 127"/>
                              <a:gd name="T136" fmla="+- 0 6562 6398"/>
                              <a:gd name="T137" fmla="*/ T136 w 187"/>
                              <a:gd name="T138" fmla="+- 0 5312 5267"/>
                              <a:gd name="T139" fmla="*/ 5312 h 127"/>
                              <a:gd name="T140" fmla="+- 0 6559 6398"/>
                              <a:gd name="T141" fmla="*/ T140 w 187"/>
                              <a:gd name="T142" fmla="+- 0 5329 5267"/>
                              <a:gd name="T143" fmla="*/ 5329 h 127"/>
                              <a:gd name="T144" fmla="+- 0 6553 6398"/>
                              <a:gd name="T145" fmla="*/ T144 w 187"/>
                              <a:gd name="T146" fmla="+- 0 5357 5267"/>
                              <a:gd name="T147" fmla="*/ 5357 h 127"/>
                              <a:gd name="T148" fmla="+- 0 6547 6398"/>
                              <a:gd name="T149" fmla="*/ T148 w 187"/>
                              <a:gd name="T150" fmla="+- 0 5383 5267"/>
                              <a:gd name="T151" fmla="*/ 5383 h 127"/>
                              <a:gd name="T152" fmla="+- 0 6545 6398"/>
                              <a:gd name="T153" fmla="*/ T152 w 187"/>
                              <a:gd name="T154" fmla="+- 0 5395 5267"/>
                              <a:gd name="T155" fmla="*/ 5395 h 127"/>
                              <a:gd name="T156" fmla="+- 0 6566 6398"/>
                              <a:gd name="T157" fmla="*/ T156 w 187"/>
                              <a:gd name="T158" fmla="+- 0 5395 5267"/>
                              <a:gd name="T159" fmla="*/ 5395 h 127"/>
                              <a:gd name="T160" fmla="+- 0 6569 6398"/>
                              <a:gd name="T161" fmla="*/ T160 w 187"/>
                              <a:gd name="T162" fmla="+- 0 5381 5267"/>
                              <a:gd name="T163" fmla="*/ 5381 h 127"/>
                              <a:gd name="T164" fmla="+- 0 6575 6398"/>
                              <a:gd name="T165" fmla="*/ T164 w 187"/>
                              <a:gd name="T166" fmla="+- 0 5353 5267"/>
                              <a:gd name="T167" fmla="*/ 5353 h 127"/>
                              <a:gd name="T168" fmla="+- 0 6580 6398"/>
                              <a:gd name="T169" fmla="*/ T168 w 187"/>
                              <a:gd name="T170" fmla="+- 0 5327 5267"/>
                              <a:gd name="T171" fmla="*/ 5327 h 127"/>
                              <a:gd name="T172" fmla="+- 0 6583 6398"/>
                              <a:gd name="T173" fmla="*/ T172 w 187"/>
                              <a:gd name="T174" fmla="+- 0 5315 5267"/>
                              <a:gd name="T175" fmla="*/ 5315 h 127"/>
                              <a:gd name="T176" fmla="+- 0 6586 6398"/>
                              <a:gd name="T177" fmla="*/ T176 w 187"/>
                              <a:gd name="T178" fmla="+- 0 5301 5267"/>
                              <a:gd name="T179" fmla="*/ 5301 h 127"/>
                              <a:gd name="T180" fmla="+- 0 6586 6398"/>
                              <a:gd name="T181" fmla="*/ T180 w 187"/>
                              <a:gd name="T182" fmla="+- 0 5282 5267"/>
                              <a:gd name="T183" fmla="*/ 5282 h 127"/>
                              <a:gd name="T184" fmla="+- 0 6578 6398"/>
                              <a:gd name="T185" fmla="*/ T184 w 187"/>
                              <a:gd name="T186" fmla="+- 0 5275 5267"/>
                              <a:gd name="T187" fmla="*/ 5275 h 127"/>
                              <a:gd name="T188" fmla="+- 0 6570 6398"/>
                              <a:gd name="T189" fmla="*/ T188 w 187"/>
                              <a:gd name="T190" fmla="+- 0 5267 5267"/>
                              <a:gd name="T191" fmla="*/ 5267 h 127"/>
                              <a:gd name="T192" fmla="+- 0 6543 6398"/>
                              <a:gd name="T193" fmla="*/ T192 w 187"/>
                              <a:gd name="T194" fmla="+- 0 5267 5267"/>
                              <a:gd name="T195" fmla="*/ 5267 h 127"/>
                              <a:gd name="T196" fmla="+- 0 6532 6398"/>
                              <a:gd name="T197" fmla="*/ T196 w 187"/>
                              <a:gd name="T198" fmla="+- 0 5273 5267"/>
                              <a:gd name="T199" fmla="*/ 5273 h 127"/>
                              <a:gd name="T200" fmla="+- 0 6522 6398"/>
                              <a:gd name="T201" fmla="*/ T200 w 187"/>
                              <a:gd name="T202" fmla="+- 0 5279 5267"/>
                              <a:gd name="T203" fmla="*/ 5279 h 127"/>
                              <a:gd name="T204" fmla="+- 0 6512 6398"/>
                              <a:gd name="T205" fmla="*/ T204 w 187"/>
                              <a:gd name="T206" fmla="+- 0 5291 5267"/>
                              <a:gd name="T207" fmla="*/ 5291 h 127"/>
                              <a:gd name="T208" fmla="+- 0 6510 6398"/>
                              <a:gd name="T209" fmla="*/ T208 w 187"/>
                              <a:gd name="T210" fmla="+- 0 5280 5267"/>
                              <a:gd name="T211" fmla="*/ 5280 h 127"/>
                              <a:gd name="T212" fmla="+- 0 6502 6398"/>
                              <a:gd name="T213" fmla="*/ T212 w 187"/>
                              <a:gd name="T214" fmla="+- 0 5274 5267"/>
                              <a:gd name="T215" fmla="*/ 5274 h 127"/>
                              <a:gd name="T216" fmla="+- 0 6494 6398"/>
                              <a:gd name="T217" fmla="*/ T216 w 187"/>
                              <a:gd name="T218" fmla="+- 0 5267 5267"/>
                              <a:gd name="T219" fmla="*/ 5267 h 127"/>
                              <a:gd name="T220" fmla="+- 0 6472 6398"/>
                              <a:gd name="T221" fmla="*/ T220 w 187"/>
                              <a:gd name="T222" fmla="+- 0 5267 5267"/>
                              <a:gd name="T223" fmla="*/ 5267 h 127"/>
                              <a:gd name="T224" fmla="+- 0 6462 6398"/>
                              <a:gd name="T225" fmla="*/ T224 w 187"/>
                              <a:gd name="T226" fmla="+- 0 5273 5267"/>
                              <a:gd name="T227" fmla="*/ 5273 h 127"/>
                              <a:gd name="T228" fmla="+- 0 6453 6398"/>
                              <a:gd name="T229" fmla="*/ T228 w 187"/>
                              <a:gd name="T230" fmla="+- 0 5278 5267"/>
                              <a:gd name="T231" fmla="*/ 5278 h 127"/>
                              <a:gd name="T232" fmla="+- 0 6441 6398"/>
                              <a:gd name="T233" fmla="*/ T232 w 187"/>
                              <a:gd name="T234" fmla="+- 0 5291 5267"/>
                              <a:gd name="T235" fmla="*/ 5291 h 127"/>
                              <a:gd name="T236" fmla="+- 0 6446 6398"/>
                              <a:gd name="T237" fmla="*/ T236 w 187"/>
                              <a:gd name="T238" fmla="+- 0 5270 5267"/>
                              <a:gd name="T239" fmla="*/ 5270 h 127"/>
                              <a:gd name="T240" fmla="+- 0 6424 6398"/>
                              <a:gd name="T241" fmla="*/ T240 w 187"/>
                              <a:gd name="T242" fmla="+- 0 5270 5267"/>
                              <a:gd name="T243" fmla="*/ 5270 h 127"/>
                              <a:gd name="T244" fmla="+- 0 6421 6398"/>
                              <a:gd name="T245" fmla="*/ T244 w 187"/>
                              <a:gd name="T246" fmla="+- 0 5285 5267"/>
                              <a:gd name="T247" fmla="*/ 5285 h 127"/>
                              <a:gd name="T248" fmla="+- 0 6416 6398"/>
                              <a:gd name="T249" fmla="*/ T248 w 187"/>
                              <a:gd name="T250" fmla="+- 0 5309 5267"/>
                              <a:gd name="T251" fmla="*/ 530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7" h="127">
                                <a:moveTo>
                                  <a:pt x="18" y="42"/>
                                </a:moveTo>
                                <a:lnTo>
                                  <a:pt x="12" y="71"/>
                                </a:lnTo>
                                <a:lnTo>
                                  <a:pt x="7" y="99"/>
                                </a:lnTo>
                                <a:lnTo>
                                  <a:pt x="2" y="119"/>
                                </a:lnTo>
                                <a:lnTo>
                                  <a:pt x="0" y="128"/>
                                </a:lnTo>
                                <a:lnTo>
                                  <a:pt x="22" y="128"/>
                                </a:lnTo>
                                <a:lnTo>
                                  <a:pt x="25" y="112"/>
                                </a:lnTo>
                                <a:lnTo>
                                  <a:pt x="31" y="84"/>
                                </a:lnTo>
                                <a:lnTo>
                                  <a:pt x="34" y="69"/>
                                </a:lnTo>
                                <a:lnTo>
                                  <a:pt x="38" y="50"/>
                                </a:lnTo>
                                <a:lnTo>
                                  <a:pt x="44" y="40"/>
                                </a:lnTo>
                                <a:lnTo>
                                  <a:pt x="50" y="29"/>
                                </a:lnTo>
                                <a:lnTo>
                                  <a:pt x="60" y="24"/>
                                </a:lnTo>
                                <a:lnTo>
                                  <a:pt x="70" y="18"/>
                                </a:lnTo>
                                <a:lnTo>
                                  <a:pt x="85" y="18"/>
                                </a:lnTo>
                                <a:lnTo>
                                  <a:pt x="93" y="25"/>
                                </a:lnTo>
                                <a:lnTo>
                                  <a:pt x="93" y="35"/>
                                </a:lnTo>
                                <a:lnTo>
                                  <a:pt x="91" y="44"/>
                                </a:lnTo>
                                <a:lnTo>
                                  <a:pt x="87" y="62"/>
                                </a:lnTo>
                                <a:lnTo>
                                  <a:pt x="81" y="90"/>
                                </a:lnTo>
                                <a:lnTo>
                                  <a:pt x="76" y="116"/>
                                </a:lnTo>
                                <a:lnTo>
                                  <a:pt x="73" y="128"/>
                                </a:lnTo>
                                <a:lnTo>
                                  <a:pt x="95" y="128"/>
                                </a:lnTo>
                                <a:lnTo>
                                  <a:pt x="98" y="111"/>
                                </a:lnTo>
                                <a:lnTo>
                                  <a:pt x="104" y="82"/>
                                </a:lnTo>
                                <a:lnTo>
                                  <a:pt x="107" y="67"/>
                                </a:lnTo>
                                <a:lnTo>
                                  <a:pt x="111" y="48"/>
                                </a:lnTo>
                                <a:lnTo>
                                  <a:pt x="117" y="39"/>
                                </a:lnTo>
                                <a:lnTo>
                                  <a:pt x="122" y="29"/>
                                </a:lnTo>
                                <a:lnTo>
                                  <a:pt x="132" y="24"/>
                                </a:lnTo>
                                <a:lnTo>
                                  <a:pt x="142" y="18"/>
                                </a:lnTo>
                                <a:lnTo>
                                  <a:pt x="159" y="18"/>
                                </a:lnTo>
                                <a:lnTo>
                                  <a:pt x="166" y="25"/>
                                </a:lnTo>
                                <a:lnTo>
                                  <a:pt x="166" y="35"/>
                                </a:lnTo>
                                <a:lnTo>
                                  <a:pt x="164" y="45"/>
                                </a:lnTo>
                                <a:lnTo>
                                  <a:pt x="161" y="62"/>
                                </a:lnTo>
                                <a:lnTo>
                                  <a:pt x="155" y="90"/>
                                </a:lnTo>
                                <a:lnTo>
                                  <a:pt x="149" y="116"/>
                                </a:lnTo>
                                <a:lnTo>
                                  <a:pt x="147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71" y="114"/>
                                </a:lnTo>
                                <a:lnTo>
                                  <a:pt x="177" y="86"/>
                                </a:lnTo>
                                <a:lnTo>
                                  <a:pt x="182" y="60"/>
                                </a:lnTo>
                                <a:lnTo>
                                  <a:pt x="185" y="48"/>
                                </a:lnTo>
                                <a:lnTo>
                                  <a:pt x="188" y="34"/>
                                </a:lnTo>
                                <a:lnTo>
                                  <a:pt x="188" y="15"/>
                                </a:lnTo>
                                <a:lnTo>
                                  <a:pt x="180" y="8"/>
                                </a:lnTo>
                                <a:lnTo>
                                  <a:pt x="172" y="0"/>
                                </a:lnTo>
                                <a:lnTo>
                                  <a:pt x="145" y="0"/>
                                </a:lnTo>
                                <a:lnTo>
                                  <a:pt x="134" y="6"/>
                                </a:lnTo>
                                <a:lnTo>
                                  <a:pt x="124" y="12"/>
                                </a:lnTo>
                                <a:lnTo>
                                  <a:pt x="114" y="24"/>
                                </a:lnTo>
                                <a:lnTo>
                                  <a:pt x="112" y="13"/>
                                </a:lnTo>
                                <a:lnTo>
                                  <a:pt x="104" y="7"/>
                                </a:lnTo>
                                <a:lnTo>
                                  <a:pt x="96" y="0"/>
                                </a:lnTo>
                                <a:lnTo>
                                  <a:pt x="74" y="0"/>
                                </a:lnTo>
                                <a:lnTo>
                                  <a:pt x="64" y="6"/>
                                </a:lnTo>
                                <a:lnTo>
                                  <a:pt x="55" y="11"/>
                                </a:lnTo>
                                <a:lnTo>
                                  <a:pt x="43" y="24"/>
                                </a:lnTo>
                                <a:lnTo>
                                  <a:pt x="48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18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34"/>
                        <wps:cNvSpPr>
                          <a:spLocks/>
                        </wps:cNvSpPr>
                        <wps:spPr bwMode="auto">
                          <a:xfrm>
                            <a:off x="6602" y="5267"/>
                            <a:ext cx="51" cy="130"/>
                          </a:xfrm>
                          <a:custGeom>
                            <a:avLst/>
                            <a:gdLst>
                              <a:gd name="T0" fmla="+- 0 6623 6602"/>
                              <a:gd name="T1" fmla="*/ T0 w 51"/>
                              <a:gd name="T2" fmla="+- 0 5363 5267"/>
                              <a:gd name="T3" fmla="*/ 5363 h 130"/>
                              <a:gd name="T4" fmla="+- 0 6627 6602"/>
                              <a:gd name="T5" fmla="*/ T4 w 51"/>
                              <a:gd name="T6" fmla="+- 0 5391 5267"/>
                              <a:gd name="T7" fmla="*/ 5391 h 130"/>
                              <a:gd name="T8" fmla="+- 0 6639 6602"/>
                              <a:gd name="T9" fmla="*/ T8 w 51"/>
                              <a:gd name="T10" fmla="+- 0 5398 5267"/>
                              <a:gd name="T11" fmla="*/ 5398 h 130"/>
                              <a:gd name="T12" fmla="+- 0 6653 6602"/>
                              <a:gd name="T13" fmla="*/ T12 w 51"/>
                              <a:gd name="T14" fmla="+- 0 5398 5267"/>
                              <a:gd name="T15" fmla="*/ 5398 h 130"/>
                              <a:gd name="T16" fmla="+- 0 6653 6602"/>
                              <a:gd name="T17" fmla="*/ T16 w 51"/>
                              <a:gd name="T18" fmla="+- 0 5381 5267"/>
                              <a:gd name="T19" fmla="*/ 5381 h 130"/>
                              <a:gd name="T20" fmla="+- 0 6640 6602"/>
                              <a:gd name="T21" fmla="*/ T20 w 51"/>
                              <a:gd name="T22" fmla="+- 0 5381 5267"/>
                              <a:gd name="T23" fmla="*/ 5381 h 130"/>
                              <a:gd name="T24" fmla="+- 0 6632 6602"/>
                              <a:gd name="T25" fmla="*/ T24 w 51"/>
                              <a:gd name="T26" fmla="+- 0 5372 5267"/>
                              <a:gd name="T27" fmla="*/ 5372 h 130"/>
                              <a:gd name="T28" fmla="+- 0 6623 6602"/>
                              <a:gd name="T29" fmla="*/ T28 w 51"/>
                              <a:gd name="T30" fmla="+- 0 5363 5267"/>
                              <a:gd name="T31" fmla="*/ 536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130">
                                <a:moveTo>
                                  <a:pt x="21" y="96"/>
                                </a:moveTo>
                                <a:lnTo>
                                  <a:pt x="25" y="124"/>
                                </a:lnTo>
                                <a:lnTo>
                                  <a:pt x="37" y="131"/>
                                </a:lnTo>
                                <a:lnTo>
                                  <a:pt x="51" y="131"/>
                                </a:lnTo>
                                <a:lnTo>
                                  <a:pt x="51" y="114"/>
                                </a:lnTo>
                                <a:lnTo>
                                  <a:pt x="38" y="114"/>
                                </a:lnTo>
                                <a:lnTo>
                                  <a:pt x="30" y="105"/>
                                </a:lnTo>
                                <a:lnTo>
                                  <a:pt x="2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33"/>
                        <wps:cNvSpPr>
                          <a:spLocks/>
                        </wps:cNvSpPr>
                        <wps:spPr bwMode="auto">
                          <a:xfrm>
                            <a:off x="6602" y="5267"/>
                            <a:ext cx="51" cy="130"/>
                          </a:xfrm>
                          <a:custGeom>
                            <a:avLst/>
                            <a:gdLst>
                              <a:gd name="T0" fmla="+- 0 6687 6602"/>
                              <a:gd name="T1" fmla="*/ T0 w 51"/>
                              <a:gd name="T2" fmla="+- 0 5388 5267"/>
                              <a:gd name="T3" fmla="*/ 5388 h 130"/>
                              <a:gd name="T4" fmla="+- 0 6703 6602"/>
                              <a:gd name="T5" fmla="*/ T4 w 51"/>
                              <a:gd name="T6" fmla="+- 0 5378 5267"/>
                              <a:gd name="T7" fmla="*/ 5378 h 130"/>
                              <a:gd name="T8" fmla="+- 0 6711 6602"/>
                              <a:gd name="T9" fmla="*/ T8 w 51"/>
                              <a:gd name="T10" fmla="+- 0 5359 5267"/>
                              <a:gd name="T11" fmla="*/ 5359 h 130"/>
                              <a:gd name="T12" fmla="+- 0 6719 6602"/>
                              <a:gd name="T13" fmla="*/ T12 w 51"/>
                              <a:gd name="T14" fmla="+- 0 5332 5267"/>
                              <a:gd name="T15" fmla="*/ 5332 h 130"/>
                              <a:gd name="T16" fmla="+- 0 6720 6602"/>
                              <a:gd name="T17" fmla="*/ T16 w 51"/>
                              <a:gd name="T18" fmla="+- 0 5319 5267"/>
                              <a:gd name="T19" fmla="*/ 5319 h 130"/>
                              <a:gd name="T20" fmla="+- 0 6713 6602"/>
                              <a:gd name="T21" fmla="*/ T20 w 51"/>
                              <a:gd name="T22" fmla="+- 0 5291 5267"/>
                              <a:gd name="T23" fmla="*/ 5291 h 130"/>
                              <a:gd name="T24" fmla="+- 0 6706 6602"/>
                              <a:gd name="T25" fmla="*/ T24 w 51"/>
                              <a:gd name="T26" fmla="+- 0 5282 5267"/>
                              <a:gd name="T27" fmla="*/ 5282 h 130"/>
                              <a:gd name="T28" fmla="+- 0 6693 6602"/>
                              <a:gd name="T29" fmla="*/ T28 w 51"/>
                              <a:gd name="T30" fmla="+- 0 5267 5267"/>
                              <a:gd name="T31" fmla="*/ 5267 h 130"/>
                              <a:gd name="T32" fmla="+- 0 6670 6602"/>
                              <a:gd name="T33" fmla="*/ T32 w 51"/>
                              <a:gd name="T34" fmla="+- 0 5267 5267"/>
                              <a:gd name="T35" fmla="*/ 5267 h 130"/>
                              <a:gd name="T36" fmla="+- 0 6654 6602"/>
                              <a:gd name="T37" fmla="*/ T36 w 51"/>
                              <a:gd name="T38" fmla="+- 0 5270 5267"/>
                              <a:gd name="T39" fmla="*/ 5270 h 130"/>
                              <a:gd name="T40" fmla="+- 0 6632 6602"/>
                              <a:gd name="T41" fmla="*/ T40 w 51"/>
                              <a:gd name="T42" fmla="+- 0 5280 5267"/>
                              <a:gd name="T43" fmla="*/ 5280 h 130"/>
                              <a:gd name="T44" fmla="+- 0 6624 6602"/>
                              <a:gd name="T45" fmla="*/ T44 w 51"/>
                              <a:gd name="T46" fmla="+- 0 5287 5267"/>
                              <a:gd name="T47" fmla="*/ 5287 h 130"/>
                              <a:gd name="T48" fmla="+- 0 6620 6602"/>
                              <a:gd name="T49" fmla="*/ T48 w 51"/>
                              <a:gd name="T50" fmla="+- 0 5292 5267"/>
                              <a:gd name="T51" fmla="*/ 5292 h 130"/>
                              <a:gd name="T52" fmla="+- 0 6607 6602"/>
                              <a:gd name="T53" fmla="*/ T52 w 51"/>
                              <a:gd name="T54" fmla="+- 0 5317 5267"/>
                              <a:gd name="T55" fmla="*/ 5317 h 130"/>
                              <a:gd name="T56" fmla="+- 0 6603 6602"/>
                              <a:gd name="T57" fmla="*/ T56 w 51"/>
                              <a:gd name="T58" fmla="+- 0 5338 5267"/>
                              <a:gd name="T59" fmla="*/ 5338 h 130"/>
                              <a:gd name="T60" fmla="+- 0 6602 6602"/>
                              <a:gd name="T61" fmla="*/ T60 w 51"/>
                              <a:gd name="T62" fmla="+- 0 5348 5267"/>
                              <a:gd name="T63" fmla="*/ 5348 h 130"/>
                              <a:gd name="T64" fmla="+- 0 6602 6602"/>
                              <a:gd name="T65" fmla="*/ T64 w 51"/>
                              <a:gd name="T66" fmla="+- 0 5362 5267"/>
                              <a:gd name="T67" fmla="*/ 5362 h 130"/>
                              <a:gd name="T68" fmla="+- 0 6608 6602"/>
                              <a:gd name="T69" fmla="*/ T68 w 51"/>
                              <a:gd name="T70" fmla="+- 0 5374 5267"/>
                              <a:gd name="T71" fmla="*/ 5374 h 130"/>
                              <a:gd name="T72" fmla="+- 0 6615 6602"/>
                              <a:gd name="T73" fmla="*/ T72 w 51"/>
                              <a:gd name="T74" fmla="+- 0 5385 5267"/>
                              <a:gd name="T75" fmla="*/ 5385 h 130"/>
                              <a:gd name="T76" fmla="+- 0 6627 6602"/>
                              <a:gd name="T77" fmla="*/ T76 w 51"/>
                              <a:gd name="T78" fmla="+- 0 5391 5267"/>
                              <a:gd name="T79" fmla="*/ 5391 h 130"/>
                              <a:gd name="T80" fmla="+- 0 6623 6602"/>
                              <a:gd name="T81" fmla="*/ T80 w 51"/>
                              <a:gd name="T82" fmla="+- 0 5363 5267"/>
                              <a:gd name="T83" fmla="*/ 5363 h 130"/>
                              <a:gd name="T84" fmla="+- 0 6623 6602"/>
                              <a:gd name="T85" fmla="*/ T84 w 51"/>
                              <a:gd name="T86" fmla="+- 0 5336 5267"/>
                              <a:gd name="T87" fmla="*/ 5336 h 130"/>
                              <a:gd name="T88" fmla="+- 0 6627 6602"/>
                              <a:gd name="T89" fmla="*/ T88 w 51"/>
                              <a:gd name="T90" fmla="+- 0 5324 5267"/>
                              <a:gd name="T91" fmla="*/ 5324 h 130"/>
                              <a:gd name="T92" fmla="+- 0 6630 6602"/>
                              <a:gd name="T93" fmla="*/ T92 w 51"/>
                              <a:gd name="T94" fmla="+- 0 5312 5267"/>
                              <a:gd name="T95" fmla="*/ 5312 h 130"/>
                              <a:gd name="T96" fmla="+- 0 6636 6602"/>
                              <a:gd name="T97" fmla="*/ T96 w 51"/>
                              <a:gd name="T98" fmla="+- 0 5303 5267"/>
                              <a:gd name="T99" fmla="*/ 5303 h 130"/>
                              <a:gd name="T100" fmla="+- 0 6643 6602"/>
                              <a:gd name="T101" fmla="*/ T100 w 51"/>
                              <a:gd name="T102" fmla="+- 0 5293 5267"/>
                              <a:gd name="T103" fmla="*/ 5293 h 130"/>
                              <a:gd name="T104" fmla="+- 0 6651 6602"/>
                              <a:gd name="T105" fmla="*/ T104 w 51"/>
                              <a:gd name="T106" fmla="+- 0 5289 5267"/>
                              <a:gd name="T107" fmla="*/ 5289 h 130"/>
                              <a:gd name="T108" fmla="+- 0 6659 6602"/>
                              <a:gd name="T109" fmla="*/ T108 w 51"/>
                              <a:gd name="T110" fmla="+- 0 5284 5267"/>
                              <a:gd name="T111" fmla="*/ 5284 h 130"/>
                              <a:gd name="T112" fmla="+- 0 6682 6602"/>
                              <a:gd name="T113" fmla="*/ T112 w 51"/>
                              <a:gd name="T114" fmla="+- 0 5284 5267"/>
                              <a:gd name="T115" fmla="*/ 5284 h 130"/>
                              <a:gd name="T116" fmla="+- 0 6691 6602"/>
                              <a:gd name="T117" fmla="*/ T116 w 51"/>
                              <a:gd name="T118" fmla="+- 0 5293 5267"/>
                              <a:gd name="T119" fmla="*/ 5293 h 130"/>
                              <a:gd name="T120" fmla="+- 0 6699 6602"/>
                              <a:gd name="T121" fmla="*/ T120 w 51"/>
                              <a:gd name="T122" fmla="+- 0 5303 5267"/>
                              <a:gd name="T123" fmla="*/ 5303 h 130"/>
                              <a:gd name="T124" fmla="+- 0 6699 6602"/>
                              <a:gd name="T125" fmla="*/ T124 w 51"/>
                              <a:gd name="T126" fmla="+- 0 5330 5267"/>
                              <a:gd name="T127" fmla="*/ 5330 h 130"/>
                              <a:gd name="T128" fmla="+- 0 6695 6602"/>
                              <a:gd name="T129" fmla="*/ T128 w 51"/>
                              <a:gd name="T130" fmla="+- 0 5342 5267"/>
                              <a:gd name="T131" fmla="*/ 5342 h 130"/>
                              <a:gd name="T132" fmla="+- 0 6693 6602"/>
                              <a:gd name="T133" fmla="*/ T132 w 51"/>
                              <a:gd name="T134" fmla="+- 0 5350 5267"/>
                              <a:gd name="T135" fmla="*/ 5350 h 130"/>
                              <a:gd name="T136" fmla="+- 0 6689 6602"/>
                              <a:gd name="T137" fmla="*/ T136 w 51"/>
                              <a:gd name="T138" fmla="+- 0 5357 5267"/>
                              <a:gd name="T139" fmla="*/ 5357 h 130"/>
                              <a:gd name="T140" fmla="+- 0 6685 6602"/>
                              <a:gd name="T141" fmla="*/ T140 w 51"/>
                              <a:gd name="T142" fmla="+- 0 5364 5267"/>
                              <a:gd name="T143" fmla="*/ 5364 h 130"/>
                              <a:gd name="T144" fmla="+- 0 6679 6602"/>
                              <a:gd name="T145" fmla="*/ T144 w 51"/>
                              <a:gd name="T146" fmla="+- 0 5370 5267"/>
                              <a:gd name="T147" fmla="*/ 5370 h 130"/>
                              <a:gd name="T148" fmla="+- 0 6673 6602"/>
                              <a:gd name="T149" fmla="*/ T148 w 51"/>
                              <a:gd name="T150" fmla="+- 0 5376 5267"/>
                              <a:gd name="T151" fmla="*/ 5376 h 130"/>
                              <a:gd name="T152" fmla="+- 0 6667 6602"/>
                              <a:gd name="T153" fmla="*/ T152 w 51"/>
                              <a:gd name="T154" fmla="+- 0 5378 5267"/>
                              <a:gd name="T155" fmla="*/ 5378 h 130"/>
                              <a:gd name="T156" fmla="+- 0 6660 6602"/>
                              <a:gd name="T157" fmla="*/ T156 w 51"/>
                              <a:gd name="T158" fmla="+- 0 5381 5267"/>
                              <a:gd name="T159" fmla="*/ 5381 h 130"/>
                              <a:gd name="T160" fmla="+- 0 6653 6602"/>
                              <a:gd name="T161" fmla="*/ T160 w 51"/>
                              <a:gd name="T162" fmla="+- 0 5381 5267"/>
                              <a:gd name="T163" fmla="*/ 5381 h 130"/>
                              <a:gd name="T164" fmla="+- 0 6653 6602"/>
                              <a:gd name="T165" fmla="*/ T164 w 51"/>
                              <a:gd name="T166" fmla="+- 0 5398 5267"/>
                              <a:gd name="T167" fmla="*/ 5398 h 130"/>
                              <a:gd name="T168" fmla="+- 0 6671 6602"/>
                              <a:gd name="T169" fmla="*/ T168 w 51"/>
                              <a:gd name="T170" fmla="+- 0 5398 5267"/>
                              <a:gd name="T171" fmla="*/ 5398 h 130"/>
                              <a:gd name="T172" fmla="+- 0 6687 6602"/>
                              <a:gd name="T173" fmla="*/ T172 w 51"/>
                              <a:gd name="T174" fmla="+- 0 5388 5267"/>
                              <a:gd name="T175" fmla="*/ 53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1" h="130">
                                <a:moveTo>
                                  <a:pt x="85" y="121"/>
                                </a:moveTo>
                                <a:lnTo>
                                  <a:pt x="101" y="111"/>
                                </a:lnTo>
                                <a:lnTo>
                                  <a:pt x="109" y="92"/>
                                </a:lnTo>
                                <a:lnTo>
                                  <a:pt x="117" y="65"/>
                                </a:lnTo>
                                <a:lnTo>
                                  <a:pt x="118" y="52"/>
                                </a:lnTo>
                                <a:lnTo>
                                  <a:pt x="111" y="24"/>
                                </a:lnTo>
                                <a:lnTo>
                                  <a:pt x="104" y="15"/>
                                </a:lnTo>
                                <a:lnTo>
                                  <a:pt x="91" y="0"/>
                                </a:lnTo>
                                <a:lnTo>
                                  <a:pt x="68" y="0"/>
                                </a:lnTo>
                                <a:lnTo>
                                  <a:pt x="52" y="3"/>
                                </a:lnTo>
                                <a:lnTo>
                                  <a:pt x="30" y="13"/>
                                </a:lnTo>
                                <a:lnTo>
                                  <a:pt x="22" y="20"/>
                                </a:lnTo>
                                <a:lnTo>
                                  <a:pt x="18" y="25"/>
                                </a:lnTo>
                                <a:lnTo>
                                  <a:pt x="5" y="50"/>
                                </a:lnTo>
                                <a:lnTo>
                                  <a:pt x="1" y="71"/>
                                </a:lnTo>
                                <a:lnTo>
                                  <a:pt x="0" y="81"/>
                                </a:lnTo>
                                <a:lnTo>
                                  <a:pt x="0" y="95"/>
                                </a:lnTo>
                                <a:lnTo>
                                  <a:pt x="6" y="107"/>
                                </a:lnTo>
                                <a:lnTo>
                                  <a:pt x="13" y="118"/>
                                </a:lnTo>
                                <a:lnTo>
                                  <a:pt x="25" y="124"/>
                                </a:lnTo>
                                <a:lnTo>
                                  <a:pt x="21" y="96"/>
                                </a:lnTo>
                                <a:lnTo>
                                  <a:pt x="21" y="69"/>
                                </a:lnTo>
                                <a:lnTo>
                                  <a:pt x="25" y="57"/>
                                </a:lnTo>
                                <a:lnTo>
                                  <a:pt x="28" y="45"/>
                                </a:lnTo>
                                <a:lnTo>
                                  <a:pt x="34" y="36"/>
                                </a:lnTo>
                                <a:lnTo>
                                  <a:pt x="41" y="26"/>
                                </a:lnTo>
                                <a:lnTo>
                                  <a:pt x="49" y="22"/>
                                </a:lnTo>
                                <a:lnTo>
                                  <a:pt x="57" y="17"/>
                                </a:lnTo>
                                <a:lnTo>
                                  <a:pt x="80" y="17"/>
                                </a:lnTo>
                                <a:lnTo>
                                  <a:pt x="89" y="26"/>
                                </a:lnTo>
                                <a:lnTo>
                                  <a:pt x="97" y="36"/>
                                </a:lnTo>
                                <a:lnTo>
                                  <a:pt x="97" y="63"/>
                                </a:lnTo>
                                <a:lnTo>
                                  <a:pt x="93" y="75"/>
                                </a:lnTo>
                                <a:lnTo>
                                  <a:pt x="91" y="83"/>
                                </a:lnTo>
                                <a:lnTo>
                                  <a:pt x="87" y="90"/>
                                </a:lnTo>
                                <a:lnTo>
                                  <a:pt x="83" y="97"/>
                                </a:lnTo>
                                <a:lnTo>
                                  <a:pt x="77" y="103"/>
                                </a:lnTo>
                                <a:lnTo>
                                  <a:pt x="71" y="109"/>
                                </a:lnTo>
                                <a:lnTo>
                                  <a:pt x="65" y="111"/>
                                </a:lnTo>
                                <a:lnTo>
                                  <a:pt x="58" y="114"/>
                                </a:lnTo>
                                <a:lnTo>
                                  <a:pt x="51" y="114"/>
                                </a:lnTo>
                                <a:lnTo>
                                  <a:pt x="51" y="131"/>
                                </a:lnTo>
                                <a:lnTo>
                                  <a:pt x="69" y="131"/>
                                </a:lnTo>
                                <a:lnTo>
                                  <a:pt x="8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32"/>
                        <wps:cNvSpPr>
                          <a:spLocks/>
                        </wps:cNvSpPr>
                        <wps:spPr bwMode="auto">
                          <a:xfrm>
                            <a:off x="6732" y="5267"/>
                            <a:ext cx="119" cy="127"/>
                          </a:xfrm>
                          <a:custGeom>
                            <a:avLst/>
                            <a:gdLst>
                              <a:gd name="T0" fmla="+- 0 6750 6732"/>
                              <a:gd name="T1" fmla="*/ T0 w 119"/>
                              <a:gd name="T2" fmla="+- 0 5309 5267"/>
                              <a:gd name="T3" fmla="*/ 5309 h 127"/>
                              <a:gd name="T4" fmla="+- 0 6744 6732"/>
                              <a:gd name="T5" fmla="*/ T4 w 119"/>
                              <a:gd name="T6" fmla="+- 0 5338 5267"/>
                              <a:gd name="T7" fmla="*/ 5338 h 127"/>
                              <a:gd name="T8" fmla="+- 0 6738 6732"/>
                              <a:gd name="T9" fmla="*/ T8 w 119"/>
                              <a:gd name="T10" fmla="+- 0 5366 5267"/>
                              <a:gd name="T11" fmla="*/ 5366 h 127"/>
                              <a:gd name="T12" fmla="+- 0 6734 6732"/>
                              <a:gd name="T13" fmla="*/ T12 w 119"/>
                              <a:gd name="T14" fmla="+- 0 5386 5267"/>
                              <a:gd name="T15" fmla="*/ 5386 h 127"/>
                              <a:gd name="T16" fmla="+- 0 6732 6732"/>
                              <a:gd name="T17" fmla="*/ T16 w 119"/>
                              <a:gd name="T18" fmla="+- 0 5395 5267"/>
                              <a:gd name="T19" fmla="*/ 5395 h 127"/>
                              <a:gd name="T20" fmla="+- 0 6753 6732"/>
                              <a:gd name="T21" fmla="*/ T20 w 119"/>
                              <a:gd name="T22" fmla="+- 0 5395 5267"/>
                              <a:gd name="T23" fmla="*/ 5395 h 127"/>
                              <a:gd name="T24" fmla="+- 0 6756 6732"/>
                              <a:gd name="T25" fmla="*/ T24 w 119"/>
                              <a:gd name="T26" fmla="+- 0 5380 5267"/>
                              <a:gd name="T27" fmla="*/ 5380 h 127"/>
                              <a:gd name="T28" fmla="+- 0 6762 6732"/>
                              <a:gd name="T29" fmla="*/ T28 w 119"/>
                              <a:gd name="T30" fmla="+- 0 5352 5267"/>
                              <a:gd name="T31" fmla="*/ 5352 h 127"/>
                              <a:gd name="T32" fmla="+- 0 6765 6732"/>
                              <a:gd name="T33" fmla="*/ T32 w 119"/>
                              <a:gd name="T34" fmla="+- 0 5337 5267"/>
                              <a:gd name="T35" fmla="*/ 5337 h 127"/>
                              <a:gd name="T36" fmla="+- 0 6767 6732"/>
                              <a:gd name="T37" fmla="*/ T36 w 119"/>
                              <a:gd name="T38" fmla="+- 0 5329 5267"/>
                              <a:gd name="T39" fmla="*/ 5329 h 127"/>
                              <a:gd name="T40" fmla="+- 0 6778 6732"/>
                              <a:gd name="T41" fmla="*/ T40 w 119"/>
                              <a:gd name="T42" fmla="+- 0 5304 5267"/>
                              <a:gd name="T43" fmla="*/ 5304 h 127"/>
                              <a:gd name="T44" fmla="+- 0 6784 6732"/>
                              <a:gd name="T45" fmla="*/ T44 w 119"/>
                              <a:gd name="T46" fmla="+- 0 5297 5267"/>
                              <a:gd name="T47" fmla="*/ 5297 h 127"/>
                              <a:gd name="T48" fmla="+- 0 6797 6732"/>
                              <a:gd name="T49" fmla="*/ T48 w 119"/>
                              <a:gd name="T50" fmla="+- 0 5285 5267"/>
                              <a:gd name="T51" fmla="*/ 5285 h 127"/>
                              <a:gd name="T52" fmla="+- 0 6821 6732"/>
                              <a:gd name="T53" fmla="*/ T52 w 119"/>
                              <a:gd name="T54" fmla="+- 0 5285 5267"/>
                              <a:gd name="T55" fmla="*/ 5285 h 127"/>
                              <a:gd name="T56" fmla="+- 0 6825 6732"/>
                              <a:gd name="T57" fmla="*/ T56 w 119"/>
                              <a:gd name="T58" fmla="+- 0 5289 5267"/>
                              <a:gd name="T59" fmla="*/ 5289 h 127"/>
                              <a:gd name="T60" fmla="+- 0 6830 6732"/>
                              <a:gd name="T61" fmla="*/ T60 w 119"/>
                              <a:gd name="T62" fmla="+- 0 5293 5267"/>
                              <a:gd name="T63" fmla="*/ 5293 h 127"/>
                              <a:gd name="T64" fmla="+- 0 6830 6732"/>
                              <a:gd name="T65" fmla="*/ T64 w 119"/>
                              <a:gd name="T66" fmla="+- 0 5304 5267"/>
                              <a:gd name="T67" fmla="*/ 5304 h 127"/>
                              <a:gd name="T68" fmla="+- 0 6827 6732"/>
                              <a:gd name="T69" fmla="*/ T68 w 119"/>
                              <a:gd name="T70" fmla="+- 0 5316 5267"/>
                              <a:gd name="T71" fmla="*/ 5316 h 127"/>
                              <a:gd name="T72" fmla="+- 0 6824 6732"/>
                              <a:gd name="T73" fmla="*/ T72 w 119"/>
                              <a:gd name="T74" fmla="+- 0 5329 5267"/>
                              <a:gd name="T75" fmla="*/ 5329 h 127"/>
                              <a:gd name="T76" fmla="+- 0 6819 6732"/>
                              <a:gd name="T77" fmla="*/ T76 w 119"/>
                              <a:gd name="T78" fmla="+- 0 5356 5267"/>
                              <a:gd name="T79" fmla="*/ 5356 h 127"/>
                              <a:gd name="T80" fmla="+- 0 6813 6732"/>
                              <a:gd name="T81" fmla="*/ T80 w 119"/>
                              <a:gd name="T82" fmla="+- 0 5383 5267"/>
                              <a:gd name="T83" fmla="*/ 5383 h 127"/>
                              <a:gd name="T84" fmla="+- 0 6811 6732"/>
                              <a:gd name="T85" fmla="*/ T84 w 119"/>
                              <a:gd name="T86" fmla="+- 0 5395 5267"/>
                              <a:gd name="T87" fmla="*/ 5395 h 127"/>
                              <a:gd name="T88" fmla="+- 0 6832 6732"/>
                              <a:gd name="T89" fmla="*/ T88 w 119"/>
                              <a:gd name="T90" fmla="+- 0 5395 5267"/>
                              <a:gd name="T91" fmla="*/ 5395 h 127"/>
                              <a:gd name="T92" fmla="+- 0 6834 6732"/>
                              <a:gd name="T93" fmla="*/ T92 w 119"/>
                              <a:gd name="T94" fmla="+- 0 5385 5267"/>
                              <a:gd name="T95" fmla="*/ 5385 h 127"/>
                              <a:gd name="T96" fmla="+- 0 6839 6732"/>
                              <a:gd name="T97" fmla="*/ T96 w 119"/>
                              <a:gd name="T98" fmla="+- 0 5359 5267"/>
                              <a:gd name="T99" fmla="*/ 5359 h 127"/>
                              <a:gd name="T100" fmla="+- 0 6845 6732"/>
                              <a:gd name="T101" fmla="*/ T100 w 119"/>
                              <a:gd name="T102" fmla="+- 0 5332 5267"/>
                              <a:gd name="T103" fmla="*/ 5332 h 127"/>
                              <a:gd name="T104" fmla="+- 0 6848 6732"/>
                              <a:gd name="T105" fmla="*/ T104 w 119"/>
                              <a:gd name="T106" fmla="+- 0 5319 5267"/>
                              <a:gd name="T107" fmla="*/ 5319 h 127"/>
                              <a:gd name="T108" fmla="+- 0 6851 6732"/>
                              <a:gd name="T109" fmla="*/ T108 w 119"/>
                              <a:gd name="T110" fmla="+- 0 5304 5267"/>
                              <a:gd name="T111" fmla="*/ 5304 h 127"/>
                              <a:gd name="T112" fmla="+- 0 6851 6732"/>
                              <a:gd name="T113" fmla="*/ T112 w 119"/>
                              <a:gd name="T114" fmla="+- 0 5284 5267"/>
                              <a:gd name="T115" fmla="*/ 5284 h 127"/>
                              <a:gd name="T116" fmla="+- 0 6842 6732"/>
                              <a:gd name="T117" fmla="*/ T116 w 119"/>
                              <a:gd name="T118" fmla="+- 0 5276 5267"/>
                              <a:gd name="T119" fmla="*/ 5276 h 127"/>
                              <a:gd name="T120" fmla="+- 0 6833 6732"/>
                              <a:gd name="T121" fmla="*/ T120 w 119"/>
                              <a:gd name="T122" fmla="+- 0 5267 5267"/>
                              <a:gd name="T123" fmla="*/ 5267 h 127"/>
                              <a:gd name="T124" fmla="+- 0 6807 6732"/>
                              <a:gd name="T125" fmla="*/ T124 w 119"/>
                              <a:gd name="T126" fmla="+- 0 5267 5267"/>
                              <a:gd name="T127" fmla="*/ 5267 h 127"/>
                              <a:gd name="T128" fmla="+- 0 6796 6732"/>
                              <a:gd name="T129" fmla="*/ T128 w 119"/>
                              <a:gd name="T130" fmla="+- 0 5273 5267"/>
                              <a:gd name="T131" fmla="*/ 5273 h 127"/>
                              <a:gd name="T132" fmla="+- 0 6785 6732"/>
                              <a:gd name="T133" fmla="*/ T132 w 119"/>
                              <a:gd name="T134" fmla="+- 0 5279 5267"/>
                              <a:gd name="T135" fmla="*/ 5279 h 127"/>
                              <a:gd name="T136" fmla="+- 0 6773 6732"/>
                              <a:gd name="T137" fmla="*/ T136 w 119"/>
                              <a:gd name="T138" fmla="+- 0 5292 5267"/>
                              <a:gd name="T139" fmla="*/ 5292 h 127"/>
                              <a:gd name="T140" fmla="+- 0 6777 6732"/>
                              <a:gd name="T141" fmla="*/ T140 w 119"/>
                              <a:gd name="T142" fmla="+- 0 5270 5267"/>
                              <a:gd name="T143" fmla="*/ 5270 h 127"/>
                              <a:gd name="T144" fmla="+- 0 6758 6732"/>
                              <a:gd name="T145" fmla="*/ T144 w 119"/>
                              <a:gd name="T146" fmla="+- 0 5270 5267"/>
                              <a:gd name="T147" fmla="*/ 5270 h 127"/>
                              <a:gd name="T148" fmla="+- 0 6755 6732"/>
                              <a:gd name="T149" fmla="*/ T148 w 119"/>
                              <a:gd name="T150" fmla="+- 0 5285 5267"/>
                              <a:gd name="T151" fmla="*/ 5285 h 127"/>
                              <a:gd name="T152" fmla="+- 0 6750 6732"/>
                              <a:gd name="T153" fmla="*/ T152 w 119"/>
                              <a:gd name="T154" fmla="+- 0 5309 5267"/>
                              <a:gd name="T155" fmla="*/ 530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" h="127">
                                <a:moveTo>
                                  <a:pt x="18" y="42"/>
                                </a:moveTo>
                                <a:lnTo>
                                  <a:pt x="12" y="71"/>
                                </a:lnTo>
                                <a:lnTo>
                                  <a:pt x="6" y="99"/>
                                </a:lnTo>
                                <a:lnTo>
                                  <a:pt x="2" y="119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4" y="113"/>
                                </a:lnTo>
                                <a:lnTo>
                                  <a:pt x="30" y="85"/>
                                </a:lnTo>
                                <a:lnTo>
                                  <a:pt x="33" y="70"/>
                                </a:lnTo>
                                <a:lnTo>
                                  <a:pt x="35" y="62"/>
                                </a:lnTo>
                                <a:lnTo>
                                  <a:pt x="46" y="37"/>
                                </a:lnTo>
                                <a:lnTo>
                                  <a:pt x="52" y="30"/>
                                </a:lnTo>
                                <a:lnTo>
                                  <a:pt x="65" y="18"/>
                                </a:lnTo>
                                <a:lnTo>
                                  <a:pt x="89" y="18"/>
                                </a:lnTo>
                                <a:lnTo>
                                  <a:pt x="93" y="22"/>
                                </a:lnTo>
                                <a:lnTo>
                                  <a:pt x="98" y="26"/>
                                </a:lnTo>
                                <a:lnTo>
                                  <a:pt x="98" y="37"/>
                                </a:lnTo>
                                <a:lnTo>
                                  <a:pt x="95" y="49"/>
                                </a:lnTo>
                                <a:lnTo>
                                  <a:pt x="92" y="62"/>
                                </a:lnTo>
                                <a:lnTo>
                                  <a:pt x="87" y="89"/>
                                </a:lnTo>
                                <a:lnTo>
                                  <a:pt x="81" y="116"/>
                                </a:lnTo>
                                <a:lnTo>
                                  <a:pt x="79" y="128"/>
                                </a:lnTo>
                                <a:lnTo>
                                  <a:pt x="100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07" y="92"/>
                                </a:lnTo>
                                <a:lnTo>
                                  <a:pt x="113" y="65"/>
                                </a:lnTo>
                                <a:lnTo>
                                  <a:pt x="116" y="52"/>
                                </a:lnTo>
                                <a:lnTo>
                                  <a:pt x="119" y="37"/>
                                </a:lnTo>
                                <a:lnTo>
                                  <a:pt x="119" y="17"/>
                                </a:lnTo>
                                <a:lnTo>
                                  <a:pt x="110" y="9"/>
                                </a:lnTo>
                                <a:lnTo>
                                  <a:pt x="101" y="0"/>
                                </a:lnTo>
                                <a:lnTo>
                                  <a:pt x="75" y="0"/>
                                </a:lnTo>
                                <a:lnTo>
                                  <a:pt x="64" y="6"/>
                                </a:lnTo>
                                <a:lnTo>
                                  <a:pt x="53" y="12"/>
                                </a:lnTo>
                                <a:lnTo>
                                  <a:pt x="41" y="25"/>
                                </a:lnTo>
                                <a:lnTo>
                                  <a:pt x="45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18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31"/>
                        <wps:cNvSpPr>
                          <a:spLocks/>
                        </wps:cNvSpPr>
                        <wps:spPr bwMode="auto">
                          <a:xfrm>
                            <a:off x="1236" y="5520"/>
                            <a:ext cx="154" cy="178"/>
                          </a:xfrm>
                          <a:custGeom>
                            <a:avLst/>
                            <a:gdLst>
                              <a:gd name="T0" fmla="+- 0 1306 1236"/>
                              <a:gd name="T1" fmla="*/ T0 w 154"/>
                              <a:gd name="T2" fmla="+- 0 5679 5520"/>
                              <a:gd name="T3" fmla="*/ 5679 h 178"/>
                              <a:gd name="T4" fmla="+- 0 1285 1236"/>
                              <a:gd name="T5" fmla="*/ T4 w 154"/>
                              <a:gd name="T6" fmla="+- 0 5679 5520"/>
                              <a:gd name="T7" fmla="*/ 5679 h 178"/>
                              <a:gd name="T8" fmla="+- 0 1272 1236"/>
                              <a:gd name="T9" fmla="*/ T8 w 154"/>
                              <a:gd name="T10" fmla="+- 0 5665 5520"/>
                              <a:gd name="T11" fmla="*/ 5665 h 178"/>
                              <a:gd name="T12" fmla="+- 0 1270 1236"/>
                              <a:gd name="T13" fmla="*/ T12 w 154"/>
                              <a:gd name="T14" fmla="+- 0 5662 5520"/>
                              <a:gd name="T15" fmla="*/ 5662 h 178"/>
                              <a:gd name="T16" fmla="+- 0 1260 1236"/>
                              <a:gd name="T17" fmla="*/ T16 w 154"/>
                              <a:gd name="T18" fmla="+- 0 5638 5520"/>
                              <a:gd name="T19" fmla="*/ 5638 h 178"/>
                              <a:gd name="T20" fmla="+- 0 1259 1236"/>
                              <a:gd name="T21" fmla="*/ T20 w 154"/>
                              <a:gd name="T22" fmla="+- 0 5624 5520"/>
                              <a:gd name="T23" fmla="*/ 5624 h 178"/>
                              <a:gd name="T24" fmla="+- 0 1263 1236"/>
                              <a:gd name="T25" fmla="*/ T24 w 154"/>
                              <a:gd name="T26" fmla="+- 0 5595 5520"/>
                              <a:gd name="T27" fmla="*/ 5595 h 178"/>
                              <a:gd name="T28" fmla="+- 0 1272 1236"/>
                              <a:gd name="T29" fmla="*/ T28 w 154"/>
                              <a:gd name="T30" fmla="+- 0 5575 5520"/>
                              <a:gd name="T31" fmla="*/ 5575 h 178"/>
                              <a:gd name="T32" fmla="+- 0 1276 1236"/>
                              <a:gd name="T33" fmla="*/ T32 w 154"/>
                              <a:gd name="T34" fmla="+- 0 5567 5520"/>
                              <a:gd name="T35" fmla="*/ 5567 h 178"/>
                              <a:gd name="T36" fmla="+- 0 1296 1236"/>
                              <a:gd name="T37" fmla="*/ T36 w 154"/>
                              <a:gd name="T38" fmla="+- 0 5548 5520"/>
                              <a:gd name="T39" fmla="*/ 5548 h 178"/>
                              <a:gd name="T40" fmla="+- 0 1317 1236"/>
                              <a:gd name="T41" fmla="*/ T40 w 154"/>
                              <a:gd name="T42" fmla="+- 0 5540 5520"/>
                              <a:gd name="T43" fmla="*/ 5540 h 178"/>
                              <a:gd name="T44" fmla="+- 0 1327 1236"/>
                              <a:gd name="T45" fmla="*/ T44 w 154"/>
                              <a:gd name="T46" fmla="+- 0 5539 5520"/>
                              <a:gd name="T47" fmla="*/ 5539 h 178"/>
                              <a:gd name="T48" fmla="+- 0 1344 1236"/>
                              <a:gd name="T49" fmla="*/ T48 w 154"/>
                              <a:gd name="T50" fmla="+- 0 5539 5520"/>
                              <a:gd name="T51" fmla="*/ 5539 h 178"/>
                              <a:gd name="T52" fmla="+- 0 1354 1236"/>
                              <a:gd name="T53" fmla="*/ T52 w 154"/>
                              <a:gd name="T54" fmla="+- 0 5548 5520"/>
                              <a:gd name="T55" fmla="*/ 5548 h 178"/>
                              <a:gd name="T56" fmla="+- 0 1365 1236"/>
                              <a:gd name="T57" fmla="*/ T56 w 154"/>
                              <a:gd name="T58" fmla="+- 0 5557 5520"/>
                              <a:gd name="T59" fmla="*/ 5557 h 178"/>
                              <a:gd name="T60" fmla="+- 0 1368 1236"/>
                              <a:gd name="T61" fmla="*/ T60 w 154"/>
                              <a:gd name="T62" fmla="+- 0 5576 5520"/>
                              <a:gd name="T63" fmla="*/ 5576 h 178"/>
                              <a:gd name="T64" fmla="+- 0 1390 1236"/>
                              <a:gd name="T65" fmla="*/ T64 w 154"/>
                              <a:gd name="T66" fmla="+- 0 5574 5520"/>
                              <a:gd name="T67" fmla="*/ 5574 h 178"/>
                              <a:gd name="T68" fmla="+- 0 1389 1236"/>
                              <a:gd name="T69" fmla="*/ T68 w 154"/>
                              <a:gd name="T70" fmla="+- 0 5568 5520"/>
                              <a:gd name="T71" fmla="*/ 5568 h 178"/>
                              <a:gd name="T72" fmla="+- 0 1378 1236"/>
                              <a:gd name="T73" fmla="*/ T72 w 154"/>
                              <a:gd name="T74" fmla="+- 0 5543 5520"/>
                              <a:gd name="T75" fmla="*/ 5543 h 178"/>
                              <a:gd name="T76" fmla="+- 0 1370 1236"/>
                              <a:gd name="T77" fmla="*/ T76 w 154"/>
                              <a:gd name="T78" fmla="+- 0 5535 5520"/>
                              <a:gd name="T79" fmla="*/ 5535 h 178"/>
                              <a:gd name="T80" fmla="+- 0 1362 1236"/>
                              <a:gd name="T81" fmla="*/ T80 w 154"/>
                              <a:gd name="T82" fmla="+- 0 5529 5520"/>
                              <a:gd name="T83" fmla="*/ 5529 h 178"/>
                              <a:gd name="T84" fmla="+- 0 1338 1236"/>
                              <a:gd name="T85" fmla="*/ T84 w 154"/>
                              <a:gd name="T86" fmla="+- 0 5521 5520"/>
                              <a:gd name="T87" fmla="*/ 5521 h 178"/>
                              <a:gd name="T88" fmla="+- 0 1326 1236"/>
                              <a:gd name="T89" fmla="*/ T88 w 154"/>
                              <a:gd name="T90" fmla="+- 0 5520 5520"/>
                              <a:gd name="T91" fmla="*/ 5520 h 178"/>
                              <a:gd name="T92" fmla="+- 0 1314 1236"/>
                              <a:gd name="T93" fmla="*/ T92 w 154"/>
                              <a:gd name="T94" fmla="+- 0 5521 5520"/>
                              <a:gd name="T95" fmla="*/ 5521 h 178"/>
                              <a:gd name="T96" fmla="+- 0 1288 1236"/>
                              <a:gd name="T97" fmla="*/ T96 w 154"/>
                              <a:gd name="T98" fmla="+- 0 5530 5520"/>
                              <a:gd name="T99" fmla="*/ 5530 h 178"/>
                              <a:gd name="T100" fmla="+- 0 1270 1236"/>
                              <a:gd name="T101" fmla="*/ T100 w 154"/>
                              <a:gd name="T102" fmla="+- 0 5541 5520"/>
                              <a:gd name="T103" fmla="*/ 5541 h 178"/>
                              <a:gd name="T104" fmla="+- 0 1264 1236"/>
                              <a:gd name="T105" fmla="*/ T104 w 154"/>
                              <a:gd name="T106" fmla="+- 0 5547 5520"/>
                              <a:gd name="T107" fmla="*/ 5547 h 178"/>
                              <a:gd name="T108" fmla="+- 0 1247 1236"/>
                              <a:gd name="T109" fmla="*/ T108 w 154"/>
                              <a:gd name="T110" fmla="+- 0 5573 5520"/>
                              <a:gd name="T111" fmla="*/ 5573 h 178"/>
                              <a:gd name="T112" fmla="+- 0 1239 1236"/>
                              <a:gd name="T113" fmla="*/ T112 w 154"/>
                              <a:gd name="T114" fmla="+- 0 5598 5520"/>
                              <a:gd name="T115" fmla="*/ 5598 h 178"/>
                              <a:gd name="T116" fmla="+- 0 1237 1236"/>
                              <a:gd name="T117" fmla="*/ T116 w 154"/>
                              <a:gd name="T118" fmla="+- 0 5616 5520"/>
                              <a:gd name="T119" fmla="*/ 5616 h 178"/>
                              <a:gd name="T120" fmla="+- 0 1236 1236"/>
                              <a:gd name="T121" fmla="*/ T120 w 154"/>
                              <a:gd name="T122" fmla="+- 0 5624 5520"/>
                              <a:gd name="T123" fmla="*/ 5624 h 178"/>
                              <a:gd name="T124" fmla="+- 0 1240 1236"/>
                              <a:gd name="T125" fmla="*/ T124 w 154"/>
                              <a:gd name="T126" fmla="+- 0 5652 5520"/>
                              <a:gd name="T127" fmla="*/ 5652 h 178"/>
                              <a:gd name="T128" fmla="+- 0 1249 1236"/>
                              <a:gd name="T129" fmla="*/ T128 w 154"/>
                              <a:gd name="T130" fmla="+- 0 5672 5520"/>
                              <a:gd name="T131" fmla="*/ 5672 h 178"/>
                              <a:gd name="T132" fmla="+- 0 1255 1236"/>
                              <a:gd name="T133" fmla="*/ T132 w 154"/>
                              <a:gd name="T134" fmla="+- 0 5679 5520"/>
                              <a:gd name="T135" fmla="*/ 5679 h 178"/>
                              <a:gd name="T136" fmla="+- 0 1270 1236"/>
                              <a:gd name="T137" fmla="*/ T136 w 154"/>
                              <a:gd name="T138" fmla="+- 0 5690 5520"/>
                              <a:gd name="T139" fmla="*/ 5690 h 178"/>
                              <a:gd name="T140" fmla="+- 0 1293 1236"/>
                              <a:gd name="T141" fmla="*/ T140 w 154"/>
                              <a:gd name="T142" fmla="+- 0 5697 5520"/>
                              <a:gd name="T143" fmla="*/ 5697 h 178"/>
                              <a:gd name="T144" fmla="+- 0 1304 1236"/>
                              <a:gd name="T145" fmla="*/ T144 w 154"/>
                              <a:gd name="T146" fmla="+- 0 5698 5520"/>
                              <a:gd name="T147" fmla="*/ 5698 h 178"/>
                              <a:gd name="T148" fmla="+- 0 1317 1236"/>
                              <a:gd name="T149" fmla="*/ T148 w 154"/>
                              <a:gd name="T150" fmla="+- 0 5696 5520"/>
                              <a:gd name="T151" fmla="*/ 5696 h 178"/>
                              <a:gd name="T152" fmla="+- 0 1341 1236"/>
                              <a:gd name="T153" fmla="*/ T152 w 154"/>
                              <a:gd name="T154" fmla="+- 0 5688 5520"/>
                              <a:gd name="T155" fmla="*/ 5688 h 178"/>
                              <a:gd name="T156" fmla="+- 0 1350 1236"/>
                              <a:gd name="T157" fmla="*/ T156 w 154"/>
                              <a:gd name="T158" fmla="+- 0 5682 5520"/>
                              <a:gd name="T159" fmla="*/ 5682 h 178"/>
                              <a:gd name="T160" fmla="+- 0 1365 1236"/>
                              <a:gd name="T161" fmla="*/ T160 w 154"/>
                              <a:gd name="T162" fmla="+- 0 5668 5520"/>
                              <a:gd name="T163" fmla="*/ 5668 h 178"/>
                              <a:gd name="T164" fmla="+- 0 1378 1236"/>
                              <a:gd name="T165" fmla="*/ T164 w 154"/>
                              <a:gd name="T166" fmla="+- 0 5647 5520"/>
                              <a:gd name="T167" fmla="*/ 5647 h 178"/>
                              <a:gd name="T168" fmla="+- 0 1382 1236"/>
                              <a:gd name="T169" fmla="*/ T168 w 154"/>
                              <a:gd name="T170" fmla="+- 0 5637 5520"/>
                              <a:gd name="T171" fmla="*/ 5637 h 178"/>
                              <a:gd name="T172" fmla="+- 0 1359 1236"/>
                              <a:gd name="T173" fmla="*/ T172 w 154"/>
                              <a:gd name="T174" fmla="+- 0 5634 5520"/>
                              <a:gd name="T175" fmla="*/ 5634 h 178"/>
                              <a:gd name="T176" fmla="+- 0 1353 1236"/>
                              <a:gd name="T177" fmla="*/ T176 w 154"/>
                              <a:gd name="T178" fmla="+- 0 5655 5520"/>
                              <a:gd name="T179" fmla="*/ 5655 h 178"/>
                              <a:gd name="T180" fmla="+- 0 1338 1236"/>
                              <a:gd name="T181" fmla="*/ T180 w 154"/>
                              <a:gd name="T182" fmla="+- 0 5667 5520"/>
                              <a:gd name="T183" fmla="*/ 5667 h 178"/>
                              <a:gd name="T184" fmla="+- 0 1324 1236"/>
                              <a:gd name="T185" fmla="*/ T184 w 154"/>
                              <a:gd name="T186" fmla="+- 0 5679 5520"/>
                              <a:gd name="T187" fmla="*/ 5679 h 178"/>
                              <a:gd name="T188" fmla="+- 0 1306 1236"/>
                              <a:gd name="T189" fmla="*/ T188 w 154"/>
                              <a:gd name="T190" fmla="+- 0 5679 5520"/>
                              <a:gd name="T191" fmla="*/ 567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" h="178">
                                <a:moveTo>
                                  <a:pt x="70" y="159"/>
                                </a:moveTo>
                                <a:lnTo>
                                  <a:pt x="49" y="159"/>
                                </a:lnTo>
                                <a:lnTo>
                                  <a:pt x="36" y="145"/>
                                </a:lnTo>
                                <a:lnTo>
                                  <a:pt x="34" y="142"/>
                                </a:lnTo>
                                <a:lnTo>
                                  <a:pt x="24" y="118"/>
                                </a:lnTo>
                                <a:lnTo>
                                  <a:pt x="23" y="104"/>
                                </a:lnTo>
                                <a:lnTo>
                                  <a:pt x="27" y="75"/>
                                </a:lnTo>
                                <a:lnTo>
                                  <a:pt x="36" y="55"/>
                                </a:lnTo>
                                <a:lnTo>
                                  <a:pt x="40" y="47"/>
                                </a:lnTo>
                                <a:lnTo>
                                  <a:pt x="60" y="28"/>
                                </a:lnTo>
                                <a:lnTo>
                                  <a:pt x="81" y="20"/>
                                </a:lnTo>
                                <a:lnTo>
                                  <a:pt x="91" y="19"/>
                                </a:lnTo>
                                <a:lnTo>
                                  <a:pt x="108" y="19"/>
                                </a:lnTo>
                                <a:lnTo>
                                  <a:pt x="118" y="28"/>
                                </a:lnTo>
                                <a:lnTo>
                                  <a:pt x="129" y="37"/>
                                </a:lnTo>
                                <a:lnTo>
                                  <a:pt x="132" y="56"/>
                                </a:lnTo>
                                <a:lnTo>
                                  <a:pt x="154" y="54"/>
                                </a:lnTo>
                                <a:lnTo>
                                  <a:pt x="153" y="48"/>
                                </a:lnTo>
                                <a:lnTo>
                                  <a:pt x="142" y="23"/>
                                </a:lnTo>
                                <a:lnTo>
                                  <a:pt x="134" y="15"/>
                                </a:lnTo>
                                <a:lnTo>
                                  <a:pt x="126" y="9"/>
                                </a:lnTo>
                                <a:lnTo>
                                  <a:pt x="102" y="1"/>
                                </a:lnTo>
                                <a:lnTo>
                                  <a:pt x="90" y="0"/>
                                </a:lnTo>
                                <a:lnTo>
                                  <a:pt x="78" y="1"/>
                                </a:lnTo>
                                <a:lnTo>
                                  <a:pt x="52" y="10"/>
                                </a:lnTo>
                                <a:lnTo>
                                  <a:pt x="34" y="21"/>
                                </a:lnTo>
                                <a:lnTo>
                                  <a:pt x="28" y="27"/>
                                </a:lnTo>
                                <a:lnTo>
                                  <a:pt x="11" y="53"/>
                                </a:lnTo>
                                <a:lnTo>
                                  <a:pt x="3" y="78"/>
                                </a:lnTo>
                                <a:lnTo>
                                  <a:pt x="1" y="96"/>
                                </a:lnTo>
                                <a:lnTo>
                                  <a:pt x="0" y="104"/>
                                </a:lnTo>
                                <a:lnTo>
                                  <a:pt x="4" y="132"/>
                                </a:lnTo>
                                <a:lnTo>
                                  <a:pt x="13" y="152"/>
                                </a:lnTo>
                                <a:lnTo>
                                  <a:pt x="19" y="159"/>
                                </a:lnTo>
                                <a:lnTo>
                                  <a:pt x="34" y="170"/>
                                </a:lnTo>
                                <a:lnTo>
                                  <a:pt x="57" y="177"/>
                                </a:lnTo>
                                <a:lnTo>
                                  <a:pt x="68" y="178"/>
                                </a:lnTo>
                                <a:lnTo>
                                  <a:pt x="81" y="176"/>
                                </a:lnTo>
                                <a:lnTo>
                                  <a:pt x="105" y="168"/>
                                </a:lnTo>
                                <a:lnTo>
                                  <a:pt x="114" y="162"/>
                                </a:lnTo>
                                <a:lnTo>
                                  <a:pt x="129" y="148"/>
                                </a:lnTo>
                                <a:lnTo>
                                  <a:pt x="142" y="127"/>
                                </a:lnTo>
                                <a:lnTo>
                                  <a:pt x="146" y="117"/>
                                </a:lnTo>
                                <a:lnTo>
                                  <a:pt x="123" y="114"/>
                                </a:lnTo>
                                <a:lnTo>
                                  <a:pt x="117" y="135"/>
                                </a:lnTo>
                                <a:lnTo>
                                  <a:pt x="102" y="147"/>
                                </a:lnTo>
                                <a:lnTo>
                                  <a:pt x="88" y="159"/>
                                </a:lnTo>
                                <a:lnTo>
                                  <a:pt x="7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30"/>
                        <wps:cNvSpPr>
                          <a:spLocks/>
                        </wps:cNvSpPr>
                        <wps:spPr bwMode="auto">
                          <a:xfrm>
                            <a:off x="1396" y="5523"/>
                            <a:ext cx="119" cy="172"/>
                          </a:xfrm>
                          <a:custGeom>
                            <a:avLst/>
                            <a:gdLst>
                              <a:gd name="T0" fmla="+- 0 1496 1396"/>
                              <a:gd name="T1" fmla="*/ T0 w 119"/>
                              <a:gd name="T2" fmla="+- 0 5695 5523"/>
                              <a:gd name="T3" fmla="*/ 5695 h 172"/>
                              <a:gd name="T4" fmla="+- 0 1497 1396"/>
                              <a:gd name="T5" fmla="*/ T4 w 119"/>
                              <a:gd name="T6" fmla="+- 0 5687 5523"/>
                              <a:gd name="T7" fmla="*/ 5687 h 172"/>
                              <a:gd name="T8" fmla="+- 0 1502 1396"/>
                              <a:gd name="T9" fmla="*/ T8 w 119"/>
                              <a:gd name="T10" fmla="+- 0 5662 5523"/>
                              <a:gd name="T11" fmla="*/ 5662 h 172"/>
                              <a:gd name="T12" fmla="+- 0 1508 1396"/>
                              <a:gd name="T13" fmla="*/ T12 w 119"/>
                              <a:gd name="T14" fmla="+- 0 5634 5523"/>
                              <a:gd name="T15" fmla="*/ 5634 h 172"/>
                              <a:gd name="T16" fmla="+- 0 1511 1396"/>
                              <a:gd name="T17" fmla="*/ T16 w 119"/>
                              <a:gd name="T18" fmla="+- 0 5621 5523"/>
                              <a:gd name="T19" fmla="*/ 5621 h 172"/>
                              <a:gd name="T20" fmla="+- 0 1515 1396"/>
                              <a:gd name="T21" fmla="*/ T20 w 119"/>
                              <a:gd name="T22" fmla="+- 0 5604 5523"/>
                              <a:gd name="T23" fmla="*/ 5604 h 172"/>
                              <a:gd name="T24" fmla="+- 0 1515 1396"/>
                              <a:gd name="T25" fmla="*/ T24 w 119"/>
                              <a:gd name="T26" fmla="+- 0 5584 5523"/>
                              <a:gd name="T27" fmla="*/ 5584 h 172"/>
                              <a:gd name="T28" fmla="+- 0 1506 1396"/>
                              <a:gd name="T29" fmla="*/ T28 w 119"/>
                              <a:gd name="T30" fmla="+- 0 5576 5523"/>
                              <a:gd name="T31" fmla="*/ 5576 h 172"/>
                              <a:gd name="T32" fmla="+- 0 1498 1396"/>
                              <a:gd name="T33" fmla="*/ T32 w 119"/>
                              <a:gd name="T34" fmla="+- 0 5567 5523"/>
                              <a:gd name="T35" fmla="*/ 5567 h 172"/>
                              <a:gd name="T36" fmla="+- 0 1471 1396"/>
                              <a:gd name="T37" fmla="*/ T36 w 119"/>
                              <a:gd name="T38" fmla="+- 0 5567 5523"/>
                              <a:gd name="T39" fmla="*/ 5567 h 172"/>
                              <a:gd name="T40" fmla="+- 0 1461 1396"/>
                              <a:gd name="T41" fmla="*/ T40 w 119"/>
                              <a:gd name="T42" fmla="+- 0 5572 5523"/>
                              <a:gd name="T43" fmla="*/ 5572 h 172"/>
                              <a:gd name="T44" fmla="+- 0 1451 1396"/>
                              <a:gd name="T45" fmla="*/ T44 w 119"/>
                              <a:gd name="T46" fmla="+- 0 5577 5523"/>
                              <a:gd name="T47" fmla="*/ 5577 h 172"/>
                              <a:gd name="T48" fmla="+- 0 1439 1396"/>
                              <a:gd name="T49" fmla="*/ T48 w 119"/>
                              <a:gd name="T50" fmla="+- 0 5589 5523"/>
                              <a:gd name="T51" fmla="*/ 5589 h 172"/>
                              <a:gd name="T52" fmla="+- 0 1444 1396"/>
                              <a:gd name="T53" fmla="*/ T52 w 119"/>
                              <a:gd name="T54" fmla="+- 0 5565 5523"/>
                              <a:gd name="T55" fmla="*/ 5565 h 172"/>
                              <a:gd name="T56" fmla="+- 0 1450 1396"/>
                              <a:gd name="T57" fmla="*/ T56 w 119"/>
                              <a:gd name="T58" fmla="+- 0 5537 5523"/>
                              <a:gd name="T59" fmla="*/ 5537 h 172"/>
                              <a:gd name="T60" fmla="+- 0 1453 1396"/>
                              <a:gd name="T61" fmla="*/ T60 w 119"/>
                              <a:gd name="T62" fmla="+- 0 5523 5523"/>
                              <a:gd name="T63" fmla="*/ 5523 h 172"/>
                              <a:gd name="T64" fmla="+- 0 1432 1396"/>
                              <a:gd name="T65" fmla="*/ T64 w 119"/>
                              <a:gd name="T66" fmla="+- 0 5523 5523"/>
                              <a:gd name="T67" fmla="*/ 5523 h 172"/>
                              <a:gd name="T68" fmla="+- 0 1431 1396"/>
                              <a:gd name="T69" fmla="*/ T68 w 119"/>
                              <a:gd name="T70" fmla="+- 0 5527 5523"/>
                              <a:gd name="T71" fmla="*/ 5527 h 172"/>
                              <a:gd name="T72" fmla="+- 0 1428 1396"/>
                              <a:gd name="T73" fmla="*/ T72 w 119"/>
                              <a:gd name="T74" fmla="+- 0 5541 5523"/>
                              <a:gd name="T75" fmla="*/ 5541 h 172"/>
                              <a:gd name="T76" fmla="+- 0 1423 1396"/>
                              <a:gd name="T77" fmla="*/ T76 w 119"/>
                              <a:gd name="T78" fmla="+- 0 5564 5523"/>
                              <a:gd name="T79" fmla="*/ 5564 h 172"/>
                              <a:gd name="T80" fmla="+- 0 1417 1396"/>
                              <a:gd name="T81" fmla="*/ T80 w 119"/>
                              <a:gd name="T82" fmla="+- 0 5591 5523"/>
                              <a:gd name="T83" fmla="*/ 5591 h 172"/>
                              <a:gd name="T84" fmla="+- 0 1411 1396"/>
                              <a:gd name="T85" fmla="*/ T84 w 119"/>
                              <a:gd name="T86" fmla="+- 0 5620 5523"/>
                              <a:gd name="T87" fmla="*/ 5620 h 172"/>
                              <a:gd name="T88" fmla="+- 0 1405 1396"/>
                              <a:gd name="T89" fmla="*/ T88 w 119"/>
                              <a:gd name="T90" fmla="+- 0 5648 5523"/>
                              <a:gd name="T91" fmla="*/ 5648 h 172"/>
                              <a:gd name="T92" fmla="+- 0 1400 1396"/>
                              <a:gd name="T93" fmla="*/ T92 w 119"/>
                              <a:gd name="T94" fmla="+- 0 5672 5523"/>
                              <a:gd name="T95" fmla="*/ 5672 h 172"/>
                              <a:gd name="T96" fmla="+- 0 1397 1396"/>
                              <a:gd name="T97" fmla="*/ T96 w 119"/>
                              <a:gd name="T98" fmla="+- 0 5689 5523"/>
                              <a:gd name="T99" fmla="*/ 5689 h 172"/>
                              <a:gd name="T100" fmla="+- 0 1396 1396"/>
                              <a:gd name="T101" fmla="*/ T100 w 119"/>
                              <a:gd name="T102" fmla="+- 0 5695 5523"/>
                              <a:gd name="T103" fmla="*/ 5695 h 172"/>
                              <a:gd name="T104" fmla="+- 0 1417 1396"/>
                              <a:gd name="T105" fmla="*/ T104 w 119"/>
                              <a:gd name="T106" fmla="+- 0 5695 5523"/>
                              <a:gd name="T107" fmla="*/ 5695 h 172"/>
                              <a:gd name="T108" fmla="+- 0 1419 1396"/>
                              <a:gd name="T109" fmla="*/ T108 w 119"/>
                              <a:gd name="T110" fmla="+- 0 5685 5523"/>
                              <a:gd name="T111" fmla="*/ 5685 h 172"/>
                              <a:gd name="T112" fmla="+- 0 1425 1396"/>
                              <a:gd name="T113" fmla="*/ T112 w 119"/>
                              <a:gd name="T114" fmla="+- 0 5658 5523"/>
                              <a:gd name="T115" fmla="*/ 5658 h 172"/>
                              <a:gd name="T116" fmla="+- 0 1428 1396"/>
                              <a:gd name="T117" fmla="*/ T116 w 119"/>
                              <a:gd name="T118" fmla="+- 0 5641 5523"/>
                              <a:gd name="T119" fmla="*/ 5641 h 172"/>
                              <a:gd name="T120" fmla="+- 0 1433 1396"/>
                              <a:gd name="T121" fmla="*/ T120 w 119"/>
                              <a:gd name="T122" fmla="+- 0 5618 5523"/>
                              <a:gd name="T123" fmla="*/ 5618 h 172"/>
                              <a:gd name="T124" fmla="+- 0 1439 1396"/>
                              <a:gd name="T125" fmla="*/ T124 w 119"/>
                              <a:gd name="T126" fmla="+- 0 5607 5523"/>
                              <a:gd name="T127" fmla="*/ 5607 h 172"/>
                              <a:gd name="T128" fmla="+- 0 1445 1396"/>
                              <a:gd name="T129" fmla="*/ T128 w 119"/>
                              <a:gd name="T130" fmla="+- 0 5597 5523"/>
                              <a:gd name="T131" fmla="*/ 5597 h 172"/>
                              <a:gd name="T132" fmla="+- 0 1455 1396"/>
                              <a:gd name="T133" fmla="*/ T132 w 119"/>
                              <a:gd name="T134" fmla="+- 0 5591 5523"/>
                              <a:gd name="T135" fmla="*/ 5591 h 172"/>
                              <a:gd name="T136" fmla="+- 0 1466 1396"/>
                              <a:gd name="T137" fmla="*/ T136 w 119"/>
                              <a:gd name="T138" fmla="+- 0 5585 5523"/>
                              <a:gd name="T139" fmla="*/ 5585 h 172"/>
                              <a:gd name="T140" fmla="+- 0 1485 1396"/>
                              <a:gd name="T141" fmla="*/ T140 w 119"/>
                              <a:gd name="T142" fmla="+- 0 5585 5523"/>
                              <a:gd name="T143" fmla="*/ 5585 h 172"/>
                              <a:gd name="T144" fmla="+- 0 1489 1396"/>
                              <a:gd name="T145" fmla="*/ T144 w 119"/>
                              <a:gd name="T146" fmla="+- 0 5589 5523"/>
                              <a:gd name="T147" fmla="*/ 5589 h 172"/>
                              <a:gd name="T148" fmla="+- 0 1494 1396"/>
                              <a:gd name="T149" fmla="*/ T148 w 119"/>
                              <a:gd name="T150" fmla="+- 0 5593 5523"/>
                              <a:gd name="T151" fmla="*/ 5593 h 172"/>
                              <a:gd name="T152" fmla="+- 0 1494 1396"/>
                              <a:gd name="T153" fmla="*/ T152 w 119"/>
                              <a:gd name="T154" fmla="+- 0 5603 5523"/>
                              <a:gd name="T155" fmla="*/ 5603 h 172"/>
                              <a:gd name="T156" fmla="+- 0 1490 1396"/>
                              <a:gd name="T157" fmla="*/ T156 w 119"/>
                              <a:gd name="T158" fmla="+- 0 5619 5523"/>
                              <a:gd name="T159" fmla="*/ 5619 h 172"/>
                              <a:gd name="T160" fmla="+- 0 1488 1396"/>
                              <a:gd name="T161" fmla="*/ T160 w 119"/>
                              <a:gd name="T162" fmla="+- 0 5629 5523"/>
                              <a:gd name="T163" fmla="*/ 5629 h 172"/>
                              <a:gd name="T164" fmla="+- 0 1483 1396"/>
                              <a:gd name="T165" fmla="*/ T164 w 119"/>
                              <a:gd name="T166" fmla="+- 0 5655 5523"/>
                              <a:gd name="T167" fmla="*/ 5655 h 172"/>
                              <a:gd name="T168" fmla="+- 0 1477 1396"/>
                              <a:gd name="T169" fmla="*/ T168 w 119"/>
                              <a:gd name="T170" fmla="+- 0 5682 5523"/>
                              <a:gd name="T171" fmla="*/ 5682 h 172"/>
                              <a:gd name="T172" fmla="+- 0 1474 1396"/>
                              <a:gd name="T173" fmla="*/ T172 w 119"/>
                              <a:gd name="T174" fmla="+- 0 5695 5523"/>
                              <a:gd name="T175" fmla="*/ 5695 h 172"/>
                              <a:gd name="T176" fmla="+- 0 1496 1396"/>
                              <a:gd name="T177" fmla="*/ T176 w 119"/>
                              <a:gd name="T178" fmla="+- 0 5695 5523"/>
                              <a:gd name="T179" fmla="*/ 569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100" y="172"/>
                                </a:moveTo>
                                <a:lnTo>
                                  <a:pt x="101" y="164"/>
                                </a:lnTo>
                                <a:lnTo>
                                  <a:pt x="106" y="139"/>
                                </a:lnTo>
                                <a:lnTo>
                                  <a:pt x="112" y="111"/>
                                </a:lnTo>
                                <a:lnTo>
                                  <a:pt x="115" y="98"/>
                                </a:lnTo>
                                <a:lnTo>
                                  <a:pt x="119" y="81"/>
                                </a:lnTo>
                                <a:lnTo>
                                  <a:pt x="119" y="61"/>
                                </a:lnTo>
                                <a:lnTo>
                                  <a:pt x="110" y="53"/>
                                </a:lnTo>
                                <a:lnTo>
                                  <a:pt x="102" y="44"/>
                                </a:lnTo>
                                <a:lnTo>
                                  <a:pt x="75" y="44"/>
                                </a:lnTo>
                                <a:lnTo>
                                  <a:pt x="65" y="49"/>
                                </a:lnTo>
                                <a:lnTo>
                                  <a:pt x="55" y="54"/>
                                </a:lnTo>
                                <a:lnTo>
                                  <a:pt x="43" y="66"/>
                                </a:lnTo>
                                <a:lnTo>
                                  <a:pt x="48" y="42"/>
                                </a:lnTo>
                                <a:lnTo>
                                  <a:pt x="54" y="1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4"/>
                                </a:lnTo>
                                <a:lnTo>
                                  <a:pt x="32" y="18"/>
                                </a:lnTo>
                                <a:lnTo>
                                  <a:pt x="27" y="41"/>
                                </a:lnTo>
                                <a:lnTo>
                                  <a:pt x="21" y="68"/>
                                </a:lnTo>
                                <a:lnTo>
                                  <a:pt x="15" y="97"/>
                                </a:lnTo>
                                <a:lnTo>
                                  <a:pt x="9" y="125"/>
                                </a:lnTo>
                                <a:lnTo>
                                  <a:pt x="4" y="149"/>
                                </a:lnTo>
                                <a:lnTo>
                                  <a:pt x="1" y="166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3" y="162"/>
                                </a:lnTo>
                                <a:lnTo>
                                  <a:pt x="29" y="135"/>
                                </a:lnTo>
                                <a:lnTo>
                                  <a:pt x="32" y="118"/>
                                </a:lnTo>
                                <a:lnTo>
                                  <a:pt x="37" y="95"/>
                                </a:lnTo>
                                <a:lnTo>
                                  <a:pt x="43" y="84"/>
                                </a:lnTo>
                                <a:lnTo>
                                  <a:pt x="49" y="74"/>
                                </a:lnTo>
                                <a:lnTo>
                                  <a:pt x="59" y="68"/>
                                </a:lnTo>
                                <a:lnTo>
                                  <a:pt x="70" y="62"/>
                                </a:lnTo>
                                <a:lnTo>
                                  <a:pt x="89" y="62"/>
                                </a:lnTo>
                                <a:lnTo>
                                  <a:pt x="93" y="66"/>
                                </a:lnTo>
                                <a:lnTo>
                                  <a:pt x="98" y="70"/>
                                </a:lnTo>
                                <a:lnTo>
                                  <a:pt x="98" y="80"/>
                                </a:lnTo>
                                <a:lnTo>
                                  <a:pt x="94" y="96"/>
                                </a:lnTo>
                                <a:lnTo>
                                  <a:pt x="92" y="106"/>
                                </a:lnTo>
                                <a:lnTo>
                                  <a:pt x="87" y="132"/>
                                </a:lnTo>
                                <a:lnTo>
                                  <a:pt x="81" y="159"/>
                                </a:lnTo>
                                <a:lnTo>
                                  <a:pt x="78" y="172"/>
                                </a:lnTo>
                                <a:lnTo>
                                  <a:pt x="10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29"/>
                        <wps:cNvSpPr>
                          <a:spLocks/>
                        </wps:cNvSpPr>
                        <wps:spPr bwMode="auto">
                          <a:xfrm>
                            <a:off x="1532" y="5567"/>
                            <a:ext cx="81" cy="130"/>
                          </a:xfrm>
                          <a:custGeom>
                            <a:avLst/>
                            <a:gdLst>
                              <a:gd name="T0" fmla="+- 0 1565 1532"/>
                              <a:gd name="T1" fmla="*/ T0 w 81"/>
                              <a:gd name="T2" fmla="+- 0 5681 5567"/>
                              <a:gd name="T3" fmla="*/ 5681 h 130"/>
                              <a:gd name="T4" fmla="+- 0 1570 1532"/>
                              <a:gd name="T5" fmla="*/ T4 w 81"/>
                              <a:gd name="T6" fmla="+- 0 5698 5567"/>
                              <a:gd name="T7" fmla="*/ 5698 h 130"/>
                              <a:gd name="T8" fmla="+- 0 1582 1532"/>
                              <a:gd name="T9" fmla="*/ T8 w 81"/>
                              <a:gd name="T10" fmla="+- 0 5698 5567"/>
                              <a:gd name="T11" fmla="*/ 5698 h 130"/>
                              <a:gd name="T12" fmla="+- 0 1592 1532"/>
                              <a:gd name="T13" fmla="*/ T12 w 81"/>
                              <a:gd name="T14" fmla="+- 0 5693 5567"/>
                              <a:gd name="T15" fmla="*/ 5693 h 130"/>
                              <a:gd name="T16" fmla="+- 0 1602 1532"/>
                              <a:gd name="T17" fmla="*/ T16 w 81"/>
                              <a:gd name="T18" fmla="+- 0 5689 5567"/>
                              <a:gd name="T19" fmla="*/ 5689 h 130"/>
                              <a:gd name="T20" fmla="+- 0 1613 1532"/>
                              <a:gd name="T21" fmla="*/ T20 w 81"/>
                              <a:gd name="T22" fmla="+- 0 5679 5567"/>
                              <a:gd name="T23" fmla="*/ 5679 h 130"/>
                              <a:gd name="T24" fmla="+- 0 1612 1532"/>
                              <a:gd name="T25" fmla="*/ T24 w 81"/>
                              <a:gd name="T26" fmla="+- 0 5660 5567"/>
                              <a:gd name="T27" fmla="*/ 5660 h 130"/>
                              <a:gd name="T28" fmla="+- 0 1607 1532"/>
                              <a:gd name="T29" fmla="*/ T28 w 81"/>
                              <a:gd name="T30" fmla="+- 0 5670 5567"/>
                              <a:gd name="T31" fmla="*/ 5670 h 130"/>
                              <a:gd name="T32" fmla="+- 0 1597 1532"/>
                              <a:gd name="T33" fmla="*/ T32 w 81"/>
                              <a:gd name="T34" fmla="+- 0 5676 5567"/>
                              <a:gd name="T35" fmla="*/ 5676 h 130"/>
                              <a:gd name="T36" fmla="+- 0 1587 1532"/>
                              <a:gd name="T37" fmla="*/ T36 w 81"/>
                              <a:gd name="T38" fmla="+- 0 5681 5567"/>
                              <a:gd name="T39" fmla="*/ 5681 h 130"/>
                              <a:gd name="T40" fmla="+- 0 1565 1532"/>
                              <a:gd name="T41" fmla="*/ T40 w 81"/>
                              <a:gd name="T42" fmla="+- 0 5681 5567"/>
                              <a:gd name="T43" fmla="*/ 56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33" y="114"/>
                                </a:moveTo>
                                <a:lnTo>
                                  <a:pt x="38" y="131"/>
                                </a:lnTo>
                                <a:lnTo>
                                  <a:pt x="50" y="131"/>
                                </a:lnTo>
                                <a:lnTo>
                                  <a:pt x="60" y="126"/>
                                </a:lnTo>
                                <a:lnTo>
                                  <a:pt x="70" y="122"/>
                                </a:lnTo>
                                <a:lnTo>
                                  <a:pt x="81" y="112"/>
                                </a:lnTo>
                                <a:lnTo>
                                  <a:pt x="80" y="93"/>
                                </a:lnTo>
                                <a:lnTo>
                                  <a:pt x="75" y="103"/>
                                </a:lnTo>
                                <a:lnTo>
                                  <a:pt x="65" y="109"/>
                                </a:lnTo>
                                <a:lnTo>
                                  <a:pt x="55" y="114"/>
                                </a:lnTo>
                                <a:lnTo>
                                  <a:pt x="3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28"/>
                        <wps:cNvSpPr>
                          <a:spLocks/>
                        </wps:cNvSpPr>
                        <wps:spPr bwMode="auto">
                          <a:xfrm>
                            <a:off x="1532" y="5567"/>
                            <a:ext cx="81" cy="130"/>
                          </a:xfrm>
                          <a:custGeom>
                            <a:avLst/>
                            <a:gdLst>
                              <a:gd name="T0" fmla="+- 0 1542 1532"/>
                              <a:gd name="T1" fmla="*/ T0 w 81"/>
                              <a:gd name="T2" fmla="+- 0 5687 5567"/>
                              <a:gd name="T3" fmla="*/ 5687 h 130"/>
                              <a:gd name="T4" fmla="+- 0 1553 1532"/>
                              <a:gd name="T5" fmla="*/ T4 w 81"/>
                              <a:gd name="T6" fmla="+- 0 5698 5567"/>
                              <a:gd name="T7" fmla="*/ 5698 h 130"/>
                              <a:gd name="T8" fmla="+- 0 1570 1532"/>
                              <a:gd name="T9" fmla="*/ T8 w 81"/>
                              <a:gd name="T10" fmla="+- 0 5698 5567"/>
                              <a:gd name="T11" fmla="*/ 5698 h 130"/>
                              <a:gd name="T12" fmla="+- 0 1565 1532"/>
                              <a:gd name="T13" fmla="*/ T12 w 81"/>
                              <a:gd name="T14" fmla="+- 0 5681 5567"/>
                              <a:gd name="T15" fmla="*/ 5681 h 130"/>
                              <a:gd name="T16" fmla="+- 0 1559 1532"/>
                              <a:gd name="T17" fmla="*/ T16 w 81"/>
                              <a:gd name="T18" fmla="+- 0 5675 5567"/>
                              <a:gd name="T19" fmla="*/ 5675 h 130"/>
                              <a:gd name="T20" fmla="+- 0 1553 1532"/>
                              <a:gd name="T21" fmla="*/ T20 w 81"/>
                              <a:gd name="T22" fmla="+- 0 5670 5567"/>
                              <a:gd name="T23" fmla="*/ 5670 h 130"/>
                              <a:gd name="T24" fmla="+- 0 1553 1532"/>
                              <a:gd name="T25" fmla="*/ T24 w 81"/>
                              <a:gd name="T26" fmla="+- 0 5654 5567"/>
                              <a:gd name="T27" fmla="*/ 5654 h 130"/>
                              <a:gd name="T28" fmla="+- 0 1557 1532"/>
                              <a:gd name="T29" fmla="*/ T28 w 81"/>
                              <a:gd name="T30" fmla="+- 0 5649 5567"/>
                              <a:gd name="T31" fmla="*/ 5649 h 130"/>
                              <a:gd name="T32" fmla="+- 0 1561 1532"/>
                              <a:gd name="T33" fmla="*/ T32 w 81"/>
                              <a:gd name="T34" fmla="+- 0 5643 5567"/>
                              <a:gd name="T35" fmla="*/ 5643 h 130"/>
                              <a:gd name="T36" fmla="+- 0 1568 1532"/>
                              <a:gd name="T37" fmla="*/ T36 w 81"/>
                              <a:gd name="T38" fmla="+- 0 5641 5567"/>
                              <a:gd name="T39" fmla="*/ 5641 h 130"/>
                              <a:gd name="T40" fmla="+- 0 1576 1532"/>
                              <a:gd name="T41" fmla="*/ T40 w 81"/>
                              <a:gd name="T42" fmla="+- 0 5638 5567"/>
                              <a:gd name="T43" fmla="*/ 5638 h 130"/>
                              <a:gd name="T44" fmla="+- 0 1594 1532"/>
                              <a:gd name="T45" fmla="*/ T44 w 81"/>
                              <a:gd name="T46" fmla="+- 0 5636 5567"/>
                              <a:gd name="T47" fmla="*/ 5636 h 130"/>
                              <a:gd name="T48" fmla="+- 0 1606 1532"/>
                              <a:gd name="T49" fmla="*/ T48 w 81"/>
                              <a:gd name="T50" fmla="+- 0 5635 5567"/>
                              <a:gd name="T51" fmla="*/ 5635 h 130"/>
                              <a:gd name="T52" fmla="+- 0 1611 1532"/>
                              <a:gd name="T53" fmla="*/ T52 w 81"/>
                              <a:gd name="T54" fmla="+- 0 5634 5567"/>
                              <a:gd name="T55" fmla="*/ 5634 h 130"/>
                              <a:gd name="T56" fmla="+- 0 1616 1532"/>
                              <a:gd name="T57" fmla="*/ T56 w 81"/>
                              <a:gd name="T58" fmla="+- 0 5633 5567"/>
                              <a:gd name="T59" fmla="*/ 5633 h 130"/>
                              <a:gd name="T60" fmla="+- 0 1621 1532"/>
                              <a:gd name="T61" fmla="*/ T60 w 81"/>
                              <a:gd name="T62" fmla="+- 0 5632 5567"/>
                              <a:gd name="T63" fmla="*/ 5632 h 130"/>
                              <a:gd name="T64" fmla="+- 0 1618 1532"/>
                              <a:gd name="T65" fmla="*/ T64 w 81"/>
                              <a:gd name="T66" fmla="+- 0 5650 5567"/>
                              <a:gd name="T67" fmla="*/ 5650 h 130"/>
                              <a:gd name="T68" fmla="+- 0 1612 1532"/>
                              <a:gd name="T69" fmla="*/ T68 w 81"/>
                              <a:gd name="T70" fmla="+- 0 5660 5567"/>
                              <a:gd name="T71" fmla="*/ 5660 h 130"/>
                              <a:gd name="T72" fmla="+- 0 1613 1532"/>
                              <a:gd name="T73" fmla="*/ T72 w 81"/>
                              <a:gd name="T74" fmla="+- 0 5679 5567"/>
                              <a:gd name="T75" fmla="*/ 5679 h 130"/>
                              <a:gd name="T76" fmla="+- 0 1614 1532"/>
                              <a:gd name="T77" fmla="*/ T76 w 81"/>
                              <a:gd name="T78" fmla="+- 0 5689 5567"/>
                              <a:gd name="T79" fmla="*/ 5689 h 130"/>
                              <a:gd name="T80" fmla="+- 0 1616 1532"/>
                              <a:gd name="T81" fmla="*/ T80 w 81"/>
                              <a:gd name="T82" fmla="+- 0 5695 5567"/>
                              <a:gd name="T83" fmla="*/ 5695 h 130"/>
                              <a:gd name="T84" fmla="+- 0 1637 1532"/>
                              <a:gd name="T85" fmla="*/ T84 w 81"/>
                              <a:gd name="T86" fmla="+- 0 5695 5567"/>
                              <a:gd name="T87" fmla="*/ 5695 h 130"/>
                              <a:gd name="T88" fmla="+- 0 1634 1532"/>
                              <a:gd name="T89" fmla="*/ T88 w 81"/>
                              <a:gd name="T90" fmla="+- 0 5684 5567"/>
                              <a:gd name="T91" fmla="*/ 5684 h 130"/>
                              <a:gd name="T92" fmla="+- 0 1634 1532"/>
                              <a:gd name="T93" fmla="*/ T92 w 81"/>
                              <a:gd name="T94" fmla="+- 0 5669 5567"/>
                              <a:gd name="T95" fmla="*/ 5669 h 130"/>
                              <a:gd name="T96" fmla="+- 0 1638 1532"/>
                              <a:gd name="T97" fmla="*/ T96 w 81"/>
                              <a:gd name="T98" fmla="+- 0 5654 5567"/>
                              <a:gd name="T99" fmla="*/ 5654 h 130"/>
                              <a:gd name="T100" fmla="+- 0 1645 1532"/>
                              <a:gd name="T101" fmla="*/ T100 w 81"/>
                              <a:gd name="T102" fmla="+- 0 5623 5567"/>
                              <a:gd name="T103" fmla="*/ 5623 h 130"/>
                              <a:gd name="T104" fmla="+- 0 1648 1532"/>
                              <a:gd name="T105" fmla="*/ T104 w 81"/>
                              <a:gd name="T106" fmla="+- 0 5610 5567"/>
                              <a:gd name="T107" fmla="*/ 5610 h 130"/>
                              <a:gd name="T108" fmla="+- 0 1648 1532"/>
                              <a:gd name="T109" fmla="*/ T108 w 81"/>
                              <a:gd name="T110" fmla="+- 0 5587 5567"/>
                              <a:gd name="T111" fmla="*/ 5587 h 130"/>
                              <a:gd name="T112" fmla="+- 0 1637 1532"/>
                              <a:gd name="T113" fmla="*/ T112 w 81"/>
                              <a:gd name="T114" fmla="+- 0 5578 5567"/>
                              <a:gd name="T115" fmla="*/ 5578 h 130"/>
                              <a:gd name="T116" fmla="+- 0 1624 1532"/>
                              <a:gd name="T117" fmla="*/ T116 w 81"/>
                              <a:gd name="T118" fmla="+- 0 5567 5567"/>
                              <a:gd name="T119" fmla="*/ 5567 h 130"/>
                              <a:gd name="T120" fmla="+- 0 1579 1532"/>
                              <a:gd name="T121" fmla="*/ T120 w 81"/>
                              <a:gd name="T122" fmla="+- 0 5567 5567"/>
                              <a:gd name="T123" fmla="*/ 5567 h 130"/>
                              <a:gd name="T124" fmla="+- 0 1565 1532"/>
                              <a:gd name="T125" fmla="*/ T124 w 81"/>
                              <a:gd name="T126" fmla="+- 0 5577 5567"/>
                              <a:gd name="T127" fmla="*/ 5577 h 130"/>
                              <a:gd name="T128" fmla="+- 0 1550 1532"/>
                              <a:gd name="T129" fmla="*/ T128 w 81"/>
                              <a:gd name="T130" fmla="+- 0 5587 5567"/>
                              <a:gd name="T131" fmla="*/ 5587 h 130"/>
                              <a:gd name="T132" fmla="+- 0 1544 1532"/>
                              <a:gd name="T133" fmla="*/ T132 w 81"/>
                              <a:gd name="T134" fmla="+- 0 5606 5567"/>
                              <a:gd name="T135" fmla="*/ 5606 h 130"/>
                              <a:gd name="T136" fmla="+- 0 1565 1532"/>
                              <a:gd name="T137" fmla="*/ T136 w 81"/>
                              <a:gd name="T138" fmla="+- 0 5608 5567"/>
                              <a:gd name="T139" fmla="*/ 5608 h 130"/>
                              <a:gd name="T140" fmla="+- 0 1569 1532"/>
                              <a:gd name="T141" fmla="*/ T140 w 81"/>
                              <a:gd name="T142" fmla="+- 0 5597 5567"/>
                              <a:gd name="T143" fmla="*/ 5597 h 130"/>
                              <a:gd name="T144" fmla="+- 0 1578 1532"/>
                              <a:gd name="T145" fmla="*/ T144 w 81"/>
                              <a:gd name="T146" fmla="+- 0 5591 5567"/>
                              <a:gd name="T147" fmla="*/ 5591 h 130"/>
                              <a:gd name="T148" fmla="+- 0 1586 1532"/>
                              <a:gd name="T149" fmla="*/ T148 w 81"/>
                              <a:gd name="T150" fmla="+- 0 5585 5567"/>
                              <a:gd name="T151" fmla="*/ 5585 h 130"/>
                              <a:gd name="T152" fmla="+- 0 1614 1532"/>
                              <a:gd name="T153" fmla="*/ T152 w 81"/>
                              <a:gd name="T154" fmla="+- 0 5585 5567"/>
                              <a:gd name="T155" fmla="*/ 5585 h 130"/>
                              <a:gd name="T156" fmla="+- 0 1621 1532"/>
                              <a:gd name="T157" fmla="*/ T156 w 81"/>
                              <a:gd name="T158" fmla="+- 0 5591 5567"/>
                              <a:gd name="T159" fmla="*/ 5591 h 130"/>
                              <a:gd name="T160" fmla="+- 0 1627 1532"/>
                              <a:gd name="T161" fmla="*/ T160 w 81"/>
                              <a:gd name="T162" fmla="+- 0 5595 5567"/>
                              <a:gd name="T163" fmla="*/ 5595 h 130"/>
                              <a:gd name="T164" fmla="+- 0 1627 1532"/>
                              <a:gd name="T165" fmla="*/ T164 w 81"/>
                              <a:gd name="T166" fmla="+- 0 5608 5567"/>
                              <a:gd name="T167" fmla="*/ 5608 h 130"/>
                              <a:gd name="T168" fmla="+- 0 1624 1532"/>
                              <a:gd name="T169" fmla="*/ T168 w 81"/>
                              <a:gd name="T170" fmla="+- 0 5617 5567"/>
                              <a:gd name="T171" fmla="*/ 5617 h 130"/>
                              <a:gd name="T172" fmla="+- 0 1615 1532"/>
                              <a:gd name="T173" fmla="*/ T172 w 81"/>
                              <a:gd name="T174" fmla="+- 0 5620 5567"/>
                              <a:gd name="T175" fmla="*/ 5620 h 130"/>
                              <a:gd name="T176" fmla="+- 0 1595 1532"/>
                              <a:gd name="T177" fmla="*/ T176 w 81"/>
                              <a:gd name="T178" fmla="+- 0 5621 5567"/>
                              <a:gd name="T179" fmla="*/ 5621 h 130"/>
                              <a:gd name="T180" fmla="+- 0 1575 1532"/>
                              <a:gd name="T181" fmla="*/ T180 w 81"/>
                              <a:gd name="T182" fmla="+- 0 5622 5567"/>
                              <a:gd name="T183" fmla="*/ 5622 h 130"/>
                              <a:gd name="T184" fmla="+- 0 1568 1532"/>
                              <a:gd name="T185" fmla="*/ T184 w 81"/>
                              <a:gd name="T186" fmla="+- 0 5623 5567"/>
                              <a:gd name="T187" fmla="*/ 5623 h 130"/>
                              <a:gd name="T188" fmla="+- 0 1557 1532"/>
                              <a:gd name="T189" fmla="*/ T188 w 81"/>
                              <a:gd name="T190" fmla="+- 0 5625 5567"/>
                              <a:gd name="T191" fmla="*/ 5625 h 130"/>
                              <a:gd name="T192" fmla="+- 0 1549 1532"/>
                              <a:gd name="T193" fmla="*/ T192 w 81"/>
                              <a:gd name="T194" fmla="+- 0 5630 5567"/>
                              <a:gd name="T195" fmla="*/ 5630 h 130"/>
                              <a:gd name="T196" fmla="+- 0 1541 1532"/>
                              <a:gd name="T197" fmla="*/ T196 w 81"/>
                              <a:gd name="T198" fmla="+- 0 5635 5567"/>
                              <a:gd name="T199" fmla="*/ 5635 h 130"/>
                              <a:gd name="T200" fmla="+- 0 1536 1532"/>
                              <a:gd name="T201" fmla="*/ T200 w 81"/>
                              <a:gd name="T202" fmla="+- 0 5643 5567"/>
                              <a:gd name="T203" fmla="*/ 5643 h 130"/>
                              <a:gd name="T204" fmla="+- 0 1532 1532"/>
                              <a:gd name="T205" fmla="*/ T204 w 81"/>
                              <a:gd name="T206" fmla="+- 0 5651 5567"/>
                              <a:gd name="T207" fmla="*/ 5651 h 130"/>
                              <a:gd name="T208" fmla="+- 0 1532 1532"/>
                              <a:gd name="T209" fmla="*/ T208 w 81"/>
                              <a:gd name="T210" fmla="+- 0 5677 5567"/>
                              <a:gd name="T211" fmla="*/ 5677 h 130"/>
                              <a:gd name="T212" fmla="+- 0 1542 1532"/>
                              <a:gd name="T213" fmla="*/ T212 w 81"/>
                              <a:gd name="T214" fmla="+- 0 5687 5567"/>
                              <a:gd name="T215" fmla="*/ 56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10" y="120"/>
                                </a:moveTo>
                                <a:lnTo>
                                  <a:pt x="21" y="131"/>
                                </a:lnTo>
                                <a:lnTo>
                                  <a:pt x="38" y="131"/>
                                </a:lnTo>
                                <a:lnTo>
                                  <a:pt x="33" y="114"/>
                                </a:lnTo>
                                <a:lnTo>
                                  <a:pt x="27" y="108"/>
                                </a:lnTo>
                                <a:lnTo>
                                  <a:pt x="21" y="103"/>
                                </a:lnTo>
                                <a:lnTo>
                                  <a:pt x="21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6" y="74"/>
                                </a:lnTo>
                                <a:lnTo>
                                  <a:pt x="44" y="71"/>
                                </a:lnTo>
                                <a:lnTo>
                                  <a:pt x="62" y="69"/>
                                </a:lnTo>
                                <a:lnTo>
                                  <a:pt x="74" y="68"/>
                                </a:lnTo>
                                <a:lnTo>
                                  <a:pt x="79" y="67"/>
                                </a:lnTo>
                                <a:lnTo>
                                  <a:pt x="84" y="66"/>
                                </a:lnTo>
                                <a:lnTo>
                                  <a:pt x="89" y="65"/>
                                </a:lnTo>
                                <a:lnTo>
                                  <a:pt x="86" y="83"/>
                                </a:lnTo>
                                <a:lnTo>
                                  <a:pt x="80" y="93"/>
                                </a:lnTo>
                                <a:lnTo>
                                  <a:pt x="81" y="112"/>
                                </a:lnTo>
                                <a:lnTo>
                                  <a:pt x="82" y="122"/>
                                </a:lnTo>
                                <a:lnTo>
                                  <a:pt x="84" y="128"/>
                                </a:lnTo>
                                <a:lnTo>
                                  <a:pt x="105" y="128"/>
                                </a:lnTo>
                                <a:lnTo>
                                  <a:pt x="102" y="117"/>
                                </a:lnTo>
                                <a:lnTo>
                                  <a:pt x="102" y="102"/>
                                </a:lnTo>
                                <a:lnTo>
                                  <a:pt x="106" y="87"/>
                                </a:lnTo>
                                <a:lnTo>
                                  <a:pt x="113" y="56"/>
                                </a:lnTo>
                                <a:lnTo>
                                  <a:pt x="116" y="43"/>
                                </a:lnTo>
                                <a:lnTo>
                                  <a:pt x="116" y="20"/>
                                </a:lnTo>
                                <a:lnTo>
                                  <a:pt x="105" y="11"/>
                                </a:lnTo>
                                <a:lnTo>
                                  <a:pt x="92" y="0"/>
                                </a:lnTo>
                                <a:lnTo>
                                  <a:pt x="47" y="0"/>
                                </a:lnTo>
                                <a:lnTo>
                                  <a:pt x="33" y="10"/>
                                </a:lnTo>
                                <a:lnTo>
                                  <a:pt x="18" y="20"/>
                                </a:lnTo>
                                <a:lnTo>
                                  <a:pt x="12" y="39"/>
                                </a:lnTo>
                                <a:lnTo>
                                  <a:pt x="33" y="41"/>
                                </a:lnTo>
                                <a:lnTo>
                                  <a:pt x="37" y="30"/>
                                </a:lnTo>
                                <a:lnTo>
                                  <a:pt x="46" y="24"/>
                                </a:lnTo>
                                <a:lnTo>
                                  <a:pt x="54" y="18"/>
                                </a:lnTo>
                                <a:lnTo>
                                  <a:pt x="82" y="18"/>
                                </a:lnTo>
                                <a:lnTo>
                                  <a:pt x="89" y="24"/>
                                </a:lnTo>
                                <a:lnTo>
                                  <a:pt x="95" y="28"/>
                                </a:lnTo>
                                <a:lnTo>
                                  <a:pt x="95" y="41"/>
                                </a:lnTo>
                                <a:lnTo>
                                  <a:pt x="92" y="50"/>
                                </a:lnTo>
                                <a:lnTo>
                                  <a:pt x="83" y="53"/>
                                </a:lnTo>
                                <a:lnTo>
                                  <a:pt x="63" y="54"/>
                                </a:lnTo>
                                <a:lnTo>
                                  <a:pt x="43" y="55"/>
                                </a:lnTo>
                                <a:lnTo>
                                  <a:pt x="36" y="56"/>
                                </a:lnTo>
                                <a:lnTo>
                                  <a:pt x="25" y="58"/>
                                </a:lnTo>
                                <a:lnTo>
                                  <a:pt x="17" y="63"/>
                                </a:lnTo>
                                <a:lnTo>
                                  <a:pt x="9" y="68"/>
                                </a:lnTo>
                                <a:lnTo>
                                  <a:pt x="4" y="76"/>
                                </a:lnTo>
                                <a:lnTo>
                                  <a:pt x="0" y="84"/>
                                </a:lnTo>
                                <a:lnTo>
                                  <a:pt x="0" y="110"/>
                                </a:lnTo>
                                <a:lnTo>
                                  <a:pt x="1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27"/>
                        <wps:cNvSpPr>
                          <a:spLocks/>
                        </wps:cNvSpPr>
                        <wps:spPr bwMode="auto">
                          <a:xfrm>
                            <a:off x="1663" y="5567"/>
                            <a:ext cx="93" cy="127"/>
                          </a:xfrm>
                          <a:custGeom>
                            <a:avLst/>
                            <a:gdLst>
                              <a:gd name="T0" fmla="+- 0 1721 1663"/>
                              <a:gd name="T1" fmla="*/ T0 w 93"/>
                              <a:gd name="T2" fmla="+- 0 5574 5567"/>
                              <a:gd name="T3" fmla="*/ 5574 h 127"/>
                              <a:gd name="T4" fmla="+- 0 1712 1663"/>
                              <a:gd name="T5" fmla="*/ T4 w 93"/>
                              <a:gd name="T6" fmla="+- 0 5581 5567"/>
                              <a:gd name="T7" fmla="*/ 5581 h 127"/>
                              <a:gd name="T8" fmla="+- 0 1702 1663"/>
                              <a:gd name="T9" fmla="*/ T8 w 93"/>
                              <a:gd name="T10" fmla="+- 0 5596 5567"/>
                              <a:gd name="T11" fmla="*/ 5596 h 127"/>
                              <a:gd name="T12" fmla="+- 0 1707 1663"/>
                              <a:gd name="T13" fmla="*/ T12 w 93"/>
                              <a:gd name="T14" fmla="+- 0 5570 5567"/>
                              <a:gd name="T15" fmla="*/ 5570 h 127"/>
                              <a:gd name="T16" fmla="+- 0 1689 1663"/>
                              <a:gd name="T17" fmla="*/ T16 w 93"/>
                              <a:gd name="T18" fmla="+- 0 5570 5567"/>
                              <a:gd name="T19" fmla="*/ 5570 h 127"/>
                              <a:gd name="T20" fmla="+- 0 1686 1663"/>
                              <a:gd name="T21" fmla="*/ T20 w 93"/>
                              <a:gd name="T22" fmla="+- 0 5585 5567"/>
                              <a:gd name="T23" fmla="*/ 5585 h 127"/>
                              <a:gd name="T24" fmla="+- 0 1681 1663"/>
                              <a:gd name="T25" fmla="*/ T24 w 93"/>
                              <a:gd name="T26" fmla="+- 0 5609 5567"/>
                              <a:gd name="T27" fmla="*/ 5609 h 127"/>
                              <a:gd name="T28" fmla="+- 0 1675 1663"/>
                              <a:gd name="T29" fmla="*/ T28 w 93"/>
                              <a:gd name="T30" fmla="+- 0 5638 5567"/>
                              <a:gd name="T31" fmla="*/ 5638 h 127"/>
                              <a:gd name="T32" fmla="+- 0 1669 1663"/>
                              <a:gd name="T33" fmla="*/ T32 w 93"/>
                              <a:gd name="T34" fmla="+- 0 5666 5567"/>
                              <a:gd name="T35" fmla="*/ 5666 h 127"/>
                              <a:gd name="T36" fmla="+- 0 1664 1663"/>
                              <a:gd name="T37" fmla="*/ T36 w 93"/>
                              <a:gd name="T38" fmla="+- 0 5686 5567"/>
                              <a:gd name="T39" fmla="*/ 5686 h 127"/>
                              <a:gd name="T40" fmla="+- 0 1663 1663"/>
                              <a:gd name="T41" fmla="*/ T40 w 93"/>
                              <a:gd name="T42" fmla="+- 0 5695 5567"/>
                              <a:gd name="T43" fmla="*/ 5695 h 127"/>
                              <a:gd name="T44" fmla="+- 0 1683 1663"/>
                              <a:gd name="T45" fmla="*/ T44 w 93"/>
                              <a:gd name="T46" fmla="+- 0 5695 5567"/>
                              <a:gd name="T47" fmla="*/ 5695 h 127"/>
                              <a:gd name="T48" fmla="+- 0 1684 1663"/>
                              <a:gd name="T49" fmla="*/ T48 w 93"/>
                              <a:gd name="T50" fmla="+- 0 5689 5567"/>
                              <a:gd name="T51" fmla="*/ 5689 h 127"/>
                              <a:gd name="T52" fmla="+- 0 1690 1663"/>
                              <a:gd name="T53" fmla="*/ T52 w 93"/>
                              <a:gd name="T54" fmla="+- 0 5662 5567"/>
                              <a:gd name="T55" fmla="*/ 5662 h 127"/>
                              <a:gd name="T56" fmla="+- 0 1693 1663"/>
                              <a:gd name="T57" fmla="*/ T56 w 93"/>
                              <a:gd name="T58" fmla="+- 0 5645 5567"/>
                              <a:gd name="T59" fmla="*/ 5645 h 127"/>
                              <a:gd name="T60" fmla="+- 0 1697 1663"/>
                              <a:gd name="T61" fmla="*/ T60 w 93"/>
                              <a:gd name="T62" fmla="+- 0 5630 5567"/>
                              <a:gd name="T63" fmla="*/ 5630 h 127"/>
                              <a:gd name="T64" fmla="+- 0 1707 1663"/>
                              <a:gd name="T65" fmla="*/ T64 w 93"/>
                              <a:gd name="T66" fmla="+- 0 5607 5567"/>
                              <a:gd name="T67" fmla="*/ 5607 h 127"/>
                              <a:gd name="T68" fmla="+- 0 1712 1663"/>
                              <a:gd name="T69" fmla="*/ T68 w 93"/>
                              <a:gd name="T70" fmla="+- 0 5600 5567"/>
                              <a:gd name="T71" fmla="*/ 5600 h 127"/>
                              <a:gd name="T72" fmla="+- 0 1723 1663"/>
                              <a:gd name="T73" fmla="*/ T72 w 93"/>
                              <a:gd name="T74" fmla="+- 0 5588 5567"/>
                              <a:gd name="T75" fmla="*/ 5588 h 127"/>
                              <a:gd name="T76" fmla="+- 0 1741 1663"/>
                              <a:gd name="T77" fmla="*/ T76 w 93"/>
                              <a:gd name="T78" fmla="+- 0 5588 5567"/>
                              <a:gd name="T79" fmla="*/ 5588 h 127"/>
                              <a:gd name="T80" fmla="+- 0 1747 1663"/>
                              <a:gd name="T81" fmla="*/ T80 w 93"/>
                              <a:gd name="T82" fmla="+- 0 5592 5567"/>
                              <a:gd name="T83" fmla="*/ 5592 h 127"/>
                              <a:gd name="T84" fmla="+- 0 1755 1663"/>
                              <a:gd name="T85" fmla="*/ T84 w 93"/>
                              <a:gd name="T86" fmla="+- 0 5572 5567"/>
                              <a:gd name="T87" fmla="*/ 5572 h 127"/>
                              <a:gd name="T88" fmla="+- 0 1746 1663"/>
                              <a:gd name="T89" fmla="*/ T88 w 93"/>
                              <a:gd name="T90" fmla="+- 0 5567 5567"/>
                              <a:gd name="T91" fmla="*/ 5567 h 127"/>
                              <a:gd name="T92" fmla="+- 0 1730 1663"/>
                              <a:gd name="T93" fmla="*/ T92 w 93"/>
                              <a:gd name="T94" fmla="+- 0 5567 5567"/>
                              <a:gd name="T95" fmla="*/ 5567 h 127"/>
                              <a:gd name="T96" fmla="+- 0 1721 1663"/>
                              <a:gd name="T97" fmla="*/ T96 w 93"/>
                              <a:gd name="T98" fmla="+- 0 5574 5567"/>
                              <a:gd name="T99" fmla="*/ 557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58" y="7"/>
                                </a:moveTo>
                                <a:lnTo>
                                  <a:pt x="49" y="14"/>
                                </a:lnTo>
                                <a:lnTo>
                                  <a:pt x="39" y="29"/>
                                </a:lnTo>
                                <a:lnTo>
                                  <a:pt x="44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18"/>
                                </a:lnTo>
                                <a:lnTo>
                                  <a:pt x="18" y="42"/>
                                </a:lnTo>
                                <a:lnTo>
                                  <a:pt x="12" y="71"/>
                                </a:lnTo>
                                <a:lnTo>
                                  <a:pt x="6" y="99"/>
                                </a:lnTo>
                                <a:lnTo>
                                  <a:pt x="1" y="119"/>
                                </a:lnTo>
                                <a:lnTo>
                                  <a:pt x="0" y="128"/>
                                </a:lnTo>
                                <a:lnTo>
                                  <a:pt x="20" y="128"/>
                                </a:lnTo>
                                <a:lnTo>
                                  <a:pt x="21" y="122"/>
                                </a:lnTo>
                                <a:lnTo>
                                  <a:pt x="27" y="95"/>
                                </a:lnTo>
                                <a:lnTo>
                                  <a:pt x="30" y="78"/>
                                </a:lnTo>
                                <a:lnTo>
                                  <a:pt x="34" y="63"/>
                                </a:lnTo>
                                <a:lnTo>
                                  <a:pt x="44" y="40"/>
                                </a:lnTo>
                                <a:lnTo>
                                  <a:pt x="49" y="33"/>
                                </a:lnTo>
                                <a:lnTo>
                                  <a:pt x="60" y="21"/>
                                </a:lnTo>
                                <a:lnTo>
                                  <a:pt x="78" y="21"/>
                                </a:lnTo>
                                <a:lnTo>
                                  <a:pt x="84" y="25"/>
                                </a:lnTo>
                                <a:lnTo>
                                  <a:pt x="92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0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26"/>
                        <wps:cNvSpPr>
                          <a:spLocks/>
                        </wps:cNvSpPr>
                        <wps:spPr bwMode="auto">
                          <a:xfrm>
                            <a:off x="1748" y="5525"/>
                            <a:ext cx="64" cy="172"/>
                          </a:xfrm>
                          <a:custGeom>
                            <a:avLst/>
                            <a:gdLst>
                              <a:gd name="T0" fmla="+- 0 1791 1748"/>
                              <a:gd name="T1" fmla="*/ T0 w 64"/>
                              <a:gd name="T2" fmla="+- 0 5570 5525"/>
                              <a:gd name="T3" fmla="*/ 5570 h 172"/>
                              <a:gd name="T4" fmla="+- 0 1797 1748"/>
                              <a:gd name="T5" fmla="*/ T4 w 64"/>
                              <a:gd name="T6" fmla="+- 0 5543 5525"/>
                              <a:gd name="T7" fmla="*/ 5543 h 172"/>
                              <a:gd name="T8" fmla="+- 0 1800 1748"/>
                              <a:gd name="T9" fmla="*/ T8 w 64"/>
                              <a:gd name="T10" fmla="+- 0 5525 5525"/>
                              <a:gd name="T11" fmla="*/ 5525 h 172"/>
                              <a:gd name="T12" fmla="+- 0 1776 1748"/>
                              <a:gd name="T13" fmla="*/ T12 w 64"/>
                              <a:gd name="T14" fmla="+- 0 5540 5525"/>
                              <a:gd name="T15" fmla="*/ 5540 h 172"/>
                              <a:gd name="T16" fmla="+- 0 1770 1748"/>
                              <a:gd name="T17" fmla="*/ T16 w 64"/>
                              <a:gd name="T18" fmla="+- 0 5570 5525"/>
                              <a:gd name="T19" fmla="*/ 5570 h 172"/>
                              <a:gd name="T20" fmla="+- 0 1753 1748"/>
                              <a:gd name="T21" fmla="*/ T20 w 64"/>
                              <a:gd name="T22" fmla="+- 0 5570 5525"/>
                              <a:gd name="T23" fmla="*/ 5570 h 172"/>
                              <a:gd name="T24" fmla="+- 0 1749 1748"/>
                              <a:gd name="T25" fmla="*/ T24 w 64"/>
                              <a:gd name="T26" fmla="+- 0 5587 5525"/>
                              <a:gd name="T27" fmla="*/ 5587 h 172"/>
                              <a:gd name="T28" fmla="+- 0 1766 1748"/>
                              <a:gd name="T29" fmla="*/ T28 w 64"/>
                              <a:gd name="T30" fmla="+- 0 5587 5525"/>
                              <a:gd name="T31" fmla="*/ 5587 h 172"/>
                              <a:gd name="T32" fmla="+- 0 1765 1748"/>
                              <a:gd name="T33" fmla="*/ T32 w 64"/>
                              <a:gd name="T34" fmla="+- 0 5593 5525"/>
                              <a:gd name="T35" fmla="*/ 5593 h 172"/>
                              <a:gd name="T36" fmla="+- 0 1760 1748"/>
                              <a:gd name="T37" fmla="*/ T36 w 64"/>
                              <a:gd name="T38" fmla="+- 0 5618 5525"/>
                              <a:gd name="T39" fmla="*/ 5618 h 172"/>
                              <a:gd name="T40" fmla="+- 0 1754 1748"/>
                              <a:gd name="T41" fmla="*/ T40 w 64"/>
                              <a:gd name="T42" fmla="+- 0 5646 5525"/>
                              <a:gd name="T43" fmla="*/ 5646 h 172"/>
                              <a:gd name="T44" fmla="+- 0 1751 1748"/>
                              <a:gd name="T45" fmla="*/ T44 w 64"/>
                              <a:gd name="T46" fmla="+- 0 5659 5525"/>
                              <a:gd name="T47" fmla="*/ 5659 h 172"/>
                              <a:gd name="T48" fmla="+- 0 1748 1748"/>
                              <a:gd name="T49" fmla="*/ T48 w 64"/>
                              <a:gd name="T50" fmla="+- 0 5674 5525"/>
                              <a:gd name="T51" fmla="*/ 5674 h 172"/>
                              <a:gd name="T52" fmla="+- 0 1748 1748"/>
                              <a:gd name="T53" fmla="*/ T52 w 64"/>
                              <a:gd name="T54" fmla="+- 0 5686 5525"/>
                              <a:gd name="T55" fmla="*/ 5686 h 172"/>
                              <a:gd name="T56" fmla="+- 0 1754 1748"/>
                              <a:gd name="T57" fmla="*/ T56 w 64"/>
                              <a:gd name="T58" fmla="+- 0 5691 5525"/>
                              <a:gd name="T59" fmla="*/ 5691 h 172"/>
                              <a:gd name="T60" fmla="+- 0 1761 1748"/>
                              <a:gd name="T61" fmla="*/ T60 w 64"/>
                              <a:gd name="T62" fmla="+- 0 5697 5525"/>
                              <a:gd name="T63" fmla="*/ 5697 h 172"/>
                              <a:gd name="T64" fmla="+- 0 1781 1748"/>
                              <a:gd name="T65" fmla="*/ T64 w 64"/>
                              <a:gd name="T66" fmla="+- 0 5697 5525"/>
                              <a:gd name="T67" fmla="*/ 5697 h 172"/>
                              <a:gd name="T68" fmla="+- 0 1789 1748"/>
                              <a:gd name="T69" fmla="*/ T68 w 64"/>
                              <a:gd name="T70" fmla="+- 0 5695 5525"/>
                              <a:gd name="T71" fmla="*/ 5695 h 172"/>
                              <a:gd name="T72" fmla="+- 0 1792 1748"/>
                              <a:gd name="T73" fmla="*/ T72 w 64"/>
                              <a:gd name="T74" fmla="+- 0 5678 5525"/>
                              <a:gd name="T75" fmla="*/ 5678 h 172"/>
                              <a:gd name="T76" fmla="+- 0 1787 1748"/>
                              <a:gd name="T77" fmla="*/ T76 w 64"/>
                              <a:gd name="T78" fmla="+- 0 5679 5525"/>
                              <a:gd name="T79" fmla="*/ 5679 h 172"/>
                              <a:gd name="T80" fmla="+- 0 1775 1748"/>
                              <a:gd name="T81" fmla="*/ T80 w 64"/>
                              <a:gd name="T82" fmla="+- 0 5679 5525"/>
                              <a:gd name="T83" fmla="*/ 5679 h 172"/>
                              <a:gd name="T84" fmla="+- 0 1770 1748"/>
                              <a:gd name="T85" fmla="*/ T84 w 64"/>
                              <a:gd name="T86" fmla="+- 0 5675 5525"/>
                              <a:gd name="T87" fmla="*/ 5675 h 172"/>
                              <a:gd name="T88" fmla="+- 0 1770 1748"/>
                              <a:gd name="T89" fmla="*/ T88 w 64"/>
                              <a:gd name="T90" fmla="+- 0 5669 5525"/>
                              <a:gd name="T91" fmla="*/ 5669 h 172"/>
                              <a:gd name="T92" fmla="+- 0 1773 1748"/>
                              <a:gd name="T93" fmla="*/ T92 w 64"/>
                              <a:gd name="T94" fmla="+- 0 5655 5525"/>
                              <a:gd name="T95" fmla="*/ 5655 h 172"/>
                              <a:gd name="T96" fmla="+- 0 1774 1748"/>
                              <a:gd name="T97" fmla="*/ T96 w 64"/>
                              <a:gd name="T98" fmla="+- 0 5651 5525"/>
                              <a:gd name="T99" fmla="*/ 5651 h 172"/>
                              <a:gd name="T100" fmla="+- 0 1779 1748"/>
                              <a:gd name="T101" fmla="*/ T100 w 64"/>
                              <a:gd name="T102" fmla="+- 0 5628 5525"/>
                              <a:gd name="T103" fmla="*/ 5628 h 172"/>
                              <a:gd name="T104" fmla="+- 0 1785 1748"/>
                              <a:gd name="T105" fmla="*/ T104 w 64"/>
                              <a:gd name="T106" fmla="+- 0 5600 5525"/>
                              <a:gd name="T107" fmla="*/ 5600 h 172"/>
                              <a:gd name="T108" fmla="+- 0 1787 1748"/>
                              <a:gd name="T109" fmla="*/ T108 w 64"/>
                              <a:gd name="T110" fmla="+- 0 5587 5525"/>
                              <a:gd name="T111" fmla="*/ 5587 h 172"/>
                              <a:gd name="T112" fmla="+- 0 1808 1748"/>
                              <a:gd name="T113" fmla="*/ T112 w 64"/>
                              <a:gd name="T114" fmla="+- 0 5587 5525"/>
                              <a:gd name="T115" fmla="*/ 5587 h 172"/>
                              <a:gd name="T116" fmla="+- 0 1812 1748"/>
                              <a:gd name="T117" fmla="*/ T116 w 64"/>
                              <a:gd name="T118" fmla="+- 0 5570 5525"/>
                              <a:gd name="T119" fmla="*/ 5570 h 172"/>
                              <a:gd name="T120" fmla="+- 0 1791 1748"/>
                              <a:gd name="T121" fmla="*/ T120 w 64"/>
                              <a:gd name="T122" fmla="+- 0 5570 5525"/>
                              <a:gd name="T123" fmla="*/ 557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3" y="45"/>
                                </a:moveTo>
                                <a:lnTo>
                                  <a:pt x="49" y="18"/>
                                </a:lnTo>
                                <a:lnTo>
                                  <a:pt x="52" y="0"/>
                                </a:lnTo>
                                <a:lnTo>
                                  <a:pt x="28" y="15"/>
                                </a:lnTo>
                                <a:lnTo>
                                  <a:pt x="22" y="45"/>
                                </a:lnTo>
                                <a:lnTo>
                                  <a:pt x="5" y="45"/>
                                </a:lnTo>
                                <a:lnTo>
                                  <a:pt x="1" y="62"/>
                                </a:lnTo>
                                <a:lnTo>
                                  <a:pt x="18" y="62"/>
                                </a:lnTo>
                                <a:lnTo>
                                  <a:pt x="17" y="68"/>
                                </a:lnTo>
                                <a:lnTo>
                                  <a:pt x="12" y="93"/>
                                </a:lnTo>
                                <a:lnTo>
                                  <a:pt x="6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9"/>
                                </a:lnTo>
                                <a:lnTo>
                                  <a:pt x="0" y="161"/>
                                </a:lnTo>
                                <a:lnTo>
                                  <a:pt x="6" y="166"/>
                                </a:lnTo>
                                <a:lnTo>
                                  <a:pt x="13" y="172"/>
                                </a:lnTo>
                                <a:lnTo>
                                  <a:pt x="33" y="172"/>
                                </a:lnTo>
                                <a:lnTo>
                                  <a:pt x="41" y="170"/>
                                </a:lnTo>
                                <a:lnTo>
                                  <a:pt x="44" y="153"/>
                                </a:lnTo>
                                <a:lnTo>
                                  <a:pt x="39" y="154"/>
                                </a:lnTo>
                                <a:lnTo>
                                  <a:pt x="27" y="154"/>
                                </a:lnTo>
                                <a:lnTo>
                                  <a:pt x="22" y="150"/>
                                </a:lnTo>
                                <a:lnTo>
                                  <a:pt x="22" y="144"/>
                                </a:lnTo>
                                <a:lnTo>
                                  <a:pt x="25" y="130"/>
                                </a:lnTo>
                                <a:lnTo>
                                  <a:pt x="26" y="126"/>
                                </a:lnTo>
                                <a:lnTo>
                                  <a:pt x="31" y="103"/>
                                </a:lnTo>
                                <a:lnTo>
                                  <a:pt x="37" y="75"/>
                                </a:lnTo>
                                <a:lnTo>
                                  <a:pt x="39" y="62"/>
                                </a:lnTo>
                                <a:lnTo>
                                  <a:pt x="60" y="62"/>
                                </a:lnTo>
                                <a:lnTo>
                                  <a:pt x="64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25"/>
                        <wps:cNvSpPr>
                          <a:spLocks/>
                        </wps:cNvSpPr>
                        <wps:spPr bwMode="auto">
                          <a:xfrm>
                            <a:off x="1870" y="5520"/>
                            <a:ext cx="73" cy="175"/>
                          </a:xfrm>
                          <a:custGeom>
                            <a:avLst/>
                            <a:gdLst>
                              <a:gd name="T0" fmla="+- 0 1902 1870"/>
                              <a:gd name="T1" fmla="*/ T0 w 73"/>
                              <a:gd name="T2" fmla="+- 0 5525 5520"/>
                              <a:gd name="T3" fmla="*/ 5525 h 175"/>
                              <a:gd name="T4" fmla="+- 0 1894 1870"/>
                              <a:gd name="T5" fmla="*/ T4 w 73"/>
                              <a:gd name="T6" fmla="+- 0 5530 5520"/>
                              <a:gd name="T7" fmla="*/ 5530 h 175"/>
                              <a:gd name="T8" fmla="+- 0 1891 1870"/>
                              <a:gd name="T9" fmla="*/ T8 w 73"/>
                              <a:gd name="T10" fmla="+- 0 5538 5520"/>
                              <a:gd name="T11" fmla="*/ 5538 h 175"/>
                              <a:gd name="T12" fmla="+- 0 1889 1870"/>
                              <a:gd name="T13" fmla="*/ T12 w 73"/>
                              <a:gd name="T14" fmla="+- 0 5544 5520"/>
                              <a:gd name="T15" fmla="*/ 5544 h 175"/>
                              <a:gd name="T16" fmla="+- 0 1889 1870"/>
                              <a:gd name="T17" fmla="*/ T16 w 73"/>
                              <a:gd name="T18" fmla="+- 0 5570 5520"/>
                              <a:gd name="T19" fmla="*/ 5570 h 175"/>
                              <a:gd name="T20" fmla="+- 0 1870 1870"/>
                              <a:gd name="T21" fmla="*/ T20 w 73"/>
                              <a:gd name="T22" fmla="+- 0 5570 5520"/>
                              <a:gd name="T23" fmla="*/ 5570 h 175"/>
                              <a:gd name="T24" fmla="+- 0 1870 1870"/>
                              <a:gd name="T25" fmla="*/ T24 w 73"/>
                              <a:gd name="T26" fmla="+- 0 5587 5520"/>
                              <a:gd name="T27" fmla="*/ 5587 h 175"/>
                              <a:gd name="T28" fmla="+- 0 1889 1870"/>
                              <a:gd name="T29" fmla="*/ T28 w 73"/>
                              <a:gd name="T30" fmla="+- 0 5587 5520"/>
                              <a:gd name="T31" fmla="*/ 5587 h 175"/>
                              <a:gd name="T32" fmla="+- 0 1889 1870"/>
                              <a:gd name="T33" fmla="*/ T32 w 73"/>
                              <a:gd name="T34" fmla="+- 0 5695 5520"/>
                              <a:gd name="T35" fmla="*/ 5695 h 175"/>
                              <a:gd name="T36" fmla="+- 0 1910 1870"/>
                              <a:gd name="T37" fmla="*/ T36 w 73"/>
                              <a:gd name="T38" fmla="+- 0 5695 5520"/>
                              <a:gd name="T39" fmla="*/ 5695 h 175"/>
                              <a:gd name="T40" fmla="+- 0 1910 1870"/>
                              <a:gd name="T41" fmla="*/ T40 w 73"/>
                              <a:gd name="T42" fmla="+- 0 5587 5520"/>
                              <a:gd name="T43" fmla="*/ 5587 h 175"/>
                              <a:gd name="T44" fmla="+- 0 1934 1870"/>
                              <a:gd name="T45" fmla="*/ T44 w 73"/>
                              <a:gd name="T46" fmla="+- 0 5587 5520"/>
                              <a:gd name="T47" fmla="*/ 5587 h 175"/>
                              <a:gd name="T48" fmla="+- 0 1934 1870"/>
                              <a:gd name="T49" fmla="*/ T48 w 73"/>
                              <a:gd name="T50" fmla="+- 0 5570 5520"/>
                              <a:gd name="T51" fmla="*/ 5570 h 175"/>
                              <a:gd name="T52" fmla="+- 0 1910 1870"/>
                              <a:gd name="T53" fmla="*/ T52 w 73"/>
                              <a:gd name="T54" fmla="+- 0 5570 5520"/>
                              <a:gd name="T55" fmla="*/ 5570 h 175"/>
                              <a:gd name="T56" fmla="+- 0 1910 1870"/>
                              <a:gd name="T57" fmla="*/ T56 w 73"/>
                              <a:gd name="T58" fmla="+- 0 5548 5520"/>
                              <a:gd name="T59" fmla="*/ 5548 h 175"/>
                              <a:gd name="T60" fmla="+- 0 1914 1870"/>
                              <a:gd name="T61" fmla="*/ T60 w 73"/>
                              <a:gd name="T62" fmla="+- 0 5543 5520"/>
                              <a:gd name="T63" fmla="*/ 5543 h 175"/>
                              <a:gd name="T64" fmla="+- 0 1918 1870"/>
                              <a:gd name="T65" fmla="*/ T64 w 73"/>
                              <a:gd name="T66" fmla="+- 0 5539 5520"/>
                              <a:gd name="T67" fmla="*/ 5539 h 175"/>
                              <a:gd name="T68" fmla="+- 0 1933 1870"/>
                              <a:gd name="T69" fmla="*/ T68 w 73"/>
                              <a:gd name="T70" fmla="+- 0 5539 5520"/>
                              <a:gd name="T71" fmla="*/ 5539 h 175"/>
                              <a:gd name="T72" fmla="+- 0 1940 1870"/>
                              <a:gd name="T73" fmla="*/ T72 w 73"/>
                              <a:gd name="T74" fmla="+- 0 5541 5520"/>
                              <a:gd name="T75" fmla="*/ 5541 h 175"/>
                              <a:gd name="T76" fmla="+- 0 1943 1870"/>
                              <a:gd name="T77" fmla="*/ T76 w 73"/>
                              <a:gd name="T78" fmla="+- 0 5522 5520"/>
                              <a:gd name="T79" fmla="*/ 5522 h 175"/>
                              <a:gd name="T80" fmla="+- 0 1932 1870"/>
                              <a:gd name="T81" fmla="*/ T80 w 73"/>
                              <a:gd name="T82" fmla="+- 0 5520 5520"/>
                              <a:gd name="T83" fmla="*/ 5520 h 175"/>
                              <a:gd name="T84" fmla="+- 0 1909 1870"/>
                              <a:gd name="T85" fmla="*/ T84 w 73"/>
                              <a:gd name="T86" fmla="+- 0 5520 5520"/>
                              <a:gd name="T87" fmla="*/ 5520 h 175"/>
                              <a:gd name="T88" fmla="+- 0 1902 1870"/>
                              <a:gd name="T89" fmla="*/ T88 w 73"/>
                              <a:gd name="T90" fmla="+- 0 5525 5520"/>
                              <a:gd name="T91" fmla="*/ 552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175">
                                <a:moveTo>
                                  <a:pt x="32" y="5"/>
                                </a:moveTo>
                                <a:lnTo>
                                  <a:pt x="24" y="10"/>
                                </a:lnTo>
                                <a:lnTo>
                                  <a:pt x="21" y="18"/>
                                </a:lnTo>
                                <a:lnTo>
                                  <a:pt x="19" y="24"/>
                                </a:lnTo>
                                <a:lnTo>
                                  <a:pt x="19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175"/>
                                </a:lnTo>
                                <a:lnTo>
                                  <a:pt x="40" y="175"/>
                                </a:lnTo>
                                <a:lnTo>
                                  <a:pt x="40" y="67"/>
                                </a:lnTo>
                                <a:lnTo>
                                  <a:pt x="64" y="67"/>
                                </a:lnTo>
                                <a:lnTo>
                                  <a:pt x="6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28"/>
                                </a:lnTo>
                                <a:lnTo>
                                  <a:pt x="44" y="23"/>
                                </a:lnTo>
                                <a:lnTo>
                                  <a:pt x="48" y="19"/>
                                </a:lnTo>
                                <a:lnTo>
                                  <a:pt x="63" y="19"/>
                                </a:lnTo>
                                <a:lnTo>
                                  <a:pt x="70" y="21"/>
                                </a:lnTo>
                                <a:lnTo>
                                  <a:pt x="73" y="2"/>
                                </a:lnTo>
                                <a:lnTo>
                                  <a:pt x="62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24"/>
                        <wps:cNvSpPr>
                          <a:spLocks/>
                        </wps:cNvSpPr>
                        <wps:spPr bwMode="auto">
                          <a:xfrm>
                            <a:off x="1943" y="5567"/>
                            <a:ext cx="117" cy="130"/>
                          </a:xfrm>
                          <a:custGeom>
                            <a:avLst/>
                            <a:gdLst>
                              <a:gd name="T0" fmla="+- 0 1945 1943"/>
                              <a:gd name="T1" fmla="*/ T0 w 117"/>
                              <a:gd name="T2" fmla="+- 0 5651 5567"/>
                              <a:gd name="T3" fmla="*/ 5651 h 130"/>
                              <a:gd name="T4" fmla="+- 0 1953 1943"/>
                              <a:gd name="T5" fmla="*/ T4 w 117"/>
                              <a:gd name="T6" fmla="+- 0 5673 5567"/>
                              <a:gd name="T7" fmla="*/ 5673 h 130"/>
                              <a:gd name="T8" fmla="+- 0 1959 1943"/>
                              <a:gd name="T9" fmla="*/ T8 w 117"/>
                              <a:gd name="T10" fmla="+- 0 5681 5567"/>
                              <a:gd name="T11" fmla="*/ 5681 h 130"/>
                              <a:gd name="T12" fmla="+- 0 1965 1943"/>
                              <a:gd name="T13" fmla="*/ T12 w 117"/>
                              <a:gd name="T14" fmla="+- 0 5686 5567"/>
                              <a:gd name="T15" fmla="*/ 5686 h 130"/>
                              <a:gd name="T16" fmla="+- 0 1989 1943"/>
                              <a:gd name="T17" fmla="*/ T16 w 117"/>
                              <a:gd name="T18" fmla="+- 0 5696 5567"/>
                              <a:gd name="T19" fmla="*/ 5696 h 130"/>
                              <a:gd name="T20" fmla="+- 0 2001 1943"/>
                              <a:gd name="T21" fmla="*/ T20 w 117"/>
                              <a:gd name="T22" fmla="+- 0 5698 5567"/>
                              <a:gd name="T23" fmla="*/ 5698 h 130"/>
                              <a:gd name="T24" fmla="+- 0 2017 1943"/>
                              <a:gd name="T25" fmla="*/ T24 w 117"/>
                              <a:gd name="T26" fmla="+- 0 5698 5567"/>
                              <a:gd name="T27" fmla="*/ 5698 h 130"/>
                              <a:gd name="T28" fmla="+- 0 2001 1943"/>
                              <a:gd name="T29" fmla="*/ T28 w 117"/>
                              <a:gd name="T30" fmla="+- 0 5680 5567"/>
                              <a:gd name="T31" fmla="*/ 5680 h 130"/>
                              <a:gd name="T32" fmla="+- 0 1985 1943"/>
                              <a:gd name="T33" fmla="*/ T32 w 117"/>
                              <a:gd name="T34" fmla="+- 0 5680 5567"/>
                              <a:gd name="T35" fmla="*/ 5680 h 130"/>
                              <a:gd name="T36" fmla="+- 0 1975 1943"/>
                              <a:gd name="T37" fmla="*/ T36 w 117"/>
                              <a:gd name="T38" fmla="+- 0 5668 5567"/>
                              <a:gd name="T39" fmla="*/ 5668 h 130"/>
                              <a:gd name="T40" fmla="+- 0 1964 1943"/>
                              <a:gd name="T41" fmla="*/ T40 w 117"/>
                              <a:gd name="T42" fmla="+- 0 5656 5567"/>
                              <a:gd name="T43" fmla="*/ 5656 h 130"/>
                              <a:gd name="T44" fmla="+- 0 1964 1943"/>
                              <a:gd name="T45" fmla="*/ T44 w 117"/>
                              <a:gd name="T46" fmla="+- 0 5609 5567"/>
                              <a:gd name="T47" fmla="*/ 5609 h 130"/>
                              <a:gd name="T48" fmla="+- 0 1975 1943"/>
                              <a:gd name="T49" fmla="*/ T48 w 117"/>
                              <a:gd name="T50" fmla="+- 0 5597 5567"/>
                              <a:gd name="T51" fmla="*/ 5597 h 130"/>
                              <a:gd name="T52" fmla="+- 0 1998 1943"/>
                              <a:gd name="T53" fmla="*/ T52 w 117"/>
                              <a:gd name="T54" fmla="+- 0 5568 5567"/>
                              <a:gd name="T55" fmla="*/ 5568 h 130"/>
                              <a:gd name="T56" fmla="+- 0 1972 1943"/>
                              <a:gd name="T57" fmla="*/ T56 w 117"/>
                              <a:gd name="T58" fmla="+- 0 5575 5567"/>
                              <a:gd name="T59" fmla="*/ 5575 h 130"/>
                              <a:gd name="T60" fmla="+- 0 1962 1943"/>
                              <a:gd name="T61" fmla="*/ T60 w 117"/>
                              <a:gd name="T62" fmla="+- 0 5581 5567"/>
                              <a:gd name="T63" fmla="*/ 5581 h 130"/>
                              <a:gd name="T64" fmla="+- 0 1950 1943"/>
                              <a:gd name="T65" fmla="*/ T64 w 117"/>
                              <a:gd name="T66" fmla="+- 0 5598 5567"/>
                              <a:gd name="T67" fmla="*/ 5598 h 130"/>
                              <a:gd name="T68" fmla="+- 0 1944 1943"/>
                              <a:gd name="T69" fmla="*/ T68 w 117"/>
                              <a:gd name="T70" fmla="+- 0 5621 5567"/>
                              <a:gd name="T71" fmla="*/ 5621 h 130"/>
                              <a:gd name="T72" fmla="+- 0 1943 1943"/>
                              <a:gd name="T73" fmla="*/ T72 w 117"/>
                              <a:gd name="T74" fmla="+- 0 5633 5567"/>
                              <a:gd name="T75" fmla="*/ 5633 h 130"/>
                              <a:gd name="T76" fmla="+- 0 1945 1943"/>
                              <a:gd name="T77" fmla="*/ T76 w 117"/>
                              <a:gd name="T78" fmla="+- 0 5651 5567"/>
                              <a:gd name="T79" fmla="*/ 56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1"/>
                                </a:lnTo>
                                <a:lnTo>
                                  <a:pt x="74" y="131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2"/>
                                </a:lnTo>
                                <a:lnTo>
                                  <a:pt x="32" y="30"/>
                                </a:lnTo>
                                <a:lnTo>
                                  <a:pt x="55" y="1"/>
                                </a:lnTo>
                                <a:lnTo>
                                  <a:pt x="29" y="8"/>
                                </a:lnTo>
                                <a:lnTo>
                                  <a:pt x="19" y="14"/>
                                </a:lnTo>
                                <a:lnTo>
                                  <a:pt x="7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23"/>
                        <wps:cNvSpPr>
                          <a:spLocks/>
                        </wps:cNvSpPr>
                        <wps:spPr bwMode="auto">
                          <a:xfrm>
                            <a:off x="1943" y="5567"/>
                            <a:ext cx="117" cy="130"/>
                          </a:xfrm>
                          <a:custGeom>
                            <a:avLst/>
                            <a:gdLst>
                              <a:gd name="T0" fmla="+- 0 2017 1943"/>
                              <a:gd name="T1" fmla="*/ T0 w 117"/>
                              <a:gd name="T2" fmla="+- 0 5585 5567"/>
                              <a:gd name="T3" fmla="*/ 5585 h 130"/>
                              <a:gd name="T4" fmla="+- 0 2027 1943"/>
                              <a:gd name="T5" fmla="*/ T4 w 117"/>
                              <a:gd name="T6" fmla="+- 0 5597 5567"/>
                              <a:gd name="T7" fmla="*/ 5597 h 130"/>
                              <a:gd name="T8" fmla="+- 0 2038 1943"/>
                              <a:gd name="T9" fmla="*/ T8 w 117"/>
                              <a:gd name="T10" fmla="+- 0 5609 5567"/>
                              <a:gd name="T11" fmla="*/ 5609 h 130"/>
                              <a:gd name="T12" fmla="+- 0 2038 1943"/>
                              <a:gd name="T13" fmla="*/ T12 w 117"/>
                              <a:gd name="T14" fmla="+- 0 5656 5567"/>
                              <a:gd name="T15" fmla="*/ 5656 h 130"/>
                              <a:gd name="T16" fmla="+- 0 2027 1943"/>
                              <a:gd name="T17" fmla="*/ T16 w 117"/>
                              <a:gd name="T18" fmla="+- 0 5668 5567"/>
                              <a:gd name="T19" fmla="*/ 5668 h 130"/>
                              <a:gd name="T20" fmla="+- 0 2017 1943"/>
                              <a:gd name="T21" fmla="*/ T20 w 117"/>
                              <a:gd name="T22" fmla="+- 0 5680 5567"/>
                              <a:gd name="T23" fmla="*/ 5680 h 130"/>
                              <a:gd name="T24" fmla="+- 0 2001 1943"/>
                              <a:gd name="T25" fmla="*/ T24 w 117"/>
                              <a:gd name="T26" fmla="+- 0 5680 5567"/>
                              <a:gd name="T27" fmla="*/ 5680 h 130"/>
                              <a:gd name="T28" fmla="+- 0 2017 1943"/>
                              <a:gd name="T29" fmla="*/ T28 w 117"/>
                              <a:gd name="T30" fmla="+- 0 5698 5567"/>
                              <a:gd name="T31" fmla="*/ 5698 h 130"/>
                              <a:gd name="T32" fmla="+- 0 2031 1943"/>
                              <a:gd name="T33" fmla="*/ T32 w 117"/>
                              <a:gd name="T34" fmla="+- 0 5690 5567"/>
                              <a:gd name="T35" fmla="*/ 5690 h 130"/>
                              <a:gd name="T36" fmla="+- 0 2045 1943"/>
                              <a:gd name="T37" fmla="*/ T36 w 117"/>
                              <a:gd name="T38" fmla="+- 0 5682 5567"/>
                              <a:gd name="T39" fmla="*/ 5682 h 130"/>
                              <a:gd name="T40" fmla="+- 0 2052 1943"/>
                              <a:gd name="T41" fmla="*/ T40 w 117"/>
                              <a:gd name="T42" fmla="+- 0 5669 5567"/>
                              <a:gd name="T43" fmla="*/ 5669 h 130"/>
                              <a:gd name="T44" fmla="+- 0 2059 1943"/>
                              <a:gd name="T45" fmla="*/ T44 w 117"/>
                              <a:gd name="T46" fmla="+- 0 5655 5567"/>
                              <a:gd name="T47" fmla="*/ 5655 h 130"/>
                              <a:gd name="T48" fmla="+- 0 2059 1943"/>
                              <a:gd name="T49" fmla="*/ T48 w 117"/>
                              <a:gd name="T50" fmla="+- 0 5631 5567"/>
                              <a:gd name="T51" fmla="*/ 5631 h 130"/>
                              <a:gd name="T52" fmla="+- 0 2058 1943"/>
                              <a:gd name="T53" fmla="*/ T52 w 117"/>
                              <a:gd name="T54" fmla="+- 0 5615 5567"/>
                              <a:gd name="T55" fmla="*/ 5615 h 130"/>
                              <a:gd name="T56" fmla="+- 0 2049 1943"/>
                              <a:gd name="T57" fmla="*/ T56 w 117"/>
                              <a:gd name="T58" fmla="+- 0 5592 5567"/>
                              <a:gd name="T59" fmla="*/ 5592 h 130"/>
                              <a:gd name="T60" fmla="+- 0 2043 1943"/>
                              <a:gd name="T61" fmla="*/ T60 w 117"/>
                              <a:gd name="T62" fmla="+- 0 5584 5567"/>
                              <a:gd name="T63" fmla="*/ 5584 h 130"/>
                              <a:gd name="T64" fmla="+- 0 2037 1943"/>
                              <a:gd name="T65" fmla="*/ T64 w 117"/>
                              <a:gd name="T66" fmla="+- 0 5579 5567"/>
                              <a:gd name="T67" fmla="*/ 5579 h 130"/>
                              <a:gd name="T68" fmla="+- 0 2013 1943"/>
                              <a:gd name="T69" fmla="*/ T68 w 117"/>
                              <a:gd name="T70" fmla="+- 0 5569 5567"/>
                              <a:gd name="T71" fmla="*/ 5569 h 130"/>
                              <a:gd name="T72" fmla="+- 0 2001 1943"/>
                              <a:gd name="T73" fmla="*/ T72 w 117"/>
                              <a:gd name="T74" fmla="+- 0 5567 5567"/>
                              <a:gd name="T75" fmla="*/ 5567 h 130"/>
                              <a:gd name="T76" fmla="+- 0 1998 1943"/>
                              <a:gd name="T77" fmla="*/ T76 w 117"/>
                              <a:gd name="T78" fmla="+- 0 5568 5567"/>
                              <a:gd name="T79" fmla="*/ 5568 h 130"/>
                              <a:gd name="T80" fmla="+- 0 1975 1943"/>
                              <a:gd name="T81" fmla="*/ T80 w 117"/>
                              <a:gd name="T82" fmla="+- 0 5597 5567"/>
                              <a:gd name="T83" fmla="*/ 5597 h 130"/>
                              <a:gd name="T84" fmla="+- 0 1985 1943"/>
                              <a:gd name="T85" fmla="*/ T84 w 117"/>
                              <a:gd name="T86" fmla="+- 0 5585 5567"/>
                              <a:gd name="T87" fmla="*/ 5585 h 130"/>
                              <a:gd name="T88" fmla="+- 0 2017 1943"/>
                              <a:gd name="T89" fmla="*/ T88 w 117"/>
                              <a:gd name="T90" fmla="+- 0 5585 5567"/>
                              <a:gd name="T91" fmla="*/ 55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1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2"/>
                                </a:lnTo>
                                <a:lnTo>
                                  <a:pt x="116" y="88"/>
                                </a:lnTo>
                                <a:lnTo>
                                  <a:pt x="116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5" y="1"/>
                                </a:lnTo>
                                <a:lnTo>
                                  <a:pt x="32" y="30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22"/>
                        <wps:cNvSpPr>
                          <a:spLocks/>
                        </wps:cNvSpPr>
                        <wps:spPr bwMode="auto">
                          <a:xfrm>
                            <a:off x="2084" y="5567"/>
                            <a:ext cx="68" cy="127"/>
                          </a:xfrm>
                          <a:custGeom>
                            <a:avLst/>
                            <a:gdLst>
                              <a:gd name="T0" fmla="+- 0 2105 2084"/>
                              <a:gd name="T1" fmla="*/ T0 w 68"/>
                              <a:gd name="T2" fmla="+- 0 5644 5567"/>
                              <a:gd name="T3" fmla="*/ 5644 h 127"/>
                              <a:gd name="T4" fmla="+- 0 2105 2084"/>
                              <a:gd name="T5" fmla="*/ T4 w 68"/>
                              <a:gd name="T6" fmla="+- 0 5616 5567"/>
                              <a:gd name="T7" fmla="*/ 5616 h 127"/>
                              <a:gd name="T8" fmla="+- 0 2108 2084"/>
                              <a:gd name="T9" fmla="*/ T8 w 68"/>
                              <a:gd name="T10" fmla="+- 0 5605 5567"/>
                              <a:gd name="T11" fmla="*/ 5605 h 127"/>
                              <a:gd name="T12" fmla="+- 0 2111 2084"/>
                              <a:gd name="T13" fmla="*/ T12 w 68"/>
                              <a:gd name="T14" fmla="+- 0 5598 5567"/>
                              <a:gd name="T15" fmla="*/ 5598 h 127"/>
                              <a:gd name="T16" fmla="+- 0 2116 2084"/>
                              <a:gd name="T17" fmla="*/ T16 w 68"/>
                              <a:gd name="T18" fmla="+- 0 5593 5567"/>
                              <a:gd name="T19" fmla="*/ 5593 h 127"/>
                              <a:gd name="T20" fmla="+- 0 2122 2084"/>
                              <a:gd name="T21" fmla="*/ T20 w 68"/>
                              <a:gd name="T22" fmla="+- 0 5589 5567"/>
                              <a:gd name="T23" fmla="*/ 5589 h 127"/>
                              <a:gd name="T24" fmla="+- 0 2136 2084"/>
                              <a:gd name="T25" fmla="*/ T24 w 68"/>
                              <a:gd name="T26" fmla="+- 0 5589 5567"/>
                              <a:gd name="T27" fmla="*/ 5589 h 127"/>
                              <a:gd name="T28" fmla="+- 0 2144 2084"/>
                              <a:gd name="T29" fmla="*/ T28 w 68"/>
                              <a:gd name="T30" fmla="+- 0 5594 5567"/>
                              <a:gd name="T31" fmla="*/ 5594 h 127"/>
                              <a:gd name="T32" fmla="+- 0 2151 2084"/>
                              <a:gd name="T33" fmla="*/ T32 w 68"/>
                              <a:gd name="T34" fmla="+- 0 5574 5567"/>
                              <a:gd name="T35" fmla="*/ 5574 h 127"/>
                              <a:gd name="T36" fmla="+- 0 2140 2084"/>
                              <a:gd name="T37" fmla="*/ T36 w 68"/>
                              <a:gd name="T38" fmla="+- 0 5567 5567"/>
                              <a:gd name="T39" fmla="*/ 5567 h 127"/>
                              <a:gd name="T40" fmla="+- 0 2122 2084"/>
                              <a:gd name="T41" fmla="*/ T40 w 68"/>
                              <a:gd name="T42" fmla="+- 0 5567 5567"/>
                              <a:gd name="T43" fmla="*/ 5567 h 127"/>
                              <a:gd name="T44" fmla="+- 0 2116 2084"/>
                              <a:gd name="T45" fmla="*/ T44 w 68"/>
                              <a:gd name="T46" fmla="+- 0 5572 5567"/>
                              <a:gd name="T47" fmla="*/ 5572 h 127"/>
                              <a:gd name="T48" fmla="+- 0 2110 2084"/>
                              <a:gd name="T49" fmla="*/ T48 w 68"/>
                              <a:gd name="T50" fmla="+- 0 5576 5567"/>
                              <a:gd name="T51" fmla="*/ 5576 h 127"/>
                              <a:gd name="T52" fmla="+- 0 2103 2084"/>
                              <a:gd name="T53" fmla="*/ T52 w 68"/>
                              <a:gd name="T54" fmla="+- 0 5589 5567"/>
                              <a:gd name="T55" fmla="*/ 5589 h 127"/>
                              <a:gd name="T56" fmla="+- 0 2103 2084"/>
                              <a:gd name="T57" fmla="*/ T56 w 68"/>
                              <a:gd name="T58" fmla="+- 0 5570 5567"/>
                              <a:gd name="T59" fmla="*/ 5570 h 127"/>
                              <a:gd name="T60" fmla="+- 0 2084 2084"/>
                              <a:gd name="T61" fmla="*/ T60 w 68"/>
                              <a:gd name="T62" fmla="+- 0 5570 5567"/>
                              <a:gd name="T63" fmla="*/ 5570 h 127"/>
                              <a:gd name="T64" fmla="+- 0 2084 2084"/>
                              <a:gd name="T65" fmla="*/ T64 w 68"/>
                              <a:gd name="T66" fmla="+- 0 5695 5567"/>
                              <a:gd name="T67" fmla="*/ 5695 h 127"/>
                              <a:gd name="T68" fmla="+- 0 2105 2084"/>
                              <a:gd name="T69" fmla="*/ T68 w 68"/>
                              <a:gd name="T70" fmla="+- 0 5695 5567"/>
                              <a:gd name="T71" fmla="*/ 5695 h 127"/>
                              <a:gd name="T72" fmla="+- 0 2105 2084"/>
                              <a:gd name="T73" fmla="*/ T72 w 68"/>
                              <a:gd name="T74" fmla="+- 0 5644 5567"/>
                              <a:gd name="T75" fmla="*/ 564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7" y="31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2" y="22"/>
                                </a:lnTo>
                                <a:lnTo>
                                  <a:pt x="60" y="27"/>
                                </a:lnTo>
                                <a:lnTo>
                                  <a:pt x="67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5"/>
                                </a:lnTo>
                                <a:lnTo>
                                  <a:pt x="26" y="9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21"/>
                        <wps:cNvSpPr>
                          <a:spLocks/>
                        </wps:cNvSpPr>
                        <wps:spPr bwMode="auto">
                          <a:xfrm>
                            <a:off x="2224" y="5567"/>
                            <a:ext cx="108" cy="130"/>
                          </a:xfrm>
                          <a:custGeom>
                            <a:avLst/>
                            <a:gdLst>
                              <a:gd name="T0" fmla="+- 0 2315 2224"/>
                              <a:gd name="T1" fmla="*/ T0 w 108"/>
                              <a:gd name="T2" fmla="+- 0 5685 5567"/>
                              <a:gd name="T3" fmla="*/ 5685 h 130"/>
                              <a:gd name="T4" fmla="+- 0 2329 2224"/>
                              <a:gd name="T5" fmla="*/ T4 w 108"/>
                              <a:gd name="T6" fmla="+- 0 5673 5567"/>
                              <a:gd name="T7" fmla="*/ 5673 h 130"/>
                              <a:gd name="T8" fmla="+- 0 2332 2224"/>
                              <a:gd name="T9" fmla="*/ T8 w 108"/>
                              <a:gd name="T10" fmla="+- 0 5652 5567"/>
                              <a:gd name="T11" fmla="*/ 5652 h 130"/>
                              <a:gd name="T12" fmla="+- 0 2312 2224"/>
                              <a:gd name="T13" fmla="*/ T12 w 108"/>
                              <a:gd name="T14" fmla="+- 0 5649 5567"/>
                              <a:gd name="T15" fmla="*/ 5649 h 130"/>
                              <a:gd name="T16" fmla="+- 0 2310 2224"/>
                              <a:gd name="T17" fmla="*/ T16 w 108"/>
                              <a:gd name="T18" fmla="+- 0 5665 5567"/>
                              <a:gd name="T19" fmla="*/ 5665 h 130"/>
                              <a:gd name="T20" fmla="+- 0 2301 2224"/>
                              <a:gd name="T21" fmla="*/ T20 w 108"/>
                              <a:gd name="T22" fmla="+- 0 5673 5567"/>
                              <a:gd name="T23" fmla="*/ 5673 h 130"/>
                              <a:gd name="T24" fmla="+- 0 2293 2224"/>
                              <a:gd name="T25" fmla="*/ T24 w 108"/>
                              <a:gd name="T26" fmla="+- 0 5680 5567"/>
                              <a:gd name="T27" fmla="*/ 5680 h 130"/>
                              <a:gd name="T28" fmla="+- 0 2265 2224"/>
                              <a:gd name="T29" fmla="*/ T28 w 108"/>
                              <a:gd name="T30" fmla="+- 0 5680 5567"/>
                              <a:gd name="T31" fmla="*/ 5680 h 130"/>
                              <a:gd name="T32" fmla="+- 0 2255 2224"/>
                              <a:gd name="T33" fmla="*/ T32 w 108"/>
                              <a:gd name="T34" fmla="+- 0 5669 5567"/>
                              <a:gd name="T35" fmla="*/ 5669 h 130"/>
                              <a:gd name="T36" fmla="+- 0 2246 2224"/>
                              <a:gd name="T37" fmla="*/ T36 w 108"/>
                              <a:gd name="T38" fmla="+- 0 5657 5567"/>
                              <a:gd name="T39" fmla="*/ 5657 h 130"/>
                              <a:gd name="T40" fmla="+- 0 2246 2224"/>
                              <a:gd name="T41" fmla="*/ T40 w 108"/>
                              <a:gd name="T42" fmla="+- 0 5608 5567"/>
                              <a:gd name="T43" fmla="*/ 5608 h 130"/>
                              <a:gd name="T44" fmla="+- 0 2256 2224"/>
                              <a:gd name="T45" fmla="*/ T44 w 108"/>
                              <a:gd name="T46" fmla="+- 0 5596 5567"/>
                              <a:gd name="T47" fmla="*/ 5596 h 130"/>
                              <a:gd name="T48" fmla="+- 0 2266 2224"/>
                              <a:gd name="T49" fmla="*/ T48 w 108"/>
                              <a:gd name="T50" fmla="+- 0 5585 5567"/>
                              <a:gd name="T51" fmla="*/ 5585 h 130"/>
                              <a:gd name="T52" fmla="+- 0 2292 2224"/>
                              <a:gd name="T53" fmla="*/ T52 w 108"/>
                              <a:gd name="T54" fmla="+- 0 5585 5567"/>
                              <a:gd name="T55" fmla="*/ 5585 h 130"/>
                              <a:gd name="T56" fmla="+- 0 2300 2224"/>
                              <a:gd name="T57" fmla="*/ T56 w 108"/>
                              <a:gd name="T58" fmla="+- 0 5591 5567"/>
                              <a:gd name="T59" fmla="*/ 5591 h 130"/>
                              <a:gd name="T60" fmla="+- 0 2307 2224"/>
                              <a:gd name="T61" fmla="*/ T60 w 108"/>
                              <a:gd name="T62" fmla="+- 0 5597 5567"/>
                              <a:gd name="T63" fmla="*/ 5597 h 130"/>
                              <a:gd name="T64" fmla="+- 0 2310 2224"/>
                              <a:gd name="T65" fmla="*/ T64 w 108"/>
                              <a:gd name="T66" fmla="+- 0 5610 5567"/>
                              <a:gd name="T67" fmla="*/ 5610 h 130"/>
                              <a:gd name="T68" fmla="+- 0 2330 2224"/>
                              <a:gd name="T69" fmla="*/ T68 w 108"/>
                              <a:gd name="T70" fmla="+- 0 5607 5567"/>
                              <a:gd name="T71" fmla="*/ 5607 h 130"/>
                              <a:gd name="T72" fmla="+- 0 2327 2224"/>
                              <a:gd name="T73" fmla="*/ T72 w 108"/>
                              <a:gd name="T74" fmla="+- 0 5588 5567"/>
                              <a:gd name="T75" fmla="*/ 5588 h 130"/>
                              <a:gd name="T76" fmla="+- 0 2314 2224"/>
                              <a:gd name="T77" fmla="*/ T76 w 108"/>
                              <a:gd name="T78" fmla="+- 0 5578 5567"/>
                              <a:gd name="T79" fmla="*/ 5578 h 130"/>
                              <a:gd name="T80" fmla="+- 0 2301 2224"/>
                              <a:gd name="T81" fmla="*/ T80 w 108"/>
                              <a:gd name="T82" fmla="+- 0 5567 5567"/>
                              <a:gd name="T83" fmla="*/ 5567 h 130"/>
                              <a:gd name="T84" fmla="+- 0 2265 2224"/>
                              <a:gd name="T85" fmla="*/ T84 w 108"/>
                              <a:gd name="T86" fmla="+- 0 5567 5567"/>
                              <a:gd name="T87" fmla="*/ 5567 h 130"/>
                              <a:gd name="T88" fmla="+- 0 2251 2224"/>
                              <a:gd name="T89" fmla="*/ T88 w 108"/>
                              <a:gd name="T90" fmla="+- 0 5575 5567"/>
                              <a:gd name="T91" fmla="*/ 5575 h 130"/>
                              <a:gd name="T92" fmla="+- 0 2237 2224"/>
                              <a:gd name="T93" fmla="*/ T92 w 108"/>
                              <a:gd name="T94" fmla="+- 0 5583 5567"/>
                              <a:gd name="T95" fmla="*/ 5583 h 130"/>
                              <a:gd name="T96" fmla="+- 0 2231 2224"/>
                              <a:gd name="T97" fmla="*/ T96 w 108"/>
                              <a:gd name="T98" fmla="+- 0 5598 5567"/>
                              <a:gd name="T99" fmla="*/ 5598 h 130"/>
                              <a:gd name="T100" fmla="+- 0 2224 2224"/>
                              <a:gd name="T101" fmla="*/ T100 w 108"/>
                              <a:gd name="T102" fmla="+- 0 5613 5567"/>
                              <a:gd name="T103" fmla="*/ 5613 h 130"/>
                              <a:gd name="T104" fmla="+- 0 2224 2224"/>
                              <a:gd name="T105" fmla="*/ T104 w 108"/>
                              <a:gd name="T106" fmla="+- 0 5633 5567"/>
                              <a:gd name="T107" fmla="*/ 5633 h 130"/>
                              <a:gd name="T108" fmla="+- 0 2226 2224"/>
                              <a:gd name="T109" fmla="*/ T108 w 108"/>
                              <a:gd name="T110" fmla="+- 0 5650 5567"/>
                              <a:gd name="T111" fmla="*/ 5650 h 130"/>
                              <a:gd name="T112" fmla="+- 0 2234 2224"/>
                              <a:gd name="T113" fmla="*/ T112 w 108"/>
                              <a:gd name="T114" fmla="+- 0 5673 5567"/>
                              <a:gd name="T115" fmla="*/ 5673 h 130"/>
                              <a:gd name="T116" fmla="+- 0 2240 2224"/>
                              <a:gd name="T117" fmla="*/ T116 w 108"/>
                              <a:gd name="T118" fmla="+- 0 5681 5567"/>
                              <a:gd name="T119" fmla="*/ 5681 h 130"/>
                              <a:gd name="T120" fmla="+- 0 2244 2224"/>
                              <a:gd name="T121" fmla="*/ T120 w 108"/>
                              <a:gd name="T122" fmla="+- 0 5685 5567"/>
                              <a:gd name="T123" fmla="*/ 5685 h 130"/>
                              <a:gd name="T124" fmla="+- 0 2268 2224"/>
                              <a:gd name="T125" fmla="*/ T124 w 108"/>
                              <a:gd name="T126" fmla="+- 0 5696 5567"/>
                              <a:gd name="T127" fmla="*/ 5696 h 130"/>
                              <a:gd name="T128" fmla="+- 0 2281 2224"/>
                              <a:gd name="T129" fmla="*/ T128 w 108"/>
                              <a:gd name="T130" fmla="+- 0 5698 5567"/>
                              <a:gd name="T131" fmla="*/ 5698 h 130"/>
                              <a:gd name="T132" fmla="+- 0 2301 2224"/>
                              <a:gd name="T133" fmla="*/ T132 w 108"/>
                              <a:gd name="T134" fmla="+- 0 5698 5567"/>
                              <a:gd name="T135" fmla="*/ 5698 h 130"/>
                              <a:gd name="T136" fmla="+- 0 2315 2224"/>
                              <a:gd name="T137" fmla="*/ T136 w 108"/>
                              <a:gd name="T138" fmla="+- 0 5685 5567"/>
                              <a:gd name="T139" fmla="*/ 56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5"/>
                                </a:lnTo>
                                <a:lnTo>
                                  <a:pt x="88" y="82"/>
                                </a:lnTo>
                                <a:lnTo>
                                  <a:pt x="86" y="98"/>
                                </a:lnTo>
                                <a:lnTo>
                                  <a:pt x="77" y="106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2"/>
                                </a:lnTo>
                                <a:lnTo>
                                  <a:pt x="22" y="90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68" y="18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6" y="40"/>
                                </a:lnTo>
                                <a:lnTo>
                                  <a:pt x="103" y="21"/>
                                </a:lnTo>
                                <a:lnTo>
                                  <a:pt x="90" y="11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6"/>
                                </a:lnTo>
                                <a:lnTo>
                                  <a:pt x="7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1"/>
                                </a:lnTo>
                                <a:lnTo>
                                  <a:pt x="77" y="131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20"/>
                        <wps:cNvSpPr>
                          <a:spLocks/>
                        </wps:cNvSpPr>
                        <wps:spPr bwMode="auto">
                          <a:xfrm>
                            <a:off x="2350" y="5523"/>
                            <a:ext cx="21" cy="172"/>
                          </a:xfrm>
                          <a:custGeom>
                            <a:avLst/>
                            <a:gdLst>
                              <a:gd name="T0" fmla="+- 0 2371 2350"/>
                              <a:gd name="T1" fmla="*/ T0 w 21"/>
                              <a:gd name="T2" fmla="+- 0 5547 5523"/>
                              <a:gd name="T3" fmla="*/ 5547 h 172"/>
                              <a:gd name="T4" fmla="+- 0 2371 2350"/>
                              <a:gd name="T5" fmla="*/ T4 w 21"/>
                              <a:gd name="T6" fmla="+- 0 5523 5523"/>
                              <a:gd name="T7" fmla="*/ 5523 h 172"/>
                              <a:gd name="T8" fmla="+- 0 2350 2350"/>
                              <a:gd name="T9" fmla="*/ T8 w 21"/>
                              <a:gd name="T10" fmla="+- 0 5523 5523"/>
                              <a:gd name="T11" fmla="*/ 5523 h 172"/>
                              <a:gd name="T12" fmla="+- 0 2350 2350"/>
                              <a:gd name="T13" fmla="*/ T12 w 21"/>
                              <a:gd name="T14" fmla="+- 0 5695 5523"/>
                              <a:gd name="T15" fmla="*/ 5695 h 172"/>
                              <a:gd name="T16" fmla="+- 0 2371 2350"/>
                              <a:gd name="T17" fmla="*/ T16 w 21"/>
                              <a:gd name="T18" fmla="+- 0 5695 5523"/>
                              <a:gd name="T19" fmla="*/ 5695 h 172"/>
                              <a:gd name="T20" fmla="+- 0 2371 2350"/>
                              <a:gd name="T21" fmla="*/ T20 w 21"/>
                              <a:gd name="T22" fmla="+- 0 5547 5523"/>
                              <a:gd name="T23" fmla="*/ 55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19"/>
                        <wps:cNvSpPr>
                          <a:spLocks/>
                        </wps:cNvSpPr>
                        <wps:spPr bwMode="auto">
                          <a:xfrm>
                            <a:off x="2403" y="5570"/>
                            <a:ext cx="101" cy="127"/>
                          </a:xfrm>
                          <a:custGeom>
                            <a:avLst/>
                            <a:gdLst>
                              <a:gd name="T0" fmla="+- 0 2403 2403"/>
                              <a:gd name="T1" fmla="*/ T0 w 101"/>
                              <a:gd name="T2" fmla="+- 0 5570 5570"/>
                              <a:gd name="T3" fmla="*/ 5570 h 127"/>
                              <a:gd name="T4" fmla="+- 0 2403 2403"/>
                              <a:gd name="T5" fmla="*/ T4 w 101"/>
                              <a:gd name="T6" fmla="+- 0 5661 5570"/>
                              <a:gd name="T7" fmla="*/ 5661 h 127"/>
                              <a:gd name="T8" fmla="+- 0 2405 2403"/>
                              <a:gd name="T9" fmla="*/ T8 w 101"/>
                              <a:gd name="T10" fmla="+- 0 5667 5570"/>
                              <a:gd name="T11" fmla="*/ 5667 h 127"/>
                              <a:gd name="T12" fmla="+- 0 2407 2403"/>
                              <a:gd name="T13" fmla="*/ T12 w 101"/>
                              <a:gd name="T14" fmla="+- 0 5676 5570"/>
                              <a:gd name="T15" fmla="*/ 5676 h 127"/>
                              <a:gd name="T16" fmla="+- 0 2411 2403"/>
                              <a:gd name="T17" fmla="*/ T16 w 101"/>
                              <a:gd name="T18" fmla="+- 0 5683 5570"/>
                              <a:gd name="T19" fmla="*/ 5683 h 127"/>
                              <a:gd name="T20" fmla="+- 0 2416 2403"/>
                              <a:gd name="T21" fmla="*/ T20 w 101"/>
                              <a:gd name="T22" fmla="+- 0 5689 5570"/>
                              <a:gd name="T23" fmla="*/ 5689 h 127"/>
                              <a:gd name="T24" fmla="+- 0 2425 2403"/>
                              <a:gd name="T25" fmla="*/ T24 w 101"/>
                              <a:gd name="T26" fmla="+- 0 5693 5570"/>
                              <a:gd name="T27" fmla="*/ 5693 h 127"/>
                              <a:gd name="T28" fmla="+- 0 2435 2403"/>
                              <a:gd name="T29" fmla="*/ T28 w 101"/>
                              <a:gd name="T30" fmla="+- 0 5698 5570"/>
                              <a:gd name="T31" fmla="*/ 5698 h 127"/>
                              <a:gd name="T32" fmla="+- 0 2446 2403"/>
                              <a:gd name="T33" fmla="*/ T32 w 101"/>
                              <a:gd name="T34" fmla="+- 0 5698 5570"/>
                              <a:gd name="T35" fmla="*/ 5698 h 127"/>
                              <a:gd name="T36" fmla="+- 0 2454 2403"/>
                              <a:gd name="T37" fmla="*/ T36 w 101"/>
                              <a:gd name="T38" fmla="+- 0 5697 5570"/>
                              <a:gd name="T39" fmla="*/ 5697 h 127"/>
                              <a:gd name="T40" fmla="+- 0 2477 2403"/>
                              <a:gd name="T41" fmla="*/ T40 w 101"/>
                              <a:gd name="T42" fmla="+- 0 5685 5570"/>
                              <a:gd name="T43" fmla="*/ 5685 h 127"/>
                              <a:gd name="T44" fmla="+- 0 2485 2403"/>
                              <a:gd name="T45" fmla="*/ T44 w 101"/>
                              <a:gd name="T46" fmla="+- 0 5676 5570"/>
                              <a:gd name="T47" fmla="*/ 5676 h 127"/>
                              <a:gd name="T48" fmla="+- 0 2485 2403"/>
                              <a:gd name="T49" fmla="*/ T48 w 101"/>
                              <a:gd name="T50" fmla="+- 0 5695 5570"/>
                              <a:gd name="T51" fmla="*/ 5695 h 127"/>
                              <a:gd name="T52" fmla="+- 0 2504 2403"/>
                              <a:gd name="T53" fmla="*/ T52 w 101"/>
                              <a:gd name="T54" fmla="+- 0 5695 5570"/>
                              <a:gd name="T55" fmla="*/ 5695 h 127"/>
                              <a:gd name="T56" fmla="+- 0 2504 2403"/>
                              <a:gd name="T57" fmla="*/ T56 w 101"/>
                              <a:gd name="T58" fmla="+- 0 5570 5570"/>
                              <a:gd name="T59" fmla="*/ 5570 h 127"/>
                              <a:gd name="T60" fmla="+- 0 2483 2403"/>
                              <a:gd name="T61" fmla="*/ T60 w 101"/>
                              <a:gd name="T62" fmla="+- 0 5570 5570"/>
                              <a:gd name="T63" fmla="*/ 5570 h 127"/>
                              <a:gd name="T64" fmla="+- 0 2483 2403"/>
                              <a:gd name="T65" fmla="*/ T64 w 101"/>
                              <a:gd name="T66" fmla="+- 0 5653 5570"/>
                              <a:gd name="T67" fmla="*/ 5653 h 127"/>
                              <a:gd name="T68" fmla="+- 0 2480 2403"/>
                              <a:gd name="T69" fmla="*/ T68 w 101"/>
                              <a:gd name="T70" fmla="+- 0 5661 5570"/>
                              <a:gd name="T71" fmla="*/ 5661 h 127"/>
                              <a:gd name="T72" fmla="+- 0 2476 2403"/>
                              <a:gd name="T73" fmla="*/ T72 w 101"/>
                              <a:gd name="T74" fmla="+- 0 5670 5570"/>
                              <a:gd name="T75" fmla="*/ 5670 h 127"/>
                              <a:gd name="T76" fmla="+- 0 2468 2403"/>
                              <a:gd name="T77" fmla="*/ T76 w 101"/>
                              <a:gd name="T78" fmla="+- 0 5675 5570"/>
                              <a:gd name="T79" fmla="*/ 5675 h 127"/>
                              <a:gd name="T80" fmla="+- 0 2460 2403"/>
                              <a:gd name="T81" fmla="*/ T80 w 101"/>
                              <a:gd name="T82" fmla="+- 0 5679 5570"/>
                              <a:gd name="T83" fmla="*/ 5679 h 127"/>
                              <a:gd name="T84" fmla="+- 0 2441 2403"/>
                              <a:gd name="T85" fmla="*/ T84 w 101"/>
                              <a:gd name="T86" fmla="+- 0 5679 5570"/>
                              <a:gd name="T87" fmla="*/ 5679 h 127"/>
                              <a:gd name="T88" fmla="+- 0 2434 2403"/>
                              <a:gd name="T89" fmla="*/ T88 w 101"/>
                              <a:gd name="T90" fmla="+- 0 5675 5570"/>
                              <a:gd name="T91" fmla="*/ 5675 h 127"/>
                              <a:gd name="T92" fmla="+- 0 2428 2403"/>
                              <a:gd name="T93" fmla="*/ T92 w 101"/>
                              <a:gd name="T94" fmla="+- 0 5670 5570"/>
                              <a:gd name="T95" fmla="*/ 5670 h 127"/>
                              <a:gd name="T96" fmla="+- 0 2426 2403"/>
                              <a:gd name="T97" fmla="*/ T96 w 101"/>
                              <a:gd name="T98" fmla="+- 0 5662 5570"/>
                              <a:gd name="T99" fmla="*/ 5662 h 127"/>
                              <a:gd name="T100" fmla="+- 0 2424 2403"/>
                              <a:gd name="T101" fmla="*/ T100 w 101"/>
                              <a:gd name="T102" fmla="+- 0 5656 5570"/>
                              <a:gd name="T103" fmla="*/ 5656 h 127"/>
                              <a:gd name="T104" fmla="+- 0 2424 2403"/>
                              <a:gd name="T105" fmla="*/ T104 w 101"/>
                              <a:gd name="T106" fmla="+- 0 5570 5570"/>
                              <a:gd name="T107" fmla="*/ 5570 h 127"/>
                              <a:gd name="T108" fmla="+- 0 2403 2403"/>
                              <a:gd name="T109" fmla="*/ T108 w 101"/>
                              <a:gd name="T110" fmla="+- 0 5570 5570"/>
                              <a:gd name="T111" fmla="*/ 557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2" y="97"/>
                                </a:lnTo>
                                <a:lnTo>
                                  <a:pt x="4" y="106"/>
                                </a:lnTo>
                                <a:lnTo>
                                  <a:pt x="8" y="113"/>
                                </a:lnTo>
                                <a:lnTo>
                                  <a:pt x="13" y="119"/>
                                </a:lnTo>
                                <a:lnTo>
                                  <a:pt x="22" y="123"/>
                                </a:lnTo>
                                <a:lnTo>
                                  <a:pt x="32" y="128"/>
                                </a:lnTo>
                                <a:lnTo>
                                  <a:pt x="43" y="128"/>
                                </a:lnTo>
                                <a:lnTo>
                                  <a:pt x="51" y="127"/>
                                </a:lnTo>
                                <a:lnTo>
                                  <a:pt x="74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5"/>
                                </a:lnTo>
                                <a:lnTo>
                                  <a:pt x="101" y="125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3"/>
                                </a:lnTo>
                                <a:lnTo>
                                  <a:pt x="77" y="91"/>
                                </a:lnTo>
                                <a:lnTo>
                                  <a:pt x="73" y="100"/>
                                </a:lnTo>
                                <a:lnTo>
                                  <a:pt x="65" y="105"/>
                                </a:lnTo>
                                <a:lnTo>
                                  <a:pt x="57" y="109"/>
                                </a:lnTo>
                                <a:lnTo>
                                  <a:pt x="38" y="109"/>
                                </a:lnTo>
                                <a:lnTo>
                                  <a:pt x="31" y="105"/>
                                </a:lnTo>
                                <a:lnTo>
                                  <a:pt x="25" y="100"/>
                                </a:lnTo>
                                <a:lnTo>
                                  <a:pt x="23" y="92"/>
                                </a:lnTo>
                                <a:lnTo>
                                  <a:pt x="21" y="86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18"/>
                        <wps:cNvSpPr>
                          <a:spLocks/>
                        </wps:cNvSpPr>
                        <wps:spPr bwMode="auto">
                          <a:xfrm>
                            <a:off x="2530" y="5567"/>
                            <a:ext cx="94" cy="130"/>
                          </a:xfrm>
                          <a:custGeom>
                            <a:avLst/>
                            <a:gdLst>
                              <a:gd name="T0" fmla="+- 0 2615 2530"/>
                              <a:gd name="T1" fmla="*/ T0 w 94"/>
                              <a:gd name="T2" fmla="+- 0 5597 5567"/>
                              <a:gd name="T3" fmla="*/ 5597 h 130"/>
                              <a:gd name="T4" fmla="+- 0 2624 2530"/>
                              <a:gd name="T5" fmla="*/ T4 w 94"/>
                              <a:gd name="T6" fmla="+- 0 5580 5567"/>
                              <a:gd name="T7" fmla="*/ 5580 h 130"/>
                              <a:gd name="T8" fmla="+- 0 2601 2530"/>
                              <a:gd name="T9" fmla="*/ T8 w 94"/>
                              <a:gd name="T10" fmla="+- 0 5569 5567"/>
                              <a:gd name="T11" fmla="*/ 5569 h 130"/>
                              <a:gd name="T12" fmla="+- 0 2588 2530"/>
                              <a:gd name="T13" fmla="*/ T12 w 94"/>
                              <a:gd name="T14" fmla="+- 0 5567 5567"/>
                              <a:gd name="T15" fmla="*/ 5567 h 130"/>
                              <a:gd name="T16" fmla="+- 0 2580 2530"/>
                              <a:gd name="T17" fmla="*/ T16 w 94"/>
                              <a:gd name="T18" fmla="+- 0 5568 5567"/>
                              <a:gd name="T19" fmla="*/ 5568 h 130"/>
                              <a:gd name="T20" fmla="+- 0 2589 2530"/>
                              <a:gd name="T21" fmla="*/ T20 w 94"/>
                              <a:gd name="T22" fmla="+- 0 5585 5567"/>
                              <a:gd name="T23" fmla="*/ 5585 h 130"/>
                              <a:gd name="T24" fmla="+- 0 2605 2530"/>
                              <a:gd name="T25" fmla="*/ T24 w 94"/>
                              <a:gd name="T26" fmla="+- 0 5585 5567"/>
                              <a:gd name="T27" fmla="*/ 5585 h 130"/>
                              <a:gd name="T28" fmla="+- 0 2615 2530"/>
                              <a:gd name="T29" fmla="*/ T28 w 94"/>
                              <a:gd name="T30" fmla="+- 0 5597 5567"/>
                              <a:gd name="T31" fmla="*/ 55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17"/>
                        <wps:cNvSpPr>
                          <a:spLocks/>
                        </wps:cNvSpPr>
                        <wps:spPr bwMode="auto">
                          <a:xfrm>
                            <a:off x="2530" y="5567"/>
                            <a:ext cx="94" cy="130"/>
                          </a:xfrm>
                          <a:custGeom>
                            <a:avLst/>
                            <a:gdLst>
                              <a:gd name="T0" fmla="+- 0 2546 2530"/>
                              <a:gd name="T1" fmla="*/ T0 w 94"/>
                              <a:gd name="T2" fmla="+- 0 5681 5567"/>
                              <a:gd name="T3" fmla="*/ 5681 h 130"/>
                              <a:gd name="T4" fmla="+- 0 2554 2530"/>
                              <a:gd name="T5" fmla="*/ T4 w 94"/>
                              <a:gd name="T6" fmla="+- 0 5687 5567"/>
                              <a:gd name="T7" fmla="*/ 5687 h 130"/>
                              <a:gd name="T8" fmla="+- 0 2577 2530"/>
                              <a:gd name="T9" fmla="*/ T8 w 94"/>
                              <a:gd name="T10" fmla="+- 0 5696 5567"/>
                              <a:gd name="T11" fmla="*/ 5696 h 130"/>
                              <a:gd name="T12" fmla="+- 0 2590 2530"/>
                              <a:gd name="T13" fmla="*/ T12 w 94"/>
                              <a:gd name="T14" fmla="+- 0 5698 5567"/>
                              <a:gd name="T15" fmla="*/ 5698 h 130"/>
                              <a:gd name="T16" fmla="+- 0 2611 2530"/>
                              <a:gd name="T17" fmla="*/ T16 w 94"/>
                              <a:gd name="T18" fmla="+- 0 5698 5567"/>
                              <a:gd name="T19" fmla="*/ 5698 h 130"/>
                              <a:gd name="T20" fmla="+- 0 2625 2530"/>
                              <a:gd name="T21" fmla="*/ T20 w 94"/>
                              <a:gd name="T22" fmla="+- 0 5687 5567"/>
                              <a:gd name="T23" fmla="*/ 5687 h 130"/>
                              <a:gd name="T24" fmla="+- 0 2639 2530"/>
                              <a:gd name="T25" fmla="*/ T24 w 94"/>
                              <a:gd name="T26" fmla="+- 0 5676 5567"/>
                              <a:gd name="T27" fmla="*/ 5676 h 130"/>
                              <a:gd name="T28" fmla="+- 0 2644 2530"/>
                              <a:gd name="T29" fmla="*/ T28 w 94"/>
                              <a:gd name="T30" fmla="+- 0 5657 5567"/>
                              <a:gd name="T31" fmla="*/ 5657 h 130"/>
                              <a:gd name="T32" fmla="+- 0 2623 2530"/>
                              <a:gd name="T33" fmla="*/ T32 w 94"/>
                              <a:gd name="T34" fmla="+- 0 5655 5567"/>
                              <a:gd name="T35" fmla="*/ 5655 h 130"/>
                              <a:gd name="T36" fmla="+- 0 2618 2530"/>
                              <a:gd name="T37" fmla="*/ T36 w 94"/>
                              <a:gd name="T38" fmla="+- 0 5668 5567"/>
                              <a:gd name="T39" fmla="*/ 5668 h 130"/>
                              <a:gd name="T40" fmla="+- 0 2610 2530"/>
                              <a:gd name="T41" fmla="*/ T40 w 94"/>
                              <a:gd name="T42" fmla="+- 0 5674 5567"/>
                              <a:gd name="T43" fmla="*/ 5674 h 130"/>
                              <a:gd name="T44" fmla="+- 0 2601 2530"/>
                              <a:gd name="T45" fmla="*/ T44 w 94"/>
                              <a:gd name="T46" fmla="+- 0 5680 5567"/>
                              <a:gd name="T47" fmla="*/ 5680 h 130"/>
                              <a:gd name="T48" fmla="+- 0 2574 2530"/>
                              <a:gd name="T49" fmla="*/ T48 w 94"/>
                              <a:gd name="T50" fmla="+- 0 5680 5567"/>
                              <a:gd name="T51" fmla="*/ 5680 h 130"/>
                              <a:gd name="T52" fmla="+- 0 2564 2530"/>
                              <a:gd name="T53" fmla="*/ T52 w 94"/>
                              <a:gd name="T54" fmla="+- 0 5669 5567"/>
                              <a:gd name="T55" fmla="*/ 5669 h 130"/>
                              <a:gd name="T56" fmla="+- 0 2553 2530"/>
                              <a:gd name="T57" fmla="*/ T56 w 94"/>
                              <a:gd name="T58" fmla="+- 0 5658 5567"/>
                              <a:gd name="T59" fmla="*/ 5658 h 130"/>
                              <a:gd name="T60" fmla="+- 0 2552 2530"/>
                              <a:gd name="T61" fmla="*/ T60 w 94"/>
                              <a:gd name="T62" fmla="+- 0 5638 5567"/>
                              <a:gd name="T63" fmla="*/ 5638 h 130"/>
                              <a:gd name="T64" fmla="+- 0 2645 2530"/>
                              <a:gd name="T65" fmla="*/ T64 w 94"/>
                              <a:gd name="T66" fmla="+- 0 5638 5567"/>
                              <a:gd name="T67" fmla="*/ 5638 h 130"/>
                              <a:gd name="T68" fmla="+- 0 2645 2530"/>
                              <a:gd name="T69" fmla="*/ T68 w 94"/>
                              <a:gd name="T70" fmla="+- 0 5632 5567"/>
                              <a:gd name="T71" fmla="*/ 5632 h 130"/>
                              <a:gd name="T72" fmla="+- 0 2643 2530"/>
                              <a:gd name="T73" fmla="*/ T72 w 94"/>
                              <a:gd name="T74" fmla="+- 0 5615 5567"/>
                              <a:gd name="T75" fmla="*/ 5615 h 130"/>
                              <a:gd name="T76" fmla="+- 0 2635 2530"/>
                              <a:gd name="T77" fmla="*/ T76 w 94"/>
                              <a:gd name="T78" fmla="+- 0 5592 5567"/>
                              <a:gd name="T79" fmla="*/ 5592 h 130"/>
                              <a:gd name="T80" fmla="+- 0 2629 2530"/>
                              <a:gd name="T81" fmla="*/ T80 w 94"/>
                              <a:gd name="T82" fmla="+- 0 5584 5567"/>
                              <a:gd name="T83" fmla="*/ 5584 h 130"/>
                              <a:gd name="T84" fmla="+- 0 2624 2530"/>
                              <a:gd name="T85" fmla="*/ T84 w 94"/>
                              <a:gd name="T86" fmla="+- 0 5580 5567"/>
                              <a:gd name="T87" fmla="*/ 5580 h 130"/>
                              <a:gd name="T88" fmla="+- 0 2615 2530"/>
                              <a:gd name="T89" fmla="*/ T88 w 94"/>
                              <a:gd name="T90" fmla="+- 0 5597 5567"/>
                              <a:gd name="T91" fmla="*/ 5597 h 130"/>
                              <a:gd name="T92" fmla="+- 0 2621 2530"/>
                              <a:gd name="T93" fmla="*/ T92 w 94"/>
                              <a:gd name="T94" fmla="+- 0 5605 5567"/>
                              <a:gd name="T95" fmla="*/ 5605 h 130"/>
                              <a:gd name="T96" fmla="+- 0 2623 2530"/>
                              <a:gd name="T97" fmla="*/ T96 w 94"/>
                              <a:gd name="T98" fmla="+- 0 5621 5567"/>
                              <a:gd name="T99" fmla="*/ 5621 h 130"/>
                              <a:gd name="T100" fmla="+- 0 2553 2530"/>
                              <a:gd name="T101" fmla="*/ T100 w 94"/>
                              <a:gd name="T102" fmla="+- 0 5621 5567"/>
                              <a:gd name="T103" fmla="*/ 5621 h 130"/>
                              <a:gd name="T104" fmla="+- 0 2554 2530"/>
                              <a:gd name="T105" fmla="*/ T104 w 94"/>
                              <a:gd name="T106" fmla="+- 0 5604 5567"/>
                              <a:gd name="T107" fmla="*/ 5604 h 130"/>
                              <a:gd name="T108" fmla="+- 0 2564 2530"/>
                              <a:gd name="T109" fmla="*/ T108 w 94"/>
                              <a:gd name="T110" fmla="+- 0 5595 5567"/>
                              <a:gd name="T111" fmla="*/ 5595 h 130"/>
                              <a:gd name="T112" fmla="+- 0 2574 2530"/>
                              <a:gd name="T113" fmla="*/ T112 w 94"/>
                              <a:gd name="T114" fmla="+- 0 5585 5567"/>
                              <a:gd name="T115" fmla="*/ 5585 h 130"/>
                              <a:gd name="T116" fmla="+- 0 2589 2530"/>
                              <a:gd name="T117" fmla="*/ T116 w 94"/>
                              <a:gd name="T118" fmla="+- 0 5585 5567"/>
                              <a:gd name="T119" fmla="*/ 5585 h 130"/>
                              <a:gd name="T120" fmla="+- 0 2580 2530"/>
                              <a:gd name="T121" fmla="*/ T120 w 94"/>
                              <a:gd name="T122" fmla="+- 0 5568 5567"/>
                              <a:gd name="T123" fmla="*/ 5568 h 130"/>
                              <a:gd name="T124" fmla="+- 0 2555 2530"/>
                              <a:gd name="T125" fmla="*/ T124 w 94"/>
                              <a:gd name="T126" fmla="+- 0 5578 5567"/>
                              <a:gd name="T127" fmla="*/ 5578 h 130"/>
                              <a:gd name="T128" fmla="+- 0 2546 2530"/>
                              <a:gd name="T129" fmla="*/ T128 w 94"/>
                              <a:gd name="T130" fmla="+- 0 5585 5567"/>
                              <a:gd name="T131" fmla="*/ 5585 h 130"/>
                              <a:gd name="T132" fmla="+- 0 2538 2530"/>
                              <a:gd name="T133" fmla="*/ T132 w 94"/>
                              <a:gd name="T134" fmla="+- 0 5598 5567"/>
                              <a:gd name="T135" fmla="*/ 5598 h 130"/>
                              <a:gd name="T136" fmla="+- 0 2531 2530"/>
                              <a:gd name="T137" fmla="*/ T136 w 94"/>
                              <a:gd name="T138" fmla="+- 0 5622 5567"/>
                              <a:gd name="T139" fmla="*/ 5622 h 130"/>
                              <a:gd name="T140" fmla="+- 0 2530 2530"/>
                              <a:gd name="T141" fmla="*/ T140 w 94"/>
                              <a:gd name="T142" fmla="+- 0 5634 5567"/>
                              <a:gd name="T143" fmla="*/ 5634 h 130"/>
                              <a:gd name="T144" fmla="+- 0 2532 2530"/>
                              <a:gd name="T145" fmla="*/ T144 w 94"/>
                              <a:gd name="T146" fmla="+- 0 5650 5567"/>
                              <a:gd name="T147" fmla="*/ 5650 h 130"/>
                              <a:gd name="T148" fmla="+- 0 2541 2530"/>
                              <a:gd name="T149" fmla="*/ T148 w 94"/>
                              <a:gd name="T150" fmla="+- 0 5673 5567"/>
                              <a:gd name="T151" fmla="*/ 5673 h 130"/>
                              <a:gd name="T152" fmla="+- 0 2546 2530"/>
                              <a:gd name="T153" fmla="*/ T152 w 94"/>
                              <a:gd name="T154" fmla="+- 0 5681 5567"/>
                              <a:gd name="T155" fmla="*/ 56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7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16"/>
                        <wps:cNvSpPr>
                          <a:spLocks/>
                        </wps:cNvSpPr>
                        <wps:spPr bwMode="auto">
                          <a:xfrm>
                            <a:off x="2662" y="5567"/>
                            <a:ext cx="103" cy="130"/>
                          </a:xfrm>
                          <a:custGeom>
                            <a:avLst/>
                            <a:gdLst>
                              <a:gd name="T0" fmla="+- 0 2686 2662"/>
                              <a:gd name="T1" fmla="*/ T0 w 103"/>
                              <a:gd name="T2" fmla="+- 0 5594 5567"/>
                              <a:gd name="T3" fmla="*/ 5594 h 130"/>
                              <a:gd name="T4" fmla="+- 0 2692 2662"/>
                              <a:gd name="T5" fmla="*/ T4 w 103"/>
                              <a:gd name="T6" fmla="+- 0 5590 5567"/>
                              <a:gd name="T7" fmla="*/ 5590 h 130"/>
                              <a:gd name="T8" fmla="+- 0 2699 2662"/>
                              <a:gd name="T9" fmla="*/ T8 w 103"/>
                              <a:gd name="T10" fmla="+- 0 5585 5567"/>
                              <a:gd name="T11" fmla="*/ 5585 h 130"/>
                              <a:gd name="T12" fmla="+- 0 2726 2662"/>
                              <a:gd name="T13" fmla="*/ T12 w 103"/>
                              <a:gd name="T14" fmla="+- 0 5585 5567"/>
                              <a:gd name="T15" fmla="*/ 5585 h 130"/>
                              <a:gd name="T16" fmla="+- 0 2732 2662"/>
                              <a:gd name="T17" fmla="*/ T16 w 103"/>
                              <a:gd name="T18" fmla="+- 0 5590 5567"/>
                              <a:gd name="T19" fmla="*/ 5590 h 130"/>
                              <a:gd name="T20" fmla="+- 0 2739 2662"/>
                              <a:gd name="T21" fmla="*/ T20 w 103"/>
                              <a:gd name="T22" fmla="+- 0 5596 5567"/>
                              <a:gd name="T23" fmla="*/ 5596 h 130"/>
                              <a:gd name="T24" fmla="+- 0 2740 2662"/>
                              <a:gd name="T25" fmla="*/ T24 w 103"/>
                              <a:gd name="T26" fmla="+- 0 5605 5567"/>
                              <a:gd name="T27" fmla="*/ 5605 h 130"/>
                              <a:gd name="T28" fmla="+- 0 2761 2662"/>
                              <a:gd name="T29" fmla="*/ T28 w 103"/>
                              <a:gd name="T30" fmla="+- 0 5602 5567"/>
                              <a:gd name="T31" fmla="*/ 5602 h 130"/>
                              <a:gd name="T32" fmla="+- 0 2759 2662"/>
                              <a:gd name="T33" fmla="*/ T32 w 103"/>
                              <a:gd name="T34" fmla="+- 0 5590 5567"/>
                              <a:gd name="T35" fmla="*/ 5590 h 130"/>
                              <a:gd name="T36" fmla="+- 0 2754 2662"/>
                              <a:gd name="T37" fmla="*/ T36 w 103"/>
                              <a:gd name="T38" fmla="+- 0 5583 5567"/>
                              <a:gd name="T39" fmla="*/ 5583 h 130"/>
                              <a:gd name="T40" fmla="+- 0 2749 2662"/>
                              <a:gd name="T41" fmla="*/ T40 w 103"/>
                              <a:gd name="T42" fmla="+- 0 5576 5567"/>
                              <a:gd name="T43" fmla="*/ 5576 h 130"/>
                              <a:gd name="T44" fmla="+- 0 2737 2662"/>
                              <a:gd name="T45" fmla="*/ T44 w 103"/>
                              <a:gd name="T46" fmla="+- 0 5572 5567"/>
                              <a:gd name="T47" fmla="*/ 5572 h 130"/>
                              <a:gd name="T48" fmla="+- 0 2726 2662"/>
                              <a:gd name="T49" fmla="*/ T48 w 103"/>
                              <a:gd name="T50" fmla="+- 0 5567 5567"/>
                              <a:gd name="T51" fmla="*/ 5567 h 130"/>
                              <a:gd name="T52" fmla="+- 0 2702 2662"/>
                              <a:gd name="T53" fmla="*/ T52 w 103"/>
                              <a:gd name="T54" fmla="+- 0 5567 5567"/>
                              <a:gd name="T55" fmla="*/ 5567 h 130"/>
                              <a:gd name="T56" fmla="+- 0 2693 2662"/>
                              <a:gd name="T57" fmla="*/ T56 w 103"/>
                              <a:gd name="T58" fmla="+- 0 5570 5567"/>
                              <a:gd name="T59" fmla="*/ 5570 h 130"/>
                              <a:gd name="T60" fmla="+- 0 2685 2662"/>
                              <a:gd name="T61" fmla="*/ T60 w 103"/>
                              <a:gd name="T62" fmla="+- 0 5573 5567"/>
                              <a:gd name="T63" fmla="*/ 5573 h 130"/>
                              <a:gd name="T64" fmla="+- 0 2680 2662"/>
                              <a:gd name="T65" fmla="*/ T64 w 103"/>
                              <a:gd name="T66" fmla="+- 0 5576 5567"/>
                              <a:gd name="T67" fmla="*/ 5576 h 130"/>
                              <a:gd name="T68" fmla="+- 0 2674 2662"/>
                              <a:gd name="T69" fmla="*/ T68 w 103"/>
                              <a:gd name="T70" fmla="+- 0 5581 5567"/>
                              <a:gd name="T71" fmla="*/ 5581 h 130"/>
                              <a:gd name="T72" fmla="+- 0 2670 2662"/>
                              <a:gd name="T73" fmla="*/ T72 w 103"/>
                              <a:gd name="T74" fmla="+- 0 5588 5567"/>
                              <a:gd name="T75" fmla="*/ 5588 h 130"/>
                              <a:gd name="T76" fmla="+- 0 2666 2662"/>
                              <a:gd name="T77" fmla="*/ T76 w 103"/>
                              <a:gd name="T78" fmla="+- 0 5595 5567"/>
                              <a:gd name="T79" fmla="*/ 5595 h 130"/>
                              <a:gd name="T80" fmla="+- 0 2666 2662"/>
                              <a:gd name="T81" fmla="*/ T80 w 103"/>
                              <a:gd name="T82" fmla="+- 0 5612 5567"/>
                              <a:gd name="T83" fmla="*/ 5612 h 130"/>
                              <a:gd name="T84" fmla="+- 0 2671 2662"/>
                              <a:gd name="T85" fmla="*/ T84 w 103"/>
                              <a:gd name="T86" fmla="+- 0 5620 5567"/>
                              <a:gd name="T87" fmla="*/ 5620 h 130"/>
                              <a:gd name="T88" fmla="+- 0 2675 2662"/>
                              <a:gd name="T89" fmla="*/ T88 w 103"/>
                              <a:gd name="T90" fmla="+- 0 5628 5567"/>
                              <a:gd name="T91" fmla="*/ 5628 h 130"/>
                              <a:gd name="T92" fmla="+- 0 2684 2662"/>
                              <a:gd name="T93" fmla="*/ T92 w 103"/>
                              <a:gd name="T94" fmla="+- 0 5632 5567"/>
                              <a:gd name="T95" fmla="*/ 5632 h 130"/>
                              <a:gd name="T96" fmla="+- 0 2693 2662"/>
                              <a:gd name="T97" fmla="*/ T96 w 103"/>
                              <a:gd name="T98" fmla="+- 0 5636 5567"/>
                              <a:gd name="T99" fmla="*/ 5636 h 130"/>
                              <a:gd name="T100" fmla="+- 0 2716 2662"/>
                              <a:gd name="T101" fmla="*/ T100 w 103"/>
                              <a:gd name="T102" fmla="+- 0 5642 5567"/>
                              <a:gd name="T103" fmla="*/ 5642 h 130"/>
                              <a:gd name="T104" fmla="+- 0 2734 2662"/>
                              <a:gd name="T105" fmla="*/ T104 w 103"/>
                              <a:gd name="T106" fmla="+- 0 5646 5567"/>
                              <a:gd name="T107" fmla="*/ 5646 h 130"/>
                              <a:gd name="T108" fmla="+- 0 2738 2662"/>
                              <a:gd name="T109" fmla="*/ T108 w 103"/>
                              <a:gd name="T110" fmla="+- 0 5649 5567"/>
                              <a:gd name="T111" fmla="*/ 5649 h 130"/>
                              <a:gd name="T112" fmla="+- 0 2744 2662"/>
                              <a:gd name="T113" fmla="*/ T112 w 103"/>
                              <a:gd name="T114" fmla="+- 0 5653 5567"/>
                              <a:gd name="T115" fmla="*/ 5653 h 130"/>
                              <a:gd name="T116" fmla="+- 0 2744 2662"/>
                              <a:gd name="T117" fmla="*/ T116 w 103"/>
                              <a:gd name="T118" fmla="+- 0 5668 5567"/>
                              <a:gd name="T119" fmla="*/ 5668 h 130"/>
                              <a:gd name="T120" fmla="+- 0 2737 2662"/>
                              <a:gd name="T121" fmla="*/ T120 w 103"/>
                              <a:gd name="T122" fmla="+- 0 5674 5567"/>
                              <a:gd name="T123" fmla="*/ 5674 h 130"/>
                              <a:gd name="T124" fmla="+- 0 2730 2662"/>
                              <a:gd name="T125" fmla="*/ T124 w 103"/>
                              <a:gd name="T126" fmla="+- 0 5680 5567"/>
                              <a:gd name="T127" fmla="*/ 5680 h 130"/>
                              <a:gd name="T128" fmla="+- 0 2701 2662"/>
                              <a:gd name="T129" fmla="*/ T128 w 103"/>
                              <a:gd name="T130" fmla="+- 0 5680 5567"/>
                              <a:gd name="T131" fmla="*/ 5680 h 130"/>
                              <a:gd name="T132" fmla="+- 0 2693 2662"/>
                              <a:gd name="T133" fmla="*/ T132 w 103"/>
                              <a:gd name="T134" fmla="+- 0 5674 5567"/>
                              <a:gd name="T135" fmla="*/ 5674 h 130"/>
                              <a:gd name="T136" fmla="+- 0 2685 2662"/>
                              <a:gd name="T137" fmla="*/ T136 w 103"/>
                              <a:gd name="T138" fmla="+- 0 5667 5567"/>
                              <a:gd name="T139" fmla="*/ 5667 h 130"/>
                              <a:gd name="T140" fmla="+- 0 2683 2662"/>
                              <a:gd name="T141" fmla="*/ T140 w 103"/>
                              <a:gd name="T142" fmla="+- 0 5654 5567"/>
                              <a:gd name="T143" fmla="*/ 5654 h 130"/>
                              <a:gd name="T144" fmla="+- 0 2662 2662"/>
                              <a:gd name="T145" fmla="*/ T144 w 103"/>
                              <a:gd name="T146" fmla="+- 0 5658 5567"/>
                              <a:gd name="T147" fmla="*/ 5658 h 130"/>
                              <a:gd name="T148" fmla="+- 0 2666 2662"/>
                              <a:gd name="T149" fmla="*/ T148 w 103"/>
                              <a:gd name="T150" fmla="+- 0 5677 5567"/>
                              <a:gd name="T151" fmla="*/ 5677 h 130"/>
                              <a:gd name="T152" fmla="+- 0 2679 2662"/>
                              <a:gd name="T153" fmla="*/ T152 w 103"/>
                              <a:gd name="T154" fmla="+- 0 5687 5567"/>
                              <a:gd name="T155" fmla="*/ 5687 h 130"/>
                              <a:gd name="T156" fmla="+- 0 2691 2662"/>
                              <a:gd name="T157" fmla="*/ T156 w 103"/>
                              <a:gd name="T158" fmla="+- 0 5698 5567"/>
                              <a:gd name="T159" fmla="*/ 5698 h 130"/>
                              <a:gd name="T160" fmla="+- 0 2730 2662"/>
                              <a:gd name="T161" fmla="*/ T160 w 103"/>
                              <a:gd name="T162" fmla="+- 0 5698 5567"/>
                              <a:gd name="T163" fmla="*/ 5698 h 130"/>
                              <a:gd name="T164" fmla="+- 0 2742 2662"/>
                              <a:gd name="T165" fmla="*/ T164 w 103"/>
                              <a:gd name="T166" fmla="+- 0 5692 5567"/>
                              <a:gd name="T167" fmla="*/ 5692 h 130"/>
                              <a:gd name="T168" fmla="+- 0 2753 2662"/>
                              <a:gd name="T169" fmla="*/ T168 w 103"/>
                              <a:gd name="T170" fmla="+- 0 5687 5567"/>
                              <a:gd name="T171" fmla="*/ 5687 h 130"/>
                              <a:gd name="T172" fmla="+- 0 2760 2662"/>
                              <a:gd name="T173" fmla="*/ T172 w 103"/>
                              <a:gd name="T174" fmla="+- 0 5678 5567"/>
                              <a:gd name="T175" fmla="*/ 5678 h 130"/>
                              <a:gd name="T176" fmla="+- 0 2766 2662"/>
                              <a:gd name="T177" fmla="*/ T176 w 103"/>
                              <a:gd name="T178" fmla="+- 0 5669 5567"/>
                              <a:gd name="T179" fmla="*/ 5669 h 130"/>
                              <a:gd name="T180" fmla="+- 0 2766 2662"/>
                              <a:gd name="T181" fmla="*/ T180 w 103"/>
                              <a:gd name="T182" fmla="+- 0 5647 5567"/>
                              <a:gd name="T183" fmla="*/ 5647 h 130"/>
                              <a:gd name="T184" fmla="+- 0 2761 2662"/>
                              <a:gd name="T185" fmla="*/ T184 w 103"/>
                              <a:gd name="T186" fmla="+- 0 5640 5567"/>
                              <a:gd name="T187" fmla="*/ 5640 h 130"/>
                              <a:gd name="T188" fmla="+- 0 2756 2662"/>
                              <a:gd name="T189" fmla="*/ T188 w 103"/>
                              <a:gd name="T190" fmla="+- 0 5633 5567"/>
                              <a:gd name="T191" fmla="*/ 5633 h 130"/>
                              <a:gd name="T192" fmla="+- 0 2747 2662"/>
                              <a:gd name="T193" fmla="*/ T192 w 103"/>
                              <a:gd name="T194" fmla="+- 0 5629 5567"/>
                              <a:gd name="T195" fmla="*/ 5629 h 130"/>
                              <a:gd name="T196" fmla="+- 0 2738 2662"/>
                              <a:gd name="T197" fmla="*/ T196 w 103"/>
                              <a:gd name="T198" fmla="+- 0 5625 5567"/>
                              <a:gd name="T199" fmla="*/ 5625 h 130"/>
                              <a:gd name="T200" fmla="+- 0 2716 2662"/>
                              <a:gd name="T201" fmla="*/ T200 w 103"/>
                              <a:gd name="T202" fmla="+- 0 5619 5567"/>
                              <a:gd name="T203" fmla="*/ 5619 h 130"/>
                              <a:gd name="T204" fmla="+- 0 2700 2662"/>
                              <a:gd name="T205" fmla="*/ T204 w 103"/>
                              <a:gd name="T206" fmla="+- 0 5615 5567"/>
                              <a:gd name="T207" fmla="*/ 5615 h 130"/>
                              <a:gd name="T208" fmla="+- 0 2697 2662"/>
                              <a:gd name="T209" fmla="*/ T208 w 103"/>
                              <a:gd name="T210" fmla="+- 0 5614 5567"/>
                              <a:gd name="T211" fmla="*/ 5614 h 130"/>
                              <a:gd name="T212" fmla="+- 0 2691 2662"/>
                              <a:gd name="T213" fmla="*/ T212 w 103"/>
                              <a:gd name="T214" fmla="+- 0 5612 5567"/>
                              <a:gd name="T215" fmla="*/ 5612 h 130"/>
                              <a:gd name="T216" fmla="+- 0 2686 2662"/>
                              <a:gd name="T217" fmla="*/ T216 w 103"/>
                              <a:gd name="T218" fmla="+- 0 5605 5567"/>
                              <a:gd name="T219" fmla="*/ 5605 h 130"/>
                              <a:gd name="T220" fmla="+- 0 2686 2662"/>
                              <a:gd name="T221" fmla="*/ T220 w 103"/>
                              <a:gd name="T222" fmla="+- 0 5594 5567"/>
                              <a:gd name="T223" fmla="*/ 55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3"/>
                                </a:lnTo>
                                <a:lnTo>
                                  <a:pt x="37" y="18"/>
                                </a:lnTo>
                                <a:lnTo>
                                  <a:pt x="64" y="18"/>
                                </a:lnTo>
                                <a:lnTo>
                                  <a:pt x="70" y="23"/>
                                </a:lnTo>
                                <a:lnTo>
                                  <a:pt x="77" y="29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7" y="9"/>
                                </a:lnTo>
                                <a:lnTo>
                                  <a:pt x="75" y="5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6"/>
                                </a:lnTo>
                                <a:lnTo>
                                  <a:pt x="18" y="9"/>
                                </a:lnTo>
                                <a:lnTo>
                                  <a:pt x="12" y="14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9" y="53"/>
                                </a:lnTo>
                                <a:lnTo>
                                  <a:pt x="13" y="61"/>
                                </a:lnTo>
                                <a:lnTo>
                                  <a:pt x="22" y="65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2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7"/>
                                </a:lnTo>
                                <a:lnTo>
                                  <a:pt x="23" y="100"/>
                                </a:lnTo>
                                <a:lnTo>
                                  <a:pt x="21" y="87"/>
                                </a:lnTo>
                                <a:lnTo>
                                  <a:pt x="0" y="91"/>
                                </a:lnTo>
                                <a:lnTo>
                                  <a:pt x="4" y="110"/>
                                </a:lnTo>
                                <a:lnTo>
                                  <a:pt x="17" y="120"/>
                                </a:lnTo>
                                <a:lnTo>
                                  <a:pt x="29" y="131"/>
                                </a:lnTo>
                                <a:lnTo>
                                  <a:pt x="68" y="131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8" y="111"/>
                                </a:lnTo>
                                <a:lnTo>
                                  <a:pt x="104" y="102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4" y="66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4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7"/>
                                </a:lnTo>
                                <a:lnTo>
                                  <a:pt x="29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15"/>
                        <wps:cNvSpPr>
                          <a:spLocks/>
                        </wps:cNvSpPr>
                        <wps:spPr bwMode="auto">
                          <a:xfrm>
                            <a:off x="2797" y="5683"/>
                            <a:ext cx="24" cy="0"/>
                          </a:xfrm>
                          <a:custGeom>
                            <a:avLst/>
                            <a:gdLst>
                              <a:gd name="T0" fmla="+- 0 2797 2797"/>
                              <a:gd name="T1" fmla="*/ T0 w 24"/>
                              <a:gd name="T2" fmla="+- 0 2821 2797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14"/>
                        <wps:cNvSpPr>
                          <a:spLocks/>
                        </wps:cNvSpPr>
                        <wps:spPr bwMode="auto">
                          <a:xfrm>
                            <a:off x="2856" y="5520"/>
                            <a:ext cx="57" cy="225"/>
                          </a:xfrm>
                          <a:custGeom>
                            <a:avLst/>
                            <a:gdLst>
                              <a:gd name="T0" fmla="+- 0 2874 2856"/>
                              <a:gd name="T1" fmla="*/ T0 w 57"/>
                              <a:gd name="T2" fmla="+- 0 5709 5520"/>
                              <a:gd name="T3" fmla="*/ 5709 h 225"/>
                              <a:gd name="T4" fmla="+- 0 2866 2856"/>
                              <a:gd name="T5" fmla="*/ T4 w 57"/>
                              <a:gd name="T6" fmla="+- 0 5728 5520"/>
                              <a:gd name="T7" fmla="*/ 5728 h 225"/>
                              <a:gd name="T8" fmla="+- 0 2859 2856"/>
                              <a:gd name="T9" fmla="*/ T8 w 57"/>
                              <a:gd name="T10" fmla="+- 0 5741 5520"/>
                              <a:gd name="T11" fmla="*/ 5741 h 225"/>
                              <a:gd name="T12" fmla="+- 0 2856 2856"/>
                              <a:gd name="T13" fmla="*/ T12 w 57"/>
                              <a:gd name="T14" fmla="+- 0 5745 5520"/>
                              <a:gd name="T15" fmla="*/ 5745 h 225"/>
                              <a:gd name="T16" fmla="+- 0 2871 2856"/>
                              <a:gd name="T17" fmla="*/ T16 w 57"/>
                              <a:gd name="T18" fmla="+- 0 5745 5520"/>
                              <a:gd name="T19" fmla="*/ 5745 h 225"/>
                              <a:gd name="T20" fmla="+- 0 2886 2856"/>
                              <a:gd name="T21" fmla="*/ T20 w 57"/>
                              <a:gd name="T22" fmla="+- 0 5723 5520"/>
                              <a:gd name="T23" fmla="*/ 5723 h 225"/>
                              <a:gd name="T24" fmla="+- 0 2897 2856"/>
                              <a:gd name="T25" fmla="*/ T24 w 57"/>
                              <a:gd name="T26" fmla="+- 0 5702 5520"/>
                              <a:gd name="T27" fmla="*/ 5702 h 225"/>
                              <a:gd name="T28" fmla="+- 0 2901 2856"/>
                              <a:gd name="T29" fmla="*/ T28 w 57"/>
                              <a:gd name="T30" fmla="+- 0 5694 5520"/>
                              <a:gd name="T31" fmla="*/ 5694 h 225"/>
                              <a:gd name="T32" fmla="+- 0 2910 2856"/>
                              <a:gd name="T33" fmla="*/ T32 w 57"/>
                              <a:gd name="T34" fmla="+- 0 5663 5520"/>
                              <a:gd name="T35" fmla="*/ 5663 h 225"/>
                              <a:gd name="T36" fmla="+- 0 2913 2856"/>
                              <a:gd name="T37" fmla="*/ T36 w 57"/>
                              <a:gd name="T38" fmla="+- 0 5641 5520"/>
                              <a:gd name="T39" fmla="*/ 5641 h 225"/>
                              <a:gd name="T40" fmla="+- 0 2913 2856"/>
                              <a:gd name="T41" fmla="*/ T40 w 57"/>
                              <a:gd name="T42" fmla="+- 0 5633 5520"/>
                              <a:gd name="T43" fmla="*/ 5633 h 225"/>
                              <a:gd name="T44" fmla="+- 0 2911 2856"/>
                              <a:gd name="T45" fmla="*/ T44 w 57"/>
                              <a:gd name="T46" fmla="+- 0 5611 5520"/>
                              <a:gd name="T47" fmla="*/ 5611 h 225"/>
                              <a:gd name="T48" fmla="+- 0 2907 2856"/>
                              <a:gd name="T49" fmla="*/ T48 w 57"/>
                              <a:gd name="T50" fmla="+- 0 5588 5520"/>
                              <a:gd name="T51" fmla="*/ 5588 h 225"/>
                              <a:gd name="T52" fmla="+- 0 2904 2856"/>
                              <a:gd name="T53" fmla="*/ T52 w 57"/>
                              <a:gd name="T54" fmla="+- 0 5579 5520"/>
                              <a:gd name="T55" fmla="*/ 5579 h 225"/>
                              <a:gd name="T56" fmla="+- 0 2900 2856"/>
                              <a:gd name="T57" fmla="*/ T56 w 57"/>
                              <a:gd name="T58" fmla="+- 0 5569 5520"/>
                              <a:gd name="T59" fmla="*/ 5569 h 225"/>
                              <a:gd name="T60" fmla="+- 0 2888 2856"/>
                              <a:gd name="T61" fmla="*/ T60 w 57"/>
                              <a:gd name="T62" fmla="+- 0 5545 5520"/>
                              <a:gd name="T63" fmla="*/ 5545 h 225"/>
                              <a:gd name="T64" fmla="+- 0 2876 2856"/>
                              <a:gd name="T65" fmla="*/ T64 w 57"/>
                              <a:gd name="T66" fmla="+- 0 5527 5520"/>
                              <a:gd name="T67" fmla="*/ 5527 h 225"/>
                              <a:gd name="T68" fmla="+- 0 2871 2856"/>
                              <a:gd name="T69" fmla="*/ T68 w 57"/>
                              <a:gd name="T70" fmla="+- 0 5520 5520"/>
                              <a:gd name="T71" fmla="*/ 5520 h 225"/>
                              <a:gd name="T72" fmla="+- 0 2856 2856"/>
                              <a:gd name="T73" fmla="*/ T72 w 57"/>
                              <a:gd name="T74" fmla="+- 0 5520 5520"/>
                              <a:gd name="T75" fmla="*/ 5520 h 225"/>
                              <a:gd name="T76" fmla="+- 0 2870 2856"/>
                              <a:gd name="T77" fmla="*/ T76 w 57"/>
                              <a:gd name="T78" fmla="+- 0 5545 5520"/>
                              <a:gd name="T79" fmla="*/ 5545 h 225"/>
                              <a:gd name="T80" fmla="+- 0 2875 2856"/>
                              <a:gd name="T81" fmla="*/ T80 w 57"/>
                              <a:gd name="T82" fmla="+- 0 5555 5520"/>
                              <a:gd name="T83" fmla="*/ 5555 h 225"/>
                              <a:gd name="T84" fmla="+- 0 2882 2856"/>
                              <a:gd name="T85" fmla="*/ T84 w 57"/>
                              <a:gd name="T86" fmla="+- 0 5571 5520"/>
                              <a:gd name="T87" fmla="*/ 5571 h 225"/>
                              <a:gd name="T88" fmla="+- 0 2886 2856"/>
                              <a:gd name="T89" fmla="*/ T88 w 57"/>
                              <a:gd name="T90" fmla="+- 0 5589 5520"/>
                              <a:gd name="T91" fmla="*/ 5589 h 225"/>
                              <a:gd name="T92" fmla="+- 0 2887 2856"/>
                              <a:gd name="T93" fmla="*/ T92 w 57"/>
                              <a:gd name="T94" fmla="+- 0 5595 5520"/>
                              <a:gd name="T95" fmla="*/ 5595 h 225"/>
                              <a:gd name="T96" fmla="+- 0 2891 2856"/>
                              <a:gd name="T97" fmla="*/ T96 w 57"/>
                              <a:gd name="T98" fmla="+- 0 5621 5520"/>
                              <a:gd name="T99" fmla="*/ 5621 h 225"/>
                              <a:gd name="T100" fmla="+- 0 2891 2856"/>
                              <a:gd name="T101" fmla="*/ T100 w 57"/>
                              <a:gd name="T102" fmla="+- 0 5633 5520"/>
                              <a:gd name="T103" fmla="*/ 5633 h 225"/>
                              <a:gd name="T104" fmla="+- 0 2889 2856"/>
                              <a:gd name="T105" fmla="*/ T104 w 57"/>
                              <a:gd name="T106" fmla="+- 0 5658 5520"/>
                              <a:gd name="T107" fmla="*/ 5658 h 225"/>
                              <a:gd name="T108" fmla="+- 0 2883 2856"/>
                              <a:gd name="T109" fmla="*/ T108 w 57"/>
                              <a:gd name="T110" fmla="+- 0 5685 5520"/>
                              <a:gd name="T111" fmla="*/ 5685 h 225"/>
                              <a:gd name="T112" fmla="+- 0 2874 2856"/>
                              <a:gd name="T113" fmla="*/ T112 w 57"/>
                              <a:gd name="T114" fmla="+- 0 5709 5520"/>
                              <a:gd name="T115" fmla="*/ 570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" h="225">
                                <a:moveTo>
                                  <a:pt x="18" y="189"/>
                                </a:moveTo>
                                <a:lnTo>
                                  <a:pt x="10" y="208"/>
                                </a:lnTo>
                                <a:lnTo>
                                  <a:pt x="3" y="221"/>
                                </a:lnTo>
                                <a:lnTo>
                                  <a:pt x="0" y="225"/>
                                </a:lnTo>
                                <a:lnTo>
                                  <a:pt x="15" y="225"/>
                                </a:lnTo>
                                <a:lnTo>
                                  <a:pt x="30" y="203"/>
                                </a:lnTo>
                                <a:lnTo>
                                  <a:pt x="41" y="182"/>
                                </a:lnTo>
                                <a:lnTo>
                                  <a:pt x="45" y="174"/>
                                </a:lnTo>
                                <a:lnTo>
                                  <a:pt x="54" y="143"/>
                                </a:lnTo>
                                <a:lnTo>
                                  <a:pt x="57" y="121"/>
                                </a:lnTo>
                                <a:lnTo>
                                  <a:pt x="57" y="113"/>
                                </a:lnTo>
                                <a:lnTo>
                                  <a:pt x="55" y="91"/>
                                </a:lnTo>
                                <a:lnTo>
                                  <a:pt x="51" y="68"/>
                                </a:lnTo>
                                <a:lnTo>
                                  <a:pt x="48" y="59"/>
                                </a:lnTo>
                                <a:lnTo>
                                  <a:pt x="44" y="49"/>
                                </a:lnTo>
                                <a:lnTo>
                                  <a:pt x="32" y="25"/>
                                </a:lnTo>
                                <a:lnTo>
                                  <a:pt x="20" y="7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25"/>
                                </a:lnTo>
                                <a:lnTo>
                                  <a:pt x="19" y="35"/>
                                </a:lnTo>
                                <a:lnTo>
                                  <a:pt x="26" y="51"/>
                                </a:lnTo>
                                <a:lnTo>
                                  <a:pt x="30" y="69"/>
                                </a:lnTo>
                                <a:lnTo>
                                  <a:pt x="31" y="75"/>
                                </a:lnTo>
                                <a:lnTo>
                                  <a:pt x="35" y="101"/>
                                </a:lnTo>
                                <a:lnTo>
                                  <a:pt x="35" y="113"/>
                                </a:lnTo>
                                <a:lnTo>
                                  <a:pt x="33" y="138"/>
                                </a:lnTo>
                                <a:lnTo>
                                  <a:pt x="27" y="165"/>
                                </a:lnTo>
                                <a:lnTo>
                                  <a:pt x="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5703"/>
                            <a:ext cx="2165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9" name="Freeform 512"/>
                        <wps:cNvSpPr>
                          <a:spLocks/>
                        </wps:cNvSpPr>
                        <wps:spPr bwMode="auto">
                          <a:xfrm>
                            <a:off x="3250" y="5867"/>
                            <a:ext cx="110" cy="178"/>
                          </a:xfrm>
                          <a:custGeom>
                            <a:avLst/>
                            <a:gdLst>
                              <a:gd name="T0" fmla="+- 0 3303 3250"/>
                              <a:gd name="T1" fmla="*/ T0 w 110"/>
                              <a:gd name="T2" fmla="+- 0 6028 5867"/>
                              <a:gd name="T3" fmla="*/ 6028 h 178"/>
                              <a:gd name="T4" fmla="+- 0 3289 3250"/>
                              <a:gd name="T5" fmla="*/ T4 w 110"/>
                              <a:gd name="T6" fmla="+- 0 6028 5867"/>
                              <a:gd name="T7" fmla="*/ 6028 h 178"/>
                              <a:gd name="T8" fmla="+- 0 3281 3250"/>
                              <a:gd name="T9" fmla="*/ T8 w 110"/>
                              <a:gd name="T10" fmla="+- 0 6022 5867"/>
                              <a:gd name="T11" fmla="*/ 6022 h 178"/>
                              <a:gd name="T12" fmla="+- 0 3276 3250"/>
                              <a:gd name="T13" fmla="*/ T12 w 110"/>
                              <a:gd name="T14" fmla="+- 0 6018 5867"/>
                              <a:gd name="T15" fmla="*/ 6018 h 178"/>
                              <a:gd name="T16" fmla="+- 0 3274 3250"/>
                              <a:gd name="T17" fmla="*/ T16 w 110"/>
                              <a:gd name="T18" fmla="+- 0 6008 5867"/>
                              <a:gd name="T19" fmla="*/ 6008 h 178"/>
                              <a:gd name="T20" fmla="+- 0 3254 3250"/>
                              <a:gd name="T21" fmla="*/ T20 w 110"/>
                              <a:gd name="T22" fmla="+- 0 6005 5867"/>
                              <a:gd name="T23" fmla="*/ 6005 h 178"/>
                              <a:gd name="T24" fmla="+- 0 3253 3250"/>
                              <a:gd name="T25" fmla="*/ T24 w 110"/>
                              <a:gd name="T26" fmla="+- 0 6025 5867"/>
                              <a:gd name="T27" fmla="*/ 6025 h 178"/>
                              <a:gd name="T28" fmla="+- 0 3267 3250"/>
                              <a:gd name="T29" fmla="*/ T28 w 110"/>
                              <a:gd name="T30" fmla="+- 0 6035 5867"/>
                              <a:gd name="T31" fmla="*/ 6035 h 178"/>
                              <a:gd name="T32" fmla="+- 0 3281 3250"/>
                              <a:gd name="T33" fmla="*/ T32 w 110"/>
                              <a:gd name="T34" fmla="+- 0 6045 5867"/>
                              <a:gd name="T35" fmla="*/ 6045 h 178"/>
                              <a:gd name="T36" fmla="+- 0 3322 3250"/>
                              <a:gd name="T37" fmla="*/ T36 w 110"/>
                              <a:gd name="T38" fmla="+- 0 6045 5867"/>
                              <a:gd name="T39" fmla="*/ 6045 h 178"/>
                              <a:gd name="T40" fmla="+- 0 3335 3250"/>
                              <a:gd name="T41" fmla="*/ T40 w 110"/>
                              <a:gd name="T42" fmla="+- 0 6038 5867"/>
                              <a:gd name="T43" fmla="*/ 6038 h 178"/>
                              <a:gd name="T44" fmla="+- 0 3347 3250"/>
                              <a:gd name="T45" fmla="*/ T44 w 110"/>
                              <a:gd name="T46" fmla="+- 0 6031 5867"/>
                              <a:gd name="T47" fmla="*/ 6031 h 178"/>
                              <a:gd name="T48" fmla="+- 0 3353 3250"/>
                              <a:gd name="T49" fmla="*/ T48 w 110"/>
                              <a:gd name="T50" fmla="+- 0 6019 5867"/>
                              <a:gd name="T51" fmla="*/ 6019 h 178"/>
                              <a:gd name="T52" fmla="+- 0 3359 3250"/>
                              <a:gd name="T53" fmla="*/ T52 w 110"/>
                              <a:gd name="T54" fmla="+- 0 5993 5867"/>
                              <a:gd name="T55" fmla="*/ 5993 h 178"/>
                              <a:gd name="T56" fmla="+- 0 3359 3250"/>
                              <a:gd name="T57" fmla="*/ T56 w 110"/>
                              <a:gd name="T58" fmla="+- 0 5978 5867"/>
                              <a:gd name="T59" fmla="*/ 5978 h 178"/>
                              <a:gd name="T60" fmla="+- 0 3359 3250"/>
                              <a:gd name="T61" fmla="*/ T60 w 110"/>
                              <a:gd name="T62" fmla="+- 0 5870 5867"/>
                              <a:gd name="T63" fmla="*/ 5870 h 178"/>
                              <a:gd name="T64" fmla="+- 0 3340 3250"/>
                              <a:gd name="T65" fmla="*/ T64 w 110"/>
                              <a:gd name="T66" fmla="+- 0 5870 5867"/>
                              <a:gd name="T67" fmla="*/ 5870 h 178"/>
                              <a:gd name="T68" fmla="+- 0 3340 3250"/>
                              <a:gd name="T69" fmla="*/ T68 w 110"/>
                              <a:gd name="T70" fmla="+- 0 5885 5867"/>
                              <a:gd name="T71" fmla="*/ 5885 h 178"/>
                              <a:gd name="T72" fmla="+- 0 3340 3250"/>
                              <a:gd name="T73" fmla="*/ T72 w 110"/>
                              <a:gd name="T74" fmla="+- 0 5908 5867"/>
                              <a:gd name="T75" fmla="*/ 5908 h 178"/>
                              <a:gd name="T76" fmla="+- 0 3340 3250"/>
                              <a:gd name="T77" fmla="*/ T76 w 110"/>
                              <a:gd name="T78" fmla="+- 0 5955 5867"/>
                              <a:gd name="T79" fmla="*/ 5955 h 178"/>
                              <a:gd name="T80" fmla="+- 0 3330 3250"/>
                              <a:gd name="T81" fmla="*/ T80 w 110"/>
                              <a:gd name="T82" fmla="+- 0 5966 5867"/>
                              <a:gd name="T83" fmla="*/ 5966 h 178"/>
                              <a:gd name="T84" fmla="+- 0 3320 3250"/>
                              <a:gd name="T85" fmla="*/ T84 w 110"/>
                              <a:gd name="T86" fmla="+- 0 5977 5867"/>
                              <a:gd name="T87" fmla="*/ 5977 h 178"/>
                              <a:gd name="T88" fmla="+- 0 3291 3250"/>
                              <a:gd name="T89" fmla="*/ T88 w 110"/>
                              <a:gd name="T90" fmla="+- 0 5977 5867"/>
                              <a:gd name="T91" fmla="*/ 5977 h 178"/>
                              <a:gd name="T92" fmla="+- 0 3281 3250"/>
                              <a:gd name="T93" fmla="*/ T92 w 110"/>
                              <a:gd name="T94" fmla="+- 0 5966 5867"/>
                              <a:gd name="T95" fmla="*/ 5966 h 178"/>
                              <a:gd name="T96" fmla="+- 0 3271 3250"/>
                              <a:gd name="T97" fmla="*/ T96 w 110"/>
                              <a:gd name="T98" fmla="+- 0 5955 5867"/>
                              <a:gd name="T99" fmla="*/ 5955 h 178"/>
                              <a:gd name="T100" fmla="+- 0 3271 3250"/>
                              <a:gd name="T101" fmla="*/ T100 w 110"/>
                              <a:gd name="T102" fmla="+- 0 5908 5867"/>
                              <a:gd name="T103" fmla="*/ 5908 h 178"/>
                              <a:gd name="T104" fmla="+- 0 3281 3250"/>
                              <a:gd name="T105" fmla="*/ T104 w 110"/>
                              <a:gd name="T106" fmla="+- 0 5896 5867"/>
                              <a:gd name="T107" fmla="*/ 5896 h 178"/>
                              <a:gd name="T108" fmla="+- 0 3275 3250"/>
                              <a:gd name="T109" fmla="*/ T108 w 110"/>
                              <a:gd name="T110" fmla="+- 0 5876 5867"/>
                              <a:gd name="T111" fmla="*/ 5876 h 178"/>
                              <a:gd name="T112" fmla="+- 0 3262 3250"/>
                              <a:gd name="T113" fmla="*/ T112 w 110"/>
                              <a:gd name="T114" fmla="+- 0 5884 5867"/>
                              <a:gd name="T115" fmla="*/ 5884 h 178"/>
                              <a:gd name="T116" fmla="+- 0 3256 3250"/>
                              <a:gd name="T117" fmla="*/ T116 w 110"/>
                              <a:gd name="T118" fmla="+- 0 5899 5867"/>
                              <a:gd name="T119" fmla="*/ 5899 h 178"/>
                              <a:gd name="T120" fmla="+- 0 3250 3250"/>
                              <a:gd name="T121" fmla="*/ T120 w 110"/>
                              <a:gd name="T122" fmla="+- 0 5914 5867"/>
                              <a:gd name="T123" fmla="*/ 5914 h 178"/>
                              <a:gd name="T124" fmla="+- 0 3250 3250"/>
                              <a:gd name="T125" fmla="*/ T124 w 110"/>
                              <a:gd name="T126" fmla="+- 0 5932 5867"/>
                              <a:gd name="T127" fmla="*/ 5932 h 178"/>
                              <a:gd name="T128" fmla="+- 0 3250 3250"/>
                              <a:gd name="T129" fmla="*/ T128 w 110"/>
                              <a:gd name="T130" fmla="+- 0 5942 5867"/>
                              <a:gd name="T131" fmla="*/ 5942 h 178"/>
                              <a:gd name="T132" fmla="+- 0 3258 3250"/>
                              <a:gd name="T133" fmla="*/ T132 w 110"/>
                              <a:gd name="T134" fmla="+- 0 5967 5867"/>
                              <a:gd name="T135" fmla="*/ 5967 h 178"/>
                              <a:gd name="T136" fmla="+- 0 3264 3250"/>
                              <a:gd name="T137" fmla="*/ T136 w 110"/>
                              <a:gd name="T138" fmla="+- 0 5976 5867"/>
                              <a:gd name="T139" fmla="*/ 5976 h 178"/>
                              <a:gd name="T140" fmla="+- 0 3268 3250"/>
                              <a:gd name="T141" fmla="*/ T140 w 110"/>
                              <a:gd name="T142" fmla="+- 0 5981 5867"/>
                              <a:gd name="T143" fmla="*/ 5981 h 178"/>
                              <a:gd name="T144" fmla="+- 0 3291 3250"/>
                              <a:gd name="T145" fmla="*/ T144 w 110"/>
                              <a:gd name="T146" fmla="+- 0 5993 5867"/>
                              <a:gd name="T147" fmla="*/ 5993 h 178"/>
                              <a:gd name="T148" fmla="+- 0 3303 3250"/>
                              <a:gd name="T149" fmla="*/ T148 w 110"/>
                              <a:gd name="T150" fmla="+- 0 5995 5867"/>
                              <a:gd name="T151" fmla="*/ 5995 h 178"/>
                              <a:gd name="T152" fmla="+- 0 3324 3250"/>
                              <a:gd name="T153" fmla="*/ T152 w 110"/>
                              <a:gd name="T154" fmla="+- 0 5995 5867"/>
                              <a:gd name="T155" fmla="*/ 5995 h 178"/>
                              <a:gd name="T156" fmla="+- 0 3338 3250"/>
                              <a:gd name="T157" fmla="*/ T156 w 110"/>
                              <a:gd name="T158" fmla="+- 0 5978 5867"/>
                              <a:gd name="T159" fmla="*/ 5978 h 178"/>
                              <a:gd name="T160" fmla="+- 0 3338 3250"/>
                              <a:gd name="T161" fmla="*/ T160 w 110"/>
                              <a:gd name="T162" fmla="+- 0 5999 5867"/>
                              <a:gd name="T163" fmla="*/ 5999 h 178"/>
                              <a:gd name="T164" fmla="+- 0 3336 3250"/>
                              <a:gd name="T165" fmla="*/ T164 w 110"/>
                              <a:gd name="T166" fmla="+- 0 6006 5867"/>
                              <a:gd name="T167" fmla="*/ 6006 h 178"/>
                              <a:gd name="T168" fmla="+- 0 3334 3250"/>
                              <a:gd name="T169" fmla="*/ T168 w 110"/>
                              <a:gd name="T170" fmla="+- 0 6016 5867"/>
                              <a:gd name="T171" fmla="*/ 6016 h 178"/>
                              <a:gd name="T172" fmla="+- 0 3326 3250"/>
                              <a:gd name="T173" fmla="*/ T172 w 110"/>
                              <a:gd name="T174" fmla="+- 0 6022 5867"/>
                              <a:gd name="T175" fmla="*/ 6022 h 178"/>
                              <a:gd name="T176" fmla="+- 0 3318 3250"/>
                              <a:gd name="T177" fmla="*/ T176 w 110"/>
                              <a:gd name="T178" fmla="+- 0 6028 5867"/>
                              <a:gd name="T179" fmla="*/ 6028 h 178"/>
                              <a:gd name="T180" fmla="+- 0 3303 3250"/>
                              <a:gd name="T181" fmla="*/ T180 w 110"/>
                              <a:gd name="T182" fmla="+- 0 6028 5867"/>
                              <a:gd name="T183" fmla="*/ 602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53" y="161"/>
                                </a:moveTo>
                                <a:lnTo>
                                  <a:pt x="39" y="161"/>
                                </a:lnTo>
                                <a:lnTo>
                                  <a:pt x="31" y="155"/>
                                </a:lnTo>
                                <a:lnTo>
                                  <a:pt x="26" y="151"/>
                                </a:lnTo>
                                <a:lnTo>
                                  <a:pt x="24" y="141"/>
                                </a:lnTo>
                                <a:lnTo>
                                  <a:pt x="4" y="138"/>
                                </a:lnTo>
                                <a:lnTo>
                                  <a:pt x="3" y="158"/>
                                </a:lnTo>
                                <a:lnTo>
                                  <a:pt x="17" y="168"/>
                                </a:lnTo>
                                <a:lnTo>
                                  <a:pt x="31" y="178"/>
                                </a:lnTo>
                                <a:lnTo>
                                  <a:pt x="72" y="178"/>
                                </a:lnTo>
                                <a:lnTo>
                                  <a:pt x="85" y="171"/>
                                </a:lnTo>
                                <a:lnTo>
                                  <a:pt x="97" y="164"/>
                                </a:lnTo>
                                <a:lnTo>
                                  <a:pt x="103" y="152"/>
                                </a:lnTo>
                                <a:lnTo>
                                  <a:pt x="109" y="126"/>
                                </a:lnTo>
                                <a:lnTo>
                                  <a:pt x="109" y="111"/>
                                </a:lnTo>
                                <a:lnTo>
                                  <a:pt x="10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18"/>
                                </a:lnTo>
                                <a:lnTo>
                                  <a:pt x="90" y="41"/>
                                </a:lnTo>
                                <a:lnTo>
                                  <a:pt x="90" y="88"/>
                                </a:lnTo>
                                <a:lnTo>
                                  <a:pt x="80" y="99"/>
                                </a:lnTo>
                                <a:lnTo>
                                  <a:pt x="70" y="110"/>
                                </a:lnTo>
                                <a:lnTo>
                                  <a:pt x="41" y="110"/>
                                </a:lnTo>
                                <a:lnTo>
                                  <a:pt x="31" y="99"/>
                                </a:lnTo>
                                <a:lnTo>
                                  <a:pt x="21" y="88"/>
                                </a:lnTo>
                                <a:lnTo>
                                  <a:pt x="21" y="41"/>
                                </a:lnTo>
                                <a:lnTo>
                                  <a:pt x="31" y="29"/>
                                </a:lnTo>
                                <a:lnTo>
                                  <a:pt x="25" y="9"/>
                                </a:lnTo>
                                <a:lnTo>
                                  <a:pt x="12" y="17"/>
                                </a:lnTo>
                                <a:lnTo>
                                  <a:pt x="6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5"/>
                                </a:lnTo>
                                <a:lnTo>
                                  <a:pt x="0" y="75"/>
                                </a:lnTo>
                                <a:lnTo>
                                  <a:pt x="8" y="100"/>
                                </a:lnTo>
                                <a:lnTo>
                                  <a:pt x="14" y="109"/>
                                </a:lnTo>
                                <a:lnTo>
                                  <a:pt x="18" y="114"/>
                                </a:lnTo>
                                <a:lnTo>
                                  <a:pt x="41" y="126"/>
                                </a:lnTo>
                                <a:lnTo>
                                  <a:pt x="53" y="128"/>
                                </a:lnTo>
                                <a:lnTo>
                                  <a:pt x="74" y="128"/>
                                </a:lnTo>
                                <a:lnTo>
                                  <a:pt x="88" y="111"/>
                                </a:lnTo>
                                <a:lnTo>
                                  <a:pt x="88" y="132"/>
                                </a:lnTo>
                                <a:lnTo>
                                  <a:pt x="86" y="139"/>
                                </a:lnTo>
                                <a:lnTo>
                                  <a:pt x="84" y="149"/>
                                </a:lnTo>
                                <a:lnTo>
                                  <a:pt x="76" y="155"/>
                                </a:lnTo>
                                <a:lnTo>
                                  <a:pt x="68" y="161"/>
                                </a:lnTo>
                                <a:lnTo>
                                  <a:pt x="5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11"/>
                        <wps:cNvSpPr>
                          <a:spLocks/>
                        </wps:cNvSpPr>
                        <wps:spPr bwMode="auto">
                          <a:xfrm>
                            <a:off x="3250" y="5867"/>
                            <a:ext cx="110" cy="178"/>
                          </a:xfrm>
                          <a:custGeom>
                            <a:avLst/>
                            <a:gdLst>
                              <a:gd name="T0" fmla="+- 0 3275 3250"/>
                              <a:gd name="T1" fmla="*/ T0 w 110"/>
                              <a:gd name="T2" fmla="+- 0 5876 5867"/>
                              <a:gd name="T3" fmla="*/ 5876 h 178"/>
                              <a:gd name="T4" fmla="+- 0 3281 3250"/>
                              <a:gd name="T5" fmla="*/ T4 w 110"/>
                              <a:gd name="T6" fmla="+- 0 5896 5867"/>
                              <a:gd name="T7" fmla="*/ 5896 h 178"/>
                              <a:gd name="T8" fmla="+- 0 3291 3250"/>
                              <a:gd name="T9" fmla="*/ T8 w 110"/>
                              <a:gd name="T10" fmla="+- 0 5885 5867"/>
                              <a:gd name="T11" fmla="*/ 5885 h 178"/>
                              <a:gd name="T12" fmla="+- 0 3319 3250"/>
                              <a:gd name="T13" fmla="*/ T12 w 110"/>
                              <a:gd name="T14" fmla="+- 0 5885 5867"/>
                              <a:gd name="T15" fmla="*/ 5885 h 178"/>
                              <a:gd name="T16" fmla="+- 0 3329 3250"/>
                              <a:gd name="T17" fmla="*/ T16 w 110"/>
                              <a:gd name="T18" fmla="+- 0 5897 5867"/>
                              <a:gd name="T19" fmla="*/ 5897 h 178"/>
                              <a:gd name="T20" fmla="+- 0 3340 3250"/>
                              <a:gd name="T21" fmla="*/ T20 w 110"/>
                              <a:gd name="T22" fmla="+- 0 5908 5867"/>
                              <a:gd name="T23" fmla="*/ 5908 h 178"/>
                              <a:gd name="T24" fmla="+- 0 3340 3250"/>
                              <a:gd name="T25" fmla="*/ T24 w 110"/>
                              <a:gd name="T26" fmla="+- 0 5885 5867"/>
                              <a:gd name="T27" fmla="*/ 5885 h 178"/>
                              <a:gd name="T28" fmla="+- 0 3316 3250"/>
                              <a:gd name="T29" fmla="*/ T28 w 110"/>
                              <a:gd name="T30" fmla="+- 0 5870 5867"/>
                              <a:gd name="T31" fmla="*/ 5870 h 178"/>
                              <a:gd name="T32" fmla="+- 0 3304 3250"/>
                              <a:gd name="T33" fmla="*/ T32 w 110"/>
                              <a:gd name="T34" fmla="+- 0 5867 5867"/>
                              <a:gd name="T35" fmla="*/ 5867 h 178"/>
                              <a:gd name="T36" fmla="+- 0 3287 3250"/>
                              <a:gd name="T37" fmla="*/ T36 w 110"/>
                              <a:gd name="T38" fmla="+- 0 5867 5867"/>
                              <a:gd name="T39" fmla="*/ 5867 h 178"/>
                              <a:gd name="T40" fmla="+- 0 3275 3250"/>
                              <a:gd name="T41" fmla="*/ T40 w 110"/>
                              <a:gd name="T42" fmla="+- 0 5876 5867"/>
                              <a:gd name="T43" fmla="*/ 587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25" y="9"/>
                                </a:moveTo>
                                <a:lnTo>
                                  <a:pt x="31" y="29"/>
                                </a:lnTo>
                                <a:lnTo>
                                  <a:pt x="41" y="18"/>
                                </a:lnTo>
                                <a:lnTo>
                                  <a:pt x="69" y="18"/>
                                </a:lnTo>
                                <a:lnTo>
                                  <a:pt x="79" y="30"/>
                                </a:lnTo>
                                <a:lnTo>
                                  <a:pt x="90" y="41"/>
                                </a:lnTo>
                                <a:lnTo>
                                  <a:pt x="90" y="18"/>
                                </a:lnTo>
                                <a:lnTo>
                                  <a:pt x="66" y="3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10"/>
                        <wps:cNvSpPr>
                          <a:spLocks/>
                        </wps:cNvSpPr>
                        <wps:spPr bwMode="auto">
                          <a:xfrm>
                            <a:off x="3391" y="5823"/>
                            <a:ext cx="21" cy="172"/>
                          </a:xfrm>
                          <a:custGeom>
                            <a:avLst/>
                            <a:gdLst>
                              <a:gd name="T0" fmla="+- 0 3391 3391"/>
                              <a:gd name="T1" fmla="*/ T0 w 21"/>
                              <a:gd name="T2" fmla="+- 0 5823 5823"/>
                              <a:gd name="T3" fmla="*/ 5823 h 172"/>
                              <a:gd name="T4" fmla="+- 0 3391 3391"/>
                              <a:gd name="T5" fmla="*/ T4 w 21"/>
                              <a:gd name="T6" fmla="+- 0 5847 5823"/>
                              <a:gd name="T7" fmla="*/ 5847 h 172"/>
                              <a:gd name="T8" fmla="+- 0 3412 3391"/>
                              <a:gd name="T9" fmla="*/ T8 w 21"/>
                              <a:gd name="T10" fmla="+- 0 5847 5823"/>
                              <a:gd name="T11" fmla="*/ 5847 h 172"/>
                              <a:gd name="T12" fmla="+- 0 3412 3391"/>
                              <a:gd name="T13" fmla="*/ T12 w 21"/>
                              <a:gd name="T14" fmla="+- 0 5823 5823"/>
                              <a:gd name="T15" fmla="*/ 5823 h 172"/>
                              <a:gd name="T16" fmla="+- 0 3391 3391"/>
                              <a:gd name="T17" fmla="*/ T16 w 21"/>
                              <a:gd name="T18" fmla="+- 0 5823 5823"/>
                              <a:gd name="T19" fmla="*/ 58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509"/>
                        <wps:cNvSpPr>
                          <a:spLocks/>
                        </wps:cNvSpPr>
                        <wps:spPr bwMode="auto">
                          <a:xfrm>
                            <a:off x="3391" y="5823"/>
                            <a:ext cx="21" cy="172"/>
                          </a:xfrm>
                          <a:custGeom>
                            <a:avLst/>
                            <a:gdLst>
                              <a:gd name="T0" fmla="+- 0 3391 3391"/>
                              <a:gd name="T1" fmla="*/ T0 w 21"/>
                              <a:gd name="T2" fmla="+- 0 5964 5823"/>
                              <a:gd name="T3" fmla="*/ 5964 h 172"/>
                              <a:gd name="T4" fmla="+- 0 3391 3391"/>
                              <a:gd name="T5" fmla="*/ T4 w 21"/>
                              <a:gd name="T6" fmla="+- 0 5995 5823"/>
                              <a:gd name="T7" fmla="*/ 5995 h 172"/>
                              <a:gd name="T8" fmla="+- 0 3412 3391"/>
                              <a:gd name="T9" fmla="*/ T8 w 21"/>
                              <a:gd name="T10" fmla="+- 0 5995 5823"/>
                              <a:gd name="T11" fmla="*/ 5995 h 172"/>
                              <a:gd name="T12" fmla="+- 0 3412 3391"/>
                              <a:gd name="T13" fmla="*/ T12 w 21"/>
                              <a:gd name="T14" fmla="+- 0 5870 5823"/>
                              <a:gd name="T15" fmla="*/ 5870 h 172"/>
                              <a:gd name="T16" fmla="+- 0 3391 3391"/>
                              <a:gd name="T17" fmla="*/ T16 w 21"/>
                              <a:gd name="T18" fmla="+- 0 5870 5823"/>
                              <a:gd name="T19" fmla="*/ 5870 h 172"/>
                              <a:gd name="T20" fmla="+- 0 3391 3391"/>
                              <a:gd name="T21" fmla="*/ T20 w 21"/>
                              <a:gd name="T22" fmla="+- 0 5964 5823"/>
                              <a:gd name="T23" fmla="*/ 59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08"/>
                        <wps:cNvSpPr>
                          <a:spLocks/>
                        </wps:cNvSpPr>
                        <wps:spPr bwMode="auto">
                          <a:xfrm>
                            <a:off x="3432" y="5870"/>
                            <a:ext cx="114" cy="124"/>
                          </a:xfrm>
                          <a:custGeom>
                            <a:avLst/>
                            <a:gdLst>
                              <a:gd name="T0" fmla="+- 0 3468 3432"/>
                              <a:gd name="T1" fmla="*/ T0 w 114"/>
                              <a:gd name="T2" fmla="+- 0 5908 5870"/>
                              <a:gd name="T3" fmla="*/ 5908 h 124"/>
                              <a:gd name="T4" fmla="+- 0 3458 3432"/>
                              <a:gd name="T5" fmla="*/ T4 w 114"/>
                              <a:gd name="T6" fmla="+- 0 5882 5870"/>
                              <a:gd name="T7" fmla="*/ 5882 h 124"/>
                              <a:gd name="T8" fmla="+- 0 3454 3432"/>
                              <a:gd name="T9" fmla="*/ T8 w 114"/>
                              <a:gd name="T10" fmla="+- 0 5870 5870"/>
                              <a:gd name="T11" fmla="*/ 5870 h 124"/>
                              <a:gd name="T12" fmla="+- 0 3432 3432"/>
                              <a:gd name="T13" fmla="*/ T12 w 114"/>
                              <a:gd name="T14" fmla="+- 0 5870 5870"/>
                              <a:gd name="T15" fmla="*/ 5870 h 124"/>
                              <a:gd name="T16" fmla="+- 0 3433 3432"/>
                              <a:gd name="T17" fmla="*/ T16 w 114"/>
                              <a:gd name="T18" fmla="+- 0 5874 5870"/>
                              <a:gd name="T19" fmla="*/ 5874 h 124"/>
                              <a:gd name="T20" fmla="+- 0 3439 3432"/>
                              <a:gd name="T21" fmla="*/ T20 w 114"/>
                              <a:gd name="T22" fmla="+- 0 5890 5870"/>
                              <a:gd name="T23" fmla="*/ 5890 h 124"/>
                              <a:gd name="T24" fmla="+- 0 3448 3432"/>
                              <a:gd name="T25" fmla="*/ T24 w 114"/>
                              <a:gd name="T26" fmla="+- 0 5914 5870"/>
                              <a:gd name="T27" fmla="*/ 5914 h 124"/>
                              <a:gd name="T28" fmla="+- 0 3459 3432"/>
                              <a:gd name="T29" fmla="*/ T28 w 114"/>
                              <a:gd name="T30" fmla="+- 0 5942 5870"/>
                              <a:gd name="T31" fmla="*/ 5942 h 124"/>
                              <a:gd name="T32" fmla="+- 0 3469 3432"/>
                              <a:gd name="T33" fmla="*/ T32 w 114"/>
                              <a:gd name="T34" fmla="+- 0 5968 5870"/>
                              <a:gd name="T35" fmla="*/ 5968 h 124"/>
                              <a:gd name="T36" fmla="+- 0 3476 3432"/>
                              <a:gd name="T37" fmla="*/ T36 w 114"/>
                              <a:gd name="T38" fmla="+- 0 5987 5870"/>
                              <a:gd name="T39" fmla="*/ 5987 h 124"/>
                              <a:gd name="T40" fmla="+- 0 3479 3432"/>
                              <a:gd name="T41" fmla="*/ T40 w 114"/>
                              <a:gd name="T42" fmla="+- 0 5995 5870"/>
                              <a:gd name="T43" fmla="*/ 5995 h 124"/>
                              <a:gd name="T44" fmla="+- 0 3499 3432"/>
                              <a:gd name="T45" fmla="*/ T44 w 114"/>
                              <a:gd name="T46" fmla="+- 0 5995 5870"/>
                              <a:gd name="T47" fmla="*/ 5995 h 124"/>
                              <a:gd name="T48" fmla="+- 0 3500 3432"/>
                              <a:gd name="T49" fmla="*/ T48 w 114"/>
                              <a:gd name="T50" fmla="+- 0 5991 5870"/>
                              <a:gd name="T51" fmla="*/ 5991 h 124"/>
                              <a:gd name="T52" fmla="+- 0 3506 3432"/>
                              <a:gd name="T53" fmla="*/ T52 w 114"/>
                              <a:gd name="T54" fmla="+- 0 5975 5870"/>
                              <a:gd name="T55" fmla="*/ 5975 h 124"/>
                              <a:gd name="T56" fmla="+- 0 3515 3432"/>
                              <a:gd name="T57" fmla="*/ T56 w 114"/>
                              <a:gd name="T58" fmla="+- 0 5951 5870"/>
                              <a:gd name="T59" fmla="*/ 5951 h 124"/>
                              <a:gd name="T60" fmla="+- 0 3526 3432"/>
                              <a:gd name="T61" fmla="*/ T60 w 114"/>
                              <a:gd name="T62" fmla="+- 0 5923 5870"/>
                              <a:gd name="T63" fmla="*/ 5923 h 124"/>
                              <a:gd name="T64" fmla="+- 0 3536 3432"/>
                              <a:gd name="T65" fmla="*/ T64 w 114"/>
                              <a:gd name="T66" fmla="+- 0 5897 5870"/>
                              <a:gd name="T67" fmla="*/ 5897 h 124"/>
                              <a:gd name="T68" fmla="+- 0 3543 3432"/>
                              <a:gd name="T69" fmla="*/ T68 w 114"/>
                              <a:gd name="T70" fmla="+- 0 5878 5870"/>
                              <a:gd name="T71" fmla="*/ 5878 h 124"/>
                              <a:gd name="T72" fmla="+- 0 3546 3432"/>
                              <a:gd name="T73" fmla="*/ T72 w 114"/>
                              <a:gd name="T74" fmla="+- 0 5870 5870"/>
                              <a:gd name="T75" fmla="*/ 5870 h 124"/>
                              <a:gd name="T76" fmla="+- 0 3524 3432"/>
                              <a:gd name="T77" fmla="*/ T76 w 114"/>
                              <a:gd name="T78" fmla="+- 0 5870 5870"/>
                              <a:gd name="T79" fmla="*/ 5870 h 124"/>
                              <a:gd name="T80" fmla="+- 0 3520 3432"/>
                              <a:gd name="T81" fmla="*/ T80 w 114"/>
                              <a:gd name="T82" fmla="+- 0 5883 5870"/>
                              <a:gd name="T83" fmla="*/ 5883 h 124"/>
                              <a:gd name="T84" fmla="+- 0 3510 3432"/>
                              <a:gd name="T85" fmla="*/ T84 w 114"/>
                              <a:gd name="T86" fmla="+- 0 5909 5870"/>
                              <a:gd name="T87" fmla="*/ 5909 h 124"/>
                              <a:gd name="T88" fmla="+- 0 3501 3432"/>
                              <a:gd name="T89" fmla="*/ T88 w 114"/>
                              <a:gd name="T90" fmla="+- 0 5935 5870"/>
                              <a:gd name="T91" fmla="*/ 5935 h 124"/>
                              <a:gd name="T92" fmla="+- 0 3497 3432"/>
                              <a:gd name="T93" fmla="*/ T92 w 114"/>
                              <a:gd name="T94" fmla="+- 0 5946 5870"/>
                              <a:gd name="T95" fmla="*/ 5946 h 124"/>
                              <a:gd name="T96" fmla="+- 0 3491 3432"/>
                              <a:gd name="T97" fmla="*/ T96 w 114"/>
                              <a:gd name="T98" fmla="+- 0 5960 5870"/>
                              <a:gd name="T99" fmla="*/ 5960 h 124"/>
                              <a:gd name="T100" fmla="+- 0 3489 3432"/>
                              <a:gd name="T101" fmla="*/ T100 w 114"/>
                              <a:gd name="T102" fmla="+- 0 5970 5870"/>
                              <a:gd name="T103" fmla="*/ 5970 h 124"/>
                              <a:gd name="T104" fmla="+- 0 3485 3432"/>
                              <a:gd name="T105" fmla="*/ T104 w 114"/>
                              <a:gd name="T106" fmla="+- 0 5957 5870"/>
                              <a:gd name="T107" fmla="*/ 5957 h 124"/>
                              <a:gd name="T108" fmla="+- 0 3481 3432"/>
                              <a:gd name="T109" fmla="*/ T108 w 114"/>
                              <a:gd name="T110" fmla="+- 0 5945 5870"/>
                              <a:gd name="T111" fmla="*/ 5945 h 124"/>
                              <a:gd name="T112" fmla="+- 0 3477 3432"/>
                              <a:gd name="T113" fmla="*/ T112 w 114"/>
                              <a:gd name="T114" fmla="+- 0 5934 5870"/>
                              <a:gd name="T115" fmla="*/ 5934 h 124"/>
                              <a:gd name="T116" fmla="+- 0 3468 3432"/>
                              <a:gd name="T117" fmla="*/ T116 w 114"/>
                              <a:gd name="T118" fmla="+- 0 5908 5870"/>
                              <a:gd name="T119" fmla="*/ 590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4" h="124">
                                <a:moveTo>
                                  <a:pt x="36" y="38"/>
                                </a:moveTo>
                                <a:lnTo>
                                  <a:pt x="26" y="12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7" y="20"/>
                                </a:lnTo>
                                <a:lnTo>
                                  <a:pt x="16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67" y="125"/>
                                </a:lnTo>
                                <a:lnTo>
                                  <a:pt x="68" y="121"/>
                                </a:lnTo>
                                <a:lnTo>
                                  <a:pt x="74" y="105"/>
                                </a:lnTo>
                                <a:lnTo>
                                  <a:pt x="83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1" y="8"/>
                                </a:lnTo>
                                <a:lnTo>
                                  <a:pt x="114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3"/>
                                </a:lnTo>
                                <a:lnTo>
                                  <a:pt x="78" y="39"/>
                                </a:lnTo>
                                <a:lnTo>
                                  <a:pt x="69" y="65"/>
                                </a:lnTo>
                                <a:lnTo>
                                  <a:pt x="65" y="76"/>
                                </a:lnTo>
                                <a:lnTo>
                                  <a:pt x="59" y="90"/>
                                </a:lnTo>
                                <a:lnTo>
                                  <a:pt x="57" y="100"/>
                                </a:lnTo>
                                <a:lnTo>
                                  <a:pt x="53" y="87"/>
                                </a:lnTo>
                                <a:lnTo>
                                  <a:pt x="49" y="75"/>
                                </a:lnTo>
                                <a:lnTo>
                                  <a:pt x="45" y="64"/>
                                </a:lnTo>
                                <a:lnTo>
                                  <a:pt x="3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07"/>
                        <wps:cNvSpPr>
                          <a:spLocks/>
                        </wps:cNvSpPr>
                        <wps:spPr bwMode="auto">
                          <a:xfrm>
                            <a:off x="3557" y="5867"/>
                            <a:ext cx="94" cy="130"/>
                          </a:xfrm>
                          <a:custGeom>
                            <a:avLst/>
                            <a:gdLst>
                              <a:gd name="T0" fmla="+- 0 3642 3557"/>
                              <a:gd name="T1" fmla="*/ T0 w 94"/>
                              <a:gd name="T2" fmla="+- 0 5897 5867"/>
                              <a:gd name="T3" fmla="*/ 5897 h 130"/>
                              <a:gd name="T4" fmla="+- 0 3652 3557"/>
                              <a:gd name="T5" fmla="*/ T4 w 94"/>
                              <a:gd name="T6" fmla="+- 0 5880 5867"/>
                              <a:gd name="T7" fmla="*/ 5880 h 130"/>
                              <a:gd name="T8" fmla="+- 0 3628 3557"/>
                              <a:gd name="T9" fmla="*/ T8 w 94"/>
                              <a:gd name="T10" fmla="+- 0 5869 5867"/>
                              <a:gd name="T11" fmla="*/ 5869 h 130"/>
                              <a:gd name="T12" fmla="+- 0 3616 3557"/>
                              <a:gd name="T13" fmla="*/ T12 w 94"/>
                              <a:gd name="T14" fmla="+- 0 5867 5867"/>
                              <a:gd name="T15" fmla="*/ 5867 h 130"/>
                              <a:gd name="T16" fmla="+- 0 3607 3557"/>
                              <a:gd name="T17" fmla="*/ T16 w 94"/>
                              <a:gd name="T18" fmla="+- 0 5868 5867"/>
                              <a:gd name="T19" fmla="*/ 5868 h 130"/>
                              <a:gd name="T20" fmla="+- 0 3616 3557"/>
                              <a:gd name="T21" fmla="*/ T20 w 94"/>
                              <a:gd name="T22" fmla="+- 0 5885 5867"/>
                              <a:gd name="T23" fmla="*/ 5885 h 130"/>
                              <a:gd name="T24" fmla="+- 0 3632 3557"/>
                              <a:gd name="T25" fmla="*/ T24 w 94"/>
                              <a:gd name="T26" fmla="+- 0 5885 5867"/>
                              <a:gd name="T27" fmla="*/ 5885 h 130"/>
                              <a:gd name="T28" fmla="+- 0 3642 3557"/>
                              <a:gd name="T29" fmla="*/ T28 w 94"/>
                              <a:gd name="T30" fmla="+- 0 5897 5867"/>
                              <a:gd name="T31" fmla="*/ 58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8"/>
                                </a:lnTo>
                                <a:lnTo>
                                  <a:pt x="75" y="18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06"/>
                        <wps:cNvSpPr>
                          <a:spLocks/>
                        </wps:cNvSpPr>
                        <wps:spPr bwMode="auto">
                          <a:xfrm>
                            <a:off x="3557" y="5867"/>
                            <a:ext cx="94" cy="130"/>
                          </a:xfrm>
                          <a:custGeom>
                            <a:avLst/>
                            <a:gdLst>
                              <a:gd name="T0" fmla="+- 0 3573 3557"/>
                              <a:gd name="T1" fmla="*/ T0 w 94"/>
                              <a:gd name="T2" fmla="+- 0 5981 5867"/>
                              <a:gd name="T3" fmla="*/ 5981 h 130"/>
                              <a:gd name="T4" fmla="+- 0 3581 3557"/>
                              <a:gd name="T5" fmla="*/ T4 w 94"/>
                              <a:gd name="T6" fmla="+- 0 5987 5867"/>
                              <a:gd name="T7" fmla="*/ 5987 h 130"/>
                              <a:gd name="T8" fmla="+- 0 3605 3557"/>
                              <a:gd name="T9" fmla="*/ T8 w 94"/>
                              <a:gd name="T10" fmla="+- 0 5996 5867"/>
                              <a:gd name="T11" fmla="*/ 5996 h 130"/>
                              <a:gd name="T12" fmla="+- 0 3617 3557"/>
                              <a:gd name="T13" fmla="*/ T12 w 94"/>
                              <a:gd name="T14" fmla="+- 0 5998 5867"/>
                              <a:gd name="T15" fmla="*/ 5998 h 130"/>
                              <a:gd name="T16" fmla="+- 0 3638 3557"/>
                              <a:gd name="T17" fmla="*/ T16 w 94"/>
                              <a:gd name="T18" fmla="+- 0 5998 5867"/>
                              <a:gd name="T19" fmla="*/ 5998 h 130"/>
                              <a:gd name="T20" fmla="+- 0 3652 3557"/>
                              <a:gd name="T21" fmla="*/ T20 w 94"/>
                              <a:gd name="T22" fmla="+- 0 5987 5867"/>
                              <a:gd name="T23" fmla="*/ 5987 h 130"/>
                              <a:gd name="T24" fmla="+- 0 3666 3557"/>
                              <a:gd name="T25" fmla="*/ T24 w 94"/>
                              <a:gd name="T26" fmla="+- 0 5976 5867"/>
                              <a:gd name="T27" fmla="*/ 5976 h 130"/>
                              <a:gd name="T28" fmla="+- 0 3671 3557"/>
                              <a:gd name="T29" fmla="*/ T28 w 94"/>
                              <a:gd name="T30" fmla="+- 0 5957 5867"/>
                              <a:gd name="T31" fmla="*/ 5957 h 130"/>
                              <a:gd name="T32" fmla="+- 0 3650 3557"/>
                              <a:gd name="T33" fmla="*/ T32 w 94"/>
                              <a:gd name="T34" fmla="+- 0 5955 5867"/>
                              <a:gd name="T35" fmla="*/ 5955 h 130"/>
                              <a:gd name="T36" fmla="+- 0 3645 3557"/>
                              <a:gd name="T37" fmla="*/ T36 w 94"/>
                              <a:gd name="T38" fmla="+- 0 5968 5867"/>
                              <a:gd name="T39" fmla="*/ 5968 h 130"/>
                              <a:gd name="T40" fmla="+- 0 3637 3557"/>
                              <a:gd name="T41" fmla="*/ T40 w 94"/>
                              <a:gd name="T42" fmla="+- 0 5974 5867"/>
                              <a:gd name="T43" fmla="*/ 5974 h 130"/>
                              <a:gd name="T44" fmla="+- 0 3628 3557"/>
                              <a:gd name="T45" fmla="*/ T44 w 94"/>
                              <a:gd name="T46" fmla="+- 0 5980 5867"/>
                              <a:gd name="T47" fmla="*/ 5980 h 130"/>
                              <a:gd name="T48" fmla="+- 0 3601 3557"/>
                              <a:gd name="T49" fmla="*/ T48 w 94"/>
                              <a:gd name="T50" fmla="+- 0 5980 5867"/>
                              <a:gd name="T51" fmla="*/ 5980 h 130"/>
                              <a:gd name="T52" fmla="+- 0 3591 3557"/>
                              <a:gd name="T53" fmla="*/ T52 w 94"/>
                              <a:gd name="T54" fmla="+- 0 5969 5867"/>
                              <a:gd name="T55" fmla="*/ 5969 h 130"/>
                              <a:gd name="T56" fmla="+- 0 3580 3557"/>
                              <a:gd name="T57" fmla="*/ T56 w 94"/>
                              <a:gd name="T58" fmla="+- 0 5958 5867"/>
                              <a:gd name="T59" fmla="*/ 5958 h 130"/>
                              <a:gd name="T60" fmla="+- 0 3579 3557"/>
                              <a:gd name="T61" fmla="*/ T60 w 94"/>
                              <a:gd name="T62" fmla="+- 0 5938 5867"/>
                              <a:gd name="T63" fmla="*/ 5938 h 130"/>
                              <a:gd name="T64" fmla="+- 0 3672 3557"/>
                              <a:gd name="T65" fmla="*/ T64 w 94"/>
                              <a:gd name="T66" fmla="+- 0 5938 5867"/>
                              <a:gd name="T67" fmla="*/ 5938 h 130"/>
                              <a:gd name="T68" fmla="+- 0 3672 3557"/>
                              <a:gd name="T69" fmla="*/ T68 w 94"/>
                              <a:gd name="T70" fmla="+- 0 5932 5867"/>
                              <a:gd name="T71" fmla="*/ 5932 h 130"/>
                              <a:gd name="T72" fmla="+- 0 3670 3557"/>
                              <a:gd name="T73" fmla="*/ T72 w 94"/>
                              <a:gd name="T74" fmla="+- 0 5915 5867"/>
                              <a:gd name="T75" fmla="*/ 5915 h 130"/>
                              <a:gd name="T76" fmla="+- 0 3662 3557"/>
                              <a:gd name="T77" fmla="*/ T76 w 94"/>
                              <a:gd name="T78" fmla="+- 0 5892 5867"/>
                              <a:gd name="T79" fmla="*/ 5892 h 130"/>
                              <a:gd name="T80" fmla="+- 0 3656 3557"/>
                              <a:gd name="T81" fmla="*/ T80 w 94"/>
                              <a:gd name="T82" fmla="+- 0 5884 5867"/>
                              <a:gd name="T83" fmla="*/ 5884 h 130"/>
                              <a:gd name="T84" fmla="+- 0 3652 3557"/>
                              <a:gd name="T85" fmla="*/ T84 w 94"/>
                              <a:gd name="T86" fmla="+- 0 5880 5867"/>
                              <a:gd name="T87" fmla="*/ 5880 h 130"/>
                              <a:gd name="T88" fmla="+- 0 3642 3557"/>
                              <a:gd name="T89" fmla="*/ T88 w 94"/>
                              <a:gd name="T90" fmla="+- 0 5897 5867"/>
                              <a:gd name="T91" fmla="*/ 5897 h 130"/>
                              <a:gd name="T92" fmla="+- 0 3649 3557"/>
                              <a:gd name="T93" fmla="*/ T92 w 94"/>
                              <a:gd name="T94" fmla="+- 0 5905 5867"/>
                              <a:gd name="T95" fmla="*/ 5905 h 130"/>
                              <a:gd name="T96" fmla="+- 0 3650 3557"/>
                              <a:gd name="T97" fmla="*/ T96 w 94"/>
                              <a:gd name="T98" fmla="+- 0 5921 5867"/>
                              <a:gd name="T99" fmla="*/ 5921 h 130"/>
                              <a:gd name="T100" fmla="+- 0 3580 3557"/>
                              <a:gd name="T101" fmla="*/ T100 w 94"/>
                              <a:gd name="T102" fmla="+- 0 5921 5867"/>
                              <a:gd name="T103" fmla="*/ 5921 h 130"/>
                              <a:gd name="T104" fmla="+- 0 3581 3557"/>
                              <a:gd name="T105" fmla="*/ T104 w 94"/>
                              <a:gd name="T106" fmla="+- 0 5904 5867"/>
                              <a:gd name="T107" fmla="*/ 5904 h 130"/>
                              <a:gd name="T108" fmla="+- 0 3591 3557"/>
                              <a:gd name="T109" fmla="*/ T108 w 94"/>
                              <a:gd name="T110" fmla="+- 0 5895 5867"/>
                              <a:gd name="T111" fmla="*/ 5895 h 130"/>
                              <a:gd name="T112" fmla="+- 0 3601 3557"/>
                              <a:gd name="T113" fmla="*/ T112 w 94"/>
                              <a:gd name="T114" fmla="+- 0 5885 5867"/>
                              <a:gd name="T115" fmla="*/ 5885 h 130"/>
                              <a:gd name="T116" fmla="+- 0 3616 3557"/>
                              <a:gd name="T117" fmla="*/ T116 w 94"/>
                              <a:gd name="T118" fmla="+- 0 5885 5867"/>
                              <a:gd name="T119" fmla="*/ 5885 h 130"/>
                              <a:gd name="T120" fmla="+- 0 3607 3557"/>
                              <a:gd name="T121" fmla="*/ T120 w 94"/>
                              <a:gd name="T122" fmla="+- 0 5868 5867"/>
                              <a:gd name="T123" fmla="*/ 5868 h 130"/>
                              <a:gd name="T124" fmla="+- 0 3582 3557"/>
                              <a:gd name="T125" fmla="*/ T124 w 94"/>
                              <a:gd name="T126" fmla="+- 0 5878 5867"/>
                              <a:gd name="T127" fmla="*/ 5878 h 130"/>
                              <a:gd name="T128" fmla="+- 0 3574 3557"/>
                              <a:gd name="T129" fmla="*/ T128 w 94"/>
                              <a:gd name="T130" fmla="+- 0 5885 5867"/>
                              <a:gd name="T131" fmla="*/ 5885 h 130"/>
                              <a:gd name="T132" fmla="+- 0 3565 3557"/>
                              <a:gd name="T133" fmla="*/ T132 w 94"/>
                              <a:gd name="T134" fmla="+- 0 5898 5867"/>
                              <a:gd name="T135" fmla="*/ 5898 h 130"/>
                              <a:gd name="T136" fmla="+- 0 3558 3557"/>
                              <a:gd name="T137" fmla="*/ T136 w 94"/>
                              <a:gd name="T138" fmla="+- 0 5922 5867"/>
                              <a:gd name="T139" fmla="*/ 5922 h 130"/>
                              <a:gd name="T140" fmla="+- 0 3557 3557"/>
                              <a:gd name="T141" fmla="*/ T140 w 94"/>
                              <a:gd name="T142" fmla="+- 0 5934 5867"/>
                              <a:gd name="T143" fmla="*/ 5934 h 130"/>
                              <a:gd name="T144" fmla="+- 0 3559 3557"/>
                              <a:gd name="T145" fmla="*/ T144 w 94"/>
                              <a:gd name="T146" fmla="+- 0 5950 5867"/>
                              <a:gd name="T147" fmla="*/ 5950 h 130"/>
                              <a:gd name="T148" fmla="+- 0 3568 3557"/>
                              <a:gd name="T149" fmla="*/ T148 w 94"/>
                              <a:gd name="T150" fmla="+- 0 5973 5867"/>
                              <a:gd name="T151" fmla="*/ 5973 h 130"/>
                              <a:gd name="T152" fmla="+- 0 3573 3557"/>
                              <a:gd name="T153" fmla="*/ T152 w 94"/>
                              <a:gd name="T154" fmla="+- 0 5981 5867"/>
                              <a:gd name="T155" fmla="*/ 59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9"/>
                                </a:lnTo>
                                <a:lnTo>
                                  <a:pt x="60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8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2" y="38"/>
                                </a:lnTo>
                                <a:lnTo>
                                  <a:pt x="93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9" y="18"/>
                                </a:lnTo>
                                <a:lnTo>
                                  <a:pt x="50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3"/>
                                </a:ln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05"/>
                        <wps:cNvSpPr>
                          <a:spLocks/>
                        </wps:cNvSpPr>
                        <wps:spPr bwMode="auto">
                          <a:xfrm>
                            <a:off x="3698" y="5867"/>
                            <a:ext cx="101" cy="127"/>
                          </a:xfrm>
                          <a:custGeom>
                            <a:avLst/>
                            <a:gdLst>
                              <a:gd name="T0" fmla="+- 0 3799 3698"/>
                              <a:gd name="T1" fmla="*/ T0 w 101"/>
                              <a:gd name="T2" fmla="+- 0 5931 5867"/>
                              <a:gd name="T3" fmla="*/ 5931 h 127"/>
                              <a:gd name="T4" fmla="+- 0 3799 3698"/>
                              <a:gd name="T5" fmla="*/ T4 w 101"/>
                              <a:gd name="T6" fmla="+- 0 5904 5867"/>
                              <a:gd name="T7" fmla="*/ 5904 h 127"/>
                              <a:gd name="T8" fmla="+- 0 3798 3698"/>
                              <a:gd name="T9" fmla="*/ T8 w 101"/>
                              <a:gd name="T10" fmla="+- 0 5898 5867"/>
                              <a:gd name="T11" fmla="*/ 5898 h 127"/>
                              <a:gd name="T12" fmla="+- 0 3796 3698"/>
                              <a:gd name="T13" fmla="*/ T12 w 101"/>
                              <a:gd name="T14" fmla="+- 0 5889 5867"/>
                              <a:gd name="T15" fmla="*/ 5889 h 127"/>
                              <a:gd name="T16" fmla="+- 0 3791 3698"/>
                              <a:gd name="T17" fmla="*/ T16 w 101"/>
                              <a:gd name="T18" fmla="+- 0 5882 5867"/>
                              <a:gd name="T19" fmla="*/ 5882 h 127"/>
                              <a:gd name="T20" fmla="+- 0 3787 3698"/>
                              <a:gd name="T21" fmla="*/ T20 w 101"/>
                              <a:gd name="T22" fmla="+- 0 5876 5867"/>
                              <a:gd name="T23" fmla="*/ 5876 h 127"/>
                              <a:gd name="T24" fmla="+- 0 3777 3698"/>
                              <a:gd name="T25" fmla="*/ T24 w 101"/>
                              <a:gd name="T26" fmla="+- 0 5872 5867"/>
                              <a:gd name="T27" fmla="*/ 5872 h 127"/>
                              <a:gd name="T28" fmla="+- 0 3768 3698"/>
                              <a:gd name="T29" fmla="*/ T28 w 101"/>
                              <a:gd name="T30" fmla="+- 0 5867 5867"/>
                              <a:gd name="T31" fmla="*/ 5867 h 127"/>
                              <a:gd name="T32" fmla="+- 0 3757 3698"/>
                              <a:gd name="T33" fmla="*/ T32 w 101"/>
                              <a:gd name="T34" fmla="+- 0 5867 5867"/>
                              <a:gd name="T35" fmla="*/ 5867 h 127"/>
                              <a:gd name="T36" fmla="+- 0 3749 3698"/>
                              <a:gd name="T37" fmla="*/ T36 w 101"/>
                              <a:gd name="T38" fmla="+- 0 5868 5867"/>
                              <a:gd name="T39" fmla="*/ 5868 h 127"/>
                              <a:gd name="T40" fmla="+- 0 3725 3698"/>
                              <a:gd name="T41" fmla="*/ T40 w 101"/>
                              <a:gd name="T42" fmla="+- 0 5879 5867"/>
                              <a:gd name="T43" fmla="*/ 5879 h 127"/>
                              <a:gd name="T44" fmla="+- 0 3717 3698"/>
                              <a:gd name="T45" fmla="*/ T44 w 101"/>
                              <a:gd name="T46" fmla="+- 0 5888 5867"/>
                              <a:gd name="T47" fmla="*/ 5888 h 127"/>
                              <a:gd name="T48" fmla="+- 0 3717 3698"/>
                              <a:gd name="T49" fmla="*/ T48 w 101"/>
                              <a:gd name="T50" fmla="+- 0 5870 5867"/>
                              <a:gd name="T51" fmla="*/ 5870 h 127"/>
                              <a:gd name="T52" fmla="+- 0 3698 3698"/>
                              <a:gd name="T53" fmla="*/ T52 w 101"/>
                              <a:gd name="T54" fmla="+- 0 5870 5867"/>
                              <a:gd name="T55" fmla="*/ 5870 h 127"/>
                              <a:gd name="T56" fmla="+- 0 3698 3698"/>
                              <a:gd name="T57" fmla="*/ T56 w 101"/>
                              <a:gd name="T58" fmla="+- 0 5995 5867"/>
                              <a:gd name="T59" fmla="*/ 5995 h 127"/>
                              <a:gd name="T60" fmla="+- 0 3719 3698"/>
                              <a:gd name="T61" fmla="*/ T60 w 101"/>
                              <a:gd name="T62" fmla="+- 0 5995 5867"/>
                              <a:gd name="T63" fmla="*/ 5995 h 127"/>
                              <a:gd name="T64" fmla="+- 0 3719 3698"/>
                              <a:gd name="T65" fmla="*/ T64 w 101"/>
                              <a:gd name="T66" fmla="+- 0 5903 5867"/>
                              <a:gd name="T67" fmla="*/ 5903 h 127"/>
                              <a:gd name="T68" fmla="+- 0 3729 3698"/>
                              <a:gd name="T69" fmla="*/ T68 w 101"/>
                              <a:gd name="T70" fmla="+- 0 5894 5867"/>
                              <a:gd name="T71" fmla="*/ 5894 h 127"/>
                              <a:gd name="T72" fmla="+- 0 3739 3698"/>
                              <a:gd name="T73" fmla="*/ T72 w 101"/>
                              <a:gd name="T74" fmla="+- 0 5886 5867"/>
                              <a:gd name="T75" fmla="*/ 5886 h 127"/>
                              <a:gd name="T76" fmla="+- 0 3761 3698"/>
                              <a:gd name="T77" fmla="*/ T76 w 101"/>
                              <a:gd name="T78" fmla="+- 0 5886 5867"/>
                              <a:gd name="T79" fmla="*/ 5886 h 127"/>
                              <a:gd name="T80" fmla="+- 0 3767 3698"/>
                              <a:gd name="T81" fmla="*/ T80 w 101"/>
                              <a:gd name="T82" fmla="+- 0 5890 5867"/>
                              <a:gd name="T83" fmla="*/ 5890 h 127"/>
                              <a:gd name="T84" fmla="+- 0 3773 3698"/>
                              <a:gd name="T85" fmla="*/ T84 w 101"/>
                              <a:gd name="T86" fmla="+- 0 5893 5867"/>
                              <a:gd name="T87" fmla="*/ 5893 h 127"/>
                              <a:gd name="T88" fmla="+- 0 3776 3698"/>
                              <a:gd name="T89" fmla="*/ T88 w 101"/>
                              <a:gd name="T90" fmla="+- 0 5900 5867"/>
                              <a:gd name="T91" fmla="*/ 5900 h 127"/>
                              <a:gd name="T92" fmla="+- 0 3778 3698"/>
                              <a:gd name="T93" fmla="*/ T92 w 101"/>
                              <a:gd name="T94" fmla="+- 0 5906 5867"/>
                              <a:gd name="T95" fmla="*/ 5906 h 127"/>
                              <a:gd name="T96" fmla="+- 0 3778 3698"/>
                              <a:gd name="T97" fmla="*/ T96 w 101"/>
                              <a:gd name="T98" fmla="+- 0 5995 5867"/>
                              <a:gd name="T99" fmla="*/ 5995 h 127"/>
                              <a:gd name="T100" fmla="+- 0 3799 3698"/>
                              <a:gd name="T101" fmla="*/ T100 w 101"/>
                              <a:gd name="T102" fmla="+- 0 5995 5867"/>
                              <a:gd name="T103" fmla="*/ 5995 h 127"/>
                              <a:gd name="T104" fmla="+- 0 3799 3698"/>
                              <a:gd name="T105" fmla="*/ T104 w 101"/>
                              <a:gd name="T106" fmla="+- 0 5931 5867"/>
                              <a:gd name="T107" fmla="*/ 59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7"/>
                                </a:lnTo>
                                <a:lnTo>
                                  <a:pt x="100" y="31"/>
                                </a:lnTo>
                                <a:lnTo>
                                  <a:pt x="98" y="22"/>
                                </a:lnTo>
                                <a:lnTo>
                                  <a:pt x="93" y="15"/>
                                </a:lnTo>
                                <a:lnTo>
                                  <a:pt x="89" y="9"/>
                                </a:lnTo>
                                <a:lnTo>
                                  <a:pt x="79" y="5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36"/>
                                </a:lnTo>
                                <a:lnTo>
                                  <a:pt x="31" y="27"/>
                                </a:lnTo>
                                <a:lnTo>
                                  <a:pt x="41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23"/>
                                </a:lnTo>
                                <a:lnTo>
                                  <a:pt x="75" y="26"/>
                                </a:lnTo>
                                <a:lnTo>
                                  <a:pt x="78" y="33"/>
                                </a:lnTo>
                                <a:lnTo>
                                  <a:pt x="80" y="39"/>
                                </a:lnTo>
                                <a:lnTo>
                                  <a:pt x="80" y="128"/>
                                </a:lnTo>
                                <a:lnTo>
                                  <a:pt x="101" y="128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07A9C" id="Group 504" o:spid="_x0000_s1026" style="position:absolute;margin-left:54.95pt;margin-top:210pt;width:481.1pt;height:98.25pt;z-index:-251680256;mso-position-horizontal-relative:page" coordorigin="1099,4200" coordsize="962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iv4HiaWB+Ab5Xf0AAAAASUVORK5CYIJQSwMECgAAAAAAAAAhAE21Yfd+IwAAfiMAABQA&#10;AABkcnMvbWVkaWEvaW1hZ2UzLnBuZ4lQTkcNChoKAAAADUlIRFIAAAZBAAABUggGAAAARXd4hwAA&#10;AAZiS0dEAP8A/wD/oL2nkwAAAAlwSFlzAALWgAAC1oABZm0qPAAAIABJREFUeJzt3VmOG7uSAFDV&#10;g3cg1P4XaGgN1R+G2nXLGnJgkBHkOcAFGv1cmUwyOCiYw+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">
                <v:shape id="Picture 626" o:spid="_x0000_s1027" type="#_x0000_t75" style="position:absolute;left:1101;top:4202;width:3644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">
                  <v:imagedata r:id="rId23" o:title=""/>
                </v:shape>
                <v:shape id="Picture 625" o:spid="_x0000_s1028" type="#_x0000_t75" style="position:absolute;left:4414;top:4200;width:6281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">
                  <v:imagedata r:id="rId24" o:title=""/>
                </v:shape>
                <v:shape id="Freeform 624" o:spid="_x0000_s1029" style="position:absolute;left:8947;top:43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" path="m84,30l94,13,70,2,58,,49,1r9,17l74,18,84,30xe" fillcolor="#151313" stroked="f">
                  <v:path arrowok="t" o:connecttype="custom" o:connectlocs="84,4397;94,4380;70,4369;58,4367;49,4368;58,4385;74,4385;84,4397" o:connectangles="0,0,0,0,0,0,0,0"/>
                </v:shape>
                <v:shape id="Freeform 623" o:spid="_x0000_s1030" style="position:absolute;left:8947;top:43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" path="m16,114r7,6l47,129r12,2l81,131,95,120r14,-11l114,90,92,88r-5,13l79,107r-8,6l44,113,33,102,23,91,22,71r92,l115,65,113,48,104,25,99,17,94,13,84,30r7,8l92,54r-69,l24,37,34,28,44,18r14,l49,1,25,11r-9,7l7,31,1,55,,67,1,83r9,23l16,114xe" fillcolor="#151313" stroked="f">
                  <v:path arrowok="t" o:connecttype="custom" o:connectlocs="16,4481;23,4487;47,4496;59,4498;81,4498;95,4487;109,4476;114,4457;92,4455;87,4468;79,4474;71,4480;44,4480;33,4469;23,4458;22,4438;114,4438;115,4432;113,4415;104,4392;99,4384;94,4380;84,4397;91,4405;92,4421;23,4421;24,4404;34,4395;44,4385;58,4385;49,4368;25,4378;16,4385;7,4398;1,4422;0,4434;1,4450;10,4473;16,4481" o:connectangles="0,0,0,0,0,0,0,0,0,0,0,0,0,0,0,0,0,0,0,0,0,0,0,0,0,0,0,0,0,0,0,0,0,0,0,0,0,0,0"/>
                </v:shape>
                <v:shape id="Freeform 622" o:spid="_x0000_s1031" style="position:absolute;left:9087;top:43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" path="m21,24l21,,,,,172r21,l21,24xe" fillcolor="#151313" stroked="f">
                  <v:path arrowok="t" o:connecttype="custom" o:connectlocs="21,4347;21,4323;0,4323;0,4495;21,4495;21,4347" o:connectangles="0,0,0,0,0,0"/>
                </v:shape>
                <v:shape id="Freeform 621" o:spid="_x0000_s1032" style="position:absolute;left:9134;top:43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" path="m84,30l94,13,70,2,58,,49,1r9,17l74,18,84,30xe" fillcolor="#151313" stroked="f">
                  <v:path arrowok="t" o:connecttype="custom" o:connectlocs="84,4397;94,4380;70,4369;58,4367;49,4368;58,4385;74,4385;84,4397" o:connectangles="0,0,0,0,0,0,0,0"/>
                </v:shape>
                <v:shape id="Freeform 620" o:spid="_x0000_s1033" style="position:absolute;left:9134;top:43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" path="m16,114r7,6l47,129r12,2l81,131,95,120r13,-11l114,90,92,88r-5,13l79,107r-8,6l43,113,33,102,23,91,21,71r93,l114,65,113,48,104,25,98,17,94,13,84,30r7,8l92,54r-69,l24,37,34,28,43,18r15,l49,1,25,11r-9,7l7,31,1,55,,67,1,83r9,23l16,114xe" fillcolor="#151313" stroked="f">
                  <v:path arrowok="t" o:connecttype="custom" o:connectlocs="16,4481;23,4487;47,4496;59,4498;81,4498;95,4487;108,4476;114,4457;92,4455;87,4468;79,4474;71,4480;43,4480;33,4469;23,4458;21,4438;114,4438;114,4432;113,4415;104,4392;98,4384;94,4380;84,4397;91,4405;92,4421;23,4421;24,4404;34,4395;43,4385;58,4385;49,4368;25,4378;16,4385;7,4398;1,4422;0,4434;1,4450;10,4473;16,4481" o:connectangles="0,0,0,0,0,0,0,0,0,0,0,0,0,0,0,0,0,0,0,0,0,0,0,0,0,0,0,0,0,0,0,0,0,0,0,0,0,0,0"/>
                </v:shape>
                <v:shape id="Freeform 619" o:spid="_x0000_s1034" style="position:absolute;left:9268;top:436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" path="m91,118r14,-12l108,85,87,82,85,98r-8,8l68,113r-27,l31,102,21,90r,-49l31,29,41,18r27,l75,24r8,6l86,43r20,-3l102,21,90,11,77,,40,,27,8,13,16,6,31,,46,,66,1,83r9,23l15,114r5,4l44,129r12,2l77,131,91,118xe" fillcolor="#151313" stroked="f">
                  <v:path arrowok="t" o:connecttype="custom" o:connectlocs="91,4485;105,4473;108,4452;87,4449;85,4465;77,4473;68,4480;41,4480;31,4469;21,4457;21,4408;31,4396;41,4385;68,4385;75,4391;83,4397;86,4410;106,4407;102,4388;90,4378;77,4367;40,4367;27,4375;13,4383;6,4398;0,4413;0,4433;1,4450;10,4473;15,4481;20,4485;44,4496;56,4498;77,4498;91,4485" o:connectangles="0,0,0,0,0,0,0,0,0,0,0,0,0,0,0,0,0,0,0,0,0,0,0,0,0,0,0,0,0,0,0,0,0,0,0"/>
                </v:shape>
                <v:shape id="Freeform 618" o:spid="_x0000_s1035" style="position:absolute;left:9382;top:43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" path="m37,101r,-41l58,60r,-17l37,43,37,,16,12r,31l,43,,60r16,l16,150r3,6l21,162r6,4l34,169r18,l61,167,58,149r-6,1l44,150r-5,-3l37,141r,-40xe" fillcolor="#151313" stroked="f">
                  <v:path arrowok="t" o:connecttype="custom" o:connectlocs="37,4428;37,4387;58,4387;58,4370;37,4370;37,4327;16,4339;16,4370;0,4370;0,4387;16,4387;16,4477;19,4483;21,4489;27,4493;34,4496;52,4496;61,4494;58,4476;52,4477;44,4477;39,4474;37,4468;37,4428" o:connectangles="0,0,0,0,0,0,0,0,0,0,0,0,0,0,0,0,0,0,0,0,0,0,0,0"/>
                </v:shape>
                <v:shape id="Freeform 617" o:spid="_x0000_s1036" style="position:absolute;left:9461;top:4367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" path="m21,77r,-28l24,38r2,-7l32,26r6,-4l52,22r8,5l67,7,56,,38,,32,5,26,9,19,22,19,3,,3,,128r21,l21,77xe" fillcolor="#151313" stroked="f">
                  <v:path arrowok="t" o:connecttype="custom" o:connectlocs="21,4444;21,4416;24,4405;26,4398;32,4393;38,4389;52,4389;60,4394;67,4374;56,4367;38,4367;32,4372;26,4376;19,4389;19,4370;0,4370;0,4495;21,4495;21,4444" o:connectangles="0,0,0,0,0,0,0,0,0,0,0,0,0,0,0,0,0,0,0"/>
                </v:shape>
                <v:shape id="Freeform 616" o:spid="_x0000_s1037" style="position:absolute;left:9541;top:43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" path="m,l,24r21,l21,,,xe" fillcolor="#151313" stroked="f">
                  <v:path arrowok="t" o:connecttype="custom" o:connectlocs="0,4323;0,4347;21,4347;21,4323;0,4323" o:connectangles="0,0,0,0,0"/>
                </v:shape>
                <v:shape id="Freeform 615" o:spid="_x0000_s1038" style="position:absolute;left:9541;top:43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" path="m,141r,31l21,172,21,47,,47r,94xe" fillcolor="#151313" stroked="f">
                  <v:path arrowok="t" o:connecttype="custom" o:connectlocs="0,4464;0,4495;21,4495;21,4370;0,4370;0,4464" o:connectangles="0,0,0,0,0,0"/>
                </v:shape>
                <v:shape id="Freeform 614" o:spid="_x0000_s1039" style="position:absolute;left:9588;top:436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" path="m91,118r14,-12l108,85,87,82,85,98r-8,8l68,113r-28,l31,102,21,90r,-49l31,29,41,18r27,l75,24r8,6l85,43r21,-3l102,21,89,11,77,,40,,27,8,13,16,6,31,,46,,66,1,83r9,23l15,114r5,4l44,129r12,2l77,131,91,118xe" fillcolor="#151313" stroked="f">
                  <v:path arrowok="t" o:connecttype="custom" o:connectlocs="91,4485;105,4473;108,4452;87,4449;85,4465;77,4473;68,4480;40,4480;31,4469;21,4457;21,4408;31,4396;41,4385;68,4385;75,4391;83,4397;85,4410;106,4407;102,4388;89,4378;77,4367;40,4367;27,4375;13,4383;6,4398;0,4413;0,4433;1,4450;10,4473;15,4481;20,4485;44,4496;56,4498;77,4498;91,4485" o:connectangles="0,0,0,0,0,0,0,0,0,0,0,0,0,0,0,0,0,0,0,0,0,0,0,0,0,0,0,0,0,0,0,0,0,0,0"/>
                </v:shape>
                <v:shape id="Freeform 613" o:spid="_x0000_s1040" style="position:absolute;left:9714;top:43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" path="m,l,24r21,l21,,,xe" fillcolor="#151313" stroked="f">
                  <v:path arrowok="t" o:connecttype="custom" o:connectlocs="0,4323;0,4347;21,4347;21,4323;0,4323" o:connectangles="0,0,0,0,0"/>
                </v:shape>
                <v:shape id="Freeform 612" o:spid="_x0000_s1041" style="position:absolute;left:9714;top:43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" path="m,141r,31l21,172,21,47,,47r,94xe" fillcolor="#151313" stroked="f">
                  <v:path arrowok="t" o:connecttype="custom" o:connectlocs="0,4464;0,4495;21,4495;21,4370;0,4370;0,4464" o:connectangles="0,0,0,0,0,0"/>
                </v:shape>
                <v:shape id="Freeform 611" o:spid="_x0000_s1042" style="position:absolute;left:9756;top:43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" path="m36,101r,-41l57,60r,-17l36,43,36,,15,12r,31l,43,,60r15,l15,150r3,6l20,162r7,4l33,169r19,l60,167,57,149r-5,1l43,150r-5,-3l36,141r,-40xe" fillcolor="#151313" stroked="f">
                  <v:path arrowok="t" o:connecttype="custom" o:connectlocs="36,4428;36,4387;57,4387;57,4370;36,4370;36,4327;15,4339;15,4370;0,4370;0,4387;15,4387;15,4477;18,4483;20,4489;27,4493;33,4496;52,4496;60,4494;57,4476;52,4477;43,4477;38,4474;36,4468;36,4428" o:connectangles="0,0,0,0,0,0,0,0,0,0,0,0,0,0,0,0,0,0,0,0,0,0,0,0"/>
                </v:shape>
                <v:shape id="Freeform 610" o:spid="_x0000_s1043" style="position:absolute;left:9822;top:4370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" path="m41,143r-2,3l36,150r-4,2l28,155r-12,l9,153r2,20l19,175r16,l42,170r7,-4l55,155r4,-8l67,127r1,-5l75,106,84,81,94,53,104,27,111,8,114,,93,,90,10,80,35,71,61,66,73,61,87r-3,14l54,86,49,72,46,64,37,39,27,12,23,,,,1,4,7,20,17,44,27,72,37,98r7,19l47,125r-2,5l41,143xe" fillcolor="#151313" stroked="f">
                  <v:path arrowok="t" o:connecttype="custom" o:connectlocs="41,4513;39,4516;36,4520;32,4522;28,4525;16,4525;9,4523;11,4543;19,4545;35,4545;42,4540;49,4536;55,4525;59,4517;67,4497;68,4492;75,4476;84,4451;94,4423;104,4397;111,4378;114,4370;93,4370;90,4380;80,4405;71,4431;66,4443;61,4457;58,4471;54,4456;49,4442;46,4434;37,4409;27,4382;23,4370;0,4370;1,4374;7,4390;17,4414;27,4442;37,4468;44,4487;47,4495;45,4500;41,4513" o:connectangles="0,0,0,0,0,0,0,0,0,0,0,0,0,0,0,0,0,0,0,0,0,0,0,0,0,0,0,0,0,0,0,0,0,0,0,0,0,0,0,0,0,0,0,0,0"/>
                </v:shape>
                <v:shape id="Freeform 609" o:spid="_x0000_s1044" style="position:absolute;left:9960;top:4483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Freeform 608" o:spid="_x0000_s1045" style="position:absolute;left:10074;top:4323;width:221;height:172;visibility:visible;mso-wrap-style:square;v-text-anchor:top" coordsize="2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" path="m24,l,,2,5,6,20r6,23l19,70r8,29l34,126r6,24l44,166r2,6l69,172r2,-5l76,149r7,-25l91,95,98,68r6,-19l106,41r2,-8l111,21r1,3l116,41r2,5l122,63r7,26l137,118r8,26l150,164r2,8l174,172r2,-5l180,151r6,-22l194,102r7,-29l209,45r6,-23l220,6,221,,199,r-2,4l193,23r-7,27l179,79r-5,22l172,110r-6,21l163,148r,-3l157,117,152,96r-2,-9l149,84,143,64,135,36,128,11,125,,98,,95,9,89,30,81,58,73,86r-6,21l65,116r-1,4l57,148,54,130,50,113r-1,-6l44,87,38,59,31,31,26,9,24,xe" fillcolor="#151313" stroked="f">
                  <v:path arrowok="t" o:connecttype="custom" o:connectlocs="0,4323;6,4343;19,4393;34,4449;44,4489;69,4495;76,4472;91,4418;104,4372;108,4356;112,4347;118,4369;129,4412;145,4467;152,4495;176,4490;186,4452;201,4396;215,4345;221,4323;197,4327;186,4373;174,4424;166,4454;163,4468;152,4419;149,4407;135,4359;125,4323;95,4332;81,4381;67,4430;64,4443;54,4453;49,4430;38,4382;26,4332" o:connectangles="0,0,0,0,0,0,0,0,0,0,0,0,0,0,0,0,0,0,0,0,0,0,0,0,0,0,0,0,0,0,0,0,0,0,0,0,0"/>
                </v:shape>
                <v:shape id="Freeform 607" o:spid="_x0000_s1046" style="position:absolute;left:10314;top:4367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" path="m21,77r,-28l24,38r3,-7l32,26r6,-4l52,22r8,5l67,7,56,,38,,32,5,26,9,19,22,19,3,,3,,128r21,l21,77xe" fillcolor="#151313" stroked="f">
                  <v:path arrowok="t" o:connecttype="custom" o:connectlocs="21,4444;21,4416;24,4405;27,4398;32,4393;38,4389;52,4389;60,4394;67,4374;56,4367;38,4367;32,4372;26,4376;19,4389;19,4370;0,4370;0,4495;21,4495;21,4444" o:connectangles="0,0,0,0,0,0,0,0,0,0,0,0,0,0,0,0,0,0,0"/>
                </v:shape>
                <v:shape id="Freeform 606" o:spid="_x0000_s1047" style="position:absolute;left:10394;top:43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" path="m,l,24r21,l21,,,xe" fillcolor="#151313" stroked="f">
                  <v:path arrowok="t" o:connecttype="custom" o:connectlocs="0,4323;0,4347;21,4347;21,4323;0,4323" o:connectangles="0,0,0,0,0"/>
                </v:shape>
                <v:shape id="Freeform 605" o:spid="_x0000_s1048" style="position:absolute;left:10394;top:43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" path="m,141r,31l21,172,21,47,,47r,94xe" fillcolor="#151313" stroked="f">
                  <v:path arrowok="t" o:connecttype="custom" o:connectlocs="0,4464;0,4495;21,4495;21,4370;0,4370;0,4464" o:connectangles="0,0,0,0,0,0"/>
                </v:shape>
                <v:shape id="Freeform 604" o:spid="_x0000_s1049" style="position:absolute;left:10436;top:43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" path="m36,101r,-41l57,60r,-17l36,43,36,,15,12r,31l,43,,60r15,l15,150r3,6l20,162r6,4l33,169r18,l60,167,57,149r-6,1l43,150r-5,-3l36,141r,-40xe" fillcolor="#151313" stroked="f">
                  <v:path arrowok="t" o:connecttype="custom" o:connectlocs="36,4428;36,4387;57,4387;57,4370;36,4370;36,4327;15,4339;15,4370;0,4370;0,4387;15,4387;15,4477;18,4483;20,4489;26,4493;33,4496;51,4496;60,4494;57,4476;51,4477;43,4477;38,4474;36,4468;36,4428" o:connectangles="0,0,0,0,0,0,0,0,0,0,0,0,0,0,0,0,0,0,0,0,0,0,0,0"/>
                </v:shape>
                <v:shape id="Freeform 603" o:spid="_x0000_s1050" style="position:absolute;left:10507;top:43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" path="m84,30l94,13,70,2,58,,49,1r9,17l74,18,84,30xe" fillcolor="#151313" stroked="f">
                  <v:path arrowok="t" o:connecttype="custom" o:connectlocs="84,4397;94,4380;70,4369;58,4367;49,4368;58,4385;74,4385;84,4397" o:connectangles="0,0,0,0,0,0,0,0"/>
                </v:shape>
                <v:shape id="Freeform 602" o:spid="_x0000_s1051" style="position:absolute;left:10507;top:43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" path="m16,114r7,6l47,129r12,2l81,131,95,120r14,-11l114,90,92,88r-5,13l79,107r-8,6l44,113,33,102,23,91,22,71r92,l115,65,113,48,104,25,99,17,94,13,84,30r7,8l92,54r-69,l24,37,34,28,44,18r14,l49,1,25,11r-9,7l7,31,1,55,,67,1,83r9,23l16,114xe" fillcolor="#151313" stroked="f">
                  <v:path arrowok="t" o:connecttype="custom" o:connectlocs="16,4481;23,4487;47,4496;59,4498;81,4498;95,4487;109,4476;114,4457;92,4455;87,4468;79,4474;71,4480;44,4480;33,4469;23,4458;22,4438;114,4438;115,4432;113,4415;104,4392;99,4384;94,4380;84,4397;91,4405;92,4421;23,4421;24,4404;34,4395;44,4385;58,4385;49,4368;25,4378;16,4385;7,4398;1,4422;0,4434;1,4450;10,4473;16,4481" o:connectangles="0,0,0,0,0,0,0,0,0,0,0,0,0,0,0,0,0,0,0,0,0,0,0,0,0,0,0,0,0,0,0,0,0,0,0,0,0,0,0"/>
                </v:shape>
                <v:shape id="Freeform 601" o:spid="_x0000_s1052" style="position:absolute;left:1219;top:46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" path="m36,101r,-41l57,60r,-17l36,43,36,,15,12r,31l,43,,60r15,l15,150r3,6l20,162r7,4l33,169r18,l60,167,57,149r-5,1l43,150r-5,-3l36,141r,-40xe" fillcolor="#151313" stroked="f">
                  <v:path arrowok="t" o:connecttype="custom" o:connectlocs="36,4728;36,4687;57,4687;57,4670;36,4670;36,4627;15,4639;15,4670;0,4670;0,4687;15,4687;15,4777;18,4783;20,4789;27,4793;33,4796;51,4796;60,4794;57,4776;52,4777;43,4777;38,4774;36,4768;36,4728" o:connectangles="0,0,0,0,0,0,0,0,0,0,0,0,0,0,0,0,0,0,0,0,0,0,0,0"/>
                </v:shape>
                <v:shape id="Freeform 600" o:spid="_x0000_s1053" style="position:absolute;left:1297;top:46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" path="m101,75l97,65,92,55,82,50,72,44r-14,l31,53,21,62,21,,,,,172r21,l21,89r4,-8l28,72r8,-5l45,63r21,l73,70r7,7l80,172r21,l101,75xe" fillcolor="#151313" stroked="f">
                  <v:path arrowok="t" o:connecttype="custom" o:connectlocs="101,4698;97,4688;92,4678;82,4673;72,4667;58,4667;31,4676;21,4685;21,4623;0,4623;0,4795;21,4795;21,4712;25,4704;28,4695;36,4690;45,4686;66,4686;73,4693;80,4700;80,4795;101,4795;101,4698" o:connectangles="0,0,0,0,0,0,0,0,0,0,0,0,0,0,0,0,0,0,0,0,0,0,0"/>
                </v:shape>
                <v:shape id="Freeform 599" o:spid="_x0000_s1054" style="position:absolute;left:1423;top:46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" path="m85,30l95,13,71,2,58,,50,1r9,17l75,18,85,30xe" fillcolor="#151313" stroked="f">
                  <v:path arrowok="t" o:connecttype="custom" o:connectlocs="85,4697;95,4680;71,4669;58,4667;50,4668;59,4685;75,4685;85,4697" o:connectangles="0,0,0,0,0,0,0,0"/>
                </v:shape>
                <v:shape id="Freeform 598" o:spid="_x0000_s1055" style="position:absolute;left:1423;top:46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" path="m16,114r8,6l48,129r12,2l81,131,95,120r14,-11l114,90,93,88r-5,13l80,107r-9,6l44,113,34,102,23,91,22,71r93,l115,65,113,48,105,25,99,17,95,13,85,30r6,8l93,54r-70,l24,37,34,28,44,18r15,l50,1,25,11r-8,7l8,31,1,55,,67,2,83r9,23l16,114xe" fillcolor="#151313" stroked="f">
                  <v:path arrowok="t" o:connecttype="custom" o:connectlocs="16,4781;24,4787;48,4796;60,4798;81,4798;95,4787;109,4776;114,4757;93,4755;88,4768;80,4774;71,4780;44,4780;34,4769;23,4758;22,4738;115,4738;115,4732;113,4715;105,4692;99,4684;95,4680;85,4697;91,4705;93,4721;23,4721;24,4704;34,4695;44,4685;59,4685;50,4668;25,4678;17,4685;8,4698;1,4722;0,4734;2,4750;11,4773;16,4781" o:connectangles="0,0,0,0,0,0,0,0,0,0,0,0,0,0,0,0,0,0,0,0,0,0,0,0,0,0,0,0,0,0,0,0,0,0,0,0,0,0,0"/>
                </v:shape>
                <v:shape id="Freeform 597" o:spid="_x0000_s1056" style="position:absolute;left:1564;top:4667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" path="m95,55r,-19l104,27r8,-8l133,19r5,3l143,26r2,5l148,37r,91l168,128r,-107l159,11,149,,130,r-6,1l100,13r-8,9l88,12,79,6,70,,44,,34,6r-9,6l19,21,19,3,,3,,128r21,l21,46r3,-9l28,28r7,-5l43,19r20,l69,26r5,7l74,128r21,l95,55xe" fillcolor="#151313" stroked="f">
                  <v:path arrowok="t" o:connecttype="custom" o:connectlocs="95,4722;95,4703;104,4694;112,4686;133,4686;138,4689;143,4693;145,4698;148,4704;148,4795;168,4795;168,4688;159,4678;149,4667;130,4667;124,4668;100,4680;92,4689;88,4679;79,4673;70,4667;44,4667;34,4673;25,4679;19,4688;19,4670;0,4670;0,4795;21,4795;21,4713;24,4704;28,4695;35,4690;43,4686;63,4686;69,4693;74,4700;74,4795;95,4795;95,4722" o:connectangles="0,0,0,0,0,0,0,0,0,0,0,0,0,0,0,0,0,0,0,0,0,0,0,0,0,0,0,0,0,0,0,0,0,0,0,0,0,0,0,0"/>
                </v:shape>
                <v:shape id="Freeform 596" o:spid="_x0000_s1057" style="position:absolute;left:1831;top:46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" path="m,l,24r21,l21,,,xe" fillcolor="#151313" stroked="f">
                  <v:path arrowok="t" o:connecttype="custom" o:connectlocs="0,4623;0,4647;21,4647;21,4623;0,4623" o:connectangles="0,0,0,0,0"/>
                </v:shape>
                <v:shape id="Freeform 595" o:spid="_x0000_s1058" style="position:absolute;left:1831;top:46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" path="m,141r,31l21,172,21,47,,47r,94xe" fillcolor="#151313" stroked="f">
                  <v:path arrowok="t" o:connecttype="custom" o:connectlocs="0,4764;0,4795;21,4795;21,4670;0,4670;0,4764" o:connectangles="0,0,0,0,0,0"/>
                </v:shape>
                <v:shape id="Freeform 594" o:spid="_x0000_s1059" style="position:absolute;left:1884;top:466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" path="m101,64r,-27l100,31,98,22,93,15,88,9,79,5,70,,58,,51,1,27,12r-8,9l19,3,,3,,128r21,l21,36,31,27r9,-8l62,19r7,4l75,26r2,7l80,39r,89l101,128r,-64xe" fillcolor="#151313" stroked="f">
                  <v:path arrowok="t" o:connecttype="custom" o:connectlocs="101,4731;101,4704;100,4698;98,4689;93,4682;88,4676;79,4672;70,4667;58,4667;51,4668;27,4679;19,4688;19,4670;0,4670;0,4795;21,4795;21,4703;31,4694;40,4686;62,4686;69,4690;75,4693;77,4700;80,4706;80,4795;101,4795;101,4731" o:connectangles="0,0,0,0,0,0,0,0,0,0,0,0,0,0,0,0,0,0,0,0,0,0,0,0,0,0,0"/>
                </v:shape>
                <v:shape id="Freeform 593" o:spid="_x0000_s1060" style="position:absolute;left:2072;top:46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" path="m37,101r,-41l58,60r,-17l37,43,37,,16,12r,31l,43,,60r16,l16,150r2,6l21,162r6,4l34,169r18,l61,167,58,149r-6,1l44,150r-5,-3l37,141r,-40xe" fillcolor="#151313" stroked="f">
                  <v:path arrowok="t" o:connecttype="custom" o:connectlocs="37,4728;37,4687;58,4687;58,4670;37,4670;37,4627;16,4639;16,4670;0,4670;0,4687;16,4687;16,4777;18,4783;21,4789;27,4793;34,4796;52,4796;61,4794;58,4776;52,4777;44,4777;39,4774;37,4768;37,4728" o:connectangles="0,0,0,0,0,0,0,0,0,0,0,0,0,0,0,0,0,0,0,0,0,0,0,0"/>
                </v:shape>
                <v:shape id="Freeform 592" o:spid="_x0000_s1061" style="position:absolute;left:2151;top:46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" path="m101,75l97,65,92,55,82,50,72,44r-14,l30,53r-9,9l21,,,,,172r21,l21,89r3,-8l28,72r8,-5l44,63r22,l73,70r7,7l80,172r21,l101,75xe" fillcolor="#151313" stroked="f">
                  <v:path arrowok="t" o:connecttype="custom" o:connectlocs="101,4698;97,4688;92,4678;82,4673;72,4667;58,4667;30,4676;21,4685;21,4623;0,4623;0,4795;21,4795;21,4712;24,4704;28,4695;36,4690;44,4686;66,4686;73,4693;80,4700;80,4795;101,4795;101,4698" o:connectangles="0,0,0,0,0,0,0,0,0,0,0,0,0,0,0,0,0,0,0,0,0,0,0"/>
                </v:shape>
                <v:shape id="Freeform 591" o:spid="_x0000_s1062" style="position:absolute;left:2277;top:46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" path="m85,30l94,13,70,2,58,,49,1r9,17l74,18,85,30xe" fillcolor="#151313" stroked="f">
                  <v:path arrowok="t" o:connecttype="custom" o:connectlocs="85,4697;94,4680;70,4669;58,4667;49,4668;58,4685;74,4685;85,4697" o:connectangles="0,0,0,0,0,0,0,0"/>
                </v:shape>
                <v:shape id="Freeform 590" o:spid="_x0000_s1063" style="position:absolute;left:2277;top:46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" path="m16,114r7,6l47,129r12,2l81,131,95,120r14,-11l114,90,92,88r-5,13l79,107r-8,6l44,113,33,102,23,91,22,71r93,l115,65,113,48,104,25,99,17,94,13,85,30r6,8l93,54r-70,l24,37,34,28,44,18r14,l49,1,25,11r-9,7l8,31,1,55,,67,2,83r8,23l16,114xe" fillcolor="#151313" stroked="f">
                  <v:path arrowok="t" o:connecttype="custom" o:connectlocs="16,4781;23,4787;47,4796;59,4798;81,4798;95,4787;109,4776;114,4757;92,4755;87,4768;79,4774;71,4780;44,4780;33,4769;23,4758;22,4738;115,4738;115,4732;113,4715;104,4692;99,4684;94,4680;85,4697;91,4705;93,4721;23,4721;24,4704;34,4695;44,4685;58,4685;49,4668;25,4678;16,4685;8,4698;1,4722;0,4734;2,4750;10,4773;16,4781" o:connectangles="0,0,0,0,0,0,0,0,0,0,0,0,0,0,0,0,0,0,0,0,0,0,0,0,0,0,0,0,0,0,0,0,0,0,0,0,0,0,0"/>
                </v:shape>
                <v:shape id="Picture 589" o:spid="_x0000_s1064" type="#_x0000_t75" style="position:absolute;left:1103;top:4503;width:4804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">
                  <v:imagedata r:id="rId25" o:title=""/>
                </v:shape>
                <v:shape id="Freeform 588" o:spid="_x0000_s1065" style="position:absolute;left:3885;top:46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" path="m,l,24r21,l21,,,xe" fillcolor="#151313" stroked="f">
                  <v:path arrowok="t" o:connecttype="custom" o:connectlocs="0,4623;0,4647;21,4647;21,4623;0,4623" o:connectangles="0,0,0,0,0"/>
                </v:shape>
                <v:shape id="Freeform 587" o:spid="_x0000_s1066" style="position:absolute;left:3885;top:46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" path="m,141r,31l21,172,21,47,,47r,94xe" fillcolor="#151313" stroked="f">
                  <v:path arrowok="t" o:connecttype="custom" o:connectlocs="0,4764;0,4795;21,4795;21,4670;0,4670;0,4764" o:connectangles="0,0,0,0,0,0"/>
                </v:shape>
                <v:shape id="Freeform 586" o:spid="_x0000_s1067" style="position:absolute;left:3938;top:466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" path="m102,64r,-27l100,31,99,22,94,15,89,9,80,5,70,,59,,51,1,28,12r-9,9l19,3,,3,,128r22,l22,36r9,-9l41,19r22,l69,23r7,3l78,33r2,6l80,128r22,l102,64xe" fillcolor="#151313" stroked="f">
                  <v:path arrowok="t" o:connecttype="custom" o:connectlocs="102,4731;102,4704;100,4698;99,4689;94,4682;89,4676;80,4672;70,4667;59,4667;51,4668;28,4679;19,4688;19,4670;0,4670;0,4795;22,4795;22,4703;31,4694;41,4686;63,4686;69,4690;76,4693;78,4700;80,4706;80,4795;102,4795;102,4731" o:connectangles="0,0,0,0,0,0,0,0,0,0,0,0,0,0,0,0,0,0,0,0,0,0,0,0,0,0,0"/>
                </v:shape>
                <v:shape id="Freeform 585" o:spid="_x0000_s1068" style="position:absolute;left:4127;top:46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" path="m36,101r,-41l58,60r,-17l36,43,36,,15,12r,31l,43,,60r15,l15,150r3,6l21,162r6,4l33,169r19,l61,167,58,149r-6,1l44,150r-5,-3l36,141r,-40xe" fillcolor="#151313" stroked="f">
                  <v:path arrowok="t" o:connecttype="custom" o:connectlocs="36,4728;36,4687;58,4687;58,4670;36,4670;36,4627;15,4639;15,4670;0,4670;0,4687;15,4687;15,4777;18,4783;21,4789;27,4793;33,4796;52,4796;61,4794;58,4776;52,4777;44,4777;39,4774;36,4768;36,4728" o:connectangles="0,0,0,0,0,0,0,0,0,0,0,0,0,0,0,0,0,0,0,0,0,0,0,0"/>
                </v:shape>
                <v:shape id="Freeform 584" o:spid="_x0000_s1069" style="position:absolute;left:4205;top:46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" path="m102,75l97,65,93,55,83,50,72,44r-13,l31,53,21,62,21,,,,,172r21,l21,89r4,-8l28,72r9,-5l45,63r22,l74,70r7,7l81,172r21,l102,75xe" fillcolor="#151313" stroked="f">
                  <v:path arrowok="t" o:connecttype="custom" o:connectlocs="102,4698;97,4688;93,4678;83,4673;72,4667;59,4667;31,4676;21,4685;21,4623;0,4623;0,4795;21,4795;21,4712;25,4704;28,4695;37,4690;45,4686;67,4686;74,4693;81,4700;81,4795;102,4795;102,4698" o:connectangles="0,0,0,0,0,0,0,0,0,0,0,0,0,0,0,0,0,0,0,0,0,0,0"/>
                </v:shape>
                <v:shape id="Freeform 583" o:spid="_x0000_s1070" style="position:absolute;left:4332;top:46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" path="m84,30l94,13,70,2,58,,49,1r9,17l74,18,84,30xe" fillcolor="#151313" stroked="f">
                  <v:path arrowok="t" o:connecttype="custom" o:connectlocs="84,4697;94,4680;70,4669;58,4667;49,4668;58,4685;74,4685;84,4697" o:connectangles="0,0,0,0,0,0,0,0"/>
                </v:shape>
                <v:shape id="Freeform 582" o:spid="_x0000_s1071" style="position:absolute;left:4332;top:46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" path="m16,114r7,6l47,129r12,2l81,131,95,120r14,-11l114,90,92,88r-5,13l79,107r-8,6l44,113,33,102,23,91,22,71r92,l114,65,113,48,104,25,99,17,94,13,84,30r7,8l92,54r-69,l24,37,34,28,44,18r14,l49,1,25,11r-9,7l7,31,1,55,,67,1,83r9,23l16,114xe" fillcolor="#151313" stroked="f">
                  <v:path arrowok="t" o:connecttype="custom" o:connectlocs="16,4781;23,4787;47,4796;59,4798;81,4798;95,4787;109,4776;114,4757;92,4755;87,4768;79,4774;71,4780;44,4780;33,4769;23,4758;22,4738;114,4738;114,4732;113,4715;104,4692;99,4684;94,4680;84,4697;91,4705;92,4721;23,4721;24,4704;34,4695;44,4685;58,4685;49,4668;25,4678;16,4685;7,4698;1,4722;0,4734;1,4750;10,4773;16,4781" o:connectangles="0,0,0,0,0,0,0,0,0,0,0,0,0,0,0,0,0,0,0,0,0,0,0,0,0,0,0,0,0,0,0,0,0,0,0,0,0,0,0"/>
                </v:shape>
                <v:shape id="Freeform 581" o:spid="_x0000_s1072" style="position:absolute;left:4985;top:49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" path="m107,107l107,,87,r1,86l88,135r-9,11l76,175,88,156r,16l107,172r,-65xe" fillcolor="#151313" stroked="f">
                  <v:path arrowok="t" o:connecttype="custom" o:connectlocs="107,5030;107,4923;87,4923;88,5009;88,5058;79,5069;76,5098;88,5079;88,5095;107,5095;107,5030" o:connectangles="0,0,0,0,0,0,0,0,0,0,0"/>
                </v:shape>
                <v:shape id="Freeform 580" o:spid="_x0000_s1073" style="position:absolute;left:4985;top:49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" path="m6,143r7,15l26,166r12,9l76,175r3,-29l69,157r-28,l31,145,21,134r,-49l31,73,40,62r29,l78,74,88,86,87,r,62l81,54,72,49,63,44r-26,l24,53,12,61,6,76,,91r,38l6,143xe" fillcolor="#151313" stroked="f">
                  <v:path arrowok="t" o:connecttype="custom" o:connectlocs="6,5066;13,5081;26,5089;38,5098;76,5098;79,5069;69,5080;41,5080;31,5068;21,5057;21,5008;31,4996;40,4985;69,4985;78,4997;88,5009;87,4923;87,4985;81,4977;72,4972;63,4967;37,4967;24,4976;12,4984;6,4999;0,5014;0,5052;6,5066" o:connectangles="0,0,0,0,0,0,0,0,0,0,0,0,0,0,0,0,0,0,0,0,0,0,0,0,0,0,0,0"/>
                </v:shape>
                <v:shape id="Freeform 579" o:spid="_x0000_s1074" style="position:absolute;left:5119;top:49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" path="m84,30l94,13,70,2,58,,49,1r9,17l74,18,84,30xe" fillcolor="#151313" stroked="f">
                  <v:path arrowok="t" o:connecttype="custom" o:connectlocs="84,4997;94,4980;70,4969;58,4967;49,4968;58,4985;74,4985;84,4997" o:connectangles="0,0,0,0,0,0,0,0"/>
                </v:shape>
                <v:shape id="Freeform 578" o:spid="_x0000_s1075" style="position:absolute;left:5119;top:49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" path="m16,114r7,6l47,129r12,2l81,131,95,120r13,-11l114,90,92,88r-5,13l79,107r-8,6l43,113,33,102,23,91,21,71r93,l114,65,113,48,104,25,99,17,94,13,84,30r7,8l92,54r-69,l24,37,34,28,43,18r15,l49,1,25,11r-9,7l7,31,1,55,,67,1,83r9,23l16,114xe" fillcolor="#151313" stroked="f">
                  <v:path arrowok="t" o:connecttype="custom" o:connectlocs="16,5081;23,5087;47,5096;59,5098;81,5098;95,5087;108,5076;114,5057;92,5055;87,5068;79,5074;71,5080;43,5080;33,5069;23,5058;21,5038;114,5038;114,5032;113,5015;104,4992;99,4984;94,4980;84,4997;91,5005;92,5021;23,5021;24,5004;34,4995;43,4985;58,4985;49,4968;25,4978;16,4985;7,4998;1,5022;0,5034;1,5050;10,5073;16,5081" o:connectangles="0,0,0,0,0,0,0,0,0,0,0,0,0,0,0,0,0,0,0,0,0,0,0,0,0,0,0,0,0,0,0,0,0,0,0,0,0,0,0"/>
                </v:shape>
                <v:shape id="Freeform 577" o:spid="_x0000_s1076" style="position:absolute;left:5246;top:4970;width:114;height:124;visibility:visible;mso-wrap-style:square;v-text-anchor:top" coordsize="11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" path="m36,38l27,12,23,,,,2,4,8,20r9,24l28,72r9,26l45,117r3,8l67,125r2,-4l75,105,84,81,94,53,104,27,112,8,114,,93,,88,13,79,39,69,65,65,76,60,90r-3,10l54,87,49,75,45,64,36,38xe" fillcolor="#151313" stroked="f">
                  <v:path arrowok="t" o:connecttype="custom" o:connectlocs="36,5008;27,4982;23,4970;0,4970;2,4974;8,4990;17,5014;28,5042;37,5068;45,5087;48,5095;67,5095;69,5091;75,5075;84,5051;94,5023;104,4997;112,4978;114,4970;93,4970;88,4983;79,5009;69,5035;65,5046;60,5060;57,5070;54,5057;49,5045;45,5034;36,5008" o:connectangles="0,0,0,0,0,0,0,0,0,0,0,0,0,0,0,0,0,0,0,0,0,0,0,0,0,0,0,0,0,0"/>
                </v:shape>
                <v:shape id="Freeform 576" o:spid="_x0000_s1077" style="position:absolute;left:5379;top:49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" path="m,l,24r21,l21,,,xe" fillcolor="#151313" stroked="f">
                  <v:path arrowok="t" o:connecttype="custom" o:connectlocs="0,4923;0,4947;21,4947;21,4923;0,4923" o:connectangles="0,0,0,0,0"/>
                </v:shape>
                <v:shape id="Freeform 575" o:spid="_x0000_s1078" style="position:absolute;left:5379;top:49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" path="m,141r,31l21,172,21,47,,47r,94xe" fillcolor="#151313" stroked="f">
                  <v:path arrowok="t" o:connecttype="custom" o:connectlocs="0,5064;0,5095;21,5095;21,4970;0,4970;0,5064" o:connectangles="0,0,0,0,0,0"/>
                </v:shape>
                <v:shape id="Freeform 574" o:spid="_x0000_s1079" style="position:absolute;left:5426;top:496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" path="m91,118r14,-12l108,85,88,82,85,98r-8,8l69,113r-28,l31,102,22,90r,-49l32,29,42,18r26,l76,24r7,6l86,43r20,-3l103,21,90,11,77,,41,,27,8,13,16,7,31,,46,,66,2,83r8,23l16,114r4,4l44,129r13,2l77,131,91,118xe" fillcolor="#151313" stroked="f">
                  <v:path arrowok="t" o:connecttype="custom" o:connectlocs="91,5085;105,5073;108,5052;88,5049;85,5065;77,5073;69,5080;41,5080;31,5069;22,5057;22,5008;32,4996;42,4985;68,4985;76,4991;83,4997;86,5010;106,5007;103,4988;90,4978;77,4967;41,4967;27,4975;13,4983;7,4998;0,5013;0,5033;2,5050;10,5073;16,5081;20,5085;44,5096;57,5098;77,5098;91,5085" o:connectangles="0,0,0,0,0,0,0,0,0,0,0,0,0,0,0,0,0,0,0,0,0,0,0,0,0,0,0,0,0,0,0,0,0,0,0"/>
                </v:shape>
                <v:shape id="Freeform 573" o:spid="_x0000_s1080" style="position:absolute;left:5545;top:49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" path="m85,30l95,13,71,2,59,,50,1r9,17l75,18,85,30xe" fillcolor="#151313" stroked="f">
                  <v:path arrowok="t" o:connecttype="custom" o:connectlocs="85,4997;95,4980;71,4969;59,4967;50,4968;59,4985;75,4985;85,4997" o:connectangles="0,0,0,0,0,0,0,0"/>
                </v:shape>
                <v:shape id="Freeform 572" o:spid="_x0000_s1081" style="position:absolute;left:5545;top:49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" path="m16,114r8,6l48,129r12,2l81,131,95,120r14,-11l114,90,93,88r-5,13l80,107r-9,6l44,113,34,102,23,91,22,71r93,l115,65,113,48,105,25,99,17,95,13,85,30r6,8l93,54r-70,l24,37,34,28,44,18r15,l50,1,25,11r-8,7l8,31,1,55,,67,2,83r9,23l16,114xe" fillcolor="#151313" stroked="f">
                  <v:path arrowok="t" o:connecttype="custom" o:connectlocs="16,5081;24,5087;48,5096;60,5098;81,5098;95,5087;109,5076;114,5057;93,5055;88,5068;80,5074;71,5080;44,5080;34,5069;23,5058;22,5038;115,5038;115,5032;113,5015;105,4992;99,4984;95,4980;85,4997;91,5005;93,5021;23,5021;24,5004;34,4995;44,4985;59,4985;50,4968;25,4978;17,4985;8,4998;1,5022;0,5034;2,5050;11,5073;16,5081" o:connectangles="0,0,0,0,0,0,0,0,0,0,0,0,0,0,0,0,0,0,0,0,0,0,0,0,0,0,0,0,0,0,0,0,0,0,0,0,0,0,0"/>
                </v:shape>
                <v:shape id="Freeform 571" o:spid="_x0000_s1082" style="position:absolute;left:1230;top:52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" path="m102,75l97,65,93,55,83,50,72,44r-13,l31,53,21,62,21,,,,,172r21,l21,89r4,-8l28,72r9,-5l45,63r22,l74,70r6,7l80,172r22,l102,75xe" fillcolor="#151313" stroked="f">
                  <v:path arrowok="t" o:connecttype="custom" o:connectlocs="102,5298;97,5288;93,5278;83,5273;72,5267;59,5267;31,5276;21,5285;21,5223;0,5223;0,5395;21,5395;21,5312;25,5304;28,5295;37,5290;45,5286;67,5286;74,5293;80,5300;80,5395;102,5395;102,5298" o:connectangles="0,0,0,0,0,0,0,0,0,0,0,0,0,0,0,0,0,0,0,0,0,0,0"/>
                </v:shape>
                <v:shape id="Freeform 570" o:spid="_x0000_s1083" style="position:absolute;left:1357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" path="m84,30l94,13,70,2,58,,49,1r9,17l74,18,84,30xe" fillcolor="#151313" stroked="f">
                  <v:path arrowok="t" o:connecttype="custom" o:connectlocs="84,5297;94,5280;70,5269;58,5267;49,5268;58,5285;74,5285;84,5297" o:connectangles="0,0,0,0,0,0,0,0"/>
                </v:shape>
                <v:shape id="Freeform 569" o:spid="_x0000_s1084" style="position:absolute;left:1357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" path="m16,114r7,6l47,129r12,2l81,131,95,120r14,-11l114,90,92,88r-5,13l79,107r-8,6l43,113,33,102,23,91,21,71r93,l114,65,113,48,104,25,99,17,94,13,84,30r7,8l92,54r-69,l24,37,34,28,43,18r15,l49,1,25,11r-9,7l7,31,1,55,,67,1,83r9,23l16,114xe" fillcolor="#151313" stroked="f">
                  <v:path arrowok="t" o:connecttype="custom" o:connectlocs="16,5381;23,5387;47,5396;59,5398;81,5398;95,5387;109,5376;114,5357;92,5355;87,5368;79,5374;71,5380;43,5380;33,5369;23,5358;21,5338;114,5338;114,5332;113,5315;104,5292;99,5284;94,5280;84,5297;91,5305;92,5321;23,5321;24,5304;34,5295;43,5285;58,5285;49,5268;25,5278;16,5285;7,5298;1,5322;0,5334;1,5350;10,5373;16,5381" o:connectangles="0,0,0,0,0,0,0,0,0,0,0,0,0,0,0,0,0,0,0,0,0,0,0,0,0,0,0,0,0,0,0,0,0,0,0,0,0,0,0"/>
                </v:shape>
                <v:shape id="Freeform 568" o:spid="_x0000_s1085" style="position:absolute;left:1497;top:52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" path="m21,24l21,,,,,172r21,l21,24xe" fillcolor="#151313" stroked="f">
                  <v:path arrowok="t" o:connecttype="custom" o:connectlocs="21,5247;21,5223;0,5223;0,5395;21,5395;21,5247" o:connectangles="0,0,0,0,0,0"/>
                </v:shape>
                <v:shape id="Freeform 567" o:spid="_x0000_s1086" style="position:absolute;left:1550;top:526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" path="m109,65r,-18l102,32,96,17,84,9,72,,44,,35,5r-8,5l30,30,40,17r27,l77,29,87,41r,48l77,101,67,113r-28,l29,102r-7,13l27,122r8,4l44,131r25,l82,122r13,-8l102,99r7,-15l109,65xe" fillcolor="#151313" stroked="f">
                  <v:path arrowok="t" o:connecttype="custom" o:connectlocs="109,5332;109,5314;102,5299;96,5284;84,5276;72,5267;44,5267;35,5272;27,5277;30,5297;40,5284;67,5284;77,5296;87,5308;87,5356;77,5368;67,5380;39,5380;29,5369;22,5382;27,5389;35,5393;44,5398;69,5398;82,5389;95,5381;102,5366;109,5351;109,5332" o:connectangles="0,0,0,0,0,0,0,0,0,0,0,0,0,0,0,0,0,0,0,0,0,0,0,0,0,0,0,0,0"/>
                </v:shape>
                <v:shape id="Freeform 566" o:spid="_x0000_s1087" style="position:absolute;left:1550;top:526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" path="m22,159r,-44l29,102,20,90r,-48l30,30,27,10r-7,9l20,3,,3,,175r22,l22,159xe" fillcolor="#151313" stroked="f">
                  <v:path arrowok="t" o:connecttype="custom" o:connectlocs="22,5426;22,5382;29,5369;20,5357;20,5309;30,5297;27,5277;20,5286;20,5270;0,5270;0,5442;22,5442;22,5426" o:connectangles="0,0,0,0,0,0,0,0,0,0,0,0,0"/>
                </v:shape>
                <v:shape id="Freeform 565" o:spid="_x0000_s1088" style="position:absolute;left:1736;top:5270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" path="m49,99l41,72,39,65,32,40,25,13,21,,,,5,17r7,24l21,70r8,27l35,117r3,8l60,125r2,-9l68,92,76,63,82,39,85,29r5,21l92,60r7,25l106,112r3,13l131,125r6,-17l144,83r9,-28l162,28,168,8,170,,150,r-2,8l140,33r-8,27l128,72r-7,24l115,72r-2,-7l107,40,100,13,96,,75,,73,8,66,33,58,61,55,73,49,97r,2xe" fillcolor="#151313" stroked="f">
                  <v:path arrowok="t" o:connecttype="custom" o:connectlocs="49,5369;41,5342;39,5335;32,5310;25,5283;21,5270;0,5270;5,5287;12,5311;21,5340;29,5367;35,5387;38,5395;60,5395;62,5386;68,5362;76,5333;82,5309;85,5299;90,5320;92,5330;99,5355;106,5382;109,5395;131,5395;137,5378;144,5353;153,5325;162,5298;168,5278;170,5270;150,5270;148,5278;140,5303;132,5330;128,5342;121,5366;115,5342;113,5335;107,5310;100,5283;96,5270;75,5270;73,5278;66,5303;58,5331;55,5343;49,5367;49,5369" o:connectangles="0,0,0,0,0,0,0,0,0,0,0,0,0,0,0,0,0,0,0,0,0,0,0,0,0,0,0,0,0,0,0,0,0,0,0,0,0,0,0,0,0,0,0,0,0,0,0,0,0"/>
                </v:shape>
                <v:shape id="Freeform 564" o:spid="_x0000_s1089" style="position:absolute;left:1924;top:52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" path="m,l,24r21,l21,,,xe" fillcolor="#151313" stroked="f">
                  <v:path arrowok="t" o:connecttype="custom" o:connectlocs="0,5223;0,5247;21,5247;21,5223;0,5223" o:connectangles="0,0,0,0,0"/>
                </v:shape>
                <v:shape id="Freeform 563" o:spid="_x0000_s1090" style="position:absolute;left:1924;top:52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" path="m,141r,31l21,172,21,47,,47r,94xe" fillcolor="#151313" stroked="f">
                  <v:path arrowok="t" o:connecttype="custom" o:connectlocs="0,5364;0,5395;21,5395;21,5270;0,5270;0,5364" o:connectangles="0,0,0,0,0,0"/>
                </v:shape>
                <v:shape id="Freeform 562" o:spid="_x0000_s1091" style="position:absolute;left:1966;top:52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" path="m36,101r,-41l57,60r,-17l36,43,36,,15,12r,31l,43,,60r15,l15,150r3,6l20,162r7,4l33,169r18,l60,167,57,149r-5,1l43,150r-5,-3l36,141r,-40xe" fillcolor="#151313" stroked="f">
                  <v:path arrowok="t" o:connecttype="custom" o:connectlocs="36,5328;36,5287;57,5287;57,5270;36,5270;36,5227;15,5239;15,5270;0,5270;0,5287;15,5287;15,5377;18,5383;20,5389;27,5393;33,5396;51,5396;60,5394;57,5376;52,5377;43,5377;38,5374;36,5368;36,5328" o:connectangles="0,0,0,0,0,0,0,0,0,0,0,0,0,0,0,0,0,0,0,0,0,0,0,0"/>
                </v:shape>
                <v:shape id="Freeform 561" o:spid="_x0000_s1092" style="position:absolute;left:2044;top:52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" path="m101,75l97,65,93,55,82,50,72,44r-14,l31,53,21,62,21,,,,,172r21,l21,89r4,-8l28,72r8,-5l45,63r22,l73,70r7,7l80,172r21,l101,75xe" fillcolor="#151313" stroked="f">
                  <v:path arrowok="t" o:connecttype="custom" o:connectlocs="101,5298;97,5288;93,5278;82,5273;72,5267;58,5267;31,5276;21,5285;21,5223;0,5223;0,5395;21,5395;21,5312;25,5304;28,5295;36,5290;45,5286;67,5286;73,5293;80,5300;80,5395;101,5395;101,5298" o:connectangles="0,0,0,0,0,0,0,0,0,0,0,0,0,0,0,0,0,0,0,0,0,0,0"/>
                </v:shape>
                <v:shape id="Freeform 560" o:spid="_x0000_s1093" style="position:absolute;left:2233;top:52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" path="m36,101r,-41l57,60r,-17l36,43,36,,15,12r,31l,43,,60r15,l15,150r3,6l20,162r6,4l33,169r18,l60,167,57,149r-6,1l43,150r-5,-3l36,141r,-40xe" fillcolor="#151313" stroked="f">
                  <v:path arrowok="t" o:connecttype="custom" o:connectlocs="36,5328;36,5287;57,5287;57,5270;36,5270;36,5227;15,5239;15,5270;0,5270;0,5287;15,5287;15,5377;18,5383;20,5389;26,5393;33,5396;51,5396;60,5394;57,5376;51,5377;43,5377;38,5374;36,5368;36,5328" o:connectangles="0,0,0,0,0,0,0,0,0,0,0,0,0,0,0,0,0,0,0,0,0,0,0,0"/>
                </v:shape>
                <v:shape id="Freeform 559" o:spid="_x0000_s1094" style="position:absolute;left:2311;top:52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" path="m101,75l97,65,92,55,82,50,72,44r-14,l31,53,21,62,21,,,,,172r21,l21,89r3,-8l28,72r8,-5l44,63r22,l73,70r7,7l80,172r21,l101,75xe" fillcolor="#151313" stroked="f">
                  <v:path arrowok="t" o:connecttype="custom" o:connectlocs="101,5298;97,5288;92,5278;82,5273;72,5267;58,5267;31,5276;21,5285;21,5223;0,5223;0,5395;21,5395;21,5312;24,5304;28,5295;36,5290;44,5286;66,5286;73,5293;80,5300;80,5395;101,5395;101,5298" o:connectangles="0,0,0,0,0,0,0,0,0,0,0,0,0,0,0,0,0,0,0,0,0,0,0"/>
                </v:shape>
                <v:shape id="Freeform 558" o:spid="_x0000_s1095" style="position:absolute;left:2437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" path="m85,30l94,13,71,2,58,,50,1r9,17l75,18,85,30xe" fillcolor="#151313" stroked="f">
                  <v:path arrowok="t" o:connecttype="custom" o:connectlocs="85,5297;94,5280;71,5269;58,5267;50,5268;59,5285;75,5285;85,5297" o:connectangles="0,0,0,0,0,0,0,0"/>
                </v:shape>
                <v:shape id="Freeform 557" o:spid="_x0000_s1096" style="position:absolute;left:2437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" path="m16,114r7,6l47,129r13,2l81,131,95,120r14,-11l114,90,92,88r-4,13l79,107r-8,6l44,113,34,102,23,91,22,71r93,l115,65,113,48,105,25,99,17,94,13,85,30r6,8l93,54r-70,l24,37,34,28,44,18r15,l50,1,25,11r-9,7l8,31,1,55,,67,2,83r9,23l16,114xe" fillcolor="#151313" stroked="f">
                  <v:path arrowok="t" o:connecttype="custom" o:connectlocs="16,5381;23,5387;47,5396;60,5398;81,5398;95,5387;109,5376;114,5357;92,5355;88,5368;79,5374;71,5380;44,5380;34,5369;23,5358;22,5338;115,5338;115,5332;113,5315;105,5292;99,5284;94,5280;85,5297;91,5305;93,5321;23,5321;24,5304;34,5295;44,5285;59,5285;50,5268;25,5278;16,5285;8,5298;1,5322;0,5334;2,5350;11,5373;16,5381" o:connectangles="0,0,0,0,0,0,0,0,0,0,0,0,0,0,0,0,0,0,0,0,0,0,0,0,0,0,0,0,0,0,0,0,0,0,0,0,0,0,0"/>
                </v:shape>
                <v:shape id="Freeform 556" o:spid="_x0000_s1097" style="position:absolute;left:2637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" path="m85,30l95,13,71,2,59,,50,1r9,17l75,18,85,30xe" fillcolor="#151313" stroked="f">
                  <v:path arrowok="t" o:connecttype="custom" o:connectlocs="85,5297;95,5280;71,5269;59,5267;50,5268;59,5285;75,5285;85,5297" o:connectangles="0,0,0,0,0,0,0,0"/>
                </v:shape>
                <v:shape id="Freeform 555" o:spid="_x0000_s1098" style="position:absolute;left:2637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" path="m16,114r8,6l48,129r12,2l81,131,95,120r14,-11l114,90,93,88r-5,13l80,107r-9,6l44,113,34,102,23,91,22,71r93,l115,65,113,48,105,25,99,17,95,13,85,30r6,8l93,54r-70,l24,37,34,28,44,18r15,l50,1,25,11r-8,7l8,31,1,55,,67,2,83r9,23l16,114xe" fillcolor="#151313" stroked="f">
                  <v:path arrowok="t" o:connecttype="custom" o:connectlocs="16,5381;24,5387;48,5396;60,5398;81,5398;95,5387;109,5376;114,5357;93,5355;88,5368;80,5374;71,5380;44,5380;34,5369;23,5358;22,5338;115,5338;115,5332;113,5315;105,5292;99,5284;95,5280;85,5297;91,5305;93,5321;23,5321;24,5304;34,5295;44,5285;59,5285;50,5268;25,5278;17,5285;8,5298;1,5322;0,5334;2,5350;11,5373;16,5381" o:connectangles="0,0,0,0,0,0,0,0,0,0,0,0,0,0,0,0,0,0,0,0,0,0,0,0,0,0,0,0,0,0,0,0,0,0,0,0,0,0,0"/>
                </v:shape>
                <v:shape id="Freeform 554" o:spid="_x0000_s1099" style="position:absolute;left:2778;top:526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" path="m101,64r,-27l100,31,98,22,93,15,89,9,79,5,70,,59,,51,1,27,12r-8,9l19,3,,3,,128r21,l21,36,31,27,41,19r21,l69,23r6,3l77,33r3,6l80,128r21,l101,64xe" fillcolor="#151313" stroked="f">
                  <v:path arrowok="t" o:connecttype="custom" o:connectlocs="101,5331;101,5304;100,5298;98,5289;93,5282;89,5276;79,5272;70,5267;59,5267;51,5268;27,5279;19,5288;19,5270;0,5270;0,5395;21,5395;21,5303;31,5294;41,5286;62,5286;69,5290;75,5293;77,5300;80,5306;80,5395;101,5395;101,5331" o:connectangles="0,0,0,0,0,0,0,0,0,0,0,0,0,0,0,0,0,0,0,0,0,0,0,0,0,0,0"/>
                </v:shape>
                <v:shape id="Freeform 553" o:spid="_x0000_s1100" style="position:absolute;left:2904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" path="m85,30l95,13,71,2,58,,50,1r9,17l75,18,85,30xe" fillcolor="#151313" stroked="f">
                  <v:path arrowok="t" o:connecttype="custom" o:connectlocs="85,5297;95,5280;71,5269;58,5267;50,5268;59,5285;75,5285;85,5297" o:connectangles="0,0,0,0,0,0,0,0"/>
                </v:shape>
                <v:shape id="Freeform 552" o:spid="_x0000_s1101" style="position:absolute;left:2904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" path="m16,114r8,6l48,129r12,2l81,131,95,120r14,-11l114,90,93,88r-5,13l80,107r-9,6l44,113,34,102,23,91,22,71r93,l115,65,113,48,105,25,99,17,95,13,85,30r6,8l93,54r-70,l24,37,34,28,44,18r15,l50,1,25,11r-8,7l8,31,1,55,,67,2,83r9,23l16,114xe" fillcolor="#151313" stroked="f">
                  <v:path arrowok="t" o:connecttype="custom" o:connectlocs="16,5381;24,5387;48,5396;60,5398;81,5398;95,5387;109,5376;114,5357;93,5355;88,5368;80,5374;71,5380;44,5380;34,5369;23,5358;22,5338;115,5338;115,5332;113,5315;105,5292;99,5284;95,5280;85,5297;91,5305;93,5321;23,5321;24,5304;34,5295;44,5285;59,5285;50,5268;25,5278;17,5285;8,5298;1,5322;0,5334;2,5350;11,5373;16,5381" o:connectangles="0,0,0,0,0,0,0,0,0,0,0,0,0,0,0,0,0,0,0,0,0,0,0,0,0,0,0,0,0,0,0,0,0,0,0,0,0,0,0"/>
                </v:shape>
                <v:shape id="Freeform 551" o:spid="_x0000_s1102" style="position:absolute;left:3045;top:5267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" path="m21,77r,-28l24,38r3,-7l32,26r6,-4l52,22r8,5l67,7,56,,38,,32,5,26,9,19,22,19,3,,3,,128r21,l21,77xe" fillcolor="#151313" stroked="f">
                  <v:path arrowok="t" o:connecttype="custom" o:connectlocs="21,5344;21,5316;24,5305;27,5298;32,5293;38,5289;52,5289;60,5294;67,5274;56,5267;38,5267;32,5272;26,5276;19,5289;19,5270;0,5270;0,5395;21,5395;21,5344" o:connectangles="0,0,0,0,0,0,0,0,0,0,0,0,0,0,0,0,0,0,0"/>
                </v:shape>
                <v:shape id="Freeform 550" o:spid="_x0000_s1103" style="position:absolute;left:3117;top:52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" path="m53,161r-14,l32,155r-6,-4l24,141,4,138,3,158r14,10l31,178r41,l85,171r13,-7l103,152r6,-26l109,111,109,3,90,3r,15l90,41r,47l80,99,70,110r-29,l31,99,21,88r,-47l31,29,25,9,13,17,6,32,,47,,65,,75r8,25l14,109r4,5l41,126r12,2l74,128,88,111r,21l86,139r-2,10l76,155r-8,6l53,161xe" fillcolor="#151313" stroked="f">
                  <v:path arrowok="t" o:connecttype="custom" o:connectlocs="53,5428;39,5428;32,5422;26,5418;24,5408;4,5405;3,5425;17,5435;31,5445;72,5445;85,5438;98,5431;103,5419;109,5393;109,5378;109,5270;90,5270;90,5285;90,5308;90,5355;80,5366;70,5377;41,5377;31,5366;21,5355;21,5308;31,5296;25,5276;13,5284;6,5299;0,5314;0,5332;0,5342;8,5367;14,5376;18,5381;41,5393;53,5395;74,5395;88,5378;88,5399;86,5406;84,5416;76,5422;68,5428;53,5428" o:connectangles="0,0,0,0,0,0,0,0,0,0,0,0,0,0,0,0,0,0,0,0,0,0,0,0,0,0,0,0,0,0,0,0,0,0,0,0,0,0,0,0,0,0,0,0,0,0"/>
                </v:shape>
                <v:shape id="Freeform 549" o:spid="_x0000_s1104" style="position:absolute;left:3117;top:52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" path="m25,9r6,20l41,18r28,l80,30,90,41r,-23l66,3,54,,37,,25,9xe" fillcolor="#151313" stroked="f">
                  <v:path arrowok="t" o:connecttype="custom" o:connectlocs="25,5276;31,5296;41,5285;69,5285;80,5297;90,5308;90,5285;66,5270;54,5267;37,5267;25,5276" o:connectangles="0,0,0,0,0,0,0,0,0,0,0"/>
                </v:shape>
                <v:shape id="Freeform 548" o:spid="_x0000_s1105" style="position:absolute;left:3246;top:5270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" path="m41,143r-2,3l37,150r-5,2l28,155r-12,l9,153r2,20l19,175r16,l42,170r8,-4l55,155r4,-8l67,127r2,-5l75,106,84,81,95,53r9,-26l112,8,114,,93,,90,10,81,35,71,61,67,73,62,87r-4,14l54,86,49,72,46,64,37,39,27,12,23,,,,2,4,8,20r9,24l27,72,37,98r8,19l48,125r-2,5l41,143xe" fillcolor="#151313" stroked="f">
                  <v:path arrowok="t" o:connecttype="custom" o:connectlocs="41,5413;39,5416;37,5420;32,5422;28,5425;16,5425;9,5423;11,5443;19,5445;35,5445;42,5440;50,5436;55,5425;59,5417;67,5397;69,5392;75,5376;84,5351;95,5323;104,5297;112,5278;114,5270;93,5270;90,5280;81,5305;71,5331;67,5343;62,5357;58,5371;54,5356;49,5342;46,5334;37,5309;27,5282;23,5270;0,5270;2,5274;8,5290;17,5314;27,5342;37,5368;45,5387;48,5395;46,5400;41,5413" o:connectangles="0,0,0,0,0,0,0,0,0,0,0,0,0,0,0,0,0,0,0,0,0,0,0,0,0,0,0,0,0,0,0,0,0,0,0,0,0,0,0,0,0,0,0,0,0"/>
                </v:shape>
                <v:shape id="Freeform 547" o:spid="_x0000_s1106" style="position:absolute;left:3433;top:52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" path="m37,101r,-41l58,60r,-17l37,43,37,,16,12r,31l,43,,60r16,l16,150r2,6l21,162r6,4l34,169r18,l61,167,58,149r-6,1l44,150r-5,-3l37,141r,-40xe" fillcolor="#151313" stroked="f">
                  <v:path arrowok="t" o:connecttype="custom" o:connectlocs="37,5328;37,5287;58,5287;58,5270;37,5270;37,5227;16,5239;16,5270;0,5270;0,5287;16,5287;16,5377;18,5383;21,5389;27,5393;34,5396;52,5396;61,5394;58,5376;52,5377;44,5377;39,5374;37,5368;37,5328" o:connectangles="0,0,0,0,0,0,0,0,0,0,0,0,0,0,0,0,0,0,0,0,0,0,0,0"/>
                </v:shape>
                <v:shape id="Freeform 546" o:spid="_x0000_s1107" style="position:absolute;left:3500;top:5270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" path="m41,143r-2,3l36,150r-4,2l27,155r-12,l8,153r3,20l18,175r16,l42,170r7,-4l55,155r4,-8l66,127r2,-5l74,106,84,81,94,53,104,27,111,8,114,,93,,89,10,80,35,70,61,66,73,61,87r-4,14l53,86,48,72,45,64,36,39,27,12,22,,,,1,4,7,20r9,24l27,72,37,98r7,19l47,125r-2,5l41,143xe" fillcolor="#151313" stroked="f">
                  <v:path arrowok="t" o:connecttype="custom" o:connectlocs="41,5413;39,5416;36,5420;32,5422;27,5425;15,5425;8,5423;11,5443;18,5445;34,5445;42,5440;49,5436;55,5425;59,5417;66,5397;68,5392;74,5376;84,5351;94,5323;104,5297;111,5278;114,5270;93,5270;89,5280;80,5305;70,5331;66,5343;61,5357;57,5371;53,5356;48,5342;45,5334;36,5309;27,5282;22,5270;0,5270;1,5274;7,5290;16,5314;27,5342;37,5368;44,5387;47,5395;45,5400;41,5413" o:connectangles="0,0,0,0,0,0,0,0,0,0,0,0,0,0,0,0,0,0,0,0,0,0,0,0,0,0,0,0,0,0,0,0,0,0,0,0,0,0,0,0,0,0,0,0,0"/>
                </v:shape>
                <v:shape id="Freeform 545" o:spid="_x0000_s1108" style="position:absolute;left:3632;top:526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" path="m108,65r,-18l101,32,95,17,83,9,71,,43,,34,5r-8,5l29,30,39,17r28,l76,29,86,41r,48l76,101,66,113r-28,l28,102r-7,13l26,122r8,4l43,131r25,l81,122r13,-8l101,99r7,-15l108,65xe" fillcolor="#151313" stroked="f">
                  <v:path arrowok="t" o:connecttype="custom" o:connectlocs="108,5332;108,5314;101,5299;95,5284;83,5276;71,5267;43,5267;34,5272;26,5277;29,5297;39,5284;67,5284;76,5296;86,5308;86,5356;76,5368;66,5380;38,5380;28,5369;21,5382;26,5389;34,5393;43,5398;68,5398;81,5389;94,5381;101,5366;108,5351;108,5332" o:connectangles="0,0,0,0,0,0,0,0,0,0,0,0,0,0,0,0,0,0,0,0,0,0,0,0,0,0,0,0,0"/>
                </v:shape>
                <v:shape id="Freeform 544" o:spid="_x0000_s1109" style="position:absolute;left:3632;top:526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" path="m21,159r,-44l28,102,19,90r,-48l29,30,26,10r-7,9l19,3,,3,,175r21,l21,159xe" fillcolor="#151313" stroked="f">
                  <v:path arrowok="t" o:connecttype="custom" o:connectlocs="21,5426;21,5382;28,5369;19,5357;19,5309;29,5297;26,5277;19,5286;19,5270;0,5270;0,5442;21,5442;21,5426" o:connectangles="0,0,0,0,0,0,0,0,0,0,0,0,0"/>
                </v:shape>
                <v:shape id="Freeform 543" o:spid="_x0000_s1110" style="position:absolute;left:3758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" path="m85,30l94,13,70,2,58,,49,1r9,17l74,18,85,30xe" fillcolor="#151313" stroked="f">
                  <v:path arrowok="t" o:connecttype="custom" o:connectlocs="85,5297;94,5280;70,5269;58,5267;49,5268;58,5285;74,5285;85,5297" o:connectangles="0,0,0,0,0,0,0,0"/>
                </v:shape>
                <v:shape id="Freeform 542" o:spid="_x0000_s1111" style="position:absolute;left:3758;top:52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" path="m16,114r7,6l47,129r12,2l81,131,95,120r14,-11l114,90,92,88r-5,13l79,107r-8,6l44,113,33,102,23,91,22,71r93,l115,65,113,48,104,25,99,17,94,13,85,30r6,8l93,54r-70,l24,37,34,28,44,18r14,l49,1,25,11r-9,7l8,31,1,55,,67,2,83r8,23l16,114xe" fillcolor="#151313" stroked="f">
                  <v:path arrowok="t" o:connecttype="custom" o:connectlocs="16,5381;23,5387;47,5396;59,5398;81,5398;95,5387;109,5376;114,5357;92,5355;87,5368;79,5374;71,5380;44,5380;33,5369;23,5358;22,5338;115,5338;115,5332;113,5315;104,5292;99,5284;94,5280;85,5297;91,5305;93,5321;23,5321;24,5304;34,5295;44,5285;58,5285;49,5268;25,5278;16,5285;8,5298;1,5322;0,5334;2,5350;10,5373;16,5381" o:connectangles="0,0,0,0,0,0,0,0,0,0,0,0,0,0,0,0,0,0,0,0,0,0,0,0,0,0,0,0,0,0,0,0,0,0,0,0,0,0,0"/>
                </v:shape>
                <v:shape id="Freeform 541" o:spid="_x0000_s1112" style="position:absolute;left:3890;top:5267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" path="m24,27r6,-4l36,18r27,l70,23r7,6l78,38,99,35,97,23,92,16,86,9,75,5,64,,40,,31,3,23,6,18,9r-7,5l7,21,4,28r,17l8,53r5,8l22,65r9,4l54,75r17,4l76,82r6,4l82,101r-7,6l68,113r-29,l31,107r-8,-7l21,87,,91r4,19l16,120r13,11l68,131r12,-6l91,120r6,-9l104,102r,-22l98,73,93,66,85,62,76,58,53,52,38,48,35,47,29,45,24,38r,-11xe" fillcolor="#151313" stroked="f">
                  <v:path arrowok="t" o:connecttype="custom" o:connectlocs="24,5294;30,5290;36,5285;63,5285;70,5290;77,5296;78,5305;99,5302;97,5290;92,5283;86,5276;75,5272;64,5267;40,5267;31,5270;23,5273;18,5276;11,5281;7,5288;4,5295;4,5312;8,5320;13,5328;22,5332;31,5336;54,5342;71,5346;76,5349;82,5353;82,5368;75,5374;68,5380;39,5380;31,5374;23,5367;21,5354;0,5358;4,5377;16,5387;29,5398;68,5398;80,5392;91,5387;97,5378;104,5369;104,5347;98,5340;93,5333;85,5329;76,5325;53,5319;38,5315;35,5314;29,5312;24,5305;24,5294" o:connectangles="0,0,0,0,0,0,0,0,0,0,0,0,0,0,0,0,0,0,0,0,0,0,0,0,0,0,0,0,0,0,0,0,0,0,0,0,0,0,0,0,0,0,0,0,0,0,0,0,0,0,0,0,0,0,0,0"/>
                </v:shape>
                <v:shape id="Freeform 540" o:spid="_x0000_s1113" style="position:absolute;left:4023;top:5371;width:25;height:58;visibility:visible;mso-wrap-style:square;v-text-anchor:top" coordsize="2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" path="m6,58l16,53r4,-8l25,37,25,,1,r,24l13,24r,10l10,40,6,46,,49r6,9xe" fillcolor="#151313" stroked="f">
                  <v:path arrowok="t" o:connecttype="custom" o:connectlocs="6,5429;16,5424;20,5416;25,5408;25,5371;1,5371;1,5395;13,5395;13,5405;10,5411;6,5417;0,5420;6,5429" o:connectangles="0,0,0,0,0,0,0,0,0,0,0,0,0"/>
                </v:shape>
                <v:shape id="Freeform 539" o:spid="_x0000_s1114" style="position:absolute;left:5906;top:5220;width:154;height:178;visibility:visible;mso-wrap-style:square;v-text-anchor:top" coordsize="15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" path="m69,159r-20,l36,145r-3,-3l24,118,23,104,27,75,35,55r4,-8l60,28,81,20r9,-1l107,19r11,9l128,37r4,19l153,54r-1,-6l141,23r-7,-8l126,9,101,1,89,,78,1,51,10,34,21r-6,6l11,53,3,78,,96r,8l4,132r9,20l18,159r15,11l57,177r11,1l81,176r24,-8l114,162r14,-14l141,127r4,-10l123,114r-7,21l102,147,87,159r-18,xe" fillcolor="#151313" stroked="f">
                  <v:path arrowok="t" o:connecttype="custom" o:connectlocs="69,5379;49,5379;36,5365;33,5362;24,5338;23,5324;27,5295;35,5275;39,5267;60,5248;81,5240;90,5239;107,5239;118,5248;128,5257;132,5276;153,5274;152,5268;141,5243;134,5235;126,5229;101,5221;89,5220;78,5221;51,5230;34,5241;28,5247;11,5273;3,5298;0,5316;0,5324;4,5352;13,5372;18,5379;33,5390;57,5397;68,5398;81,5396;105,5388;114,5382;128,5368;141,5347;145,5337;123,5334;116,5355;102,5367;87,5379;69,5379" o:connectangles="0,0,0,0,0,0,0,0,0,0,0,0,0,0,0,0,0,0,0,0,0,0,0,0,0,0,0,0,0,0,0,0,0,0,0,0,0,0,0,0,0,0,0,0,0,0,0,0"/>
                </v:shape>
                <v:shape id="Freeform 538" o:spid="_x0000_s1115" style="position:absolute;left:6069;top:5267;width:51;height:130;visibility:visible;mso-wrap-style:square;v-text-anchor:top" coordsize="5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" path="m21,96r3,28l36,131r15,l51,114r-13,l30,105,21,96xe" fillcolor="#151313" stroked="f">
                  <v:path arrowok="t" o:connecttype="custom" o:connectlocs="21,5363;24,5391;36,5398;51,5398;51,5381;38,5381;30,5372;21,5363" o:connectangles="0,0,0,0,0,0,0,0"/>
                </v:shape>
                <v:shape id="Freeform 537" o:spid="_x0000_s1116" style="position:absolute;left:6069;top:5267;width:51;height:130;visibility:visible;mso-wrap-style:square;v-text-anchor:top" coordsize="5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" path="m84,121r16,-10l109,92r8,-27l118,52,111,24r-7,-9l90,,68,,51,3,29,13r-8,7l18,25,5,50,1,71,,81,,95r6,12l12,118r12,6l21,96r,-27l24,57,27,45r7,-9l41,26r8,-4l57,17r23,l88,26r9,10l97,63,93,75r-2,8l87,90r-4,7l77,103r-6,6l64,111r-6,3l51,114r,17l68,131,84,121xe" fillcolor="#151313" stroked="f">
                  <v:path arrowok="t" o:connecttype="custom" o:connectlocs="84,5388;100,5378;109,5359;117,5332;118,5319;111,5291;104,5282;90,5267;68,5267;51,5270;29,5280;21,5287;18,5292;5,5317;1,5338;0,5348;0,5362;6,5374;12,5385;24,5391;21,5363;21,5336;24,5324;27,5312;34,5303;41,5293;49,5289;57,5284;80,5284;88,5293;97,5303;97,5330;93,5342;91,5350;87,5357;83,5364;77,5370;71,5376;64,5378;58,5381;51,5381;51,5398;68,5398;84,5388" o:connectangles="0,0,0,0,0,0,0,0,0,0,0,0,0,0,0,0,0,0,0,0,0,0,0,0,0,0,0,0,0,0,0,0,0,0,0,0,0,0,0,0,0,0,0,0"/>
                </v:shape>
                <v:shape id="Freeform 536" o:spid="_x0000_s1117" style="position:absolute;left:6199;top:5267;width:187;height:127;visibility:visible;mso-wrap-style:square;v-text-anchor:top" coordsize="18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" path="m17,42l11,71,6,99,1,119,,128r21,l24,112,30,84,33,69,37,50,43,40,49,29,59,24,69,18r15,l92,25r,10l90,44,86,62,80,90r-5,26l73,128r21,l97,111r6,-29l106,67r4,-19l116,39r5,-10l131,24r10,-6l158,18r7,7l165,35r-2,10l160,62r-6,28l148,116r-2,12l167,128r3,-14l176,86r5,-26l184,48r3,-14l187,15,179,8,171,,144,,133,6r-10,6l113,24,111,13,103,7,95,,73,,64,6,54,11,42,24,47,3,26,3,22,18,17,42xe" fillcolor="#151313" stroked="f">
                  <v:path arrowok="t" o:connecttype="custom" o:connectlocs="17,5309;11,5338;6,5366;1,5386;0,5395;21,5395;24,5379;30,5351;33,5336;37,5317;43,5307;49,5296;59,5291;69,5285;84,5285;92,5292;92,5302;90,5311;86,5329;80,5357;75,5383;73,5395;94,5395;97,5378;103,5349;106,5334;110,5315;116,5306;121,5296;131,5291;141,5285;158,5285;165,5292;165,5302;163,5312;160,5329;154,5357;148,5383;146,5395;167,5395;170,5381;176,5353;181,5327;184,5315;187,5301;187,5282;179,5275;171,5267;144,5267;133,5273;123,5279;113,5291;111,5280;103,5274;95,5267;73,5267;64,5273;54,5278;42,5291;47,5270;26,5270;22,5285;17,5309" o:connectangles="0,0,0,0,0,0,0,0,0,0,0,0,0,0,0,0,0,0,0,0,0,0,0,0,0,0,0,0,0,0,0,0,0,0,0,0,0,0,0,0,0,0,0,0,0,0,0,0,0,0,0,0,0,0,0,0,0,0,0,0,0,0,0"/>
                </v:shape>
                <v:shape id="Freeform 535" o:spid="_x0000_s1118" style="position:absolute;left:6398;top:5267;width:187;height:127;visibility:visible;mso-wrap-style:square;v-text-anchor:top" coordsize="18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" path="m18,42l12,71,7,99,2,119,,128r22,l25,112,31,84,34,69,38,50,44,40,50,29,60,24,70,18r15,l93,25r,10l91,44,87,62,81,90r-5,26l73,128r22,l98,111r6,-29l107,67r4,-19l117,39r5,-10l132,24r10,-6l159,18r7,7l166,35r-2,10l161,62r-6,28l149,116r-2,12l168,128r3,-14l177,86r5,-26l185,48r3,-14l188,15,180,8,172,,145,,134,6r-10,6l114,24,112,13,104,7,96,,74,,64,6r-9,5l43,24,48,3,26,3,23,18,18,42xe" fillcolor="#151313" stroked="f">
                  <v:path arrowok="t" o:connecttype="custom" o:connectlocs="18,5309;12,5338;7,5366;2,5386;0,5395;22,5395;25,5379;31,5351;34,5336;38,5317;44,5307;50,5296;60,5291;70,5285;85,5285;93,5292;93,5302;91,5311;87,5329;81,5357;76,5383;73,5395;95,5395;98,5378;104,5349;107,5334;111,5315;117,5306;122,5296;132,5291;142,5285;159,5285;166,5292;166,5302;164,5312;161,5329;155,5357;149,5383;147,5395;168,5395;171,5381;177,5353;182,5327;185,5315;188,5301;188,5282;180,5275;172,5267;145,5267;134,5273;124,5279;114,5291;112,5280;104,5274;96,5267;74,5267;64,5273;55,5278;43,5291;48,5270;26,5270;23,5285;18,5309" o:connectangles="0,0,0,0,0,0,0,0,0,0,0,0,0,0,0,0,0,0,0,0,0,0,0,0,0,0,0,0,0,0,0,0,0,0,0,0,0,0,0,0,0,0,0,0,0,0,0,0,0,0,0,0,0,0,0,0,0,0,0,0,0,0,0"/>
                </v:shape>
                <v:shape id="Freeform 534" o:spid="_x0000_s1119" style="position:absolute;left:6602;top:5267;width:51;height:130;visibility:visible;mso-wrap-style:square;v-text-anchor:top" coordsize="5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" path="m21,96r4,28l37,131r14,l51,114r-13,l30,105,21,96xe" fillcolor="#151313" stroked="f">
                  <v:path arrowok="t" o:connecttype="custom" o:connectlocs="21,5363;25,5391;37,5398;51,5398;51,5381;38,5381;30,5372;21,5363" o:connectangles="0,0,0,0,0,0,0,0"/>
                </v:shape>
                <v:shape id="Freeform 533" o:spid="_x0000_s1120" style="position:absolute;left:6602;top:5267;width:51;height:130;visibility:visible;mso-wrap-style:square;v-text-anchor:top" coordsize="5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" path="m85,121r16,-10l109,92r8,-27l118,52,111,24r-7,-9l91,,68,,52,3,30,13r-8,7l18,25,5,50,1,71,,81,,95r6,12l13,118r12,6l21,96r,-27l25,57,28,45r6,-9l41,26r8,-4l57,17r23,l89,26r8,10l97,63,93,75r-2,8l87,90r-4,7l77,103r-6,6l65,111r-7,3l51,114r,17l69,131,85,121xe" fillcolor="#151313" stroked="f">
                  <v:path arrowok="t" o:connecttype="custom" o:connectlocs="85,5388;101,5378;109,5359;117,5332;118,5319;111,5291;104,5282;91,5267;68,5267;52,5270;30,5280;22,5287;18,5292;5,5317;1,5338;0,5348;0,5362;6,5374;13,5385;25,5391;21,5363;21,5336;25,5324;28,5312;34,5303;41,5293;49,5289;57,5284;80,5284;89,5293;97,5303;97,5330;93,5342;91,5350;87,5357;83,5364;77,5370;71,5376;65,5378;58,5381;51,5381;51,5398;69,5398;85,5388" o:connectangles="0,0,0,0,0,0,0,0,0,0,0,0,0,0,0,0,0,0,0,0,0,0,0,0,0,0,0,0,0,0,0,0,0,0,0,0,0,0,0,0,0,0,0,0"/>
                </v:shape>
                <v:shape id="Freeform 532" o:spid="_x0000_s1121" style="position:absolute;left:6732;top:5267;width:119;height:127;visibility:visible;mso-wrap-style:square;v-text-anchor:top" coordsize="11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" path="m18,42l12,71,6,99,2,119,,128r21,l24,113,30,85,33,70r2,-8l46,37r6,-7l65,18r24,l93,22r5,4l98,37,95,49,92,62,87,89r-6,27l79,128r21,l102,118r5,-26l113,65r3,-13l119,37r,-20l110,9,101,,75,,64,6,53,12,41,25,45,3,26,3,23,18,18,42xe" fillcolor="#151313" stroked="f">
                  <v:path arrowok="t" o:connecttype="custom" o:connectlocs="18,5309;12,5338;6,5366;2,5386;0,5395;21,5395;24,5380;30,5352;33,5337;35,5329;46,5304;52,5297;65,5285;89,5285;93,5289;98,5293;98,5304;95,5316;92,5329;87,5356;81,5383;79,5395;100,5395;102,5385;107,5359;113,5332;116,5319;119,5304;119,5284;110,5276;101,5267;75,5267;64,5273;53,5279;41,5292;45,5270;26,5270;23,5285;18,5309" o:connectangles="0,0,0,0,0,0,0,0,0,0,0,0,0,0,0,0,0,0,0,0,0,0,0,0,0,0,0,0,0,0,0,0,0,0,0,0,0,0,0"/>
                </v:shape>
                <v:shape id="Freeform 531" o:spid="_x0000_s1122" style="position:absolute;left:1236;top:5520;width:154;height:178;visibility:visible;mso-wrap-style:square;v-text-anchor:top" coordsize="15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" path="m70,159r-21,l36,145r-2,-3l24,118,23,104,27,75,36,55r4,-8l60,28,81,20,91,19r17,l118,28r11,9l132,56r22,-2l153,48,142,23r-8,-8l126,9,102,1,90,,78,1,52,10,34,21r-6,6l11,53,3,78,1,96,,104r4,28l13,152r6,7l34,170r23,7l68,178r13,-2l105,168r9,-6l129,148r13,-21l146,117r-23,-3l117,135r-15,12l88,159r-18,xe" fillcolor="#151313" stroked="f">
                  <v:path arrowok="t" o:connecttype="custom" o:connectlocs="70,5679;49,5679;36,5665;34,5662;24,5638;23,5624;27,5595;36,5575;40,5567;60,5548;81,5540;91,5539;108,5539;118,5548;129,5557;132,5576;154,5574;153,5568;142,5543;134,5535;126,5529;102,5521;90,5520;78,5521;52,5530;34,5541;28,5547;11,5573;3,5598;1,5616;0,5624;4,5652;13,5672;19,5679;34,5690;57,5697;68,5698;81,5696;105,5688;114,5682;129,5668;142,5647;146,5637;123,5634;117,5655;102,5667;88,5679;70,5679" o:connectangles="0,0,0,0,0,0,0,0,0,0,0,0,0,0,0,0,0,0,0,0,0,0,0,0,0,0,0,0,0,0,0,0,0,0,0,0,0,0,0,0,0,0,0,0,0,0,0,0"/>
                </v:shape>
                <v:shape id="Freeform 530" o:spid="_x0000_s1123" style="position:absolute;left:1396;top:5523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" path="m100,172r1,-8l106,139r6,-28l115,98r4,-17l119,61r-9,-8l102,44r-27,l65,49,55,54,43,66,48,42,54,14,57,,36,,35,4,32,18,27,41,21,68,15,97,9,125,4,149,1,166,,172r21,l23,162r6,-27l32,118,37,95,43,84,49,74,59,68,70,62r19,l93,66r5,4l98,80,94,96r-2,10l87,132r-6,27l78,172r22,xe" fillcolor="#151313" stroked="f">
                  <v:path arrowok="t" o:connecttype="custom" o:connectlocs="100,5695;101,5687;106,5662;112,5634;115,5621;119,5604;119,5584;110,5576;102,5567;75,5567;65,5572;55,5577;43,5589;48,5565;54,5537;57,5523;36,5523;35,5527;32,5541;27,5564;21,5591;15,5620;9,5648;4,5672;1,5689;0,5695;21,5695;23,5685;29,5658;32,5641;37,5618;43,5607;49,5597;59,5591;70,5585;89,5585;93,5589;98,5593;98,5603;94,5619;92,5629;87,5655;81,5682;78,5695;100,5695" o:connectangles="0,0,0,0,0,0,0,0,0,0,0,0,0,0,0,0,0,0,0,0,0,0,0,0,0,0,0,0,0,0,0,0,0,0,0,0,0,0,0,0,0,0,0,0,0"/>
                </v:shape>
                <v:shape id="Freeform 529" o:spid="_x0000_s1124" style="position:absolute;left:1532;top:5567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" path="m33,114r5,17l50,131r10,-5l70,122,81,112,80,93r-5,10l65,109r-10,5l33,114xe" fillcolor="#151313" stroked="f">
                  <v:path arrowok="t" o:connecttype="custom" o:connectlocs="33,5681;38,5698;50,5698;60,5693;70,5689;81,5679;80,5660;75,5670;65,5676;55,5681;33,5681" o:connectangles="0,0,0,0,0,0,0,0,0,0,0"/>
                </v:shape>
                <v:shape id="Freeform 528" o:spid="_x0000_s1125" style="position:absolute;left:1532;top:5567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" path="m10,120r11,11l38,131,33,114r-6,-6l21,103r,-16l25,82r4,-6l36,74r8,-3l62,69,74,68r5,-1l84,66r5,-1l86,83,80,93r1,19l82,122r2,6l105,128r-3,-11l102,102r4,-15l113,56r3,-13l116,20,105,11,92,,47,,33,10,18,20,12,39r21,2l37,30r9,-6l54,18r28,l89,24r6,4l95,41r-3,9l83,53,63,54,43,55r-7,1l25,58r-8,5l9,68,4,76,,84r,26l10,120xe" fillcolor="#151313" stroked="f">
                  <v:path arrowok="t" o:connecttype="custom" o:connectlocs="10,5687;21,5698;38,5698;33,5681;27,5675;21,5670;21,5654;25,5649;29,5643;36,5641;44,5638;62,5636;74,5635;79,5634;84,5633;89,5632;86,5650;80,5660;81,5679;82,5689;84,5695;105,5695;102,5684;102,5669;106,5654;113,5623;116,5610;116,5587;105,5578;92,5567;47,5567;33,5577;18,5587;12,5606;33,5608;37,5597;46,5591;54,5585;82,5585;89,5591;95,5595;95,5608;92,5617;83,5620;63,5621;43,5622;36,5623;25,5625;17,5630;9,5635;4,5643;0,5651;0,5677;10,5687" o:connectangles="0,0,0,0,0,0,0,0,0,0,0,0,0,0,0,0,0,0,0,0,0,0,0,0,0,0,0,0,0,0,0,0,0,0,0,0,0,0,0,0,0,0,0,0,0,0,0,0,0,0,0,0,0,0"/>
                </v:shape>
                <v:shape id="Freeform 527" o:spid="_x0000_s1126" style="position:absolute;left:1663;top:5567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" path="m58,7r-9,7l39,29,44,3,26,3,23,18,18,42,12,71,6,99,1,119,,128r20,l21,122,27,95,30,78,34,63,44,40r5,-7l60,21r18,l84,25,92,5,83,,67,,58,7xe" fillcolor="#151313" stroked="f">
                  <v:path arrowok="t" o:connecttype="custom" o:connectlocs="58,5574;49,5581;39,5596;44,5570;26,5570;23,5585;18,5609;12,5638;6,5666;1,5686;0,5695;20,5695;21,5689;27,5662;30,5645;34,5630;44,5607;49,5600;60,5588;78,5588;84,5592;92,5572;83,5567;67,5567;58,5574" o:connectangles="0,0,0,0,0,0,0,0,0,0,0,0,0,0,0,0,0,0,0,0,0,0,0,0,0"/>
                </v:shape>
                <v:shape id="Freeform 526" o:spid="_x0000_s1127" style="position:absolute;left:1748;top:5525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" path="m43,45l49,18,52,,28,15,22,45,5,45,1,62r17,l17,68,12,93,6,121,3,134,,149r,12l6,166r7,6l33,172r8,-2l44,153r-5,1l27,154r-5,-4l22,144r3,-14l26,126r5,-23l37,75,39,62r21,l64,45r-21,xe" fillcolor="#151313" stroked="f">
                  <v:path arrowok="t" o:connecttype="custom" o:connectlocs="43,5570;49,5543;52,5525;28,5540;22,5570;5,5570;1,5587;18,5587;17,5593;12,5618;6,5646;3,5659;0,5674;0,5686;6,5691;13,5697;33,5697;41,5695;44,5678;39,5679;27,5679;22,5675;22,5669;25,5655;26,5651;31,5628;37,5600;39,5587;60,5587;64,5570;43,5570" o:connectangles="0,0,0,0,0,0,0,0,0,0,0,0,0,0,0,0,0,0,0,0,0,0,0,0,0,0,0,0,0,0,0"/>
                </v:shape>
                <v:shape id="Freeform 525" o:spid="_x0000_s1128" style="position:absolute;left:1870;top:5520;width:73;height:175;visibility:visible;mso-wrap-style:square;v-text-anchor:top" coordsize="7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" path="m32,5r-8,5l21,18r-2,6l19,50,,50,,67r19,l19,175r21,l40,67r24,l64,50r-24,l40,28r4,-5l48,19r15,l70,21,73,2,62,,39,,32,5xe" fillcolor="#151313" stroked="f">
                  <v:path arrowok="t" o:connecttype="custom" o:connectlocs="32,5525;24,5530;21,5538;19,5544;19,5570;0,5570;0,5587;19,5587;19,5695;40,5695;40,5587;64,5587;64,5570;40,5570;40,5548;44,5543;48,5539;63,5539;70,5541;73,5522;62,5520;39,5520;32,5525" o:connectangles="0,0,0,0,0,0,0,0,0,0,0,0,0,0,0,0,0,0,0,0,0,0,0"/>
                </v:shape>
                <v:shape id="Freeform 524" o:spid="_x0000_s1129" style="position:absolute;left:1943;top:55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" path="m2,84r8,22l16,114r6,5l46,129r12,2l74,131,58,113r-16,l32,101,21,89r,-47l32,30,55,1,29,8,19,14,7,31,1,54,,66,2,84xe" fillcolor="#151313" stroked="f">
                  <v:path arrowok="t" o:connecttype="custom" o:connectlocs="2,5651;10,5673;16,5681;22,5686;46,5696;58,5698;74,5698;58,5680;42,5680;32,5668;21,5656;21,5609;32,5597;55,5568;29,5575;19,5581;7,5598;1,5621;0,5633;2,5651" o:connectangles="0,0,0,0,0,0,0,0,0,0,0,0,0,0,0,0,0,0,0,0"/>
                </v:shape>
                <v:shape id="Freeform 523" o:spid="_x0000_s1130" style="position:absolute;left:1943;top:55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" path="m74,18l84,30,95,42r,47l84,101,74,113r-16,l74,131r14,-8l102,115r7,-13l116,88r,-24l115,48,106,25r-6,-8l94,12,70,2,58,,55,1,32,30,42,18r32,xe" fillcolor="#151313" stroked="f">
                  <v:path arrowok="t" o:connecttype="custom" o:connectlocs="74,5585;84,5597;95,5609;95,5656;84,5668;74,5680;58,5680;74,5698;88,5690;102,5682;109,5669;116,5655;116,5631;115,5615;106,5592;100,5584;94,5579;70,5569;58,5567;55,5568;32,5597;42,5585;74,5585" o:connectangles="0,0,0,0,0,0,0,0,0,0,0,0,0,0,0,0,0,0,0,0,0,0,0"/>
                </v:shape>
                <v:shape id="Freeform 522" o:spid="_x0000_s1131" style="position:absolute;left:2084;top:5567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" path="m21,77r,-28l24,38r3,-7l32,26r6,-4l52,22r8,5l67,7,56,,38,,32,5,26,9,19,22,19,3,,3,,128r21,l21,77xe" fillcolor="#151313" stroked="f">
                  <v:path arrowok="t" o:connecttype="custom" o:connectlocs="21,5644;21,5616;24,5605;27,5598;32,5593;38,5589;52,5589;60,5594;67,5574;56,5567;38,5567;32,5572;26,5576;19,5589;19,5570;0,5570;0,5695;21,5695;21,5644" o:connectangles="0,0,0,0,0,0,0,0,0,0,0,0,0,0,0,0,0,0,0"/>
                </v:shape>
                <v:shape id="Freeform 521" o:spid="_x0000_s1132" style="position:absolute;left:2224;top:5567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" path="m91,118r14,-12l108,85,88,82,86,98r-9,8l69,113r-28,l31,102,22,90r,-49l32,29,42,18r26,l76,24r7,6l86,43r20,-3l103,21,90,11,77,,41,,27,8,13,16,7,31,,46,,66,2,83r8,23l16,114r4,4l44,129r13,2l77,131,91,118xe" fillcolor="#151313" stroked="f">
                  <v:path arrowok="t" o:connecttype="custom" o:connectlocs="91,5685;105,5673;108,5652;88,5649;86,5665;77,5673;69,5680;41,5680;31,5669;22,5657;22,5608;32,5596;42,5585;68,5585;76,5591;83,5597;86,5610;106,5607;103,5588;90,5578;77,5567;41,5567;27,5575;13,5583;7,5598;0,5613;0,5633;2,5650;10,5673;16,5681;20,5685;44,5696;57,5698;77,5698;91,5685" o:connectangles="0,0,0,0,0,0,0,0,0,0,0,0,0,0,0,0,0,0,0,0,0,0,0,0,0,0,0,0,0,0,0,0,0,0,0"/>
                </v:shape>
                <v:shape id="Freeform 520" o:spid="_x0000_s1133" style="position:absolute;left:2350;top:55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" path="m21,24l21,,,,,172r21,l21,24xe" fillcolor="#151313" stroked="f">
                  <v:path arrowok="t" o:connecttype="custom" o:connectlocs="21,5547;21,5523;0,5523;0,5695;21,5695;21,5547" o:connectangles="0,0,0,0,0,0"/>
                </v:shape>
                <v:shape id="Freeform 519" o:spid="_x0000_s1134" style="position:absolute;left:2403;top:5570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" path="m,l,91r2,6l4,106r4,7l13,119r9,4l32,128r11,l51,127,74,115r8,-9l82,125r19,l101,,80,r,83l77,91r-4,9l65,105r-8,4l38,109r-7,-4l25,100,23,92,21,86,21,,,xe" fillcolor="#151313" stroked="f">
                  <v:path arrowok="t" o:connecttype="custom" o:connectlocs="0,5570;0,5661;2,5667;4,5676;8,5683;13,5689;22,5693;32,5698;43,5698;51,5697;74,5685;82,5676;82,5695;101,5695;101,5570;80,5570;80,5653;77,5661;73,5670;65,5675;57,5679;38,5679;31,5675;25,5670;23,5662;21,5656;21,5570;0,5570" o:connectangles="0,0,0,0,0,0,0,0,0,0,0,0,0,0,0,0,0,0,0,0,0,0,0,0,0,0,0,0"/>
                </v:shape>
                <v:shape id="Freeform 518" o:spid="_x0000_s1135" style="position:absolute;left:2530;top:55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" path="m85,30l94,13,71,2,58,,50,1r9,17l75,18,85,30xe" fillcolor="#151313" stroked="f">
                  <v:path arrowok="t" o:connecttype="custom" o:connectlocs="85,5597;94,5580;71,5569;58,5567;50,5568;59,5585;75,5585;85,5597" o:connectangles="0,0,0,0,0,0,0,0"/>
                </v:shape>
                <v:shape id="Freeform 517" o:spid="_x0000_s1136" style="position:absolute;left:2530;top:55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" path="m16,114r8,6l47,129r13,2l81,131,95,120r14,-11l114,90,93,88r-5,13l80,107r-9,6l44,113,34,102,23,91,22,71r93,l115,65,113,48,105,25,99,17,94,13,85,30r6,8l93,54r-70,l24,37,34,28,44,18r15,l50,1,25,11r-9,7l8,31,1,55,,67,2,83r9,23l16,114xe" fillcolor="#151313" stroked="f">
                  <v:path arrowok="t" o:connecttype="custom" o:connectlocs="16,5681;24,5687;47,5696;60,5698;81,5698;95,5687;109,5676;114,5657;93,5655;88,5668;80,5674;71,5680;44,5680;34,5669;23,5658;22,5638;115,5638;115,5632;113,5615;105,5592;99,5584;94,5580;85,5597;91,5605;93,5621;23,5621;24,5604;34,5595;44,5585;59,5585;50,5568;25,5578;16,5585;8,5598;1,5622;0,5634;2,5650;11,5673;16,5681" o:connectangles="0,0,0,0,0,0,0,0,0,0,0,0,0,0,0,0,0,0,0,0,0,0,0,0,0,0,0,0,0,0,0,0,0,0,0,0,0,0,0"/>
                </v:shape>
                <v:shape id="Freeform 516" o:spid="_x0000_s1137" style="position:absolute;left:2662;top:5567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" path="m24,27r6,-4l37,18r27,l70,23r7,6l78,38,99,35,97,23,92,16,87,9,75,5,64,,40,,31,3,23,6,18,9r-6,5l8,21,4,28r,17l9,53r4,8l22,65r9,4l54,75r18,4l76,82r6,4l82,101r-7,6l68,113r-29,l31,107r-8,-7l21,87,,91r4,19l17,120r12,11l68,131r12,-6l91,120r7,-9l104,102r,-22l99,73,94,66,85,62,76,58,54,52,38,48,35,47,29,45,24,38r,-11xe" fillcolor="#151313" stroked="f">
                  <v:path arrowok="t" o:connecttype="custom" o:connectlocs="24,5594;30,5590;37,5585;64,5585;70,5590;77,5596;78,5605;99,5602;97,5590;92,5583;87,5576;75,5572;64,5567;40,5567;31,5570;23,5573;18,5576;12,5581;8,5588;4,5595;4,5612;9,5620;13,5628;22,5632;31,5636;54,5642;72,5646;76,5649;82,5653;82,5668;75,5674;68,5680;39,5680;31,5674;23,5667;21,5654;0,5658;4,5677;17,5687;29,5698;68,5698;80,5692;91,5687;98,5678;104,5669;104,5647;99,5640;94,5633;85,5629;76,5625;54,5619;38,5615;35,5614;29,5612;24,5605;24,5594" o:connectangles="0,0,0,0,0,0,0,0,0,0,0,0,0,0,0,0,0,0,0,0,0,0,0,0,0,0,0,0,0,0,0,0,0,0,0,0,0,0,0,0,0,0,0,0,0,0,0,0,0,0,0,0,0,0,0,0"/>
                </v:shape>
                <v:shape id="Freeform 515" o:spid="_x0000_s1138" style="position:absolute;left:2797;top:5683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" path="m,l24,e" filled="f" strokecolor="#151313" strokeweight=".459mm">
                  <v:path arrowok="t" o:connecttype="custom" o:connectlocs="0,0;24,0" o:connectangles="0,0"/>
                </v:shape>
                <v:shape id="Freeform 514" o:spid="_x0000_s1139" style="position:absolute;left:2856;top:5520;width:57;height:225;visibility:visible;mso-wrap-style:square;v-text-anchor:top" coordsize="57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" path="m18,189r-8,19l3,221,,225r15,l30,203,41,182r4,-8l54,143r3,-22l57,113,55,91,51,68,48,59,44,49,32,25,20,7,15,,,,14,25r5,10l26,51r4,18l31,75r4,26l35,113r-2,25l27,165r-9,24xe" fillcolor="#151313" stroked="f">
                  <v:path arrowok="t" o:connecttype="custom" o:connectlocs="18,5709;10,5728;3,5741;0,5745;15,5745;30,5723;41,5702;45,5694;54,5663;57,5641;57,5633;55,5611;51,5588;48,5579;44,5569;32,5545;20,5527;15,5520;0,5520;14,5545;19,5555;26,5571;30,5589;31,5595;35,5621;35,5633;33,5658;27,5685;18,5709" o:connectangles="0,0,0,0,0,0,0,0,0,0,0,0,0,0,0,0,0,0,0,0,0,0,0,0,0,0,0,0,0"/>
                </v:shape>
                <v:shape id="Picture 513" o:spid="_x0000_s1140" type="#_x0000_t75" style="position:absolute;left:1100;top:5703;width:2165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">
                  <v:imagedata r:id="rId26" o:title=""/>
                </v:shape>
                <v:shape id="Freeform 512" o:spid="_x0000_s1141" style="position:absolute;left:3250;top:58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" path="m53,161r-14,l31,155r-5,-4l24,141,4,138,3,158r14,10l31,178r41,l85,171r12,-7l103,152r6,-26l109,111,109,3,90,3r,15l90,41r,47l80,99,70,110r-29,l31,99,21,88r,-47l31,29,25,9,12,17,6,32,,47,,65,,75r8,25l14,109r4,5l41,126r12,2l74,128,88,111r,21l86,139r-2,10l76,155r-8,6l53,161xe" fillcolor="#151313" stroked="f">
                  <v:path arrowok="t" o:connecttype="custom" o:connectlocs="53,6028;39,6028;31,6022;26,6018;24,6008;4,6005;3,6025;17,6035;31,6045;72,6045;85,6038;97,6031;103,6019;109,5993;109,5978;109,5870;90,5870;90,5885;90,5908;90,5955;80,5966;70,5977;41,5977;31,5966;21,5955;21,5908;31,5896;25,5876;12,5884;6,5899;0,5914;0,5932;0,5942;8,5967;14,5976;18,5981;41,5993;53,5995;74,5995;88,5978;88,5999;86,6006;84,6016;76,6022;68,6028;53,6028" o:connectangles="0,0,0,0,0,0,0,0,0,0,0,0,0,0,0,0,0,0,0,0,0,0,0,0,0,0,0,0,0,0,0,0,0,0,0,0,0,0,0,0,0,0,0,0,0,0"/>
                </v:shape>
                <v:shape id="Freeform 511" o:spid="_x0000_s1142" style="position:absolute;left:3250;top:5867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" path="m25,9r6,20l41,18r28,l79,30,90,41r,-23l66,3,54,,37,,25,9xe" fillcolor="#151313" stroked="f">
                  <v:path arrowok="t" o:connecttype="custom" o:connectlocs="25,5876;31,5896;41,5885;69,5885;79,5897;90,5908;90,5885;66,5870;54,5867;37,5867;25,5876" o:connectangles="0,0,0,0,0,0,0,0,0,0,0"/>
                </v:shape>
                <v:shape id="Freeform 510" o:spid="_x0000_s1143" style="position:absolute;left:3391;top:58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" path="m,l,24r21,l21,,,xe" fillcolor="#151313" stroked="f">
                  <v:path arrowok="t" o:connecttype="custom" o:connectlocs="0,5823;0,5847;21,5847;21,5823;0,5823" o:connectangles="0,0,0,0,0"/>
                </v:shape>
                <v:shape id="Freeform 509" o:spid="_x0000_s1144" style="position:absolute;left:3391;top:58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" path="m,141r,31l21,172,21,47,,47r,94xe" fillcolor="#151313" stroked="f">
                  <v:path arrowok="t" o:connecttype="custom" o:connectlocs="0,5964;0,5995;21,5995;21,5870;0,5870;0,5964" o:connectangles="0,0,0,0,0,0"/>
                </v:shape>
                <v:shape id="Freeform 508" o:spid="_x0000_s1145" style="position:absolute;left:3432;top:5870;width:114;height:124;visibility:visible;mso-wrap-style:square;v-text-anchor:top" coordsize="11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" path="m36,38l26,12,22,,,,1,4,7,20r9,24l27,72,37,98r7,19l47,125r20,l68,121r6,-16l83,81,94,53,104,27,111,8,114,,92,,88,13,78,39,69,65,65,76,59,90r-2,10l53,87,49,75,45,64,36,38xe" fillcolor="#151313" stroked="f">
                  <v:path arrowok="t" o:connecttype="custom" o:connectlocs="36,5908;26,5882;22,5870;0,5870;1,5874;7,5890;16,5914;27,5942;37,5968;44,5987;47,5995;67,5995;68,5991;74,5975;83,5951;94,5923;104,5897;111,5878;114,5870;92,5870;88,5883;78,5909;69,5935;65,5946;59,5960;57,5970;53,5957;49,5945;45,5934;36,5908" o:connectangles="0,0,0,0,0,0,0,0,0,0,0,0,0,0,0,0,0,0,0,0,0,0,0,0,0,0,0,0,0,0"/>
                </v:shape>
                <v:shape id="Freeform 507" o:spid="_x0000_s1146" style="position:absolute;left:3557;top:58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" path="m85,30l95,13,71,2,59,,50,1r9,17l75,18,85,30xe" fillcolor="#151313" stroked="f">
                  <v:path arrowok="t" o:connecttype="custom" o:connectlocs="85,5897;95,5880;71,5869;59,5867;50,5868;59,5885;75,5885;85,5897" o:connectangles="0,0,0,0,0,0,0,0"/>
                </v:shape>
                <v:shape id="Freeform 506" o:spid="_x0000_s1147" style="position:absolute;left:3557;top:58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" path="m16,114r8,6l48,129r12,2l81,131,95,120r14,-11l114,90,93,88r-5,13l80,107r-9,6l44,113,34,102,23,91,22,71r93,l115,65,113,48,105,25,99,17,95,13,85,30r7,8l93,54r-70,l24,37,34,28,44,18r15,l50,1,25,11r-8,7l8,31,1,55,,67,2,83r9,23l16,114xe" fillcolor="#151313" stroked="f">
                  <v:path arrowok="t" o:connecttype="custom" o:connectlocs="16,5981;24,5987;48,5996;60,5998;81,5998;95,5987;109,5976;114,5957;93,5955;88,5968;80,5974;71,5980;44,5980;34,5969;23,5958;22,5938;115,5938;115,5932;113,5915;105,5892;99,5884;95,5880;85,5897;92,5905;93,5921;23,5921;24,5904;34,5895;44,5885;59,5885;50,5868;25,5878;17,5885;8,5898;1,5922;0,5934;2,5950;11,5973;16,5981" o:connectangles="0,0,0,0,0,0,0,0,0,0,0,0,0,0,0,0,0,0,0,0,0,0,0,0,0,0,0,0,0,0,0,0,0,0,0,0,0,0,0"/>
                </v:shape>
                <v:shape id="Freeform 505" o:spid="_x0000_s1148" style="position:absolute;left:3698;top:586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" path="m101,64r,-27l100,31,98,22,93,15,89,9,79,5,70,,59,,51,1,27,12r-8,9l19,3,,3,,128r21,l21,36,31,27,41,19r22,l69,23r6,3l78,33r2,6l80,128r21,l101,64xe" fillcolor="#151313" stroked="f">
                  <v:path arrowok="t" o:connecttype="custom" o:connectlocs="101,5931;101,5904;100,5898;98,5889;93,5882;89,5876;79,5872;70,5867;59,5867;51,5868;27,5879;19,5888;19,5870;0,5870;0,5995;21,5995;21,5903;31,5894;41,5886;63,5886;69,5890;75,5893;78,5900;80,5906;80,5995;101,5995;101,59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2399030</wp:posOffset>
                </wp:positionH>
                <wp:positionV relativeFrom="paragraph">
                  <wp:posOffset>3621405</wp:posOffset>
                </wp:positionV>
                <wp:extent cx="250190" cy="26162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261620"/>
                          <a:chOff x="3778" y="5703"/>
                          <a:chExt cx="394" cy="412"/>
                        </a:xfrm>
                      </wpg:grpSpPr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3898" y="5823"/>
                            <a:ext cx="21" cy="172"/>
                          </a:xfrm>
                          <a:custGeom>
                            <a:avLst/>
                            <a:gdLst>
                              <a:gd name="T0" fmla="+- 0 3898 3898"/>
                              <a:gd name="T1" fmla="*/ T0 w 21"/>
                              <a:gd name="T2" fmla="+- 0 5823 5823"/>
                              <a:gd name="T3" fmla="*/ 5823 h 172"/>
                              <a:gd name="T4" fmla="+- 0 3898 3898"/>
                              <a:gd name="T5" fmla="*/ T4 w 21"/>
                              <a:gd name="T6" fmla="+- 0 5847 5823"/>
                              <a:gd name="T7" fmla="*/ 5847 h 172"/>
                              <a:gd name="T8" fmla="+- 0 3919 3898"/>
                              <a:gd name="T9" fmla="*/ T8 w 21"/>
                              <a:gd name="T10" fmla="+- 0 5847 5823"/>
                              <a:gd name="T11" fmla="*/ 5847 h 172"/>
                              <a:gd name="T12" fmla="+- 0 3919 3898"/>
                              <a:gd name="T13" fmla="*/ T12 w 21"/>
                              <a:gd name="T14" fmla="+- 0 5823 5823"/>
                              <a:gd name="T15" fmla="*/ 5823 h 172"/>
                              <a:gd name="T16" fmla="+- 0 3898 3898"/>
                              <a:gd name="T17" fmla="*/ T16 w 21"/>
                              <a:gd name="T18" fmla="+- 0 5823 5823"/>
                              <a:gd name="T19" fmla="*/ 582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2"/>
                        <wps:cNvSpPr>
                          <a:spLocks/>
                        </wps:cNvSpPr>
                        <wps:spPr bwMode="auto">
                          <a:xfrm>
                            <a:off x="3898" y="5823"/>
                            <a:ext cx="21" cy="172"/>
                          </a:xfrm>
                          <a:custGeom>
                            <a:avLst/>
                            <a:gdLst>
                              <a:gd name="T0" fmla="+- 0 3898 3898"/>
                              <a:gd name="T1" fmla="*/ T0 w 21"/>
                              <a:gd name="T2" fmla="+- 0 5964 5823"/>
                              <a:gd name="T3" fmla="*/ 5964 h 172"/>
                              <a:gd name="T4" fmla="+- 0 3898 3898"/>
                              <a:gd name="T5" fmla="*/ T4 w 21"/>
                              <a:gd name="T6" fmla="+- 0 5995 5823"/>
                              <a:gd name="T7" fmla="*/ 5995 h 172"/>
                              <a:gd name="T8" fmla="+- 0 3919 3898"/>
                              <a:gd name="T9" fmla="*/ T8 w 21"/>
                              <a:gd name="T10" fmla="+- 0 5995 5823"/>
                              <a:gd name="T11" fmla="*/ 5995 h 172"/>
                              <a:gd name="T12" fmla="+- 0 3919 3898"/>
                              <a:gd name="T13" fmla="*/ T12 w 21"/>
                              <a:gd name="T14" fmla="+- 0 5870 5823"/>
                              <a:gd name="T15" fmla="*/ 5870 h 172"/>
                              <a:gd name="T16" fmla="+- 0 3898 3898"/>
                              <a:gd name="T17" fmla="*/ T16 w 21"/>
                              <a:gd name="T18" fmla="+- 0 5870 5823"/>
                              <a:gd name="T19" fmla="*/ 5870 h 172"/>
                              <a:gd name="T20" fmla="+- 0 3898 3898"/>
                              <a:gd name="T21" fmla="*/ T20 w 21"/>
                              <a:gd name="T22" fmla="+- 0 5964 5823"/>
                              <a:gd name="T23" fmla="*/ 59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1"/>
                        <wps:cNvSpPr>
                          <a:spLocks/>
                        </wps:cNvSpPr>
                        <wps:spPr bwMode="auto">
                          <a:xfrm>
                            <a:off x="3951" y="5867"/>
                            <a:ext cx="101" cy="127"/>
                          </a:xfrm>
                          <a:custGeom>
                            <a:avLst/>
                            <a:gdLst>
                              <a:gd name="T0" fmla="+- 0 4053 3951"/>
                              <a:gd name="T1" fmla="*/ T0 w 101"/>
                              <a:gd name="T2" fmla="+- 0 5931 5867"/>
                              <a:gd name="T3" fmla="*/ 5931 h 127"/>
                              <a:gd name="T4" fmla="+- 0 4053 3951"/>
                              <a:gd name="T5" fmla="*/ T4 w 101"/>
                              <a:gd name="T6" fmla="+- 0 5904 5867"/>
                              <a:gd name="T7" fmla="*/ 5904 h 127"/>
                              <a:gd name="T8" fmla="+- 0 4051 3951"/>
                              <a:gd name="T9" fmla="*/ T8 w 101"/>
                              <a:gd name="T10" fmla="+- 0 5898 5867"/>
                              <a:gd name="T11" fmla="*/ 5898 h 127"/>
                              <a:gd name="T12" fmla="+- 0 4050 3951"/>
                              <a:gd name="T13" fmla="*/ T12 w 101"/>
                              <a:gd name="T14" fmla="+- 0 5889 5867"/>
                              <a:gd name="T15" fmla="*/ 5889 h 127"/>
                              <a:gd name="T16" fmla="+- 0 4045 3951"/>
                              <a:gd name="T17" fmla="*/ T16 w 101"/>
                              <a:gd name="T18" fmla="+- 0 5882 5867"/>
                              <a:gd name="T19" fmla="*/ 5882 h 127"/>
                              <a:gd name="T20" fmla="+- 0 4040 3951"/>
                              <a:gd name="T21" fmla="*/ T20 w 101"/>
                              <a:gd name="T22" fmla="+- 0 5876 5867"/>
                              <a:gd name="T23" fmla="*/ 5876 h 127"/>
                              <a:gd name="T24" fmla="+- 0 4031 3951"/>
                              <a:gd name="T25" fmla="*/ T24 w 101"/>
                              <a:gd name="T26" fmla="+- 0 5872 5867"/>
                              <a:gd name="T27" fmla="*/ 5872 h 127"/>
                              <a:gd name="T28" fmla="+- 0 4021 3951"/>
                              <a:gd name="T29" fmla="*/ T28 w 101"/>
                              <a:gd name="T30" fmla="+- 0 5867 5867"/>
                              <a:gd name="T31" fmla="*/ 5867 h 127"/>
                              <a:gd name="T32" fmla="+- 0 4010 3951"/>
                              <a:gd name="T33" fmla="*/ T32 w 101"/>
                              <a:gd name="T34" fmla="+- 0 5867 5867"/>
                              <a:gd name="T35" fmla="*/ 5867 h 127"/>
                              <a:gd name="T36" fmla="+- 0 4002 3951"/>
                              <a:gd name="T37" fmla="*/ T36 w 101"/>
                              <a:gd name="T38" fmla="+- 0 5868 5867"/>
                              <a:gd name="T39" fmla="*/ 5868 h 127"/>
                              <a:gd name="T40" fmla="+- 0 3979 3951"/>
                              <a:gd name="T41" fmla="*/ T40 w 101"/>
                              <a:gd name="T42" fmla="+- 0 5879 5867"/>
                              <a:gd name="T43" fmla="*/ 5879 h 127"/>
                              <a:gd name="T44" fmla="+- 0 3970 3951"/>
                              <a:gd name="T45" fmla="*/ T44 w 101"/>
                              <a:gd name="T46" fmla="+- 0 5888 5867"/>
                              <a:gd name="T47" fmla="*/ 5888 h 127"/>
                              <a:gd name="T48" fmla="+- 0 3970 3951"/>
                              <a:gd name="T49" fmla="*/ T48 w 101"/>
                              <a:gd name="T50" fmla="+- 0 5870 5867"/>
                              <a:gd name="T51" fmla="*/ 5870 h 127"/>
                              <a:gd name="T52" fmla="+- 0 3951 3951"/>
                              <a:gd name="T53" fmla="*/ T52 w 101"/>
                              <a:gd name="T54" fmla="+- 0 5870 5867"/>
                              <a:gd name="T55" fmla="*/ 5870 h 127"/>
                              <a:gd name="T56" fmla="+- 0 3951 3951"/>
                              <a:gd name="T57" fmla="*/ T56 w 101"/>
                              <a:gd name="T58" fmla="+- 0 5995 5867"/>
                              <a:gd name="T59" fmla="*/ 5995 h 127"/>
                              <a:gd name="T60" fmla="+- 0 3973 3951"/>
                              <a:gd name="T61" fmla="*/ T60 w 101"/>
                              <a:gd name="T62" fmla="+- 0 5995 5867"/>
                              <a:gd name="T63" fmla="*/ 5995 h 127"/>
                              <a:gd name="T64" fmla="+- 0 3973 3951"/>
                              <a:gd name="T65" fmla="*/ T64 w 101"/>
                              <a:gd name="T66" fmla="+- 0 5903 5867"/>
                              <a:gd name="T67" fmla="*/ 5903 h 127"/>
                              <a:gd name="T68" fmla="+- 0 3982 3951"/>
                              <a:gd name="T69" fmla="*/ T68 w 101"/>
                              <a:gd name="T70" fmla="+- 0 5894 5867"/>
                              <a:gd name="T71" fmla="*/ 5894 h 127"/>
                              <a:gd name="T72" fmla="+- 0 3992 3951"/>
                              <a:gd name="T73" fmla="*/ T72 w 101"/>
                              <a:gd name="T74" fmla="+- 0 5886 5867"/>
                              <a:gd name="T75" fmla="*/ 5886 h 127"/>
                              <a:gd name="T76" fmla="+- 0 4014 3951"/>
                              <a:gd name="T77" fmla="*/ T76 w 101"/>
                              <a:gd name="T78" fmla="+- 0 5886 5867"/>
                              <a:gd name="T79" fmla="*/ 5886 h 127"/>
                              <a:gd name="T80" fmla="+- 0 4020 3951"/>
                              <a:gd name="T81" fmla="*/ T80 w 101"/>
                              <a:gd name="T82" fmla="+- 0 5890 5867"/>
                              <a:gd name="T83" fmla="*/ 5890 h 127"/>
                              <a:gd name="T84" fmla="+- 0 4027 3951"/>
                              <a:gd name="T85" fmla="*/ T84 w 101"/>
                              <a:gd name="T86" fmla="+- 0 5893 5867"/>
                              <a:gd name="T87" fmla="*/ 5893 h 127"/>
                              <a:gd name="T88" fmla="+- 0 4029 3951"/>
                              <a:gd name="T89" fmla="*/ T88 w 101"/>
                              <a:gd name="T90" fmla="+- 0 5900 5867"/>
                              <a:gd name="T91" fmla="*/ 5900 h 127"/>
                              <a:gd name="T92" fmla="+- 0 4031 3951"/>
                              <a:gd name="T93" fmla="*/ T92 w 101"/>
                              <a:gd name="T94" fmla="+- 0 5906 5867"/>
                              <a:gd name="T95" fmla="*/ 5906 h 127"/>
                              <a:gd name="T96" fmla="+- 0 4031 3951"/>
                              <a:gd name="T97" fmla="*/ T96 w 101"/>
                              <a:gd name="T98" fmla="+- 0 5995 5867"/>
                              <a:gd name="T99" fmla="*/ 5995 h 127"/>
                              <a:gd name="T100" fmla="+- 0 4053 3951"/>
                              <a:gd name="T101" fmla="*/ T100 w 101"/>
                              <a:gd name="T102" fmla="+- 0 5995 5867"/>
                              <a:gd name="T103" fmla="*/ 5995 h 127"/>
                              <a:gd name="T104" fmla="+- 0 4053 3951"/>
                              <a:gd name="T105" fmla="*/ T104 w 101"/>
                              <a:gd name="T106" fmla="+- 0 5931 5867"/>
                              <a:gd name="T107" fmla="*/ 59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2" y="64"/>
                                </a:moveTo>
                                <a:lnTo>
                                  <a:pt x="102" y="37"/>
                                </a:lnTo>
                                <a:lnTo>
                                  <a:pt x="100" y="31"/>
                                </a:lnTo>
                                <a:lnTo>
                                  <a:pt x="99" y="22"/>
                                </a:lnTo>
                                <a:lnTo>
                                  <a:pt x="94" y="15"/>
                                </a:lnTo>
                                <a:lnTo>
                                  <a:pt x="89" y="9"/>
                                </a:lnTo>
                                <a:lnTo>
                                  <a:pt x="80" y="5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8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2" y="128"/>
                                </a:lnTo>
                                <a:lnTo>
                                  <a:pt x="22" y="36"/>
                                </a:lnTo>
                                <a:lnTo>
                                  <a:pt x="31" y="27"/>
                                </a:lnTo>
                                <a:lnTo>
                                  <a:pt x="41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23"/>
                                </a:lnTo>
                                <a:lnTo>
                                  <a:pt x="76" y="26"/>
                                </a:lnTo>
                                <a:lnTo>
                                  <a:pt x="78" y="33"/>
                                </a:lnTo>
                                <a:lnTo>
                                  <a:pt x="80" y="39"/>
                                </a:lnTo>
                                <a:lnTo>
                                  <a:pt x="80" y="128"/>
                                </a:lnTo>
                                <a:lnTo>
                                  <a:pt x="102" y="128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6DA4B" id="Group 500" o:spid="_x0000_s1026" style="position:absolute;margin-left:188.9pt;margin-top:285.15pt;width:19.7pt;height:20.6pt;z-index:-251679232;mso-position-horizontal-relative:page" coordorigin="3778,5703" coordsize="39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">
                <v:shape id="Freeform 503" o:spid="_x0000_s1027" style="position:absolute;left:3898;top:58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" path="m,l,24r21,l21,,,xe" fillcolor="#151313" stroked="f">
                  <v:path arrowok="t" o:connecttype="custom" o:connectlocs="0,5823;0,5847;21,5847;21,5823;0,5823" o:connectangles="0,0,0,0,0"/>
                </v:shape>
                <v:shape id="Freeform 502" o:spid="_x0000_s1028" style="position:absolute;left:3898;top:58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" path="m,141r,31l21,172,21,47,,47r,94xe" fillcolor="#151313" stroked="f">
                  <v:path arrowok="t" o:connecttype="custom" o:connectlocs="0,5964;0,5995;21,5995;21,5870;0,5870;0,5964" o:connectangles="0,0,0,0,0,0"/>
                </v:shape>
                <v:shape id="Freeform 501" o:spid="_x0000_s1029" style="position:absolute;left:3951;top:586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" path="m102,64r,-27l100,31,99,22,94,15,89,9,80,5,70,,59,,51,1,28,12r-9,9l19,3,,3,,128r22,l22,36r9,-9l41,19r22,l69,23r7,3l78,33r2,6l80,128r22,l102,64xe" fillcolor="#151313" stroked="f">
                  <v:path arrowok="t" o:connecttype="custom" o:connectlocs="102,5931;102,5904;100,5898;99,5889;94,5882;89,5876;80,5872;70,5867;59,5867;51,5868;28,5879;19,5888;19,5870;0,5870;0,5995;22,5995;22,5903;31,5894;41,5886;63,5886;69,5890;76,5893;78,5900;80,5906;80,5995;102,5995;102,593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2552700</wp:posOffset>
                </wp:positionH>
                <wp:positionV relativeFrom="paragraph">
                  <wp:posOffset>3621405</wp:posOffset>
                </wp:positionV>
                <wp:extent cx="342265" cy="263525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263525"/>
                          <a:chOff x="4020" y="5703"/>
                          <a:chExt cx="539" cy="415"/>
                        </a:xfrm>
                      </wpg:grpSpPr>
                      <wps:wsp>
                        <wps:cNvPr id="496" name="Freeform 499"/>
                        <wps:cNvSpPr>
                          <a:spLocks/>
                        </wps:cNvSpPr>
                        <wps:spPr bwMode="auto">
                          <a:xfrm>
                            <a:off x="4140" y="5827"/>
                            <a:ext cx="61" cy="170"/>
                          </a:xfrm>
                          <a:custGeom>
                            <a:avLst/>
                            <a:gdLst>
                              <a:gd name="T0" fmla="+- 0 4176 4140"/>
                              <a:gd name="T1" fmla="*/ T0 w 61"/>
                              <a:gd name="T2" fmla="+- 0 5928 5827"/>
                              <a:gd name="T3" fmla="*/ 5928 h 170"/>
                              <a:gd name="T4" fmla="+- 0 4176 4140"/>
                              <a:gd name="T5" fmla="*/ T4 w 61"/>
                              <a:gd name="T6" fmla="+- 0 5887 5827"/>
                              <a:gd name="T7" fmla="*/ 5887 h 170"/>
                              <a:gd name="T8" fmla="+- 0 4198 4140"/>
                              <a:gd name="T9" fmla="*/ T8 w 61"/>
                              <a:gd name="T10" fmla="+- 0 5887 5827"/>
                              <a:gd name="T11" fmla="*/ 5887 h 170"/>
                              <a:gd name="T12" fmla="+- 0 4198 4140"/>
                              <a:gd name="T13" fmla="*/ T12 w 61"/>
                              <a:gd name="T14" fmla="+- 0 5870 5827"/>
                              <a:gd name="T15" fmla="*/ 5870 h 170"/>
                              <a:gd name="T16" fmla="+- 0 4176 4140"/>
                              <a:gd name="T17" fmla="*/ T16 w 61"/>
                              <a:gd name="T18" fmla="+- 0 5870 5827"/>
                              <a:gd name="T19" fmla="*/ 5870 h 170"/>
                              <a:gd name="T20" fmla="+- 0 4176 4140"/>
                              <a:gd name="T21" fmla="*/ T20 w 61"/>
                              <a:gd name="T22" fmla="+- 0 5827 5827"/>
                              <a:gd name="T23" fmla="*/ 5827 h 170"/>
                              <a:gd name="T24" fmla="+- 0 4155 4140"/>
                              <a:gd name="T25" fmla="*/ T24 w 61"/>
                              <a:gd name="T26" fmla="+- 0 5839 5827"/>
                              <a:gd name="T27" fmla="*/ 5839 h 170"/>
                              <a:gd name="T28" fmla="+- 0 4155 4140"/>
                              <a:gd name="T29" fmla="*/ T28 w 61"/>
                              <a:gd name="T30" fmla="+- 0 5870 5827"/>
                              <a:gd name="T31" fmla="*/ 5870 h 170"/>
                              <a:gd name="T32" fmla="+- 0 4140 4140"/>
                              <a:gd name="T33" fmla="*/ T32 w 61"/>
                              <a:gd name="T34" fmla="+- 0 5870 5827"/>
                              <a:gd name="T35" fmla="*/ 5870 h 170"/>
                              <a:gd name="T36" fmla="+- 0 4140 4140"/>
                              <a:gd name="T37" fmla="*/ T36 w 61"/>
                              <a:gd name="T38" fmla="+- 0 5887 5827"/>
                              <a:gd name="T39" fmla="*/ 5887 h 170"/>
                              <a:gd name="T40" fmla="+- 0 4155 4140"/>
                              <a:gd name="T41" fmla="*/ T40 w 61"/>
                              <a:gd name="T42" fmla="+- 0 5887 5827"/>
                              <a:gd name="T43" fmla="*/ 5887 h 170"/>
                              <a:gd name="T44" fmla="+- 0 4155 4140"/>
                              <a:gd name="T45" fmla="*/ T44 w 61"/>
                              <a:gd name="T46" fmla="+- 0 5977 5827"/>
                              <a:gd name="T47" fmla="*/ 5977 h 170"/>
                              <a:gd name="T48" fmla="+- 0 4158 4140"/>
                              <a:gd name="T49" fmla="*/ T48 w 61"/>
                              <a:gd name="T50" fmla="+- 0 5983 5827"/>
                              <a:gd name="T51" fmla="*/ 5983 h 170"/>
                              <a:gd name="T52" fmla="+- 0 4161 4140"/>
                              <a:gd name="T53" fmla="*/ T52 w 61"/>
                              <a:gd name="T54" fmla="+- 0 5989 5827"/>
                              <a:gd name="T55" fmla="*/ 5989 h 170"/>
                              <a:gd name="T56" fmla="+- 0 4167 4140"/>
                              <a:gd name="T57" fmla="*/ T56 w 61"/>
                              <a:gd name="T58" fmla="+- 0 5993 5827"/>
                              <a:gd name="T59" fmla="*/ 5993 h 170"/>
                              <a:gd name="T60" fmla="+- 0 4173 4140"/>
                              <a:gd name="T61" fmla="*/ T60 w 61"/>
                              <a:gd name="T62" fmla="+- 0 5996 5827"/>
                              <a:gd name="T63" fmla="*/ 5996 h 170"/>
                              <a:gd name="T64" fmla="+- 0 4192 4140"/>
                              <a:gd name="T65" fmla="*/ T64 w 61"/>
                              <a:gd name="T66" fmla="+- 0 5996 5827"/>
                              <a:gd name="T67" fmla="*/ 5996 h 170"/>
                              <a:gd name="T68" fmla="+- 0 4201 4140"/>
                              <a:gd name="T69" fmla="*/ T68 w 61"/>
                              <a:gd name="T70" fmla="+- 0 5994 5827"/>
                              <a:gd name="T71" fmla="*/ 5994 h 170"/>
                              <a:gd name="T72" fmla="+- 0 4198 4140"/>
                              <a:gd name="T73" fmla="*/ T72 w 61"/>
                              <a:gd name="T74" fmla="+- 0 5976 5827"/>
                              <a:gd name="T75" fmla="*/ 5976 h 170"/>
                              <a:gd name="T76" fmla="+- 0 4192 4140"/>
                              <a:gd name="T77" fmla="*/ T76 w 61"/>
                              <a:gd name="T78" fmla="+- 0 5977 5827"/>
                              <a:gd name="T79" fmla="*/ 5977 h 170"/>
                              <a:gd name="T80" fmla="+- 0 4184 4140"/>
                              <a:gd name="T81" fmla="*/ T80 w 61"/>
                              <a:gd name="T82" fmla="+- 0 5977 5827"/>
                              <a:gd name="T83" fmla="*/ 5977 h 170"/>
                              <a:gd name="T84" fmla="+- 0 4179 4140"/>
                              <a:gd name="T85" fmla="*/ T84 w 61"/>
                              <a:gd name="T86" fmla="+- 0 5974 5827"/>
                              <a:gd name="T87" fmla="*/ 5974 h 170"/>
                              <a:gd name="T88" fmla="+- 0 4176 4140"/>
                              <a:gd name="T89" fmla="*/ T88 w 61"/>
                              <a:gd name="T90" fmla="+- 0 5968 5827"/>
                              <a:gd name="T91" fmla="*/ 5968 h 170"/>
                              <a:gd name="T92" fmla="+- 0 4176 4140"/>
                              <a:gd name="T93" fmla="*/ T92 w 61"/>
                              <a:gd name="T94" fmla="+- 0 5928 5827"/>
                              <a:gd name="T95" fmla="*/ 59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8"/>
                        <wps:cNvSpPr>
                          <a:spLocks/>
                        </wps:cNvSpPr>
                        <wps:spPr bwMode="auto">
                          <a:xfrm>
                            <a:off x="4218" y="5823"/>
                            <a:ext cx="101" cy="172"/>
                          </a:xfrm>
                          <a:custGeom>
                            <a:avLst/>
                            <a:gdLst>
                              <a:gd name="T0" fmla="+- 0 4320 4218"/>
                              <a:gd name="T1" fmla="*/ T0 w 101"/>
                              <a:gd name="T2" fmla="+- 0 5898 5823"/>
                              <a:gd name="T3" fmla="*/ 5898 h 172"/>
                              <a:gd name="T4" fmla="+- 0 4315 4218"/>
                              <a:gd name="T5" fmla="*/ T4 w 101"/>
                              <a:gd name="T6" fmla="+- 0 5888 5823"/>
                              <a:gd name="T7" fmla="*/ 5888 h 172"/>
                              <a:gd name="T8" fmla="+- 0 4311 4218"/>
                              <a:gd name="T9" fmla="*/ T8 w 101"/>
                              <a:gd name="T10" fmla="+- 0 5878 5823"/>
                              <a:gd name="T11" fmla="*/ 5878 h 172"/>
                              <a:gd name="T12" fmla="+- 0 4301 4218"/>
                              <a:gd name="T13" fmla="*/ T12 w 101"/>
                              <a:gd name="T14" fmla="+- 0 5873 5823"/>
                              <a:gd name="T15" fmla="*/ 5873 h 172"/>
                              <a:gd name="T16" fmla="+- 0 4290 4218"/>
                              <a:gd name="T17" fmla="*/ T16 w 101"/>
                              <a:gd name="T18" fmla="+- 0 5867 5823"/>
                              <a:gd name="T19" fmla="*/ 5867 h 172"/>
                              <a:gd name="T20" fmla="+- 0 4277 4218"/>
                              <a:gd name="T21" fmla="*/ T20 w 101"/>
                              <a:gd name="T22" fmla="+- 0 5867 5823"/>
                              <a:gd name="T23" fmla="*/ 5867 h 172"/>
                              <a:gd name="T24" fmla="+- 0 4249 4218"/>
                              <a:gd name="T25" fmla="*/ T24 w 101"/>
                              <a:gd name="T26" fmla="+- 0 5876 5823"/>
                              <a:gd name="T27" fmla="*/ 5876 h 172"/>
                              <a:gd name="T28" fmla="+- 0 4239 4218"/>
                              <a:gd name="T29" fmla="*/ T28 w 101"/>
                              <a:gd name="T30" fmla="+- 0 5885 5823"/>
                              <a:gd name="T31" fmla="*/ 5885 h 172"/>
                              <a:gd name="T32" fmla="+- 0 4239 4218"/>
                              <a:gd name="T33" fmla="*/ T32 w 101"/>
                              <a:gd name="T34" fmla="+- 0 5823 5823"/>
                              <a:gd name="T35" fmla="*/ 5823 h 172"/>
                              <a:gd name="T36" fmla="+- 0 4218 4218"/>
                              <a:gd name="T37" fmla="*/ T36 w 101"/>
                              <a:gd name="T38" fmla="+- 0 5823 5823"/>
                              <a:gd name="T39" fmla="*/ 5823 h 172"/>
                              <a:gd name="T40" fmla="+- 0 4218 4218"/>
                              <a:gd name="T41" fmla="*/ T40 w 101"/>
                              <a:gd name="T42" fmla="+- 0 5995 5823"/>
                              <a:gd name="T43" fmla="*/ 5995 h 172"/>
                              <a:gd name="T44" fmla="+- 0 4239 4218"/>
                              <a:gd name="T45" fmla="*/ T44 w 101"/>
                              <a:gd name="T46" fmla="+- 0 5995 5823"/>
                              <a:gd name="T47" fmla="*/ 5995 h 172"/>
                              <a:gd name="T48" fmla="+- 0 4239 4218"/>
                              <a:gd name="T49" fmla="*/ T48 w 101"/>
                              <a:gd name="T50" fmla="+- 0 5912 5823"/>
                              <a:gd name="T51" fmla="*/ 5912 h 172"/>
                              <a:gd name="T52" fmla="+- 0 4243 4218"/>
                              <a:gd name="T53" fmla="*/ T52 w 101"/>
                              <a:gd name="T54" fmla="+- 0 5904 5823"/>
                              <a:gd name="T55" fmla="*/ 5904 h 172"/>
                              <a:gd name="T56" fmla="+- 0 4246 4218"/>
                              <a:gd name="T57" fmla="*/ T56 w 101"/>
                              <a:gd name="T58" fmla="+- 0 5895 5823"/>
                              <a:gd name="T59" fmla="*/ 5895 h 172"/>
                              <a:gd name="T60" fmla="+- 0 4255 4218"/>
                              <a:gd name="T61" fmla="*/ T60 w 101"/>
                              <a:gd name="T62" fmla="+- 0 5890 5823"/>
                              <a:gd name="T63" fmla="*/ 5890 h 172"/>
                              <a:gd name="T64" fmla="+- 0 4263 4218"/>
                              <a:gd name="T65" fmla="*/ T64 w 101"/>
                              <a:gd name="T66" fmla="+- 0 5886 5823"/>
                              <a:gd name="T67" fmla="*/ 5886 h 172"/>
                              <a:gd name="T68" fmla="+- 0 4285 4218"/>
                              <a:gd name="T69" fmla="*/ T68 w 101"/>
                              <a:gd name="T70" fmla="+- 0 5886 5823"/>
                              <a:gd name="T71" fmla="*/ 5886 h 172"/>
                              <a:gd name="T72" fmla="+- 0 4292 4218"/>
                              <a:gd name="T73" fmla="*/ T72 w 101"/>
                              <a:gd name="T74" fmla="+- 0 5893 5823"/>
                              <a:gd name="T75" fmla="*/ 5893 h 172"/>
                              <a:gd name="T76" fmla="+- 0 4299 4218"/>
                              <a:gd name="T77" fmla="*/ T76 w 101"/>
                              <a:gd name="T78" fmla="+- 0 5900 5823"/>
                              <a:gd name="T79" fmla="*/ 5900 h 172"/>
                              <a:gd name="T80" fmla="+- 0 4299 4218"/>
                              <a:gd name="T81" fmla="*/ T80 w 101"/>
                              <a:gd name="T82" fmla="+- 0 5995 5823"/>
                              <a:gd name="T83" fmla="*/ 5995 h 172"/>
                              <a:gd name="T84" fmla="+- 0 4320 4218"/>
                              <a:gd name="T85" fmla="*/ T84 w 101"/>
                              <a:gd name="T86" fmla="+- 0 5995 5823"/>
                              <a:gd name="T87" fmla="*/ 5995 h 172"/>
                              <a:gd name="T88" fmla="+- 0 4320 4218"/>
                              <a:gd name="T89" fmla="*/ T88 w 101"/>
                              <a:gd name="T90" fmla="+- 0 5898 5823"/>
                              <a:gd name="T91" fmla="*/ 58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5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2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5" y="81"/>
                                </a:lnTo>
                                <a:lnTo>
                                  <a:pt x="28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3"/>
                                </a:lnTo>
                                <a:lnTo>
                                  <a:pt x="67" y="63"/>
                                </a:lnTo>
                                <a:lnTo>
                                  <a:pt x="74" y="70"/>
                                </a:lnTo>
                                <a:lnTo>
                                  <a:pt x="81" y="77"/>
                                </a:lnTo>
                                <a:lnTo>
                                  <a:pt x="81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97"/>
                        <wps:cNvSpPr>
                          <a:spLocks/>
                        </wps:cNvSpPr>
                        <wps:spPr bwMode="auto">
                          <a:xfrm>
                            <a:off x="4345" y="5867"/>
                            <a:ext cx="94" cy="130"/>
                          </a:xfrm>
                          <a:custGeom>
                            <a:avLst/>
                            <a:gdLst>
                              <a:gd name="T0" fmla="+- 0 4429 4345"/>
                              <a:gd name="T1" fmla="*/ T0 w 94"/>
                              <a:gd name="T2" fmla="+- 0 5897 5867"/>
                              <a:gd name="T3" fmla="*/ 5897 h 130"/>
                              <a:gd name="T4" fmla="+- 0 4439 4345"/>
                              <a:gd name="T5" fmla="*/ T4 w 94"/>
                              <a:gd name="T6" fmla="+- 0 5880 5867"/>
                              <a:gd name="T7" fmla="*/ 5880 h 130"/>
                              <a:gd name="T8" fmla="+- 0 4415 4345"/>
                              <a:gd name="T9" fmla="*/ T8 w 94"/>
                              <a:gd name="T10" fmla="+- 0 5869 5867"/>
                              <a:gd name="T11" fmla="*/ 5869 h 130"/>
                              <a:gd name="T12" fmla="+- 0 4403 4345"/>
                              <a:gd name="T13" fmla="*/ T12 w 94"/>
                              <a:gd name="T14" fmla="+- 0 5867 5867"/>
                              <a:gd name="T15" fmla="*/ 5867 h 130"/>
                              <a:gd name="T16" fmla="+- 0 4394 4345"/>
                              <a:gd name="T17" fmla="*/ T16 w 94"/>
                              <a:gd name="T18" fmla="+- 0 5868 5867"/>
                              <a:gd name="T19" fmla="*/ 5868 h 130"/>
                              <a:gd name="T20" fmla="+- 0 4403 4345"/>
                              <a:gd name="T21" fmla="*/ T20 w 94"/>
                              <a:gd name="T22" fmla="+- 0 5885 5867"/>
                              <a:gd name="T23" fmla="*/ 5885 h 130"/>
                              <a:gd name="T24" fmla="+- 0 4419 4345"/>
                              <a:gd name="T25" fmla="*/ T24 w 94"/>
                              <a:gd name="T26" fmla="+- 0 5885 5867"/>
                              <a:gd name="T27" fmla="*/ 5885 h 130"/>
                              <a:gd name="T28" fmla="+- 0 4429 4345"/>
                              <a:gd name="T29" fmla="*/ T28 w 94"/>
                              <a:gd name="T30" fmla="+- 0 5897 5867"/>
                              <a:gd name="T31" fmla="*/ 58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96"/>
                        <wps:cNvSpPr>
                          <a:spLocks/>
                        </wps:cNvSpPr>
                        <wps:spPr bwMode="auto">
                          <a:xfrm>
                            <a:off x="4345" y="5867"/>
                            <a:ext cx="94" cy="130"/>
                          </a:xfrm>
                          <a:custGeom>
                            <a:avLst/>
                            <a:gdLst>
                              <a:gd name="T0" fmla="+- 0 4361 4345"/>
                              <a:gd name="T1" fmla="*/ T0 w 94"/>
                              <a:gd name="T2" fmla="+- 0 5981 5867"/>
                              <a:gd name="T3" fmla="*/ 5981 h 130"/>
                              <a:gd name="T4" fmla="+- 0 4368 4345"/>
                              <a:gd name="T5" fmla="*/ T4 w 94"/>
                              <a:gd name="T6" fmla="+- 0 5987 5867"/>
                              <a:gd name="T7" fmla="*/ 5987 h 130"/>
                              <a:gd name="T8" fmla="+- 0 4392 4345"/>
                              <a:gd name="T9" fmla="*/ T8 w 94"/>
                              <a:gd name="T10" fmla="+- 0 5996 5867"/>
                              <a:gd name="T11" fmla="*/ 5996 h 130"/>
                              <a:gd name="T12" fmla="+- 0 4404 4345"/>
                              <a:gd name="T13" fmla="*/ T12 w 94"/>
                              <a:gd name="T14" fmla="+- 0 5998 5867"/>
                              <a:gd name="T15" fmla="*/ 5998 h 130"/>
                              <a:gd name="T16" fmla="+- 0 4426 4345"/>
                              <a:gd name="T17" fmla="*/ T16 w 94"/>
                              <a:gd name="T18" fmla="+- 0 5998 5867"/>
                              <a:gd name="T19" fmla="*/ 5998 h 130"/>
                              <a:gd name="T20" fmla="+- 0 4440 4345"/>
                              <a:gd name="T21" fmla="*/ T20 w 94"/>
                              <a:gd name="T22" fmla="+- 0 5987 5867"/>
                              <a:gd name="T23" fmla="*/ 5987 h 130"/>
                              <a:gd name="T24" fmla="+- 0 4454 4345"/>
                              <a:gd name="T25" fmla="*/ T24 w 94"/>
                              <a:gd name="T26" fmla="+- 0 5976 5867"/>
                              <a:gd name="T27" fmla="*/ 5976 h 130"/>
                              <a:gd name="T28" fmla="+- 0 4459 4345"/>
                              <a:gd name="T29" fmla="*/ T28 w 94"/>
                              <a:gd name="T30" fmla="+- 0 5957 5867"/>
                              <a:gd name="T31" fmla="*/ 5957 h 130"/>
                              <a:gd name="T32" fmla="+- 0 4437 4345"/>
                              <a:gd name="T33" fmla="*/ T32 w 94"/>
                              <a:gd name="T34" fmla="+- 0 5955 5867"/>
                              <a:gd name="T35" fmla="*/ 5955 h 130"/>
                              <a:gd name="T36" fmla="+- 0 4432 4345"/>
                              <a:gd name="T37" fmla="*/ T36 w 94"/>
                              <a:gd name="T38" fmla="+- 0 5968 5867"/>
                              <a:gd name="T39" fmla="*/ 5968 h 130"/>
                              <a:gd name="T40" fmla="+- 0 4424 4345"/>
                              <a:gd name="T41" fmla="*/ T40 w 94"/>
                              <a:gd name="T42" fmla="+- 0 5974 5867"/>
                              <a:gd name="T43" fmla="*/ 5974 h 130"/>
                              <a:gd name="T44" fmla="+- 0 4416 4345"/>
                              <a:gd name="T45" fmla="*/ T44 w 94"/>
                              <a:gd name="T46" fmla="+- 0 5980 5867"/>
                              <a:gd name="T47" fmla="*/ 5980 h 130"/>
                              <a:gd name="T48" fmla="+- 0 4389 4345"/>
                              <a:gd name="T49" fmla="*/ T48 w 94"/>
                              <a:gd name="T50" fmla="+- 0 5980 5867"/>
                              <a:gd name="T51" fmla="*/ 5980 h 130"/>
                              <a:gd name="T52" fmla="+- 0 4378 4345"/>
                              <a:gd name="T53" fmla="*/ T52 w 94"/>
                              <a:gd name="T54" fmla="+- 0 5969 5867"/>
                              <a:gd name="T55" fmla="*/ 5969 h 130"/>
                              <a:gd name="T56" fmla="+- 0 4368 4345"/>
                              <a:gd name="T57" fmla="*/ T56 w 94"/>
                              <a:gd name="T58" fmla="+- 0 5958 5867"/>
                              <a:gd name="T59" fmla="*/ 5958 h 130"/>
                              <a:gd name="T60" fmla="+- 0 4367 4345"/>
                              <a:gd name="T61" fmla="*/ T60 w 94"/>
                              <a:gd name="T62" fmla="+- 0 5938 5867"/>
                              <a:gd name="T63" fmla="*/ 5938 h 130"/>
                              <a:gd name="T64" fmla="+- 0 4459 4345"/>
                              <a:gd name="T65" fmla="*/ T64 w 94"/>
                              <a:gd name="T66" fmla="+- 0 5938 5867"/>
                              <a:gd name="T67" fmla="*/ 5938 h 130"/>
                              <a:gd name="T68" fmla="+- 0 4459 4345"/>
                              <a:gd name="T69" fmla="*/ T68 w 94"/>
                              <a:gd name="T70" fmla="+- 0 5932 5867"/>
                              <a:gd name="T71" fmla="*/ 5932 h 130"/>
                              <a:gd name="T72" fmla="+- 0 4458 4345"/>
                              <a:gd name="T73" fmla="*/ T72 w 94"/>
                              <a:gd name="T74" fmla="+- 0 5915 5867"/>
                              <a:gd name="T75" fmla="*/ 5915 h 130"/>
                              <a:gd name="T76" fmla="+- 0 4449 4345"/>
                              <a:gd name="T77" fmla="*/ T76 w 94"/>
                              <a:gd name="T78" fmla="+- 0 5892 5867"/>
                              <a:gd name="T79" fmla="*/ 5892 h 130"/>
                              <a:gd name="T80" fmla="+- 0 4444 4345"/>
                              <a:gd name="T81" fmla="*/ T80 w 94"/>
                              <a:gd name="T82" fmla="+- 0 5884 5867"/>
                              <a:gd name="T83" fmla="*/ 5884 h 130"/>
                              <a:gd name="T84" fmla="+- 0 4439 4345"/>
                              <a:gd name="T85" fmla="*/ T84 w 94"/>
                              <a:gd name="T86" fmla="+- 0 5880 5867"/>
                              <a:gd name="T87" fmla="*/ 5880 h 130"/>
                              <a:gd name="T88" fmla="+- 0 4429 4345"/>
                              <a:gd name="T89" fmla="*/ T88 w 94"/>
                              <a:gd name="T90" fmla="+- 0 5897 5867"/>
                              <a:gd name="T91" fmla="*/ 5897 h 130"/>
                              <a:gd name="T92" fmla="+- 0 4436 4345"/>
                              <a:gd name="T93" fmla="*/ T92 w 94"/>
                              <a:gd name="T94" fmla="+- 0 5905 5867"/>
                              <a:gd name="T95" fmla="*/ 5905 h 130"/>
                              <a:gd name="T96" fmla="+- 0 4437 4345"/>
                              <a:gd name="T97" fmla="*/ T96 w 94"/>
                              <a:gd name="T98" fmla="+- 0 5921 5867"/>
                              <a:gd name="T99" fmla="*/ 5921 h 130"/>
                              <a:gd name="T100" fmla="+- 0 4368 4345"/>
                              <a:gd name="T101" fmla="*/ T100 w 94"/>
                              <a:gd name="T102" fmla="+- 0 5921 5867"/>
                              <a:gd name="T103" fmla="*/ 5921 h 130"/>
                              <a:gd name="T104" fmla="+- 0 4369 4345"/>
                              <a:gd name="T105" fmla="*/ T104 w 94"/>
                              <a:gd name="T106" fmla="+- 0 5904 5867"/>
                              <a:gd name="T107" fmla="*/ 5904 h 130"/>
                              <a:gd name="T108" fmla="+- 0 4379 4345"/>
                              <a:gd name="T109" fmla="*/ T108 w 94"/>
                              <a:gd name="T110" fmla="+- 0 5895 5867"/>
                              <a:gd name="T111" fmla="*/ 5895 h 130"/>
                              <a:gd name="T112" fmla="+- 0 4389 4345"/>
                              <a:gd name="T113" fmla="*/ T112 w 94"/>
                              <a:gd name="T114" fmla="+- 0 5885 5867"/>
                              <a:gd name="T115" fmla="*/ 5885 h 130"/>
                              <a:gd name="T116" fmla="+- 0 4403 4345"/>
                              <a:gd name="T117" fmla="*/ T116 w 94"/>
                              <a:gd name="T118" fmla="+- 0 5885 5867"/>
                              <a:gd name="T119" fmla="*/ 5885 h 130"/>
                              <a:gd name="T120" fmla="+- 0 4394 4345"/>
                              <a:gd name="T121" fmla="*/ T120 w 94"/>
                              <a:gd name="T122" fmla="+- 0 5868 5867"/>
                              <a:gd name="T123" fmla="*/ 5868 h 130"/>
                              <a:gd name="T124" fmla="+- 0 4370 4345"/>
                              <a:gd name="T125" fmla="*/ T124 w 94"/>
                              <a:gd name="T126" fmla="+- 0 5878 5867"/>
                              <a:gd name="T127" fmla="*/ 5878 h 130"/>
                              <a:gd name="T128" fmla="+- 0 4361 4345"/>
                              <a:gd name="T129" fmla="*/ T128 w 94"/>
                              <a:gd name="T130" fmla="+- 0 5885 5867"/>
                              <a:gd name="T131" fmla="*/ 5885 h 130"/>
                              <a:gd name="T132" fmla="+- 0 4352 4345"/>
                              <a:gd name="T133" fmla="*/ T132 w 94"/>
                              <a:gd name="T134" fmla="+- 0 5898 5867"/>
                              <a:gd name="T135" fmla="*/ 5898 h 130"/>
                              <a:gd name="T136" fmla="+- 0 4346 4345"/>
                              <a:gd name="T137" fmla="*/ T136 w 94"/>
                              <a:gd name="T138" fmla="+- 0 5922 5867"/>
                              <a:gd name="T139" fmla="*/ 5922 h 130"/>
                              <a:gd name="T140" fmla="+- 0 4345 4345"/>
                              <a:gd name="T141" fmla="*/ T140 w 94"/>
                              <a:gd name="T142" fmla="+- 0 5934 5867"/>
                              <a:gd name="T143" fmla="*/ 5934 h 130"/>
                              <a:gd name="T144" fmla="+- 0 4346 4345"/>
                              <a:gd name="T145" fmla="*/ T144 w 94"/>
                              <a:gd name="T146" fmla="+- 0 5950 5867"/>
                              <a:gd name="T147" fmla="*/ 5950 h 130"/>
                              <a:gd name="T148" fmla="+- 0 4355 4345"/>
                              <a:gd name="T149" fmla="*/ T148 w 94"/>
                              <a:gd name="T150" fmla="+- 0 5973 5867"/>
                              <a:gd name="T151" fmla="*/ 5973 h 130"/>
                              <a:gd name="T152" fmla="+- 0 4361 4345"/>
                              <a:gd name="T153" fmla="*/ T152 w 94"/>
                              <a:gd name="T154" fmla="+- 0 5981 5867"/>
                              <a:gd name="T155" fmla="*/ 59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2B46" id="Group 495" o:spid="_x0000_s1026" style="position:absolute;margin-left:201pt;margin-top:285.15pt;width:26.95pt;height:20.75pt;z-index:-251678208;mso-position-horizontal-relative:page" coordorigin="4020,5703" coordsize="53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">
                <v:shape id="Freeform 499" o:spid="_x0000_s1027" style="position:absolute;left:4140;top:58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" path="m36,101r,-41l58,60r,-17l36,43,36,,15,12r,31l,43,,60r15,l15,150r3,6l21,162r6,4l33,169r19,l61,167,58,149r-6,1l44,150r-5,-3l36,141r,-40xe" fillcolor="#151313" stroked="f">
                  <v:path arrowok="t" o:connecttype="custom" o:connectlocs="36,5928;36,5887;58,5887;58,5870;36,5870;36,5827;15,5839;15,5870;0,5870;0,5887;15,5887;15,5977;18,5983;21,5989;27,5993;33,5996;52,5996;61,5994;58,5976;52,5977;44,5977;39,5974;36,5968;36,5928" o:connectangles="0,0,0,0,0,0,0,0,0,0,0,0,0,0,0,0,0,0,0,0,0,0,0,0"/>
                </v:shape>
                <v:shape id="Freeform 498" o:spid="_x0000_s1028" style="position:absolute;left:4218;top:58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" path="m102,75l97,65,93,55,83,50,72,44r-13,l31,53,21,62,21,,,,,172r21,l21,89r4,-8l28,72r9,-5l45,63r22,l74,70r7,7l81,172r21,l102,75xe" fillcolor="#151313" stroked="f">
                  <v:path arrowok="t" o:connecttype="custom" o:connectlocs="102,5898;97,5888;93,5878;83,5873;72,5867;59,5867;31,5876;21,5885;21,5823;0,5823;0,5995;21,5995;21,5912;25,5904;28,5895;37,5890;45,5886;67,5886;74,5893;81,5900;81,5995;102,5995;102,5898" o:connectangles="0,0,0,0,0,0,0,0,0,0,0,0,0,0,0,0,0,0,0,0,0,0,0"/>
                </v:shape>
                <v:shape id="Freeform 497" o:spid="_x0000_s1029" style="position:absolute;left:4345;top:58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" path="m84,30l94,13,70,2,58,,49,1r9,17l74,18,84,30xe" fillcolor="#151313" stroked="f">
                  <v:path arrowok="t" o:connecttype="custom" o:connectlocs="84,5897;94,5880;70,5869;58,5867;49,5868;58,5885;74,5885;84,5897" o:connectangles="0,0,0,0,0,0,0,0"/>
                </v:shape>
                <v:shape id="Freeform 496" o:spid="_x0000_s1030" style="position:absolute;left:4345;top:58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" path="m16,114r7,6l47,129r12,2l81,131,95,120r14,-11l114,90,92,88r-5,13l79,107r-8,6l44,113,33,102,23,91,22,71r92,l114,65,113,48,104,25,99,17,94,13,84,30r7,8l92,54r-69,l24,37,34,28,44,18r14,l49,1,25,11r-9,7l7,31,1,55,,67,1,83r9,23l16,114xe" fillcolor="#151313" stroked="f">
                  <v:path arrowok="t" o:connecttype="custom" o:connectlocs="16,5981;23,5987;47,5996;59,5998;81,5998;95,5987;109,5976;114,5957;92,5955;87,5968;79,5974;71,5980;44,5980;33,5969;23,5958;22,5938;114,5938;114,5932;113,5915;104,5892;99,5884;94,5880;84,5897;91,5905;92,5921;23,5921;24,5904;34,5895;44,5885;58,5885;49,5868;25,5878;16,5885;7,5898;1,5922;0,5934;1,5950;10,5973;16,5981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3621405</wp:posOffset>
                </wp:positionV>
                <wp:extent cx="461010" cy="263525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263525"/>
                          <a:chOff x="4420" y="5703"/>
                          <a:chExt cx="726" cy="415"/>
                        </a:xfrm>
                      </wpg:grpSpPr>
                      <wps:wsp>
                        <wps:cNvPr id="486" name="Freeform 494"/>
                        <wps:cNvSpPr>
                          <a:spLocks/>
                        </wps:cNvSpPr>
                        <wps:spPr bwMode="auto">
                          <a:xfrm>
                            <a:off x="4540" y="5827"/>
                            <a:ext cx="61" cy="170"/>
                          </a:xfrm>
                          <a:custGeom>
                            <a:avLst/>
                            <a:gdLst>
                              <a:gd name="T0" fmla="+- 0 4577 4540"/>
                              <a:gd name="T1" fmla="*/ T0 w 61"/>
                              <a:gd name="T2" fmla="+- 0 5928 5827"/>
                              <a:gd name="T3" fmla="*/ 5928 h 170"/>
                              <a:gd name="T4" fmla="+- 0 4577 4540"/>
                              <a:gd name="T5" fmla="*/ T4 w 61"/>
                              <a:gd name="T6" fmla="+- 0 5887 5827"/>
                              <a:gd name="T7" fmla="*/ 5887 h 170"/>
                              <a:gd name="T8" fmla="+- 0 4598 4540"/>
                              <a:gd name="T9" fmla="*/ T8 w 61"/>
                              <a:gd name="T10" fmla="+- 0 5887 5827"/>
                              <a:gd name="T11" fmla="*/ 5887 h 170"/>
                              <a:gd name="T12" fmla="+- 0 4598 4540"/>
                              <a:gd name="T13" fmla="*/ T12 w 61"/>
                              <a:gd name="T14" fmla="+- 0 5870 5827"/>
                              <a:gd name="T15" fmla="*/ 5870 h 170"/>
                              <a:gd name="T16" fmla="+- 0 4577 4540"/>
                              <a:gd name="T17" fmla="*/ T16 w 61"/>
                              <a:gd name="T18" fmla="+- 0 5870 5827"/>
                              <a:gd name="T19" fmla="*/ 5870 h 170"/>
                              <a:gd name="T20" fmla="+- 0 4577 4540"/>
                              <a:gd name="T21" fmla="*/ T20 w 61"/>
                              <a:gd name="T22" fmla="+- 0 5827 5827"/>
                              <a:gd name="T23" fmla="*/ 5827 h 170"/>
                              <a:gd name="T24" fmla="+- 0 4556 4540"/>
                              <a:gd name="T25" fmla="*/ T24 w 61"/>
                              <a:gd name="T26" fmla="+- 0 5839 5827"/>
                              <a:gd name="T27" fmla="*/ 5839 h 170"/>
                              <a:gd name="T28" fmla="+- 0 4556 4540"/>
                              <a:gd name="T29" fmla="*/ T28 w 61"/>
                              <a:gd name="T30" fmla="+- 0 5870 5827"/>
                              <a:gd name="T31" fmla="*/ 5870 h 170"/>
                              <a:gd name="T32" fmla="+- 0 4540 4540"/>
                              <a:gd name="T33" fmla="*/ T32 w 61"/>
                              <a:gd name="T34" fmla="+- 0 5870 5827"/>
                              <a:gd name="T35" fmla="*/ 5870 h 170"/>
                              <a:gd name="T36" fmla="+- 0 4540 4540"/>
                              <a:gd name="T37" fmla="*/ T36 w 61"/>
                              <a:gd name="T38" fmla="+- 0 5887 5827"/>
                              <a:gd name="T39" fmla="*/ 5887 h 170"/>
                              <a:gd name="T40" fmla="+- 0 4556 4540"/>
                              <a:gd name="T41" fmla="*/ T40 w 61"/>
                              <a:gd name="T42" fmla="+- 0 5887 5827"/>
                              <a:gd name="T43" fmla="*/ 5887 h 170"/>
                              <a:gd name="T44" fmla="+- 0 4556 4540"/>
                              <a:gd name="T45" fmla="*/ T44 w 61"/>
                              <a:gd name="T46" fmla="+- 0 5977 5827"/>
                              <a:gd name="T47" fmla="*/ 5977 h 170"/>
                              <a:gd name="T48" fmla="+- 0 4558 4540"/>
                              <a:gd name="T49" fmla="*/ T48 w 61"/>
                              <a:gd name="T50" fmla="+- 0 5983 5827"/>
                              <a:gd name="T51" fmla="*/ 5983 h 170"/>
                              <a:gd name="T52" fmla="+- 0 4561 4540"/>
                              <a:gd name="T53" fmla="*/ T52 w 61"/>
                              <a:gd name="T54" fmla="+- 0 5989 5827"/>
                              <a:gd name="T55" fmla="*/ 5989 h 170"/>
                              <a:gd name="T56" fmla="+- 0 4567 4540"/>
                              <a:gd name="T57" fmla="*/ T56 w 61"/>
                              <a:gd name="T58" fmla="+- 0 5993 5827"/>
                              <a:gd name="T59" fmla="*/ 5993 h 170"/>
                              <a:gd name="T60" fmla="+- 0 4574 4540"/>
                              <a:gd name="T61" fmla="*/ T60 w 61"/>
                              <a:gd name="T62" fmla="+- 0 5996 5827"/>
                              <a:gd name="T63" fmla="*/ 5996 h 170"/>
                              <a:gd name="T64" fmla="+- 0 4592 4540"/>
                              <a:gd name="T65" fmla="*/ T64 w 61"/>
                              <a:gd name="T66" fmla="+- 0 5996 5827"/>
                              <a:gd name="T67" fmla="*/ 5996 h 170"/>
                              <a:gd name="T68" fmla="+- 0 4601 4540"/>
                              <a:gd name="T69" fmla="*/ T68 w 61"/>
                              <a:gd name="T70" fmla="+- 0 5994 5827"/>
                              <a:gd name="T71" fmla="*/ 5994 h 170"/>
                              <a:gd name="T72" fmla="+- 0 4598 4540"/>
                              <a:gd name="T73" fmla="*/ T72 w 61"/>
                              <a:gd name="T74" fmla="+- 0 5976 5827"/>
                              <a:gd name="T75" fmla="*/ 5976 h 170"/>
                              <a:gd name="T76" fmla="+- 0 4592 4540"/>
                              <a:gd name="T77" fmla="*/ T76 w 61"/>
                              <a:gd name="T78" fmla="+- 0 5977 5827"/>
                              <a:gd name="T79" fmla="*/ 5977 h 170"/>
                              <a:gd name="T80" fmla="+- 0 4584 4540"/>
                              <a:gd name="T81" fmla="*/ T80 w 61"/>
                              <a:gd name="T82" fmla="+- 0 5977 5827"/>
                              <a:gd name="T83" fmla="*/ 5977 h 170"/>
                              <a:gd name="T84" fmla="+- 0 4579 4540"/>
                              <a:gd name="T85" fmla="*/ T84 w 61"/>
                              <a:gd name="T86" fmla="+- 0 5974 5827"/>
                              <a:gd name="T87" fmla="*/ 5974 h 170"/>
                              <a:gd name="T88" fmla="+- 0 4577 4540"/>
                              <a:gd name="T89" fmla="*/ T88 w 61"/>
                              <a:gd name="T90" fmla="+- 0 5968 5827"/>
                              <a:gd name="T91" fmla="*/ 5968 h 170"/>
                              <a:gd name="T92" fmla="+- 0 4577 4540"/>
                              <a:gd name="T93" fmla="*/ T92 w 61"/>
                              <a:gd name="T94" fmla="+- 0 5928 5827"/>
                              <a:gd name="T95" fmla="*/ 59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4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93"/>
                        <wps:cNvSpPr>
                          <a:spLocks/>
                        </wps:cNvSpPr>
                        <wps:spPr bwMode="auto">
                          <a:xfrm>
                            <a:off x="4611" y="5867"/>
                            <a:ext cx="115" cy="130"/>
                          </a:xfrm>
                          <a:custGeom>
                            <a:avLst/>
                            <a:gdLst>
                              <a:gd name="T0" fmla="+- 0 4622 4611"/>
                              <a:gd name="T1" fmla="*/ T0 w 115"/>
                              <a:gd name="T2" fmla="+- 0 5988 5867"/>
                              <a:gd name="T3" fmla="*/ 5988 h 130"/>
                              <a:gd name="T4" fmla="+- 0 4633 4611"/>
                              <a:gd name="T5" fmla="*/ T4 w 115"/>
                              <a:gd name="T6" fmla="+- 0 5998 5867"/>
                              <a:gd name="T7" fmla="*/ 5998 h 130"/>
                              <a:gd name="T8" fmla="+- 0 4634 4611"/>
                              <a:gd name="T9" fmla="*/ T8 w 115"/>
                              <a:gd name="T10" fmla="+- 0 5956 5867"/>
                              <a:gd name="T11" fmla="*/ 5956 h 130"/>
                              <a:gd name="T12" fmla="+- 0 4637 4611"/>
                              <a:gd name="T13" fmla="*/ T12 w 115"/>
                              <a:gd name="T14" fmla="+- 0 5951 5867"/>
                              <a:gd name="T15" fmla="*/ 5951 h 130"/>
                              <a:gd name="T16" fmla="+- 0 4640 4611"/>
                              <a:gd name="T17" fmla="*/ T16 w 115"/>
                              <a:gd name="T18" fmla="+- 0 5947 5867"/>
                              <a:gd name="T19" fmla="*/ 5947 h 130"/>
                              <a:gd name="T20" fmla="+- 0 4645 4611"/>
                              <a:gd name="T21" fmla="*/ T20 w 115"/>
                              <a:gd name="T22" fmla="+- 0 5944 5867"/>
                              <a:gd name="T23" fmla="*/ 5944 h 130"/>
                              <a:gd name="T24" fmla="+- 0 4651 4611"/>
                              <a:gd name="T25" fmla="*/ T24 w 115"/>
                              <a:gd name="T26" fmla="+- 0 5942 5867"/>
                              <a:gd name="T27" fmla="*/ 5942 h 130"/>
                              <a:gd name="T28" fmla="+- 0 4664 4611"/>
                              <a:gd name="T29" fmla="*/ T28 w 115"/>
                              <a:gd name="T30" fmla="+- 0 5940 5867"/>
                              <a:gd name="T31" fmla="*/ 5940 h 130"/>
                              <a:gd name="T32" fmla="+- 0 4687 4611"/>
                              <a:gd name="T33" fmla="*/ T32 w 115"/>
                              <a:gd name="T34" fmla="+- 0 5937 5867"/>
                              <a:gd name="T35" fmla="*/ 5937 h 130"/>
                              <a:gd name="T36" fmla="+- 0 4698 4611"/>
                              <a:gd name="T37" fmla="*/ T36 w 115"/>
                              <a:gd name="T38" fmla="+- 0 5932 5867"/>
                              <a:gd name="T39" fmla="*/ 5932 h 130"/>
                              <a:gd name="T40" fmla="+- 0 4698 4611"/>
                              <a:gd name="T41" fmla="*/ T40 w 115"/>
                              <a:gd name="T42" fmla="+- 0 5954 5867"/>
                              <a:gd name="T43" fmla="*/ 5954 h 130"/>
                              <a:gd name="T44" fmla="+- 0 4695 4611"/>
                              <a:gd name="T45" fmla="*/ T44 w 115"/>
                              <a:gd name="T46" fmla="+- 0 5961 5867"/>
                              <a:gd name="T47" fmla="*/ 5961 h 130"/>
                              <a:gd name="T48" fmla="+- 0 4690 4611"/>
                              <a:gd name="T49" fmla="*/ T48 w 115"/>
                              <a:gd name="T50" fmla="+- 0 5970 5867"/>
                              <a:gd name="T51" fmla="*/ 5970 h 130"/>
                              <a:gd name="T52" fmla="+- 0 4681 4611"/>
                              <a:gd name="T53" fmla="*/ T52 w 115"/>
                              <a:gd name="T54" fmla="+- 0 5976 5867"/>
                              <a:gd name="T55" fmla="*/ 5976 h 130"/>
                              <a:gd name="T56" fmla="+- 0 4671 4611"/>
                              <a:gd name="T57" fmla="*/ T56 w 115"/>
                              <a:gd name="T58" fmla="+- 0 5981 5867"/>
                              <a:gd name="T59" fmla="*/ 5981 h 130"/>
                              <a:gd name="T60" fmla="+- 0 4647 4611"/>
                              <a:gd name="T61" fmla="*/ T60 w 115"/>
                              <a:gd name="T62" fmla="+- 0 5981 5867"/>
                              <a:gd name="T63" fmla="*/ 5981 h 130"/>
                              <a:gd name="T64" fmla="+- 0 4640 4611"/>
                              <a:gd name="T65" fmla="*/ T64 w 115"/>
                              <a:gd name="T66" fmla="+- 0 5975 5867"/>
                              <a:gd name="T67" fmla="*/ 5975 h 130"/>
                              <a:gd name="T68" fmla="+- 0 4654 4611"/>
                              <a:gd name="T69" fmla="*/ T68 w 115"/>
                              <a:gd name="T70" fmla="+- 0 5998 5867"/>
                              <a:gd name="T71" fmla="*/ 5998 h 130"/>
                              <a:gd name="T72" fmla="+- 0 4666 4611"/>
                              <a:gd name="T73" fmla="*/ T72 w 115"/>
                              <a:gd name="T74" fmla="+- 0 5998 5867"/>
                              <a:gd name="T75" fmla="*/ 5998 h 130"/>
                              <a:gd name="T76" fmla="+- 0 4677 4611"/>
                              <a:gd name="T77" fmla="*/ T76 w 115"/>
                              <a:gd name="T78" fmla="+- 0 5993 5867"/>
                              <a:gd name="T79" fmla="*/ 5993 h 130"/>
                              <a:gd name="T80" fmla="+- 0 4688 4611"/>
                              <a:gd name="T81" fmla="*/ T80 w 115"/>
                              <a:gd name="T82" fmla="+- 0 5989 5867"/>
                              <a:gd name="T83" fmla="*/ 5989 h 130"/>
                              <a:gd name="T84" fmla="+- 0 4700 4611"/>
                              <a:gd name="T85" fmla="*/ T84 w 115"/>
                              <a:gd name="T86" fmla="+- 0 5979 5867"/>
                              <a:gd name="T87" fmla="*/ 5979 h 130"/>
                              <a:gd name="T88" fmla="+- 0 4701 4611"/>
                              <a:gd name="T89" fmla="*/ T88 w 115"/>
                              <a:gd name="T90" fmla="+- 0 5988 5867"/>
                              <a:gd name="T91" fmla="*/ 5988 h 130"/>
                              <a:gd name="T92" fmla="+- 0 4704 4611"/>
                              <a:gd name="T93" fmla="*/ T92 w 115"/>
                              <a:gd name="T94" fmla="+- 0 5995 5867"/>
                              <a:gd name="T95" fmla="*/ 5995 h 130"/>
                              <a:gd name="T96" fmla="+- 0 4726 4611"/>
                              <a:gd name="T97" fmla="*/ T96 w 115"/>
                              <a:gd name="T98" fmla="+- 0 5995 5867"/>
                              <a:gd name="T99" fmla="*/ 5995 h 130"/>
                              <a:gd name="T100" fmla="+- 0 4722 4611"/>
                              <a:gd name="T101" fmla="*/ T100 w 115"/>
                              <a:gd name="T102" fmla="+- 0 5988 5867"/>
                              <a:gd name="T103" fmla="*/ 5988 h 130"/>
                              <a:gd name="T104" fmla="+- 0 4721 4611"/>
                              <a:gd name="T105" fmla="*/ T104 w 115"/>
                              <a:gd name="T106" fmla="+- 0 5980 5867"/>
                              <a:gd name="T107" fmla="*/ 5980 h 130"/>
                              <a:gd name="T108" fmla="+- 0 4719 4611"/>
                              <a:gd name="T109" fmla="*/ T108 w 115"/>
                              <a:gd name="T110" fmla="+- 0 5972 5867"/>
                              <a:gd name="T111" fmla="*/ 5972 h 130"/>
                              <a:gd name="T112" fmla="+- 0 4719 4611"/>
                              <a:gd name="T113" fmla="*/ T112 w 115"/>
                              <a:gd name="T114" fmla="+- 0 5900 5867"/>
                              <a:gd name="T115" fmla="*/ 5900 h 130"/>
                              <a:gd name="T116" fmla="+- 0 4718 4611"/>
                              <a:gd name="T117" fmla="*/ T116 w 115"/>
                              <a:gd name="T118" fmla="+- 0 5895 5867"/>
                              <a:gd name="T119" fmla="*/ 5895 h 130"/>
                              <a:gd name="T120" fmla="+- 0 4716 4611"/>
                              <a:gd name="T121" fmla="*/ T120 w 115"/>
                              <a:gd name="T122" fmla="+- 0 5886 5867"/>
                              <a:gd name="T123" fmla="*/ 5886 h 130"/>
                              <a:gd name="T124" fmla="+- 0 4712 4611"/>
                              <a:gd name="T125" fmla="*/ T124 w 115"/>
                              <a:gd name="T126" fmla="+- 0 5881 5867"/>
                              <a:gd name="T127" fmla="*/ 5881 h 130"/>
                              <a:gd name="T128" fmla="+- 0 4707 4611"/>
                              <a:gd name="T129" fmla="*/ T128 w 115"/>
                              <a:gd name="T130" fmla="+- 0 5875 5867"/>
                              <a:gd name="T131" fmla="*/ 5875 h 130"/>
                              <a:gd name="T132" fmla="+- 0 4697 4611"/>
                              <a:gd name="T133" fmla="*/ T132 w 115"/>
                              <a:gd name="T134" fmla="+- 0 5871 5867"/>
                              <a:gd name="T135" fmla="*/ 5871 h 130"/>
                              <a:gd name="T136" fmla="+- 0 4687 4611"/>
                              <a:gd name="T137" fmla="*/ T136 w 115"/>
                              <a:gd name="T138" fmla="+- 0 5867 5867"/>
                              <a:gd name="T139" fmla="*/ 5867 h 130"/>
                              <a:gd name="T140" fmla="+- 0 4655 4611"/>
                              <a:gd name="T141" fmla="*/ T140 w 115"/>
                              <a:gd name="T142" fmla="+- 0 5867 5867"/>
                              <a:gd name="T143" fmla="*/ 5867 h 130"/>
                              <a:gd name="T144" fmla="+- 0 4643 4611"/>
                              <a:gd name="T145" fmla="*/ T144 w 115"/>
                              <a:gd name="T146" fmla="+- 0 5872 5867"/>
                              <a:gd name="T147" fmla="*/ 5872 h 130"/>
                              <a:gd name="T148" fmla="+- 0 4631 4611"/>
                              <a:gd name="T149" fmla="*/ T148 w 115"/>
                              <a:gd name="T150" fmla="+- 0 5876 5867"/>
                              <a:gd name="T151" fmla="*/ 5876 h 130"/>
                              <a:gd name="T152" fmla="+- 0 4624 4611"/>
                              <a:gd name="T153" fmla="*/ T152 w 115"/>
                              <a:gd name="T154" fmla="+- 0 5884 5867"/>
                              <a:gd name="T155" fmla="*/ 5884 h 130"/>
                              <a:gd name="T156" fmla="+- 0 4618 4611"/>
                              <a:gd name="T157" fmla="*/ T156 w 115"/>
                              <a:gd name="T158" fmla="+- 0 5893 5867"/>
                              <a:gd name="T159" fmla="*/ 5893 h 130"/>
                              <a:gd name="T160" fmla="+- 0 4615 4611"/>
                              <a:gd name="T161" fmla="*/ T160 w 115"/>
                              <a:gd name="T162" fmla="+- 0 5906 5867"/>
                              <a:gd name="T163" fmla="*/ 5906 h 130"/>
                              <a:gd name="T164" fmla="+- 0 4636 4611"/>
                              <a:gd name="T165" fmla="*/ T164 w 115"/>
                              <a:gd name="T166" fmla="+- 0 5909 5867"/>
                              <a:gd name="T167" fmla="*/ 5909 h 130"/>
                              <a:gd name="T168" fmla="+- 0 4639 4611"/>
                              <a:gd name="T169" fmla="*/ T168 w 115"/>
                              <a:gd name="T170" fmla="+- 0 5895 5867"/>
                              <a:gd name="T171" fmla="*/ 5895 h 130"/>
                              <a:gd name="T172" fmla="+- 0 4646 4611"/>
                              <a:gd name="T173" fmla="*/ T172 w 115"/>
                              <a:gd name="T174" fmla="+- 0 5890 5867"/>
                              <a:gd name="T175" fmla="*/ 5890 h 130"/>
                              <a:gd name="T176" fmla="+- 0 4653 4611"/>
                              <a:gd name="T177" fmla="*/ T176 w 115"/>
                              <a:gd name="T178" fmla="+- 0 5885 5867"/>
                              <a:gd name="T179" fmla="*/ 5885 h 130"/>
                              <a:gd name="T180" fmla="+- 0 4684 4611"/>
                              <a:gd name="T181" fmla="*/ T180 w 115"/>
                              <a:gd name="T182" fmla="+- 0 5885 5867"/>
                              <a:gd name="T183" fmla="*/ 5885 h 130"/>
                              <a:gd name="T184" fmla="+- 0 4692 4611"/>
                              <a:gd name="T185" fmla="*/ T184 w 115"/>
                              <a:gd name="T186" fmla="+- 0 5892 5867"/>
                              <a:gd name="T187" fmla="*/ 5892 h 130"/>
                              <a:gd name="T188" fmla="+- 0 4698 4611"/>
                              <a:gd name="T189" fmla="*/ T188 w 115"/>
                              <a:gd name="T190" fmla="+- 0 5897 5867"/>
                              <a:gd name="T191" fmla="*/ 5897 h 130"/>
                              <a:gd name="T192" fmla="+- 0 4698 4611"/>
                              <a:gd name="T193" fmla="*/ T192 w 115"/>
                              <a:gd name="T194" fmla="+- 0 5916 5867"/>
                              <a:gd name="T195" fmla="*/ 5916 h 130"/>
                              <a:gd name="T196" fmla="+- 0 4686 4611"/>
                              <a:gd name="T197" fmla="*/ T196 w 115"/>
                              <a:gd name="T198" fmla="+- 0 5920 5867"/>
                              <a:gd name="T199" fmla="*/ 5920 h 130"/>
                              <a:gd name="T200" fmla="+- 0 4660 4611"/>
                              <a:gd name="T201" fmla="*/ T200 w 115"/>
                              <a:gd name="T202" fmla="+- 0 5923 5867"/>
                              <a:gd name="T203" fmla="*/ 5923 h 130"/>
                              <a:gd name="T204" fmla="+- 0 4648 4611"/>
                              <a:gd name="T205" fmla="*/ T204 w 115"/>
                              <a:gd name="T206" fmla="+- 0 5925 5867"/>
                              <a:gd name="T207" fmla="*/ 5925 h 130"/>
                              <a:gd name="T208" fmla="+- 0 4642 4611"/>
                              <a:gd name="T209" fmla="*/ T208 w 115"/>
                              <a:gd name="T210" fmla="+- 0 5926 5867"/>
                              <a:gd name="T211" fmla="*/ 5926 h 130"/>
                              <a:gd name="T212" fmla="+- 0 4633 4611"/>
                              <a:gd name="T213" fmla="*/ T212 w 115"/>
                              <a:gd name="T214" fmla="+- 0 5929 5867"/>
                              <a:gd name="T215" fmla="*/ 5929 h 130"/>
                              <a:gd name="T216" fmla="+- 0 4626 4611"/>
                              <a:gd name="T217" fmla="*/ T216 w 115"/>
                              <a:gd name="T218" fmla="+- 0 5933 5867"/>
                              <a:gd name="T219" fmla="*/ 5933 h 130"/>
                              <a:gd name="T220" fmla="+- 0 4620 4611"/>
                              <a:gd name="T221" fmla="*/ T220 w 115"/>
                              <a:gd name="T222" fmla="+- 0 5938 5867"/>
                              <a:gd name="T223" fmla="*/ 5938 h 130"/>
                              <a:gd name="T224" fmla="+- 0 4616 4611"/>
                              <a:gd name="T225" fmla="*/ T224 w 115"/>
                              <a:gd name="T226" fmla="+- 0 5945 5867"/>
                              <a:gd name="T227" fmla="*/ 5945 h 130"/>
                              <a:gd name="T228" fmla="+- 0 4611 4611"/>
                              <a:gd name="T229" fmla="*/ T228 w 115"/>
                              <a:gd name="T230" fmla="+- 0 5953 5867"/>
                              <a:gd name="T231" fmla="*/ 5953 h 130"/>
                              <a:gd name="T232" fmla="+- 0 4611 4611"/>
                              <a:gd name="T233" fmla="*/ T232 w 115"/>
                              <a:gd name="T234" fmla="+- 0 5978 5867"/>
                              <a:gd name="T235" fmla="*/ 5978 h 130"/>
                              <a:gd name="T236" fmla="+- 0 4622 4611"/>
                              <a:gd name="T237" fmla="*/ T236 w 115"/>
                              <a:gd name="T238" fmla="+- 0 5988 5867"/>
                              <a:gd name="T239" fmla="*/ 59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1"/>
                                </a:moveTo>
                                <a:lnTo>
                                  <a:pt x="22" y="131"/>
                                </a:lnTo>
                                <a:lnTo>
                                  <a:pt x="23" y="89"/>
                                </a:lnTo>
                                <a:lnTo>
                                  <a:pt x="26" y="84"/>
                                </a:lnTo>
                                <a:lnTo>
                                  <a:pt x="29" y="80"/>
                                </a:lnTo>
                                <a:lnTo>
                                  <a:pt x="34" y="77"/>
                                </a:lnTo>
                                <a:lnTo>
                                  <a:pt x="40" y="75"/>
                                </a:lnTo>
                                <a:lnTo>
                                  <a:pt x="53" y="73"/>
                                </a:lnTo>
                                <a:lnTo>
                                  <a:pt x="76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4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9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1"/>
                                </a:lnTo>
                                <a:lnTo>
                                  <a:pt x="55" y="131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8"/>
                                </a:lnTo>
                                <a:lnTo>
                                  <a:pt x="115" y="128"/>
                                </a:lnTo>
                                <a:lnTo>
                                  <a:pt x="111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4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5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6"/>
                                </a:lnTo>
                                <a:lnTo>
                                  <a:pt x="4" y="39"/>
                                </a:lnTo>
                                <a:lnTo>
                                  <a:pt x="25" y="42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9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8"/>
                                </a:lnTo>
                                <a:lnTo>
                                  <a:pt x="31" y="59"/>
                                </a:lnTo>
                                <a:lnTo>
                                  <a:pt x="22" y="62"/>
                                </a:lnTo>
                                <a:lnTo>
                                  <a:pt x="15" y="66"/>
                                </a:lnTo>
                                <a:lnTo>
                                  <a:pt x="9" y="71"/>
                                </a:lnTo>
                                <a:lnTo>
                                  <a:pt x="5" y="78"/>
                                </a:lnTo>
                                <a:lnTo>
                                  <a:pt x="0" y="86"/>
                                </a:lnTo>
                                <a:lnTo>
                                  <a:pt x="0" y="111"/>
                                </a:lnTo>
                                <a:lnTo>
                                  <a:pt x="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2"/>
                        <wps:cNvSpPr>
                          <a:spLocks/>
                        </wps:cNvSpPr>
                        <wps:spPr bwMode="auto">
                          <a:xfrm>
                            <a:off x="4611" y="5867"/>
                            <a:ext cx="115" cy="130"/>
                          </a:xfrm>
                          <a:custGeom>
                            <a:avLst/>
                            <a:gdLst>
                              <a:gd name="T0" fmla="+- 0 4634 4611"/>
                              <a:gd name="T1" fmla="*/ T0 w 115"/>
                              <a:gd name="T2" fmla="+- 0 5970 5867"/>
                              <a:gd name="T3" fmla="*/ 5970 h 130"/>
                              <a:gd name="T4" fmla="+- 0 4634 4611"/>
                              <a:gd name="T5" fmla="*/ T4 w 115"/>
                              <a:gd name="T6" fmla="+- 0 5956 5867"/>
                              <a:gd name="T7" fmla="*/ 5956 h 130"/>
                              <a:gd name="T8" fmla="+- 0 4633 4611"/>
                              <a:gd name="T9" fmla="*/ T8 w 115"/>
                              <a:gd name="T10" fmla="+- 0 5998 5867"/>
                              <a:gd name="T11" fmla="*/ 5998 h 130"/>
                              <a:gd name="T12" fmla="+- 0 4654 4611"/>
                              <a:gd name="T13" fmla="*/ T12 w 115"/>
                              <a:gd name="T14" fmla="+- 0 5998 5867"/>
                              <a:gd name="T15" fmla="*/ 5998 h 130"/>
                              <a:gd name="T16" fmla="+- 0 4640 4611"/>
                              <a:gd name="T17" fmla="*/ T16 w 115"/>
                              <a:gd name="T18" fmla="+- 0 5975 5867"/>
                              <a:gd name="T19" fmla="*/ 5975 h 130"/>
                              <a:gd name="T20" fmla="+- 0 4634 4611"/>
                              <a:gd name="T21" fmla="*/ T20 w 115"/>
                              <a:gd name="T22" fmla="+- 0 5970 5867"/>
                              <a:gd name="T23" fmla="*/ 59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3"/>
                                </a:moveTo>
                                <a:lnTo>
                                  <a:pt x="23" y="89"/>
                                </a:lnTo>
                                <a:lnTo>
                                  <a:pt x="22" y="131"/>
                                </a:lnTo>
                                <a:lnTo>
                                  <a:pt x="43" y="131"/>
                                </a:lnTo>
                                <a:lnTo>
                                  <a:pt x="29" y="108"/>
                                </a:lnTo>
                                <a:lnTo>
                                  <a:pt x="2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4752" y="5823"/>
                            <a:ext cx="108" cy="175"/>
                          </a:xfrm>
                          <a:custGeom>
                            <a:avLst/>
                            <a:gdLst>
                              <a:gd name="T0" fmla="+- 0 4856 4752"/>
                              <a:gd name="T1" fmla="*/ T0 w 108"/>
                              <a:gd name="T2" fmla="+- 0 5905 5823"/>
                              <a:gd name="T3" fmla="*/ 5905 h 175"/>
                              <a:gd name="T4" fmla="+- 0 4852 4752"/>
                              <a:gd name="T5" fmla="*/ T4 w 108"/>
                              <a:gd name="T6" fmla="+- 0 5893 5823"/>
                              <a:gd name="T7" fmla="*/ 5893 h 175"/>
                              <a:gd name="T8" fmla="+- 0 4846 4752"/>
                              <a:gd name="T9" fmla="*/ T8 w 108"/>
                              <a:gd name="T10" fmla="+- 0 5885 5823"/>
                              <a:gd name="T11" fmla="*/ 5885 h 175"/>
                              <a:gd name="T12" fmla="+- 0 4839 4752"/>
                              <a:gd name="T13" fmla="*/ T12 w 108"/>
                              <a:gd name="T14" fmla="+- 0 5877 5823"/>
                              <a:gd name="T15" fmla="*/ 5877 h 175"/>
                              <a:gd name="T16" fmla="+- 0 4829 4752"/>
                              <a:gd name="T17" fmla="*/ T16 w 108"/>
                              <a:gd name="T18" fmla="+- 0 5872 5823"/>
                              <a:gd name="T19" fmla="*/ 5872 h 175"/>
                              <a:gd name="T20" fmla="+- 0 4819 4752"/>
                              <a:gd name="T21" fmla="*/ T20 w 108"/>
                              <a:gd name="T22" fmla="+- 0 5867 5823"/>
                              <a:gd name="T23" fmla="*/ 5867 h 175"/>
                              <a:gd name="T24" fmla="+- 0 4786 4752"/>
                              <a:gd name="T25" fmla="*/ T24 w 108"/>
                              <a:gd name="T26" fmla="+- 0 5867 5823"/>
                              <a:gd name="T27" fmla="*/ 5867 h 175"/>
                              <a:gd name="T28" fmla="+- 0 4773 4752"/>
                              <a:gd name="T29" fmla="*/ T28 w 108"/>
                              <a:gd name="T30" fmla="+- 0 5884 5823"/>
                              <a:gd name="T31" fmla="*/ 5884 h 175"/>
                              <a:gd name="T32" fmla="+- 0 4773 4752"/>
                              <a:gd name="T33" fmla="*/ T32 w 108"/>
                              <a:gd name="T34" fmla="+- 0 5823 5823"/>
                              <a:gd name="T35" fmla="*/ 5823 h 175"/>
                              <a:gd name="T36" fmla="+- 0 4752 4752"/>
                              <a:gd name="T37" fmla="*/ T36 w 108"/>
                              <a:gd name="T38" fmla="+- 0 5823 5823"/>
                              <a:gd name="T39" fmla="*/ 5823 h 175"/>
                              <a:gd name="T40" fmla="+- 0 4752 4752"/>
                              <a:gd name="T41" fmla="*/ T40 w 108"/>
                              <a:gd name="T42" fmla="+- 0 5995 5823"/>
                              <a:gd name="T43" fmla="*/ 5995 h 175"/>
                              <a:gd name="T44" fmla="+- 0 4772 4752"/>
                              <a:gd name="T45" fmla="*/ T44 w 108"/>
                              <a:gd name="T46" fmla="+- 0 5995 5823"/>
                              <a:gd name="T47" fmla="*/ 5995 h 175"/>
                              <a:gd name="T48" fmla="+- 0 4772 4752"/>
                              <a:gd name="T49" fmla="*/ T48 w 108"/>
                              <a:gd name="T50" fmla="+- 0 5979 5823"/>
                              <a:gd name="T51" fmla="*/ 5979 h 175"/>
                              <a:gd name="T52" fmla="+- 0 4784 4752"/>
                              <a:gd name="T53" fmla="*/ T52 w 108"/>
                              <a:gd name="T54" fmla="+- 0 5998 5823"/>
                              <a:gd name="T55" fmla="*/ 5998 h 175"/>
                              <a:gd name="T56" fmla="+- 0 4777 4752"/>
                              <a:gd name="T57" fmla="*/ T56 w 108"/>
                              <a:gd name="T58" fmla="+- 0 5964 5823"/>
                              <a:gd name="T59" fmla="*/ 5964 h 175"/>
                              <a:gd name="T60" fmla="+- 0 4771 4752"/>
                              <a:gd name="T61" fmla="*/ T60 w 108"/>
                              <a:gd name="T62" fmla="+- 0 5954 5823"/>
                              <a:gd name="T63" fmla="*/ 5954 h 175"/>
                              <a:gd name="T64" fmla="+- 0 4771 4752"/>
                              <a:gd name="T65" fmla="*/ T64 w 108"/>
                              <a:gd name="T66" fmla="+- 0 5909 5823"/>
                              <a:gd name="T67" fmla="*/ 5909 h 175"/>
                              <a:gd name="T68" fmla="+- 0 4781 4752"/>
                              <a:gd name="T69" fmla="*/ T68 w 108"/>
                              <a:gd name="T70" fmla="+- 0 5897 5823"/>
                              <a:gd name="T71" fmla="*/ 5897 h 175"/>
                              <a:gd name="T72" fmla="+- 0 4791 4752"/>
                              <a:gd name="T73" fmla="*/ T72 w 108"/>
                              <a:gd name="T74" fmla="+- 0 5885 5823"/>
                              <a:gd name="T75" fmla="*/ 5885 h 175"/>
                              <a:gd name="T76" fmla="+- 0 4819 4752"/>
                              <a:gd name="T77" fmla="*/ T76 w 108"/>
                              <a:gd name="T78" fmla="+- 0 5885 5823"/>
                              <a:gd name="T79" fmla="*/ 5885 h 175"/>
                              <a:gd name="T80" fmla="+- 0 4829 4752"/>
                              <a:gd name="T81" fmla="*/ T80 w 108"/>
                              <a:gd name="T82" fmla="+- 0 5896 5823"/>
                              <a:gd name="T83" fmla="*/ 5896 h 175"/>
                              <a:gd name="T84" fmla="+- 0 4838 4752"/>
                              <a:gd name="T85" fmla="*/ T84 w 108"/>
                              <a:gd name="T86" fmla="+- 0 5908 5823"/>
                              <a:gd name="T87" fmla="*/ 5908 h 175"/>
                              <a:gd name="T88" fmla="+- 0 4838 4752"/>
                              <a:gd name="T89" fmla="*/ T88 w 108"/>
                              <a:gd name="T90" fmla="+- 0 5956 5823"/>
                              <a:gd name="T91" fmla="*/ 5956 h 175"/>
                              <a:gd name="T92" fmla="+- 0 4828 4752"/>
                              <a:gd name="T93" fmla="*/ T92 w 108"/>
                              <a:gd name="T94" fmla="+- 0 5968 5823"/>
                              <a:gd name="T95" fmla="*/ 5968 h 175"/>
                              <a:gd name="T96" fmla="+- 0 4818 4752"/>
                              <a:gd name="T97" fmla="*/ T96 w 108"/>
                              <a:gd name="T98" fmla="+- 0 5980 5823"/>
                              <a:gd name="T99" fmla="*/ 5980 h 175"/>
                              <a:gd name="T100" fmla="+- 0 4834 4752"/>
                              <a:gd name="T101" fmla="*/ T100 w 108"/>
                              <a:gd name="T102" fmla="+- 0 5988 5823"/>
                              <a:gd name="T103" fmla="*/ 5988 h 175"/>
                              <a:gd name="T104" fmla="+- 0 4844 4752"/>
                              <a:gd name="T105" fmla="*/ T104 w 108"/>
                              <a:gd name="T106" fmla="+- 0 5980 5823"/>
                              <a:gd name="T107" fmla="*/ 5980 h 175"/>
                              <a:gd name="T108" fmla="+- 0 4853 4752"/>
                              <a:gd name="T109" fmla="*/ T108 w 108"/>
                              <a:gd name="T110" fmla="+- 0 5966 5823"/>
                              <a:gd name="T111" fmla="*/ 5966 h 175"/>
                              <a:gd name="T112" fmla="+- 0 4859 4752"/>
                              <a:gd name="T113" fmla="*/ T112 w 108"/>
                              <a:gd name="T114" fmla="+- 0 5942 5823"/>
                              <a:gd name="T115" fmla="*/ 5942 h 175"/>
                              <a:gd name="T116" fmla="+- 0 4860 4752"/>
                              <a:gd name="T117" fmla="*/ T116 w 108"/>
                              <a:gd name="T118" fmla="+- 0 5931 5823"/>
                              <a:gd name="T119" fmla="*/ 5931 h 175"/>
                              <a:gd name="T120" fmla="+- 0 4860 4752"/>
                              <a:gd name="T121" fmla="*/ T120 w 108"/>
                              <a:gd name="T122" fmla="+- 0 5917 5823"/>
                              <a:gd name="T123" fmla="*/ 5917 h 175"/>
                              <a:gd name="T124" fmla="+- 0 4856 4752"/>
                              <a:gd name="T125" fmla="*/ T124 w 108"/>
                              <a:gd name="T126" fmla="+- 0 5905 5823"/>
                              <a:gd name="T127" fmla="*/ 590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4" y="82"/>
                                </a:moveTo>
                                <a:lnTo>
                                  <a:pt x="100" y="70"/>
                                </a:lnTo>
                                <a:lnTo>
                                  <a:pt x="94" y="62"/>
                                </a:lnTo>
                                <a:lnTo>
                                  <a:pt x="87" y="54"/>
                                </a:lnTo>
                                <a:lnTo>
                                  <a:pt x="77" y="49"/>
                                </a:lnTo>
                                <a:lnTo>
                                  <a:pt x="67" y="44"/>
                                </a:lnTo>
                                <a:lnTo>
                                  <a:pt x="34" y="44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0" y="172"/>
                                </a:lnTo>
                                <a:lnTo>
                                  <a:pt x="20" y="156"/>
                                </a:lnTo>
                                <a:lnTo>
                                  <a:pt x="32" y="175"/>
                                </a:lnTo>
                                <a:lnTo>
                                  <a:pt x="25" y="141"/>
                                </a:lnTo>
                                <a:lnTo>
                                  <a:pt x="19" y="131"/>
                                </a:lnTo>
                                <a:lnTo>
                                  <a:pt x="19" y="86"/>
                                </a:lnTo>
                                <a:lnTo>
                                  <a:pt x="29" y="74"/>
                                </a:lnTo>
                                <a:lnTo>
                                  <a:pt x="39" y="62"/>
                                </a:lnTo>
                                <a:lnTo>
                                  <a:pt x="67" y="62"/>
                                </a:lnTo>
                                <a:lnTo>
                                  <a:pt x="77" y="73"/>
                                </a:lnTo>
                                <a:lnTo>
                                  <a:pt x="86" y="85"/>
                                </a:lnTo>
                                <a:lnTo>
                                  <a:pt x="86" y="133"/>
                                </a:lnTo>
                                <a:lnTo>
                                  <a:pt x="76" y="145"/>
                                </a:lnTo>
                                <a:lnTo>
                                  <a:pt x="66" y="157"/>
                                </a:lnTo>
                                <a:lnTo>
                                  <a:pt x="82" y="165"/>
                                </a:lnTo>
                                <a:lnTo>
                                  <a:pt x="92" y="157"/>
                                </a:lnTo>
                                <a:lnTo>
                                  <a:pt x="101" y="143"/>
                                </a:lnTo>
                                <a:lnTo>
                                  <a:pt x="107" y="119"/>
                                </a:lnTo>
                                <a:lnTo>
                                  <a:pt x="108" y="108"/>
                                </a:lnTo>
                                <a:lnTo>
                                  <a:pt x="108" y="94"/>
                                </a:lnTo>
                                <a:lnTo>
                                  <a:pt x="10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0"/>
                        <wps:cNvSpPr>
                          <a:spLocks/>
                        </wps:cNvSpPr>
                        <wps:spPr bwMode="auto">
                          <a:xfrm>
                            <a:off x="4752" y="5823"/>
                            <a:ext cx="108" cy="175"/>
                          </a:xfrm>
                          <a:custGeom>
                            <a:avLst/>
                            <a:gdLst>
                              <a:gd name="T0" fmla="+- 0 4818 4752"/>
                              <a:gd name="T1" fmla="*/ T0 w 108"/>
                              <a:gd name="T2" fmla="+- 0 5980 5823"/>
                              <a:gd name="T3" fmla="*/ 5980 h 175"/>
                              <a:gd name="T4" fmla="+- 0 4787 4752"/>
                              <a:gd name="T5" fmla="*/ T4 w 108"/>
                              <a:gd name="T6" fmla="+- 0 5980 5823"/>
                              <a:gd name="T7" fmla="*/ 5980 h 175"/>
                              <a:gd name="T8" fmla="+- 0 4777 4752"/>
                              <a:gd name="T9" fmla="*/ T8 w 108"/>
                              <a:gd name="T10" fmla="+- 0 5964 5823"/>
                              <a:gd name="T11" fmla="*/ 5964 h 175"/>
                              <a:gd name="T12" fmla="+- 0 4784 4752"/>
                              <a:gd name="T13" fmla="*/ T12 w 108"/>
                              <a:gd name="T14" fmla="+- 0 5998 5823"/>
                              <a:gd name="T15" fmla="*/ 5998 h 175"/>
                              <a:gd name="T16" fmla="+- 0 4809 4752"/>
                              <a:gd name="T17" fmla="*/ T16 w 108"/>
                              <a:gd name="T18" fmla="+- 0 5997 5823"/>
                              <a:gd name="T19" fmla="*/ 5997 h 175"/>
                              <a:gd name="T20" fmla="+- 0 4834 4752"/>
                              <a:gd name="T21" fmla="*/ T20 w 108"/>
                              <a:gd name="T22" fmla="+- 0 5988 5823"/>
                              <a:gd name="T23" fmla="*/ 5988 h 175"/>
                              <a:gd name="T24" fmla="+- 0 4818 4752"/>
                              <a:gd name="T25" fmla="*/ T24 w 108"/>
                              <a:gd name="T26" fmla="+- 0 5980 5823"/>
                              <a:gd name="T27" fmla="*/ 598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66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25" y="141"/>
                                </a:lnTo>
                                <a:lnTo>
                                  <a:pt x="32" y="175"/>
                                </a:lnTo>
                                <a:lnTo>
                                  <a:pt x="57" y="174"/>
                                </a:lnTo>
                                <a:lnTo>
                                  <a:pt x="82" y="165"/>
                                </a:lnTo>
                                <a:lnTo>
                                  <a:pt x="66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89"/>
                        <wps:cNvSpPr>
                          <a:spLocks/>
                        </wps:cNvSpPr>
                        <wps:spPr bwMode="auto">
                          <a:xfrm>
                            <a:off x="4885" y="5823"/>
                            <a:ext cx="21" cy="172"/>
                          </a:xfrm>
                          <a:custGeom>
                            <a:avLst/>
                            <a:gdLst>
                              <a:gd name="T0" fmla="+- 0 4906 4885"/>
                              <a:gd name="T1" fmla="*/ T0 w 21"/>
                              <a:gd name="T2" fmla="+- 0 5847 5823"/>
                              <a:gd name="T3" fmla="*/ 5847 h 172"/>
                              <a:gd name="T4" fmla="+- 0 4906 4885"/>
                              <a:gd name="T5" fmla="*/ T4 w 21"/>
                              <a:gd name="T6" fmla="+- 0 5823 5823"/>
                              <a:gd name="T7" fmla="*/ 5823 h 172"/>
                              <a:gd name="T8" fmla="+- 0 4885 4885"/>
                              <a:gd name="T9" fmla="*/ T8 w 21"/>
                              <a:gd name="T10" fmla="+- 0 5823 5823"/>
                              <a:gd name="T11" fmla="*/ 5823 h 172"/>
                              <a:gd name="T12" fmla="+- 0 4885 4885"/>
                              <a:gd name="T13" fmla="*/ T12 w 21"/>
                              <a:gd name="T14" fmla="+- 0 5995 5823"/>
                              <a:gd name="T15" fmla="*/ 5995 h 172"/>
                              <a:gd name="T16" fmla="+- 0 4906 4885"/>
                              <a:gd name="T17" fmla="*/ T16 w 21"/>
                              <a:gd name="T18" fmla="+- 0 5995 5823"/>
                              <a:gd name="T19" fmla="*/ 5995 h 172"/>
                              <a:gd name="T20" fmla="+- 0 4906 4885"/>
                              <a:gd name="T21" fmla="*/ T20 w 21"/>
                              <a:gd name="T22" fmla="+- 0 5847 5823"/>
                              <a:gd name="T23" fmla="*/ 584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88"/>
                        <wps:cNvSpPr>
                          <a:spLocks/>
                        </wps:cNvSpPr>
                        <wps:spPr bwMode="auto">
                          <a:xfrm>
                            <a:off x="4932" y="5867"/>
                            <a:ext cx="94" cy="130"/>
                          </a:xfrm>
                          <a:custGeom>
                            <a:avLst/>
                            <a:gdLst>
                              <a:gd name="T0" fmla="+- 0 5016 4932"/>
                              <a:gd name="T1" fmla="*/ T0 w 94"/>
                              <a:gd name="T2" fmla="+- 0 5897 5867"/>
                              <a:gd name="T3" fmla="*/ 5897 h 130"/>
                              <a:gd name="T4" fmla="+- 0 5026 4932"/>
                              <a:gd name="T5" fmla="*/ T4 w 94"/>
                              <a:gd name="T6" fmla="+- 0 5880 5867"/>
                              <a:gd name="T7" fmla="*/ 5880 h 130"/>
                              <a:gd name="T8" fmla="+- 0 5002 4932"/>
                              <a:gd name="T9" fmla="*/ T8 w 94"/>
                              <a:gd name="T10" fmla="+- 0 5869 5867"/>
                              <a:gd name="T11" fmla="*/ 5869 h 130"/>
                              <a:gd name="T12" fmla="+- 0 4990 4932"/>
                              <a:gd name="T13" fmla="*/ T12 w 94"/>
                              <a:gd name="T14" fmla="+- 0 5867 5867"/>
                              <a:gd name="T15" fmla="*/ 5867 h 130"/>
                              <a:gd name="T16" fmla="+- 0 4981 4932"/>
                              <a:gd name="T17" fmla="*/ T16 w 94"/>
                              <a:gd name="T18" fmla="+- 0 5868 5867"/>
                              <a:gd name="T19" fmla="*/ 5868 h 130"/>
                              <a:gd name="T20" fmla="+- 0 4990 4932"/>
                              <a:gd name="T21" fmla="*/ T20 w 94"/>
                              <a:gd name="T22" fmla="+- 0 5885 5867"/>
                              <a:gd name="T23" fmla="*/ 5885 h 130"/>
                              <a:gd name="T24" fmla="+- 0 5006 4932"/>
                              <a:gd name="T25" fmla="*/ T24 w 94"/>
                              <a:gd name="T26" fmla="+- 0 5885 5867"/>
                              <a:gd name="T27" fmla="*/ 5885 h 130"/>
                              <a:gd name="T28" fmla="+- 0 5016 4932"/>
                              <a:gd name="T29" fmla="*/ T28 w 94"/>
                              <a:gd name="T30" fmla="+- 0 5897 5867"/>
                              <a:gd name="T31" fmla="*/ 58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87"/>
                        <wps:cNvSpPr>
                          <a:spLocks/>
                        </wps:cNvSpPr>
                        <wps:spPr bwMode="auto">
                          <a:xfrm>
                            <a:off x="4932" y="5867"/>
                            <a:ext cx="94" cy="130"/>
                          </a:xfrm>
                          <a:custGeom>
                            <a:avLst/>
                            <a:gdLst>
                              <a:gd name="T0" fmla="+- 0 4948 4932"/>
                              <a:gd name="T1" fmla="*/ T0 w 94"/>
                              <a:gd name="T2" fmla="+- 0 5981 5867"/>
                              <a:gd name="T3" fmla="*/ 5981 h 130"/>
                              <a:gd name="T4" fmla="+- 0 4955 4932"/>
                              <a:gd name="T5" fmla="*/ T4 w 94"/>
                              <a:gd name="T6" fmla="+- 0 5987 5867"/>
                              <a:gd name="T7" fmla="*/ 5987 h 130"/>
                              <a:gd name="T8" fmla="+- 0 4979 4932"/>
                              <a:gd name="T9" fmla="*/ T8 w 94"/>
                              <a:gd name="T10" fmla="+- 0 5996 5867"/>
                              <a:gd name="T11" fmla="*/ 5996 h 130"/>
                              <a:gd name="T12" fmla="+- 0 4991 4932"/>
                              <a:gd name="T13" fmla="*/ T12 w 94"/>
                              <a:gd name="T14" fmla="+- 0 5998 5867"/>
                              <a:gd name="T15" fmla="*/ 5998 h 130"/>
                              <a:gd name="T16" fmla="+- 0 5013 4932"/>
                              <a:gd name="T17" fmla="*/ T16 w 94"/>
                              <a:gd name="T18" fmla="+- 0 5998 5867"/>
                              <a:gd name="T19" fmla="*/ 5998 h 130"/>
                              <a:gd name="T20" fmla="+- 0 5027 4932"/>
                              <a:gd name="T21" fmla="*/ T20 w 94"/>
                              <a:gd name="T22" fmla="+- 0 5987 5867"/>
                              <a:gd name="T23" fmla="*/ 5987 h 130"/>
                              <a:gd name="T24" fmla="+- 0 5041 4932"/>
                              <a:gd name="T25" fmla="*/ T24 w 94"/>
                              <a:gd name="T26" fmla="+- 0 5976 5867"/>
                              <a:gd name="T27" fmla="*/ 5976 h 130"/>
                              <a:gd name="T28" fmla="+- 0 5046 4932"/>
                              <a:gd name="T29" fmla="*/ T28 w 94"/>
                              <a:gd name="T30" fmla="+- 0 5957 5867"/>
                              <a:gd name="T31" fmla="*/ 5957 h 130"/>
                              <a:gd name="T32" fmla="+- 0 5024 4932"/>
                              <a:gd name="T33" fmla="*/ T32 w 94"/>
                              <a:gd name="T34" fmla="+- 0 5955 5867"/>
                              <a:gd name="T35" fmla="*/ 5955 h 130"/>
                              <a:gd name="T36" fmla="+- 0 5019 4932"/>
                              <a:gd name="T37" fmla="*/ T36 w 94"/>
                              <a:gd name="T38" fmla="+- 0 5968 5867"/>
                              <a:gd name="T39" fmla="*/ 5968 h 130"/>
                              <a:gd name="T40" fmla="+- 0 5011 4932"/>
                              <a:gd name="T41" fmla="*/ T40 w 94"/>
                              <a:gd name="T42" fmla="+- 0 5974 5867"/>
                              <a:gd name="T43" fmla="*/ 5974 h 130"/>
                              <a:gd name="T44" fmla="+- 0 5003 4932"/>
                              <a:gd name="T45" fmla="*/ T44 w 94"/>
                              <a:gd name="T46" fmla="+- 0 5980 5867"/>
                              <a:gd name="T47" fmla="*/ 5980 h 130"/>
                              <a:gd name="T48" fmla="+- 0 4976 4932"/>
                              <a:gd name="T49" fmla="*/ T48 w 94"/>
                              <a:gd name="T50" fmla="+- 0 5980 5867"/>
                              <a:gd name="T51" fmla="*/ 5980 h 130"/>
                              <a:gd name="T52" fmla="+- 0 4965 4932"/>
                              <a:gd name="T53" fmla="*/ T52 w 94"/>
                              <a:gd name="T54" fmla="+- 0 5969 5867"/>
                              <a:gd name="T55" fmla="*/ 5969 h 130"/>
                              <a:gd name="T56" fmla="+- 0 4955 4932"/>
                              <a:gd name="T57" fmla="*/ T56 w 94"/>
                              <a:gd name="T58" fmla="+- 0 5958 5867"/>
                              <a:gd name="T59" fmla="*/ 5958 h 130"/>
                              <a:gd name="T60" fmla="+- 0 4954 4932"/>
                              <a:gd name="T61" fmla="*/ T60 w 94"/>
                              <a:gd name="T62" fmla="+- 0 5938 5867"/>
                              <a:gd name="T63" fmla="*/ 5938 h 130"/>
                              <a:gd name="T64" fmla="+- 0 5046 4932"/>
                              <a:gd name="T65" fmla="*/ T64 w 94"/>
                              <a:gd name="T66" fmla="+- 0 5938 5867"/>
                              <a:gd name="T67" fmla="*/ 5938 h 130"/>
                              <a:gd name="T68" fmla="+- 0 5047 4932"/>
                              <a:gd name="T69" fmla="*/ T68 w 94"/>
                              <a:gd name="T70" fmla="+- 0 5932 5867"/>
                              <a:gd name="T71" fmla="*/ 5932 h 130"/>
                              <a:gd name="T72" fmla="+- 0 5045 4932"/>
                              <a:gd name="T73" fmla="*/ T72 w 94"/>
                              <a:gd name="T74" fmla="+- 0 5915 5867"/>
                              <a:gd name="T75" fmla="*/ 5915 h 130"/>
                              <a:gd name="T76" fmla="+- 0 5036 4932"/>
                              <a:gd name="T77" fmla="*/ T76 w 94"/>
                              <a:gd name="T78" fmla="+- 0 5892 5867"/>
                              <a:gd name="T79" fmla="*/ 5892 h 130"/>
                              <a:gd name="T80" fmla="+- 0 5031 4932"/>
                              <a:gd name="T81" fmla="*/ T80 w 94"/>
                              <a:gd name="T82" fmla="+- 0 5884 5867"/>
                              <a:gd name="T83" fmla="*/ 5884 h 130"/>
                              <a:gd name="T84" fmla="+- 0 5026 4932"/>
                              <a:gd name="T85" fmla="*/ T84 w 94"/>
                              <a:gd name="T86" fmla="+- 0 5880 5867"/>
                              <a:gd name="T87" fmla="*/ 5880 h 130"/>
                              <a:gd name="T88" fmla="+- 0 5016 4932"/>
                              <a:gd name="T89" fmla="*/ T88 w 94"/>
                              <a:gd name="T90" fmla="+- 0 5897 5867"/>
                              <a:gd name="T91" fmla="*/ 5897 h 130"/>
                              <a:gd name="T92" fmla="+- 0 5023 4932"/>
                              <a:gd name="T93" fmla="*/ T92 w 94"/>
                              <a:gd name="T94" fmla="+- 0 5905 5867"/>
                              <a:gd name="T95" fmla="*/ 5905 h 130"/>
                              <a:gd name="T96" fmla="+- 0 5024 4932"/>
                              <a:gd name="T97" fmla="*/ T96 w 94"/>
                              <a:gd name="T98" fmla="+- 0 5921 5867"/>
                              <a:gd name="T99" fmla="*/ 5921 h 130"/>
                              <a:gd name="T100" fmla="+- 0 4955 4932"/>
                              <a:gd name="T101" fmla="*/ T100 w 94"/>
                              <a:gd name="T102" fmla="+- 0 5921 5867"/>
                              <a:gd name="T103" fmla="*/ 5921 h 130"/>
                              <a:gd name="T104" fmla="+- 0 4956 4932"/>
                              <a:gd name="T105" fmla="*/ T104 w 94"/>
                              <a:gd name="T106" fmla="+- 0 5904 5867"/>
                              <a:gd name="T107" fmla="*/ 5904 h 130"/>
                              <a:gd name="T108" fmla="+- 0 4966 4932"/>
                              <a:gd name="T109" fmla="*/ T108 w 94"/>
                              <a:gd name="T110" fmla="+- 0 5895 5867"/>
                              <a:gd name="T111" fmla="*/ 5895 h 130"/>
                              <a:gd name="T112" fmla="+- 0 4976 4932"/>
                              <a:gd name="T113" fmla="*/ T112 w 94"/>
                              <a:gd name="T114" fmla="+- 0 5885 5867"/>
                              <a:gd name="T115" fmla="*/ 5885 h 130"/>
                              <a:gd name="T116" fmla="+- 0 4990 4932"/>
                              <a:gd name="T117" fmla="*/ T116 w 94"/>
                              <a:gd name="T118" fmla="+- 0 5885 5867"/>
                              <a:gd name="T119" fmla="*/ 5885 h 130"/>
                              <a:gd name="T120" fmla="+- 0 4981 4932"/>
                              <a:gd name="T121" fmla="*/ T120 w 94"/>
                              <a:gd name="T122" fmla="+- 0 5868 5867"/>
                              <a:gd name="T123" fmla="*/ 5868 h 130"/>
                              <a:gd name="T124" fmla="+- 0 4957 4932"/>
                              <a:gd name="T125" fmla="*/ T124 w 94"/>
                              <a:gd name="T126" fmla="+- 0 5878 5867"/>
                              <a:gd name="T127" fmla="*/ 5878 h 130"/>
                              <a:gd name="T128" fmla="+- 0 4948 4932"/>
                              <a:gd name="T129" fmla="*/ T128 w 94"/>
                              <a:gd name="T130" fmla="+- 0 5885 5867"/>
                              <a:gd name="T131" fmla="*/ 5885 h 130"/>
                              <a:gd name="T132" fmla="+- 0 4939 4932"/>
                              <a:gd name="T133" fmla="*/ T132 w 94"/>
                              <a:gd name="T134" fmla="+- 0 5898 5867"/>
                              <a:gd name="T135" fmla="*/ 5898 h 130"/>
                              <a:gd name="T136" fmla="+- 0 4933 4932"/>
                              <a:gd name="T137" fmla="*/ T136 w 94"/>
                              <a:gd name="T138" fmla="+- 0 5922 5867"/>
                              <a:gd name="T139" fmla="*/ 5922 h 130"/>
                              <a:gd name="T140" fmla="+- 0 4932 4932"/>
                              <a:gd name="T141" fmla="*/ T140 w 94"/>
                              <a:gd name="T142" fmla="+- 0 5934 5867"/>
                              <a:gd name="T143" fmla="*/ 5934 h 130"/>
                              <a:gd name="T144" fmla="+- 0 4933 4932"/>
                              <a:gd name="T145" fmla="*/ T144 w 94"/>
                              <a:gd name="T146" fmla="+- 0 5950 5867"/>
                              <a:gd name="T147" fmla="*/ 5950 h 130"/>
                              <a:gd name="T148" fmla="+- 0 4942 4932"/>
                              <a:gd name="T149" fmla="*/ T148 w 94"/>
                              <a:gd name="T150" fmla="+- 0 5973 5867"/>
                              <a:gd name="T151" fmla="*/ 5973 h 130"/>
                              <a:gd name="T152" fmla="+- 0 4948 4932"/>
                              <a:gd name="T153" fmla="*/ T152 w 94"/>
                              <a:gd name="T154" fmla="+- 0 5981 5867"/>
                              <a:gd name="T155" fmla="*/ 59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86"/>
                        <wps:cNvSpPr>
                          <a:spLocks/>
                        </wps:cNvSpPr>
                        <wps:spPr bwMode="auto">
                          <a:xfrm>
                            <a:off x="5078" y="5983"/>
                            <a:ext cx="24" cy="0"/>
                          </a:xfrm>
                          <a:custGeom>
                            <a:avLst/>
                            <a:gdLst>
                              <a:gd name="T0" fmla="+- 0 5078 5078"/>
                              <a:gd name="T1" fmla="*/ T0 w 24"/>
                              <a:gd name="T2" fmla="+- 0 5102 5078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09A0A" id="Group 485" o:spid="_x0000_s1026" style="position:absolute;margin-left:221pt;margin-top:285.15pt;width:36.3pt;height:20.75pt;z-index:-251677184;mso-position-horizontal-relative:page" coordorigin="4420,5703" coordsize="7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">
                <v:shape id="Freeform 494" o:spid="_x0000_s1027" style="position:absolute;left:4540;top:58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" path="m37,101r,-41l58,60r,-17l37,43,37,,16,12r,31l,43,,60r16,l16,150r2,6l21,162r6,4l34,169r18,l61,167,58,149r-6,1l44,150r-5,-3l37,141r,-40xe" fillcolor="#151313" stroked="f">
                  <v:path arrowok="t" o:connecttype="custom" o:connectlocs="37,5928;37,5887;58,5887;58,5870;37,5870;37,5827;16,5839;16,5870;0,5870;0,5887;16,5887;16,5977;18,5983;21,5989;27,5993;34,5996;52,5996;61,5994;58,5976;52,5977;44,5977;39,5974;37,5968;37,5928" o:connectangles="0,0,0,0,0,0,0,0,0,0,0,0,0,0,0,0,0,0,0,0,0,0,0,0"/>
                </v:shape>
                <v:shape id="Freeform 493" o:spid="_x0000_s1028" style="position:absolute;left:4611;top:58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" path="m11,121r11,10l23,89r3,-5l29,80r5,-3l40,75,53,73,76,70,87,65r,22l84,94r-5,9l70,109r-10,5l36,114r-7,-6l43,131r12,l66,126r11,-4l89,112r1,9l93,128r22,l111,121r-1,-8l108,105r,-72l107,28r-2,-9l101,14,96,8,86,4,76,,44,,32,5,20,9r-7,8l7,26,4,39r21,3l28,28r7,-5l42,18r31,l81,25r6,5l87,49,75,53,49,56,37,58r-6,1l22,62r-7,4l9,71,5,78,,86r,25l11,121xe" fillcolor="#151313" stroked="f">
                  <v:path arrowok="t" o:connecttype="custom" o:connectlocs="11,5988;22,5998;23,5956;26,5951;29,5947;34,5944;40,5942;53,5940;76,5937;87,5932;87,5954;84,5961;79,5970;70,5976;60,5981;36,5981;29,5975;43,5998;55,5998;66,5993;77,5989;89,5979;90,5988;93,5995;115,5995;111,5988;110,5980;108,5972;108,5900;107,5895;105,5886;101,5881;96,5875;86,5871;76,5867;44,5867;32,5872;20,5876;13,5884;7,5893;4,5906;25,5909;28,5895;35,5890;42,5885;73,5885;81,5892;87,5897;87,5916;75,5920;49,5923;37,5925;31,5926;22,5929;15,5933;9,5938;5,5945;0,5953;0,5978;11,5988" o:connectangles="0,0,0,0,0,0,0,0,0,0,0,0,0,0,0,0,0,0,0,0,0,0,0,0,0,0,0,0,0,0,0,0,0,0,0,0,0,0,0,0,0,0,0,0,0,0,0,0,0,0,0,0,0,0,0,0,0,0,0,0"/>
                </v:shape>
                <v:shape id="Freeform 492" o:spid="_x0000_s1029" style="position:absolute;left:4611;top:58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" path="m23,103r,-14l22,131r21,l29,108r-6,-5xe" fillcolor="#151313" stroked="f">
                  <v:path arrowok="t" o:connecttype="custom" o:connectlocs="23,5970;23,5956;22,5998;43,5998;29,5975;23,5970" o:connectangles="0,0,0,0,0,0"/>
                </v:shape>
                <v:shape id="Freeform 491" o:spid="_x0000_s1030" style="position:absolute;left:4752;top:58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" path="m104,82l100,70,94,62,87,54,77,49,67,44r-33,l21,61,21,,,,,172r20,l20,156r12,19l25,141,19,131r,-45l29,74,39,62r28,l77,73r9,12l86,133,76,145,66,157r16,8l92,157r9,-14l107,119r1,-11l108,94,104,82xe" fillcolor="#151313" stroked="f">
                  <v:path arrowok="t" o:connecttype="custom" o:connectlocs="104,5905;100,5893;94,5885;87,5877;77,5872;67,5867;34,5867;21,5884;21,5823;0,5823;0,5995;20,5995;20,5979;32,5998;25,5964;19,5954;19,5909;29,5897;39,5885;67,5885;77,5896;86,5908;86,5956;76,5968;66,5980;82,5988;92,5980;101,5966;107,5942;108,5931;108,5917;104,5905" o:connectangles="0,0,0,0,0,0,0,0,0,0,0,0,0,0,0,0,0,0,0,0,0,0,0,0,0,0,0,0,0,0,0,0"/>
                </v:shape>
                <v:shape id="Freeform 490" o:spid="_x0000_s1031" style="position:absolute;left:4752;top:58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" path="m66,157r-31,l25,141r7,34l57,174r25,-9l66,157xe" fillcolor="#151313" stroked="f">
                  <v:path arrowok="t" o:connecttype="custom" o:connectlocs="66,5980;35,5980;25,5964;32,5998;57,5997;82,5988;66,5980" o:connectangles="0,0,0,0,0,0,0"/>
                </v:shape>
                <v:shape id="Freeform 489" o:spid="_x0000_s1032" style="position:absolute;left:4885;top:5823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" path="m21,24l21,,,,,172r21,l21,24xe" fillcolor="#151313" stroked="f">
                  <v:path arrowok="t" o:connecttype="custom" o:connectlocs="21,5847;21,5823;0,5823;0,5995;21,5995;21,5847" o:connectangles="0,0,0,0,0,0"/>
                </v:shape>
                <v:shape id="Freeform 488" o:spid="_x0000_s1033" style="position:absolute;left:4932;top:58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" path="m84,30l94,13,70,2,58,,49,1r9,17l74,18,84,30xe" fillcolor="#151313" stroked="f">
                  <v:path arrowok="t" o:connecttype="custom" o:connectlocs="84,5897;94,5880;70,5869;58,5867;49,5868;58,5885;74,5885;84,5897" o:connectangles="0,0,0,0,0,0,0,0"/>
                </v:shape>
                <v:shape id="Freeform 487" o:spid="_x0000_s1034" style="position:absolute;left:4932;top:58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" path="m16,114r7,6l47,129r12,2l81,131,95,120r14,-11l114,90,92,88r-5,13l79,107r-8,6l44,113,33,102,23,91,22,71r92,l115,65,113,48,104,25,99,17,94,13,84,30r7,8l92,54r-69,l24,37,34,28,44,18r14,l49,1,25,11r-9,7l7,31,1,55,,67,1,83r9,23l16,114xe" fillcolor="#151313" stroked="f">
                  <v:path arrowok="t" o:connecttype="custom" o:connectlocs="16,5981;23,5987;47,5996;59,5998;81,5998;95,5987;109,5976;114,5957;92,5955;87,5968;79,5974;71,5980;44,5980;33,5969;23,5958;22,5938;114,5938;115,5932;113,5915;104,5892;99,5884;94,5880;84,5897;91,5905;92,5921;23,5921;24,5904;34,5895;44,5885;58,5885;49,5868;25,5878;16,5885;7,5898;1,5922;0,5934;1,5950;10,5973;16,5981" o:connectangles="0,0,0,0,0,0,0,0,0,0,0,0,0,0,0,0,0,0,0,0,0,0,0,0,0,0,0,0,0,0,0,0,0,0,0,0,0,0,0"/>
                </v:shape>
                <v:shape id="Freeform 486" o:spid="_x0000_s1035" style="position:absolute;left:5078;top:5983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4000500</wp:posOffset>
                </wp:positionV>
                <wp:extent cx="2884170" cy="295275"/>
                <wp:effectExtent l="0" t="0" r="0" b="635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95275"/>
                          <a:chOff x="1104" y="6300"/>
                          <a:chExt cx="4542" cy="465"/>
                        </a:xfrm>
                      </wpg:grpSpPr>
                      <wps:wsp>
                        <wps:cNvPr id="477" name="Freeform 484"/>
                        <wps:cNvSpPr>
                          <a:spLocks/>
                        </wps:cNvSpPr>
                        <wps:spPr bwMode="auto">
                          <a:xfrm>
                            <a:off x="1224" y="6422"/>
                            <a:ext cx="112" cy="176"/>
                          </a:xfrm>
                          <a:custGeom>
                            <a:avLst/>
                            <a:gdLst>
                              <a:gd name="T0" fmla="+- 0 1285 1224"/>
                              <a:gd name="T1" fmla="*/ T0 w 112"/>
                              <a:gd name="T2" fmla="+- 0 6495 6422"/>
                              <a:gd name="T3" fmla="*/ 6495 h 176"/>
                              <a:gd name="T4" fmla="+- 0 1272 1224"/>
                              <a:gd name="T5" fmla="*/ T4 w 112"/>
                              <a:gd name="T6" fmla="+- 0 6495 6422"/>
                              <a:gd name="T7" fmla="*/ 6495 h 176"/>
                              <a:gd name="T8" fmla="+- 0 1268 1224"/>
                              <a:gd name="T9" fmla="*/ T8 w 112"/>
                              <a:gd name="T10" fmla="+- 0 6495 6422"/>
                              <a:gd name="T11" fmla="*/ 6495 h 176"/>
                              <a:gd name="T12" fmla="+- 0 1266 1224"/>
                              <a:gd name="T13" fmla="*/ T12 w 112"/>
                              <a:gd name="T14" fmla="+- 0 6513 6422"/>
                              <a:gd name="T15" fmla="*/ 6513 h 176"/>
                              <a:gd name="T16" fmla="+- 0 1275 1224"/>
                              <a:gd name="T17" fmla="*/ T16 w 112"/>
                              <a:gd name="T18" fmla="+- 0 6511 6422"/>
                              <a:gd name="T19" fmla="*/ 6511 h 176"/>
                              <a:gd name="T20" fmla="+- 0 1296 1224"/>
                              <a:gd name="T21" fmla="*/ T20 w 112"/>
                              <a:gd name="T22" fmla="+- 0 6511 6422"/>
                              <a:gd name="T23" fmla="*/ 6511 h 176"/>
                              <a:gd name="T24" fmla="+- 0 1305 1224"/>
                              <a:gd name="T25" fmla="*/ T24 w 112"/>
                              <a:gd name="T26" fmla="+- 0 6520 6422"/>
                              <a:gd name="T27" fmla="*/ 6520 h 176"/>
                              <a:gd name="T28" fmla="+- 0 1315 1224"/>
                              <a:gd name="T29" fmla="*/ T28 w 112"/>
                              <a:gd name="T30" fmla="+- 0 6530 6422"/>
                              <a:gd name="T31" fmla="*/ 6530 h 176"/>
                              <a:gd name="T32" fmla="+- 0 1315 1224"/>
                              <a:gd name="T33" fmla="*/ T32 w 112"/>
                              <a:gd name="T34" fmla="+- 0 6560 6422"/>
                              <a:gd name="T35" fmla="*/ 6560 h 176"/>
                              <a:gd name="T36" fmla="+- 0 1304 1224"/>
                              <a:gd name="T37" fmla="*/ T36 w 112"/>
                              <a:gd name="T38" fmla="+- 0 6570 6422"/>
                              <a:gd name="T39" fmla="*/ 6570 h 176"/>
                              <a:gd name="T40" fmla="+- 0 1294 1224"/>
                              <a:gd name="T41" fmla="*/ T40 w 112"/>
                              <a:gd name="T42" fmla="+- 0 6580 6422"/>
                              <a:gd name="T43" fmla="*/ 6580 h 176"/>
                              <a:gd name="T44" fmla="+- 0 1267 1224"/>
                              <a:gd name="T45" fmla="*/ T44 w 112"/>
                              <a:gd name="T46" fmla="+- 0 6580 6422"/>
                              <a:gd name="T47" fmla="*/ 6580 h 176"/>
                              <a:gd name="T48" fmla="+- 0 1258 1224"/>
                              <a:gd name="T49" fmla="*/ T48 w 112"/>
                              <a:gd name="T50" fmla="+- 0 6572 6422"/>
                              <a:gd name="T51" fmla="*/ 6572 h 176"/>
                              <a:gd name="T52" fmla="+- 0 1249 1224"/>
                              <a:gd name="T53" fmla="*/ T52 w 112"/>
                              <a:gd name="T54" fmla="+- 0 6564 6422"/>
                              <a:gd name="T55" fmla="*/ 6564 h 176"/>
                              <a:gd name="T56" fmla="+- 0 1246 1224"/>
                              <a:gd name="T57" fmla="*/ T56 w 112"/>
                              <a:gd name="T58" fmla="+- 0 6547 6422"/>
                              <a:gd name="T59" fmla="*/ 6547 h 176"/>
                              <a:gd name="T60" fmla="+- 0 1224 1224"/>
                              <a:gd name="T61" fmla="*/ T60 w 112"/>
                              <a:gd name="T62" fmla="+- 0 6549 6422"/>
                              <a:gd name="T63" fmla="*/ 6549 h 176"/>
                              <a:gd name="T64" fmla="+- 0 1227 1224"/>
                              <a:gd name="T65" fmla="*/ T64 w 112"/>
                              <a:gd name="T66" fmla="+- 0 6571 6422"/>
                              <a:gd name="T67" fmla="*/ 6571 h 176"/>
                              <a:gd name="T68" fmla="+- 0 1242 1224"/>
                              <a:gd name="T69" fmla="*/ T68 w 112"/>
                              <a:gd name="T70" fmla="+- 0 6584 6422"/>
                              <a:gd name="T71" fmla="*/ 6584 h 176"/>
                              <a:gd name="T72" fmla="+- 0 1256 1224"/>
                              <a:gd name="T73" fmla="*/ T72 w 112"/>
                              <a:gd name="T74" fmla="+- 0 6598 6422"/>
                              <a:gd name="T75" fmla="*/ 6598 h 176"/>
                              <a:gd name="T76" fmla="+- 0 1279 1224"/>
                              <a:gd name="T77" fmla="*/ T76 w 112"/>
                              <a:gd name="T78" fmla="+- 0 6598 6422"/>
                              <a:gd name="T79" fmla="*/ 6598 h 176"/>
                              <a:gd name="T80" fmla="+- 0 1286 1224"/>
                              <a:gd name="T81" fmla="*/ T80 w 112"/>
                              <a:gd name="T82" fmla="+- 0 6597 6422"/>
                              <a:gd name="T83" fmla="*/ 6597 h 176"/>
                              <a:gd name="T84" fmla="+- 0 1311 1224"/>
                              <a:gd name="T85" fmla="*/ T84 w 112"/>
                              <a:gd name="T86" fmla="+- 0 6589 6422"/>
                              <a:gd name="T87" fmla="*/ 6589 h 176"/>
                              <a:gd name="T88" fmla="+- 0 1321 1224"/>
                              <a:gd name="T89" fmla="*/ T88 w 112"/>
                              <a:gd name="T90" fmla="+- 0 6582 6422"/>
                              <a:gd name="T91" fmla="*/ 6582 h 176"/>
                              <a:gd name="T92" fmla="+- 0 1335 1224"/>
                              <a:gd name="T93" fmla="*/ T92 w 112"/>
                              <a:gd name="T94" fmla="+- 0 6556 6422"/>
                              <a:gd name="T95" fmla="*/ 6556 h 176"/>
                              <a:gd name="T96" fmla="+- 0 1337 1224"/>
                              <a:gd name="T97" fmla="*/ T96 w 112"/>
                              <a:gd name="T98" fmla="+- 0 6544 6422"/>
                              <a:gd name="T99" fmla="*/ 6544 h 176"/>
                              <a:gd name="T100" fmla="+- 0 1337 1224"/>
                              <a:gd name="T101" fmla="*/ T100 w 112"/>
                              <a:gd name="T102" fmla="+- 0 6527 6422"/>
                              <a:gd name="T103" fmla="*/ 6527 h 176"/>
                              <a:gd name="T104" fmla="+- 0 1329 1224"/>
                              <a:gd name="T105" fmla="*/ T104 w 112"/>
                              <a:gd name="T106" fmla="+- 0 6516 6422"/>
                              <a:gd name="T107" fmla="*/ 6516 h 176"/>
                              <a:gd name="T108" fmla="+- 0 1320 1224"/>
                              <a:gd name="T109" fmla="*/ T108 w 112"/>
                              <a:gd name="T110" fmla="+- 0 6505 6422"/>
                              <a:gd name="T111" fmla="*/ 6505 h 176"/>
                              <a:gd name="T112" fmla="+- 0 1305 1224"/>
                              <a:gd name="T113" fmla="*/ T112 w 112"/>
                              <a:gd name="T114" fmla="+- 0 6502 6422"/>
                              <a:gd name="T115" fmla="*/ 6502 h 176"/>
                              <a:gd name="T116" fmla="+- 0 1317 1224"/>
                              <a:gd name="T117" fmla="*/ T116 w 112"/>
                              <a:gd name="T118" fmla="+- 0 6496 6422"/>
                              <a:gd name="T119" fmla="*/ 6496 h 176"/>
                              <a:gd name="T120" fmla="+- 0 1323 1224"/>
                              <a:gd name="T121" fmla="*/ T120 w 112"/>
                              <a:gd name="T122" fmla="+- 0 6487 6422"/>
                              <a:gd name="T123" fmla="*/ 6487 h 176"/>
                              <a:gd name="T124" fmla="+- 0 1329 1224"/>
                              <a:gd name="T125" fmla="*/ T124 w 112"/>
                              <a:gd name="T126" fmla="+- 0 6478 6422"/>
                              <a:gd name="T127" fmla="*/ 6478 h 176"/>
                              <a:gd name="T128" fmla="+- 0 1329 1224"/>
                              <a:gd name="T129" fmla="*/ T128 w 112"/>
                              <a:gd name="T130" fmla="+- 0 6455 6422"/>
                              <a:gd name="T131" fmla="*/ 6455 h 176"/>
                              <a:gd name="T132" fmla="+- 0 1322 1224"/>
                              <a:gd name="T133" fmla="*/ T132 w 112"/>
                              <a:gd name="T134" fmla="+- 0 6445 6422"/>
                              <a:gd name="T135" fmla="*/ 6445 h 176"/>
                              <a:gd name="T136" fmla="+- 0 1316 1224"/>
                              <a:gd name="T137" fmla="*/ T136 w 112"/>
                              <a:gd name="T138" fmla="+- 0 6434 6422"/>
                              <a:gd name="T139" fmla="*/ 6434 h 176"/>
                              <a:gd name="T140" fmla="+- 0 1304 1224"/>
                              <a:gd name="T141" fmla="*/ T140 w 112"/>
                              <a:gd name="T142" fmla="+- 0 6428 6422"/>
                              <a:gd name="T143" fmla="*/ 6428 h 176"/>
                              <a:gd name="T144" fmla="+- 0 1292 1224"/>
                              <a:gd name="T145" fmla="*/ T144 w 112"/>
                              <a:gd name="T146" fmla="+- 0 6422 6422"/>
                              <a:gd name="T147" fmla="*/ 6422 h 176"/>
                              <a:gd name="T148" fmla="+- 0 1258 1224"/>
                              <a:gd name="T149" fmla="*/ T148 w 112"/>
                              <a:gd name="T150" fmla="+- 0 6422 6422"/>
                              <a:gd name="T151" fmla="*/ 6422 h 176"/>
                              <a:gd name="T152" fmla="+- 0 1244 1224"/>
                              <a:gd name="T153" fmla="*/ T152 w 112"/>
                              <a:gd name="T154" fmla="+- 0 6434 6422"/>
                              <a:gd name="T155" fmla="*/ 6434 h 176"/>
                              <a:gd name="T156" fmla="+- 0 1230 1224"/>
                              <a:gd name="T157" fmla="*/ T156 w 112"/>
                              <a:gd name="T158" fmla="+- 0 6446 6422"/>
                              <a:gd name="T159" fmla="*/ 6446 h 176"/>
                              <a:gd name="T160" fmla="+- 0 1227 1224"/>
                              <a:gd name="T161" fmla="*/ T160 w 112"/>
                              <a:gd name="T162" fmla="+- 0 6467 6422"/>
                              <a:gd name="T163" fmla="*/ 6467 h 176"/>
                              <a:gd name="T164" fmla="+- 0 1248 1224"/>
                              <a:gd name="T165" fmla="*/ T164 w 112"/>
                              <a:gd name="T166" fmla="+- 0 6471 6422"/>
                              <a:gd name="T167" fmla="*/ 6471 h 176"/>
                              <a:gd name="T168" fmla="+- 0 1250 1224"/>
                              <a:gd name="T169" fmla="*/ T168 w 112"/>
                              <a:gd name="T170" fmla="+- 0 6455 6422"/>
                              <a:gd name="T171" fmla="*/ 6455 h 176"/>
                              <a:gd name="T172" fmla="+- 0 1258 1224"/>
                              <a:gd name="T173" fmla="*/ T172 w 112"/>
                              <a:gd name="T174" fmla="+- 0 6447 6422"/>
                              <a:gd name="T175" fmla="*/ 6447 h 176"/>
                              <a:gd name="T176" fmla="+- 0 1266 1224"/>
                              <a:gd name="T177" fmla="*/ T176 w 112"/>
                              <a:gd name="T178" fmla="+- 0 6440 6422"/>
                              <a:gd name="T179" fmla="*/ 6440 h 176"/>
                              <a:gd name="T180" fmla="+- 0 1291 1224"/>
                              <a:gd name="T181" fmla="*/ T180 w 112"/>
                              <a:gd name="T182" fmla="+- 0 6440 6422"/>
                              <a:gd name="T183" fmla="*/ 6440 h 176"/>
                              <a:gd name="T184" fmla="+- 0 1299 1224"/>
                              <a:gd name="T185" fmla="*/ T184 w 112"/>
                              <a:gd name="T186" fmla="+- 0 6447 6422"/>
                              <a:gd name="T187" fmla="*/ 6447 h 176"/>
                              <a:gd name="T188" fmla="+- 0 1307 1224"/>
                              <a:gd name="T189" fmla="*/ T188 w 112"/>
                              <a:gd name="T190" fmla="+- 0 6455 6422"/>
                              <a:gd name="T191" fmla="*/ 6455 h 176"/>
                              <a:gd name="T192" fmla="+- 0 1307 1224"/>
                              <a:gd name="T193" fmla="*/ T192 w 112"/>
                              <a:gd name="T194" fmla="+- 0 6481 6422"/>
                              <a:gd name="T195" fmla="*/ 6481 h 176"/>
                              <a:gd name="T196" fmla="+- 0 1296 1224"/>
                              <a:gd name="T197" fmla="*/ T196 w 112"/>
                              <a:gd name="T198" fmla="+- 0 6488 6422"/>
                              <a:gd name="T199" fmla="*/ 6488 h 176"/>
                              <a:gd name="T200" fmla="+- 0 1285 1224"/>
                              <a:gd name="T201" fmla="*/ T200 w 112"/>
                              <a:gd name="T202" fmla="+- 0 6495 6422"/>
                              <a:gd name="T203" fmla="*/ 649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2" h="176">
                                <a:moveTo>
                                  <a:pt x="61" y="73"/>
                                </a:moveTo>
                                <a:lnTo>
                                  <a:pt x="48" y="73"/>
                                </a:lnTo>
                                <a:lnTo>
                                  <a:pt x="44" y="73"/>
                                </a:lnTo>
                                <a:lnTo>
                                  <a:pt x="42" y="91"/>
                                </a:lnTo>
                                <a:lnTo>
                                  <a:pt x="51" y="89"/>
                                </a:lnTo>
                                <a:lnTo>
                                  <a:pt x="72" y="89"/>
                                </a:lnTo>
                                <a:lnTo>
                                  <a:pt x="81" y="98"/>
                                </a:lnTo>
                                <a:lnTo>
                                  <a:pt x="91" y="108"/>
                                </a:lnTo>
                                <a:lnTo>
                                  <a:pt x="91" y="138"/>
                                </a:lnTo>
                                <a:lnTo>
                                  <a:pt x="80" y="148"/>
                                </a:lnTo>
                                <a:lnTo>
                                  <a:pt x="70" y="158"/>
                                </a:lnTo>
                                <a:lnTo>
                                  <a:pt x="43" y="158"/>
                                </a:lnTo>
                                <a:lnTo>
                                  <a:pt x="34" y="150"/>
                                </a:lnTo>
                                <a:lnTo>
                                  <a:pt x="25" y="142"/>
                                </a:lnTo>
                                <a:lnTo>
                                  <a:pt x="22" y="125"/>
                                </a:lnTo>
                                <a:lnTo>
                                  <a:pt x="0" y="127"/>
                                </a:lnTo>
                                <a:lnTo>
                                  <a:pt x="3" y="149"/>
                                </a:lnTo>
                                <a:lnTo>
                                  <a:pt x="18" y="162"/>
                                </a:lnTo>
                                <a:lnTo>
                                  <a:pt x="32" y="176"/>
                                </a:lnTo>
                                <a:lnTo>
                                  <a:pt x="55" y="176"/>
                                </a:lnTo>
                                <a:lnTo>
                                  <a:pt x="62" y="175"/>
                                </a:lnTo>
                                <a:lnTo>
                                  <a:pt x="87" y="167"/>
                                </a:lnTo>
                                <a:lnTo>
                                  <a:pt x="97" y="160"/>
                                </a:lnTo>
                                <a:lnTo>
                                  <a:pt x="111" y="134"/>
                                </a:lnTo>
                                <a:lnTo>
                                  <a:pt x="113" y="122"/>
                                </a:lnTo>
                                <a:lnTo>
                                  <a:pt x="113" y="105"/>
                                </a:lnTo>
                                <a:lnTo>
                                  <a:pt x="105" y="94"/>
                                </a:lnTo>
                                <a:lnTo>
                                  <a:pt x="96" y="83"/>
                                </a:lnTo>
                                <a:lnTo>
                                  <a:pt x="81" y="80"/>
                                </a:lnTo>
                                <a:lnTo>
                                  <a:pt x="93" y="74"/>
                                </a:lnTo>
                                <a:lnTo>
                                  <a:pt x="99" y="65"/>
                                </a:lnTo>
                                <a:lnTo>
                                  <a:pt x="105" y="56"/>
                                </a:lnTo>
                                <a:lnTo>
                                  <a:pt x="105" y="33"/>
                                </a:lnTo>
                                <a:lnTo>
                                  <a:pt x="98" y="23"/>
                                </a:lnTo>
                                <a:lnTo>
                                  <a:pt x="92" y="12"/>
                                </a:lnTo>
                                <a:lnTo>
                                  <a:pt x="80" y="6"/>
                                </a:lnTo>
                                <a:lnTo>
                                  <a:pt x="68" y="0"/>
                                </a:lnTo>
                                <a:lnTo>
                                  <a:pt x="34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24"/>
                                </a:lnTo>
                                <a:lnTo>
                                  <a:pt x="3" y="45"/>
                                </a:lnTo>
                                <a:lnTo>
                                  <a:pt x="24" y="49"/>
                                </a:lnTo>
                                <a:lnTo>
                                  <a:pt x="26" y="33"/>
                                </a:lnTo>
                                <a:lnTo>
                                  <a:pt x="34" y="25"/>
                                </a:lnTo>
                                <a:lnTo>
                                  <a:pt x="42" y="18"/>
                                </a:lnTo>
                                <a:lnTo>
                                  <a:pt x="67" y="18"/>
                                </a:lnTo>
                                <a:lnTo>
                                  <a:pt x="75" y="25"/>
                                </a:lnTo>
                                <a:lnTo>
                                  <a:pt x="83" y="33"/>
                                </a:lnTo>
                                <a:lnTo>
                                  <a:pt x="83" y="59"/>
                                </a:lnTo>
                                <a:lnTo>
                                  <a:pt x="72" y="66"/>
                                </a:lnTo>
                                <a:lnTo>
                                  <a:pt x="6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3"/>
                        <wps:cNvSpPr>
                          <a:spLocks/>
                        </wps:cNvSpPr>
                        <wps:spPr bwMode="auto">
                          <a:xfrm>
                            <a:off x="1370" y="6583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6300"/>
                            <a:ext cx="3629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" name="Freeform 481"/>
                        <wps:cNvSpPr>
                          <a:spLocks/>
                        </wps:cNvSpPr>
                        <wps:spPr bwMode="auto">
                          <a:xfrm>
                            <a:off x="5060" y="6470"/>
                            <a:ext cx="114" cy="175"/>
                          </a:xfrm>
                          <a:custGeom>
                            <a:avLst/>
                            <a:gdLst>
                              <a:gd name="T0" fmla="+- 0 5101 5060"/>
                              <a:gd name="T1" fmla="*/ T0 w 114"/>
                              <a:gd name="T2" fmla="+- 0 6613 6470"/>
                              <a:gd name="T3" fmla="*/ 6613 h 175"/>
                              <a:gd name="T4" fmla="+- 0 5099 5060"/>
                              <a:gd name="T5" fmla="*/ T4 w 114"/>
                              <a:gd name="T6" fmla="+- 0 6616 6470"/>
                              <a:gd name="T7" fmla="*/ 6616 h 175"/>
                              <a:gd name="T8" fmla="+- 0 5096 5060"/>
                              <a:gd name="T9" fmla="*/ T8 w 114"/>
                              <a:gd name="T10" fmla="+- 0 6620 6470"/>
                              <a:gd name="T11" fmla="*/ 6620 h 175"/>
                              <a:gd name="T12" fmla="+- 0 5092 5060"/>
                              <a:gd name="T13" fmla="*/ T12 w 114"/>
                              <a:gd name="T14" fmla="+- 0 6622 6470"/>
                              <a:gd name="T15" fmla="*/ 6622 h 175"/>
                              <a:gd name="T16" fmla="+- 0 5088 5060"/>
                              <a:gd name="T17" fmla="*/ T16 w 114"/>
                              <a:gd name="T18" fmla="+- 0 6625 6470"/>
                              <a:gd name="T19" fmla="*/ 6625 h 175"/>
                              <a:gd name="T20" fmla="+- 0 5076 5060"/>
                              <a:gd name="T21" fmla="*/ T20 w 114"/>
                              <a:gd name="T22" fmla="+- 0 6625 6470"/>
                              <a:gd name="T23" fmla="*/ 6625 h 175"/>
                              <a:gd name="T24" fmla="+- 0 5069 5060"/>
                              <a:gd name="T25" fmla="*/ T24 w 114"/>
                              <a:gd name="T26" fmla="+- 0 6623 6470"/>
                              <a:gd name="T27" fmla="*/ 6623 h 175"/>
                              <a:gd name="T28" fmla="+- 0 5071 5060"/>
                              <a:gd name="T29" fmla="*/ T28 w 114"/>
                              <a:gd name="T30" fmla="+- 0 6643 6470"/>
                              <a:gd name="T31" fmla="*/ 6643 h 175"/>
                              <a:gd name="T32" fmla="+- 0 5079 5060"/>
                              <a:gd name="T33" fmla="*/ T32 w 114"/>
                              <a:gd name="T34" fmla="+- 0 6645 6470"/>
                              <a:gd name="T35" fmla="*/ 6645 h 175"/>
                              <a:gd name="T36" fmla="+- 0 5095 5060"/>
                              <a:gd name="T37" fmla="*/ T36 w 114"/>
                              <a:gd name="T38" fmla="+- 0 6645 6470"/>
                              <a:gd name="T39" fmla="*/ 6645 h 175"/>
                              <a:gd name="T40" fmla="+- 0 5102 5060"/>
                              <a:gd name="T41" fmla="*/ T40 w 114"/>
                              <a:gd name="T42" fmla="+- 0 6640 6470"/>
                              <a:gd name="T43" fmla="*/ 6640 h 175"/>
                              <a:gd name="T44" fmla="+- 0 5109 5060"/>
                              <a:gd name="T45" fmla="*/ T44 w 114"/>
                              <a:gd name="T46" fmla="+- 0 6636 6470"/>
                              <a:gd name="T47" fmla="*/ 6636 h 175"/>
                              <a:gd name="T48" fmla="+- 0 5115 5060"/>
                              <a:gd name="T49" fmla="*/ T48 w 114"/>
                              <a:gd name="T50" fmla="+- 0 6625 6470"/>
                              <a:gd name="T51" fmla="*/ 6625 h 175"/>
                              <a:gd name="T52" fmla="+- 0 5119 5060"/>
                              <a:gd name="T53" fmla="*/ T52 w 114"/>
                              <a:gd name="T54" fmla="+- 0 6617 6470"/>
                              <a:gd name="T55" fmla="*/ 6617 h 175"/>
                              <a:gd name="T56" fmla="+- 0 5127 5060"/>
                              <a:gd name="T57" fmla="*/ T56 w 114"/>
                              <a:gd name="T58" fmla="+- 0 6597 6470"/>
                              <a:gd name="T59" fmla="*/ 6597 h 175"/>
                              <a:gd name="T60" fmla="+- 0 5129 5060"/>
                              <a:gd name="T61" fmla="*/ T60 w 114"/>
                              <a:gd name="T62" fmla="+- 0 6592 6470"/>
                              <a:gd name="T63" fmla="*/ 6592 h 175"/>
                              <a:gd name="T64" fmla="+- 0 5135 5060"/>
                              <a:gd name="T65" fmla="*/ T64 w 114"/>
                              <a:gd name="T66" fmla="+- 0 6576 6470"/>
                              <a:gd name="T67" fmla="*/ 6576 h 175"/>
                              <a:gd name="T68" fmla="+- 0 5144 5060"/>
                              <a:gd name="T69" fmla="*/ T68 w 114"/>
                              <a:gd name="T70" fmla="+- 0 6551 6470"/>
                              <a:gd name="T71" fmla="*/ 6551 h 175"/>
                              <a:gd name="T72" fmla="+- 0 5155 5060"/>
                              <a:gd name="T73" fmla="*/ T72 w 114"/>
                              <a:gd name="T74" fmla="+- 0 6523 6470"/>
                              <a:gd name="T75" fmla="*/ 6523 h 175"/>
                              <a:gd name="T76" fmla="+- 0 5164 5060"/>
                              <a:gd name="T77" fmla="*/ T76 w 114"/>
                              <a:gd name="T78" fmla="+- 0 6497 6470"/>
                              <a:gd name="T79" fmla="*/ 6497 h 175"/>
                              <a:gd name="T80" fmla="+- 0 5171 5060"/>
                              <a:gd name="T81" fmla="*/ T80 w 114"/>
                              <a:gd name="T82" fmla="+- 0 6478 6470"/>
                              <a:gd name="T83" fmla="*/ 6478 h 175"/>
                              <a:gd name="T84" fmla="+- 0 5174 5060"/>
                              <a:gd name="T85" fmla="*/ T84 w 114"/>
                              <a:gd name="T86" fmla="+- 0 6470 6470"/>
                              <a:gd name="T87" fmla="*/ 6470 h 175"/>
                              <a:gd name="T88" fmla="+- 0 5153 5060"/>
                              <a:gd name="T89" fmla="*/ T88 w 114"/>
                              <a:gd name="T90" fmla="+- 0 6470 6470"/>
                              <a:gd name="T91" fmla="*/ 6470 h 175"/>
                              <a:gd name="T92" fmla="+- 0 5150 5060"/>
                              <a:gd name="T93" fmla="*/ T92 w 114"/>
                              <a:gd name="T94" fmla="+- 0 6480 6470"/>
                              <a:gd name="T95" fmla="*/ 6480 h 175"/>
                              <a:gd name="T96" fmla="+- 0 5141 5060"/>
                              <a:gd name="T97" fmla="*/ T96 w 114"/>
                              <a:gd name="T98" fmla="+- 0 6505 6470"/>
                              <a:gd name="T99" fmla="*/ 6505 h 175"/>
                              <a:gd name="T100" fmla="+- 0 5131 5060"/>
                              <a:gd name="T101" fmla="*/ T100 w 114"/>
                              <a:gd name="T102" fmla="+- 0 6531 6470"/>
                              <a:gd name="T103" fmla="*/ 6531 h 175"/>
                              <a:gd name="T104" fmla="+- 0 5127 5060"/>
                              <a:gd name="T105" fmla="*/ T104 w 114"/>
                              <a:gd name="T106" fmla="+- 0 6543 6470"/>
                              <a:gd name="T107" fmla="*/ 6543 h 175"/>
                              <a:gd name="T108" fmla="+- 0 5122 5060"/>
                              <a:gd name="T109" fmla="*/ T108 w 114"/>
                              <a:gd name="T110" fmla="+- 0 6557 6470"/>
                              <a:gd name="T111" fmla="*/ 6557 h 175"/>
                              <a:gd name="T112" fmla="+- 0 5118 5060"/>
                              <a:gd name="T113" fmla="*/ T112 w 114"/>
                              <a:gd name="T114" fmla="+- 0 6571 6470"/>
                              <a:gd name="T115" fmla="*/ 6571 h 175"/>
                              <a:gd name="T116" fmla="+- 0 5114 5060"/>
                              <a:gd name="T117" fmla="*/ T116 w 114"/>
                              <a:gd name="T118" fmla="+- 0 6556 6470"/>
                              <a:gd name="T119" fmla="*/ 6556 h 175"/>
                              <a:gd name="T120" fmla="+- 0 5109 5060"/>
                              <a:gd name="T121" fmla="*/ T120 w 114"/>
                              <a:gd name="T122" fmla="+- 0 6542 6470"/>
                              <a:gd name="T123" fmla="*/ 6542 h 175"/>
                              <a:gd name="T124" fmla="+- 0 5106 5060"/>
                              <a:gd name="T125" fmla="*/ T124 w 114"/>
                              <a:gd name="T126" fmla="+- 0 6534 6470"/>
                              <a:gd name="T127" fmla="*/ 6534 h 175"/>
                              <a:gd name="T128" fmla="+- 0 5097 5060"/>
                              <a:gd name="T129" fmla="*/ T128 w 114"/>
                              <a:gd name="T130" fmla="+- 0 6509 6470"/>
                              <a:gd name="T131" fmla="*/ 6509 h 175"/>
                              <a:gd name="T132" fmla="+- 0 5087 5060"/>
                              <a:gd name="T133" fmla="*/ T132 w 114"/>
                              <a:gd name="T134" fmla="+- 0 6482 6470"/>
                              <a:gd name="T135" fmla="*/ 6482 h 175"/>
                              <a:gd name="T136" fmla="+- 0 5083 5060"/>
                              <a:gd name="T137" fmla="*/ T136 w 114"/>
                              <a:gd name="T138" fmla="+- 0 6470 6470"/>
                              <a:gd name="T139" fmla="*/ 6470 h 175"/>
                              <a:gd name="T140" fmla="+- 0 5060 5060"/>
                              <a:gd name="T141" fmla="*/ T140 w 114"/>
                              <a:gd name="T142" fmla="+- 0 6470 6470"/>
                              <a:gd name="T143" fmla="*/ 6470 h 175"/>
                              <a:gd name="T144" fmla="+- 0 5062 5060"/>
                              <a:gd name="T145" fmla="*/ T144 w 114"/>
                              <a:gd name="T146" fmla="+- 0 6474 6470"/>
                              <a:gd name="T147" fmla="*/ 6474 h 175"/>
                              <a:gd name="T148" fmla="+- 0 5068 5060"/>
                              <a:gd name="T149" fmla="*/ T148 w 114"/>
                              <a:gd name="T150" fmla="+- 0 6490 6470"/>
                              <a:gd name="T151" fmla="*/ 6490 h 175"/>
                              <a:gd name="T152" fmla="+- 0 5077 5060"/>
                              <a:gd name="T153" fmla="*/ T152 w 114"/>
                              <a:gd name="T154" fmla="+- 0 6514 6470"/>
                              <a:gd name="T155" fmla="*/ 6514 h 175"/>
                              <a:gd name="T156" fmla="+- 0 5087 5060"/>
                              <a:gd name="T157" fmla="*/ T156 w 114"/>
                              <a:gd name="T158" fmla="+- 0 6542 6470"/>
                              <a:gd name="T159" fmla="*/ 6542 h 175"/>
                              <a:gd name="T160" fmla="+- 0 5097 5060"/>
                              <a:gd name="T161" fmla="*/ T160 w 114"/>
                              <a:gd name="T162" fmla="+- 0 6568 6470"/>
                              <a:gd name="T163" fmla="*/ 6568 h 175"/>
                              <a:gd name="T164" fmla="+- 0 5105 5060"/>
                              <a:gd name="T165" fmla="*/ T164 w 114"/>
                              <a:gd name="T166" fmla="+- 0 6587 6470"/>
                              <a:gd name="T167" fmla="*/ 6587 h 175"/>
                              <a:gd name="T168" fmla="+- 0 5107 5060"/>
                              <a:gd name="T169" fmla="*/ T168 w 114"/>
                              <a:gd name="T170" fmla="+- 0 6595 6470"/>
                              <a:gd name="T171" fmla="*/ 6595 h 175"/>
                              <a:gd name="T172" fmla="+- 0 5106 5060"/>
                              <a:gd name="T173" fmla="*/ T172 w 114"/>
                              <a:gd name="T174" fmla="+- 0 6600 6470"/>
                              <a:gd name="T175" fmla="*/ 6600 h 175"/>
                              <a:gd name="T176" fmla="+- 0 5101 5060"/>
                              <a:gd name="T177" fmla="*/ T176 w 114"/>
                              <a:gd name="T178" fmla="+- 0 6613 6470"/>
                              <a:gd name="T179" fmla="*/ 661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3"/>
                                </a:moveTo>
                                <a:lnTo>
                                  <a:pt x="39" y="146"/>
                                </a:lnTo>
                                <a:lnTo>
                                  <a:pt x="36" y="150"/>
                                </a:lnTo>
                                <a:lnTo>
                                  <a:pt x="32" y="152"/>
                                </a:lnTo>
                                <a:lnTo>
                                  <a:pt x="28" y="155"/>
                                </a:lnTo>
                                <a:lnTo>
                                  <a:pt x="16" y="155"/>
                                </a:lnTo>
                                <a:lnTo>
                                  <a:pt x="9" y="153"/>
                                </a:lnTo>
                                <a:lnTo>
                                  <a:pt x="11" y="173"/>
                                </a:lnTo>
                                <a:lnTo>
                                  <a:pt x="19" y="175"/>
                                </a:lnTo>
                                <a:lnTo>
                                  <a:pt x="35" y="175"/>
                                </a:lnTo>
                                <a:lnTo>
                                  <a:pt x="42" y="170"/>
                                </a:lnTo>
                                <a:lnTo>
                                  <a:pt x="49" y="166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7" y="127"/>
                                </a:lnTo>
                                <a:lnTo>
                                  <a:pt x="69" y="122"/>
                                </a:lnTo>
                                <a:lnTo>
                                  <a:pt x="75" y="106"/>
                                </a:lnTo>
                                <a:lnTo>
                                  <a:pt x="84" y="81"/>
                                </a:lnTo>
                                <a:lnTo>
                                  <a:pt x="95" y="53"/>
                                </a:lnTo>
                                <a:lnTo>
                                  <a:pt x="104" y="27"/>
                                </a:lnTo>
                                <a:lnTo>
                                  <a:pt x="111" y="8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10"/>
                                </a:lnTo>
                                <a:lnTo>
                                  <a:pt x="81" y="35"/>
                                </a:lnTo>
                                <a:lnTo>
                                  <a:pt x="71" y="61"/>
                                </a:lnTo>
                                <a:lnTo>
                                  <a:pt x="67" y="73"/>
                                </a:lnTo>
                                <a:lnTo>
                                  <a:pt x="62" y="87"/>
                                </a:lnTo>
                                <a:lnTo>
                                  <a:pt x="58" y="101"/>
                                </a:lnTo>
                                <a:lnTo>
                                  <a:pt x="54" y="86"/>
                                </a:lnTo>
                                <a:lnTo>
                                  <a:pt x="49" y="72"/>
                                </a:lnTo>
                                <a:lnTo>
                                  <a:pt x="46" y="64"/>
                                </a:lnTo>
                                <a:lnTo>
                                  <a:pt x="37" y="39"/>
                                </a:ln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8" y="20"/>
                                </a:lnTo>
                                <a:lnTo>
                                  <a:pt x="17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5" y="117"/>
                                </a:lnTo>
                                <a:lnTo>
                                  <a:pt x="47" y="125"/>
                                </a:lnTo>
                                <a:lnTo>
                                  <a:pt x="46" y="130"/>
                                </a:lnTo>
                                <a:lnTo>
                                  <a:pt x="41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5184" y="6467"/>
                            <a:ext cx="117" cy="130"/>
                          </a:xfrm>
                          <a:custGeom>
                            <a:avLst/>
                            <a:gdLst>
                              <a:gd name="T0" fmla="+- 0 5186 5184"/>
                              <a:gd name="T1" fmla="*/ T0 w 117"/>
                              <a:gd name="T2" fmla="+- 0 6551 6467"/>
                              <a:gd name="T3" fmla="*/ 6551 h 130"/>
                              <a:gd name="T4" fmla="+- 0 5195 5184"/>
                              <a:gd name="T5" fmla="*/ T4 w 117"/>
                              <a:gd name="T6" fmla="+- 0 6573 6467"/>
                              <a:gd name="T7" fmla="*/ 6573 h 130"/>
                              <a:gd name="T8" fmla="+- 0 5200 5184"/>
                              <a:gd name="T9" fmla="*/ T8 w 117"/>
                              <a:gd name="T10" fmla="+- 0 6581 6467"/>
                              <a:gd name="T11" fmla="*/ 6581 h 130"/>
                              <a:gd name="T12" fmla="+- 0 5207 5184"/>
                              <a:gd name="T13" fmla="*/ T12 w 117"/>
                              <a:gd name="T14" fmla="+- 0 6586 6467"/>
                              <a:gd name="T15" fmla="*/ 6586 h 130"/>
                              <a:gd name="T16" fmla="+- 0 5231 5184"/>
                              <a:gd name="T17" fmla="*/ T16 w 117"/>
                              <a:gd name="T18" fmla="+- 0 6596 6467"/>
                              <a:gd name="T19" fmla="*/ 6596 h 130"/>
                              <a:gd name="T20" fmla="+- 0 5243 5184"/>
                              <a:gd name="T21" fmla="*/ T20 w 117"/>
                              <a:gd name="T22" fmla="+- 0 6598 6467"/>
                              <a:gd name="T23" fmla="*/ 6598 h 130"/>
                              <a:gd name="T24" fmla="+- 0 5259 5184"/>
                              <a:gd name="T25" fmla="*/ T24 w 117"/>
                              <a:gd name="T26" fmla="+- 0 6598 6467"/>
                              <a:gd name="T27" fmla="*/ 6598 h 130"/>
                              <a:gd name="T28" fmla="+- 0 5243 5184"/>
                              <a:gd name="T29" fmla="*/ T28 w 117"/>
                              <a:gd name="T30" fmla="+- 0 6580 6467"/>
                              <a:gd name="T31" fmla="*/ 6580 h 130"/>
                              <a:gd name="T32" fmla="+- 0 5227 5184"/>
                              <a:gd name="T33" fmla="*/ T32 w 117"/>
                              <a:gd name="T34" fmla="+- 0 6580 6467"/>
                              <a:gd name="T35" fmla="*/ 6580 h 130"/>
                              <a:gd name="T36" fmla="+- 0 5216 5184"/>
                              <a:gd name="T37" fmla="*/ T36 w 117"/>
                              <a:gd name="T38" fmla="+- 0 6568 6467"/>
                              <a:gd name="T39" fmla="*/ 6568 h 130"/>
                              <a:gd name="T40" fmla="+- 0 5206 5184"/>
                              <a:gd name="T41" fmla="*/ T40 w 117"/>
                              <a:gd name="T42" fmla="+- 0 6556 6467"/>
                              <a:gd name="T43" fmla="*/ 6556 h 130"/>
                              <a:gd name="T44" fmla="+- 0 5206 5184"/>
                              <a:gd name="T45" fmla="*/ T44 w 117"/>
                              <a:gd name="T46" fmla="+- 0 6509 6467"/>
                              <a:gd name="T47" fmla="*/ 6509 h 130"/>
                              <a:gd name="T48" fmla="+- 0 5216 5184"/>
                              <a:gd name="T49" fmla="*/ T48 w 117"/>
                              <a:gd name="T50" fmla="+- 0 6497 6467"/>
                              <a:gd name="T51" fmla="*/ 6497 h 130"/>
                              <a:gd name="T52" fmla="+- 0 5240 5184"/>
                              <a:gd name="T53" fmla="*/ T52 w 117"/>
                              <a:gd name="T54" fmla="+- 0 6468 6467"/>
                              <a:gd name="T55" fmla="*/ 6468 h 130"/>
                              <a:gd name="T56" fmla="+- 0 5214 5184"/>
                              <a:gd name="T57" fmla="*/ T56 w 117"/>
                              <a:gd name="T58" fmla="+- 0 6475 6467"/>
                              <a:gd name="T59" fmla="*/ 6475 h 130"/>
                              <a:gd name="T60" fmla="+- 0 5204 5184"/>
                              <a:gd name="T61" fmla="*/ T60 w 117"/>
                              <a:gd name="T62" fmla="+- 0 6481 6467"/>
                              <a:gd name="T63" fmla="*/ 6481 h 130"/>
                              <a:gd name="T64" fmla="+- 0 5192 5184"/>
                              <a:gd name="T65" fmla="*/ T64 w 117"/>
                              <a:gd name="T66" fmla="+- 0 6498 6467"/>
                              <a:gd name="T67" fmla="*/ 6498 h 130"/>
                              <a:gd name="T68" fmla="+- 0 5185 5184"/>
                              <a:gd name="T69" fmla="*/ T68 w 117"/>
                              <a:gd name="T70" fmla="+- 0 6521 6467"/>
                              <a:gd name="T71" fmla="*/ 6521 h 130"/>
                              <a:gd name="T72" fmla="+- 0 5184 5184"/>
                              <a:gd name="T73" fmla="*/ T72 w 117"/>
                              <a:gd name="T74" fmla="+- 0 6533 6467"/>
                              <a:gd name="T75" fmla="*/ 6533 h 130"/>
                              <a:gd name="T76" fmla="+- 0 5186 5184"/>
                              <a:gd name="T77" fmla="*/ T76 w 117"/>
                              <a:gd name="T78" fmla="+- 0 6551 6467"/>
                              <a:gd name="T79" fmla="*/ 65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4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75" y="131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2"/>
                                </a:lnTo>
                                <a:lnTo>
                                  <a:pt x="32" y="30"/>
                                </a:lnTo>
                                <a:lnTo>
                                  <a:pt x="56" y="1"/>
                                </a:lnTo>
                                <a:lnTo>
                                  <a:pt x="30" y="8"/>
                                </a:lnTo>
                                <a:lnTo>
                                  <a:pt x="20" y="14"/>
                                </a:lnTo>
                                <a:lnTo>
                                  <a:pt x="8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79"/>
                        <wps:cNvSpPr>
                          <a:spLocks/>
                        </wps:cNvSpPr>
                        <wps:spPr bwMode="auto">
                          <a:xfrm>
                            <a:off x="5184" y="6467"/>
                            <a:ext cx="117" cy="130"/>
                          </a:xfrm>
                          <a:custGeom>
                            <a:avLst/>
                            <a:gdLst>
                              <a:gd name="T0" fmla="+- 0 5258 5184"/>
                              <a:gd name="T1" fmla="*/ T0 w 117"/>
                              <a:gd name="T2" fmla="+- 0 6485 6467"/>
                              <a:gd name="T3" fmla="*/ 6485 h 130"/>
                              <a:gd name="T4" fmla="+- 0 5269 5184"/>
                              <a:gd name="T5" fmla="*/ T4 w 117"/>
                              <a:gd name="T6" fmla="+- 0 6497 6467"/>
                              <a:gd name="T7" fmla="*/ 6497 h 130"/>
                              <a:gd name="T8" fmla="+- 0 5279 5184"/>
                              <a:gd name="T9" fmla="*/ T8 w 117"/>
                              <a:gd name="T10" fmla="+- 0 6509 6467"/>
                              <a:gd name="T11" fmla="*/ 6509 h 130"/>
                              <a:gd name="T12" fmla="+- 0 5279 5184"/>
                              <a:gd name="T13" fmla="*/ T12 w 117"/>
                              <a:gd name="T14" fmla="+- 0 6556 6467"/>
                              <a:gd name="T15" fmla="*/ 6556 h 130"/>
                              <a:gd name="T16" fmla="+- 0 5269 5184"/>
                              <a:gd name="T17" fmla="*/ T16 w 117"/>
                              <a:gd name="T18" fmla="+- 0 6568 6467"/>
                              <a:gd name="T19" fmla="*/ 6568 h 130"/>
                              <a:gd name="T20" fmla="+- 0 5258 5184"/>
                              <a:gd name="T21" fmla="*/ T20 w 117"/>
                              <a:gd name="T22" fmla="+- 0 6580 6467"/>
                              <a:gd name="T23" fmla="*/ 6580 h 130"/>
                              <a:gd name="T24" fmla="+- 0 5243 5184"/>
                              <a:gd name="T25" fmla="*/ T24 w 117"/>
                              <a:gd name="T26" fmla="+- 0 6580 6467"/>
                              <a:gd name="T27" fmla="*/ 6580 h 130"/>
                              <a:gd name="T28" fmla="+- 0 5259 5184"/>
                              <a:gd name="T29" fmla="*/ T28 w 117"/>
                              <a:gd name="T30" fmla="+- 0 6598 6467"/>
                              <a:gd name="T31" fmla="*/ 6598 h 130"/>
                              <a:gd name="T32" fmla="+- 0 5273 5184"/>
                              <a:gd name="T33" fmla="*/ T32 w 117"/>
                              <a:gd name="T34" fmla="+- 0 6590 6467"/>
                              <a:gd name="T35" fmla="*/ 6590 h 130"/>
                              <a:gd name="T36" fmla="+- 0 5287 5184"/>
                              <a:gd name="T37" fmla="*/ T36 w 117"/>
                              <a:gd name="T38" fmla="+- 0 6582 6467"/>
                              <a:gd name="T39" fmla="*/ 6582 h 130"/>
                              <a:gd name="T40" fmla="+- 0 5294 5184"/>
                              <a:gd name="T41" fmla="*/ T40 w 117"/>
                              <a:gd name="T42" fmla="+- 0 6569 6467"/>
                              <a:gd name="T43" fmla="*/ 6569 h 130"/>
                              <a:gd name="T44" fmla="+- 0 5301 5184"/>
                              <a:gd name="T45" fmla="*/ T44 w 117"/>
                              <a:gd name="T46" fmla="+- 0 6555 6467"/>
                              <a:gd name="T47" fmla="*/ 6555 h 130"/>
                              <a:gd name="T48" fmla="+- 0 5301 5184"/>
                              <a:gd name="T49" fmla="*/ T48 w 117"/>
                              <a:gd name="T50" fmla="+- 0 6531 6467"/>
                              <a:gd name="T51" fmla="*/ 6531 h 130"/>
                              <a:gd name="T52" fmla="+- 0 5299 5184"/>
                              <a:gd name="T53" fmla="*/ T52 w 117"/>
                              <a:gd name="T54" fmla="+- 0 6515 6467"/>
                              <a:gd name="T55" fmla="*/ 6515 h 130"/>
                              <a:gd name="T56" fmla="+- 0 5291 5184"/>
                              <a:gd name="T57" fmla="*/ T56 w 117"/>
                              <a:gd name="T58" fmla="+- 0 6492 6467"/>
                              <a:gd name="T59" fmla="*/ 6492 h 130"/>
                              <a:gd name="T60" fmla="+- 0 5285 5184"/>
                              <a:gd name="T61" fmla="*/ T60 w 117"/>
                              <a:gd name="T62" fmla="+- 0 6484 6467"/>
                              <a:gd name="T63" fmla="*/ 6484 h 130"/>
                              <a:gd name="T64" fmla="+- 0 5279 5184"/>
                              <a:gd name="T65" fmla="*/ T64 w 117"/>
                              <a:gd name="T66" fmla="+- 0 6479 6467"/>
                              <a:gd name="T67" fmla="*/ 6479 h 130"/>
                              <a:gd name="T68" fmla="+- 0 5255 5184"/>
                              <a:gd name="T69" fmla="*/ T68 w 117"/>
                              <a:gd name="T70" fmla="+- 0 6469 6467"/>
                              <a:gd name="T71" fmla="*/ 6469 h 130"/>
                              <a:gd name="T72" fmla="+- 0 5243 5184"/>
                              <a:gd name="T73" fmla="*/ T72 w 117"/>
                              <a:gd name="T74" fmla="+- 0 6467 6467"/>
                              <a:gd name="T75" fmla="*/ 6467 h 130"/>
                              <a:gd name="T76" fmla="+- 0 5240 5184"/>
                              <a:gd name="T77" fmla="*/ T76 w 117"/>
                              <a:gd name="T78" fmla="+- 0 6468 6467"/>
                              <a:gd name="T79" fmla="*/ 6468 h 130"/>
                              <a:gd name="T80" fmla="+- 0 5216 5184"/>
                              <a:gd name="T81" fmla="*/ T80 w 117"/>
                              <a:gd name="T82" fmla="+- 0 6497 6467"/>
                              <a:gd name="T83" fmla="*/ 6497 h 130"/>
                              <a:gd name="T84" fmla="+- 0 5227 5184"/>
                              <a:gd name="T85" fmla="*/ T84 w 117"/>
                              <a:gd name="T86" fmla="+- 0 6485 6467"/>
                              <a:gd name="T87" fmla="*/ 6485 h 130"/>
                              <a:gd name="T88" fmla="+- 0 5258 5184"/>
                              <a:gd name="T89" fmla="*/ T88 w 117"/>
                              <a:gd name="T90" fmla="+- 0 6485 6467"/>
                              <a:gd name="T91" fmla="*/ 64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1"/>
                                </a:lnTo>
                                <a:lnTo>
                                  <a:pt x="89" y="123"/>
                                </a:lnTo>
                                <a:lnTo>
                                  <a:pt x="103" y="115"/>
                                </a:lnTo>
                                <a:lnTo>
                                  <a:pt x="110" y="102"/>
                                </a:lnTo>
                                <a:lnTo>
                                  <a:pt x="117" y="88"/>
                                </a:lnTo>
                                <a:lnTo>
                                  <a:pt x="117" y="64"/>
                                </a:lnTo>
                                <a:lnTo>
                                  <a:pt x="115" y="48"/>
                                </a:lnTo>
                                <a:lnTo>
                                  <a:pt x="107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1"/>
                                </a:lnTo>
                                <a:lnTo>
                                  <a:pt x="32" y="30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78"/>
                        <wps:cNvSpPr>
                          <a:spLocks/>
                        </wps:cNvSpPr>
                        <wps:spPr bwMode="auto">
                          <a:xfrm>
                            <a:off x="5325" y="6470"/>
                            <a:ext cx="101" cy="127"/>
                          </a:xfrm>
                          <a:custGeom>
                            <a:avLst/>
                            <a:gdLst>
                              <a:gd name="T0" fmla="+- 0 5325 5325"/>
                              <a:gd name="T1" fmla="*/ T0 w 101"/>
                              <a:gd name="T2" fmla="+- 0 6470 6470"/>
                              <a:gd name="T3" fmla="*/ 6470 h 127"/>
                              <a:gd name="T4" fmla="+- 0 5325 5325"/>
                              <a:gd name="T5" fmla="*/ T4 w 101"/>
                              <a:gd name="T6" fmla="+- 0 6561 6470"/>
                              <a:gd name="T7" fmla="*/ 6561 h 127"/>
                              <a:gd name="T8" fmla="+- 0 5327 5325"/>
                              <a:gd name="T9" fmla="*/ T8 w 101"/>
                              <a:gd name="T10" fmla="+- 0 6567 6470"/>
                              <a:gd name="T11" fmla="*/ 6567 h 127"/>
                              <a:gd name="T12" fmla="+- 0 5328 5325"/>
                              <a:gd name="T13" fmla="*/ T12 w 101"/>
                              <a:gd name="T14" fmla="+- 0 6576 6470"/>
                              <a:gd name="T15" fmla="*/ 6576 h 127"/>
                              <a:gd name="T16" fmla="+- 0 5333 5325"/>
                              <a:gd name="T17" fmla="*/ T16 w 101"/>
                              <a:gd name="T18" fmla="+- 0 6583 6470"/>
                              <a:gd name="T19" fmla="*/ 6583 h 127"/>
                              <a:gd name="T20" fmla="+- 0 5338 5325"/>
                              <a:gd name="T21" fmla="*/ T20 w 101"/>
                              <a:gd name="T22" fmla="+- 0 6589 6470"/>
                              <a:gd name="T23" fmla="*/ 6589 h 127"/>
                              <a:gd name="T24" fmla="+- 0 5347 5325"/>
                              <a:gd name="T25" fmla="*/ T24 w 101"/>
                              <a:gd name="T26" fmla="+- 0 6593 6470"/>
                              <a:gd name="T27" fmla="*/ 6593 h 127"/>
                              <a:gd name="T28" fmla="+- 0 5357 5325"/>
                              <a:gd name="T29" fmla="*/ T28 w 101"/>
                              <a:gd name="T30" fmla="+- 0 6598 6470"/>
                              <a:gd name="T31" fmla="*/ 6598 h 127"/>
                              <a:gd name="T32" fmla="+- 0 5368 5325"/>
                              <a:gd name="T33" fmla="*/ T32 w 101"/>
                              <a:gd name="T34" fmla="+- 0 6598 6470"/>
                              <a:gd name="T35" fmla="*/ 6598 h 127"/>
                              <a:gd name="T36" fmla="+- 0 5375 5325"/>
                              <a:gd name="T37" fmla="*/ T36 w 101"/>
                              <a:gd name="T38" fmla="+- 0 6597 6470"/>
                              <a:gd name="T39" fmla="*/ 6597 h 127"/>
                              <a:gd name="T40" fmla="+- 0 5399 5325"/>
                              <a:gd name="T41" fmla="*/ T40 w 101"/>
                              <a:gd name="T42" fmla="+- 0 6585 6470"/>
                              <a:gd name="T43" fmla="*/ 6585 h 127"/>
                              <a:gd name="T44" fmla="+- 0 5407 5325"/>
                              <a:gd name="T45" fmla="*/ T44 w 101"/>
                              <a:gd name="T46" fmla="+- 0 6576 6470"/>
                              <a:gd name="T47" fmla="*/ 6576 h 127"/>
                              <a:gd name="T48" fmla="+- 0 5407 5325"/>
                              <a:gd name="T49" fmla="*/ T48 w 101"/>
                              <a:gd name="T50" fmla="+- 0 6595 6470"/>
                              <a:gd name="T51" fmla="*/ 6595 h 127"/>
                              <a:gd name="T52" fmla="+- 0 5426 5325"/>
                              <a:gd name="T53" fmla="*/ T52 w 101"/>
                              <a:gd name="T54" fmla="+- 0 6595 6470"/>
                              <a:gd name="T55" fmla="*/ 6595 h 127"/>
                              <a:gd name="T56" fmla="+- 0 5426 5325"/>
                              <a:gd name="T57" fmla="*/ T56 w 101"/>
                              <a:gd name="T58" fmla="+- 0 6470 6470"/>
                              <a:gd name="T59" fmla="*/ 6470 h 127"/>
                              <a:gd name="T60" fmla="+- 0 5405 5325"/>
                              <a:gd name="T61" fmla="*/ T60 w 101"/>
                              <a:gd name="T62" fmla="+- 0 6470 6470"/>
                              <a:gd name="T63" fmla="*/ 6470 h 127"/>
                              <a:gd name="T64" fmla="+- 0 5405 5325"/>
                              <a:gd name="T65" fmla="*/ T64 w 101"/>
                              <a:gd name="T66" fmla="+- 0 6553 6470"/>
                              <a:gd name="T67" fmla="*/ 6553 h 127"/>
                              <a:gd name="T68" fmla="+- 0 5402 5325"/>
                              <a:gd name="T69" fmla="*/ T68 w 101"/>
                              <a:gd name="T70" fmla="+- 0 6561 6470"/>
                              <a:gd name="T71" fmla="*/ 6561 h 127"/>
                              <a:gd name="T72" fmla="+- 0 5398 5325"/>
                              <a:gd name="T73" fmla="*/ T72 w 101"/>
                              <a:gd name="T74" fmla="+- 0 6570 6470"/>
                              <a:gd name="T75" fmla="*/ 6570 h 127"/>
                              <a:gd name="T76" fmla="+- 0 5390 5325"/>
                              <a:gd name="T77" fmla="*/ T76 w 101"/>
                              <a:gd name="T78" fmla="+- 0 6575 6470"/>
                              <a:gd name="T79" fmla="*/ 6575 h 127"/>
                              <a:gd name="T80" fmla="+- 0 5381 5325"/>
                              <a:gd name="T81" fmla="*/ T80 w 101"/>
                              <a:gd name="T82" fmla="+- 0 6579 6470"/>
                              <a:gd name="T83" fmla="*/ 6579 h 127"/>
                              <a:gd name="T84" fmla="+- 0 5362 5325"/>
                              <a:gd name="T85" fmla="*/ T84 w 101"/>
                              <a:gd name="T86" fmla="+- 0 6579 6470"/>
                              <a:gd name="T87" fmla="*/ 6579 h 127"/>
                              <a:gd name="T88" fmla="+- 0 5356 5325"/>
                              <a:gd name="T89" fmla="*/ T88 w 101"/>
                              <a:gd name="T90" fmla="+- 0 6575 6470"/>
                              <a:gd name="T91" fmla="*/ 6575 h 127"/>
                              <a:gd name="T92" fmla="+- 0 5350 5325"/>
                              <a:gd name="T93" fmla="*/ T92 w 101"/>
                              <a:gd name="T94" fmla="+- 0 6570 6470"/>
                              <a:gd name="T95" fmla="*/ 6570 h 127"/>
                              <a:gd name="T96" fmla="+- 0 5348 5325"/>
                              <a:gd name="T97" fmla="*/ T96 w 101"/>
                              <a:gd name="T98" fmla="+- 0 6562 6470"/>
                              <a:gd name="T99" fmla="*/ 6562 h 127"/>
                              <a:gd name="T100" fmla="+- 0 5346 5325"/>
                              <a:gd name="T101" fmla="*/ T100 w 101"/>
                              <a:gd name="T102" fmla="+- 0 6556 6470"/>
                              <a:gd name="T103" fmla="*/ 6556 h 127"/>
                              <a:gd name="T104" fmla="+- 0 5346 5325"/>
                              <a:gd name="T105" fmla="*/ T104 w 101"/>
                              <a:gd name="T106" fmla="+- 0 6470 6470"/>
                              <a:gd name="T107" fmla="*/ 6470 h 127"/>
                              <a:gd name="T108" fmla="+- 0 5325 5325"/>
                              <a:gd name="T109" fmla="*/ T108 w 101"/>
                              <a:gd name="T110" fmla="+- 0 6470 6470"/>
                              <a:gd name="T111" fmla="*/ 647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lnTo>
                                  <a:pt x="2" y="97"/>
                                </a:lnTo>
                                <a:lnTo>
                                  <a:pt x="3" y="106"/>
                                </a:lnTo>
                                <a:lnTo>
                                  <a:pt x="8" y="113"/>
                                </a:lnTo>
                                <a:lnTo>
                                  <a:pt x="13" y="119"/>
                                </a:lnTo>
                                <a:lnTo>
                                  <a:pt x="22" y="123"/>
                                </a:lnTo>
                                <a:lnTo>
                                  <a:pt x="32" y="128"/>
                                </a:lnTo>
                                <a:lnTo>
                                  <a:pt x="43" y="128"/>
                                </a:lnTo>
                                <a:lnTo>
                                  <a:pt x="50" y="127"/>
                                </a:lnTo>
                                <a:lnTo>
                                  <a:pt x="74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5"/>
                                </a:lnTo>
                                <a:lnTo>
                                  <a:pt x="101" y="125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3"/>
                                </a:lnTo>
                                <a:lnTo>
                                  <a:pt x="77" y="91"/>
                                </a:lnTo>
                                <a:lnTo>
                                  <a:pt x="73" y="100"/>
                                </a:lnTo>
                                <a:lnTo>
                                  <a:pt x="65" y="105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5"/>
                                </a:lnTo>
                                <a:lnTo>
                                  <a:pt x="25" y="100"/>
                                </a:lnTo>
                                <a:lnTo>
                                  <a:pt x="23" y="92"/>
                                </a:lnTo>
                                <a:lnTo>
                                  <a:pt x="21" y="86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77"/>
                        <wps:cNvSpPr>
                          <a:spLocks/>
                        </wps:cNvSpPr>
                        <wps:spPr bwMode="auto">
                          <a:xfrm>
                            <a:off x="5459" y="6467"/>
                            <a:ext cx="68" cy="127"/>
                          </a:xfrm>
                          <a:custGeom>
                            <a:avLst/>
                            <a:gdLst>
                              <a:gd name="T0" fmla="+- 0 5480 5459"/>
                              <a:gd name="T1" fmla="*/ T0 w 68"/>
                              <a:gd name="T2" fmla="+- 0 6544 6467"/>
                              <a:gd name="T3" fmla="*/ 6544 h 127"/>
                              <a:gd name="T4" fmla="+- 0 5480 5459"/>
                              <a:gd name="T5" fmla="*/ T4 w 68"/>
                              <a:gd name="T6" fmla="+- 0 6516 6467"/>
                              <a:gd name="T7" fmla="*/ 6516 h 127"/>
                              <a:gd name="T8" fmla="+- 0 5484 5459"/>
                              <a:gd name="T9" fmla="*/ T8 w 68"/>
                              <a:gd name="T10" fmla="+- 0 6505 6467"/>
                              <a:gd name="T11" fmla="*/ 6505 h 127"/>
                              <a:gd name="T12" fmla="+- 0 5486 5459"/>
                              <a:gd name="T13" fmla="*/ T12 w 68"/>
                              <a:gd name="T14" fmla="+- 0 6498 6467"/>
                              <a:gd name="T15" fmla="*/ 6498 h 127"/>
                              <a:gd name="T16" fmla="+- 0 5491 5459"/>
                              <a:gd name="T17" fmla="*/ T16 w 68"/>
                              <a:gd name="T18" fmla="+- 0 6493 6467"/>
                              <a:gd name="T19" fmla="*/ 6493 h 127"/>
                              <a:gd name="T20" fmla="+- 0 5497 5459"/>
                              <a:gd name="T21" fmla="*/ T20 w 68"/>
                              <a:gd name="T22" fmla="+- 0 6489 6467"/>
                              <a:gd name="T23" fmla="*/ 6489 h 127"/>
                              <a:gd name="T24" fmla="+- 0 5512 5459"/>
                              <a:gd name="T25" fmla="*/ T24 w 68"/>
                              <a:gd name="T26" fmla="+- 0 6489 6467"/>
                              <a:gd name="T27" fmla="*/ 6489 h 127"/>
                              <a:gd name="T28" fmla="+- 0 5519 5459"/>
                              <a:gd name="T29" fmla="*/ T28 w 68"/>
                              <a:gd name="T30" fmla="+- 0 6494 6467"/>
                              <a:gd name="T31" fmla="*/ 6494 h 127"/>
                              <a:gd name="T32" fmla="+- 0 5527 5459"/>
                              <a:gd name="T33" fmla="*/ T32 w 68"/>
                              <a:gd name="T34" fmla="+- 0 6474 6467"/>
                              <a:gd name="T35" fmla="*/ 6474 h 127"/>
                              <a:gd name="T36" fmla="+- 0 5516 5459"/>
                              <a:gd name="T37" fmla="*/ T36 w 68"/>
                              <a:gd name="T38" fmla="+- 0 6467 6467"/>
                              <a:gd name="T39" fmla="*/ 6467 h 127"/>
                              <a:gd name="T40" fmla="+- 0 5497 5459"/>
                              <a:gd name="T41" fmla="*/ T40 w 68"/>
                              <a:gd name="T42" fmla="+- 0 6467 6467"/>
                              <a:gd name="T43" fmla="*/ 6467 h 127"/>
                              <a:gd name="T44" fmla="+- 0 5491 5459"/>
                              <a:gd name="T45" fmla="*/ T44 w 68"/>
                              <a:gd name="T46" fmla="+- 0 6472 6467"/>
                              <a:gd name="T47" fmla="*/ 6472 h 127"/>
                              <a:gd name="T48" fmla="+- 0 5485 5459"/>
                              <a:gd name="T49" fmla="*/ T48 w 68"/>
                              <a:gd name="T50" fmla="+- 0 6476 6467"/>
                              <a:gd name="T51" fmla="*/ 6476 h 127"/>
                              <a:gd name="T52" fmla="+- 0 5478 5459"/>
                              <a:gd name="T53" fmla="*/ T52 w 68"/>
                              <a:gd name="T54" fmla="+- 0 6489 6467"/>
                              <a:gd name="T55" fmla="*/ 6489 h 127"/>
                              <a:gd name="T56" fmla="+- 0 5478 5459"/>
                              <a:gd name="T57" fmla="*/ T56 w 68"/>
                              <a:gd name="T58" fmla="+- 0 6470 6467"/>
                              <a:gd name="T59" fmla="*/ 6470 h 127"/>
                              <a:gd name="T60" fmla="+- 0 5459 5459"/>
                              <a:gd name="T61" fmla="*/ T60 w 68"/>
                              <a:gd name="T62" fmla="+- 0 6470 6467"/>
                              <a:gd name="T63" fmla="*/ 6470 h 127"/>
                              <a:gd name="T64" fmla="+- 0 5459 5459"/>
                              <a:gd name="T65" fmla="*/ T64 w 68"/>
                              <a:gd name="T66" fmla="+- 0 6595 6467"/>
                              <a:gd name="T67" fmla="*/ 6595 h 127"/>
                              <a:gd name="T68" fmla="+- 0 5480 5459"/>
                              <a:gd name="T69" fmla="*/ T68 w 68"/>
                              <a:gd name="T70" fmla="+- 0 6595 6467"/>
                              <a:gd name="T71" fmla="*/ 6595 h 127"/>
                              <a:gd name="T72" fmla="+- 0 5480 5459"/>
                              <a:gd name="T73" fmla="*/ T72 w 68"/>
                              <a:gd name="T74" fmla="+- 0 6544 6467"/>
                              <a:gd name="T75" fmla="*/ 654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1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0" y="27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5"/>
                                </a:lnTo>
                                <a:lnTo>
                                  <a:pt x="26" y="9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E04D9" id="Group 476" o:spid="_x0000_s1026" style="position:absolute;margin-left:55.2pt;margin-top:315pt;width:227.1pt;height:23.25pt;z-index:-251676160;mso-position-horizontal-relative:page" coordorigin="1104,6300" coordsize="4542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">
                <v:shape id="Freeform 484" o:spid="_x0000_s1027" style="position:absolute;left:1224;top:6422;width:112;height:176;visibility:visible;mso-wrap-style:square;v-text-anchor:top" coordsize="11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" path="m61,73r-13,l44,73,42,91r9,-2l72,89r9,9l91,108r,30l80,148,70,158r-27,l34,150r-9,-8l22,125,,127r3,22l18,162r14,14l55,176r7,-1l87,167r10,-7l111,134r2,-12l113,105,105,94,96,83,81,80,93,74r6,-9l105,56r,-23l98,23,92,12,80,6,68,,34,,20,12,6,24,3,45r21,4l26,33r8,-8l42,18r25,l75,25r8,8l83,59,72,66,61,73xe" fillcolor="#151313" stroked="f">
                  <v:path arrowok="t" o:connecttype="custom" o:connectlocs="61,6495;48,6495;44,6495;42,6513;51,6511;72,6511;81,6520;91,6530;91,6560;80,6570;70,6580;43,6580;34,6572;25,6564;22,6547;0,6549;3,6571;18,6584;32,6598;55,6598;62,6597;87,6589;97,6582;111,6556;113,6544;113,6527;105,6516;96,6505;81,6502;93,6496;99,6487;105,6478;105,6455;98,6445;92,6434;80,6428;68,6422;34,6422;20,6434;6,6446;3,6467;24,6471;26,6455;34,6447;42,6440;67,6440;75,6447;83,6455;83,6481;72,6488;61,6495" o:connectangles="0,0,0,0,0,0,0,0,0,0,0,0,0,0,0,0,0,0,0,0,0,0,0,0,0,0,0,0,0,0,0,0,0,0,0,0,0,0,0,0,0,0,0,0,0,0,0,0,0,0,0"/>
                </v:shape>
                <v:shape id="Freeform 483" o:spid="_x0000_s1028" style="position:absolute;left:1370;top:6583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" path="m,l24,e" filled="f" strokecolor="#151313" strokeweight=".459mm">
                  <v:path arrowok="t" o:connecttype="custom" o:connectlocs="0,0;24,0" o:connectangles="0,0"/>
                </v:shape>
                <v:shape id="Picture 482" o:spid="_x0000_s1029" type="#_x0000_t75" style="position:absolute;left:1450;top:6300;width:3629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">
                  <v:imagedata r:id="rId28" o:title=""/>
                </v:shape>
                <v:shape id="Freeform 481" o:spid="_x0000_s1030" style="position:absolute;left:5060;top:6470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" path="m41,143r-2,3l36,150r-4,2l28,155r-12,l9,153r2,20l19,175r16,l42,170r7,-4l55,155r4,-8l67,127r2,-5l75,106,84,81,95,53r9,-26l111,8,114,,93,,90,10,81,35,71,61,67,73,62,87r-4,14l54,86,49,72,46,64,37,39,27,12,23,,,,2,4,8,20r9,24l27,72,37,98r8,19l47,125r-1,5l41,143xe" fillcolor="#151313" stroked="f">
                  <v:path arrowok="t" o:connecttype="custom" o:connectlocs="41,6613;39,6616;36,6620;32,6622;28,6625;16,6625;9,6623;11,6643;19,6645;35,6645;42,6640;49,6636;55,6625;59,6617;67,6597;69,6592;75,6576;84,6551;95,6523;104,6497;111,6478;114,6470;93,6470;90,6480;81,6505;71,6531;67,6543;62,6557;58,6571;54,6556;49,6542;46,6534;37,6509;27,6482;23,6470;0,6470;2,6474;8,6490;17,6514;27,6542;37,6568;45,6587;47,6595;46,6600;41,6613" o:connectangles="0,0,0,0,0,0,0,0,0,0,0,0,0,0,0,0,0,0,0,0,0,0,0,0,0,0,0,0,0,0,0,0,0,0,0,0,0,0,0,0,0,0,0,0,0"/>
                </v:shape>
                <v:shape id="Freeform 480" o:spid="_x0000_s1031" style="position:absolute;left:5184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" path="m2,84r9,22l16,114r7,5l47,129r12,2l75,131,59,113r-16,l32,101,22,89r,-47l32,30,56,1,30,8,20,14,8,31,1,54,,66,2,84xe" fillcolor="#151313" stroked="f">
                  <v:path arrowok="t" o:connecttype="custom" o:connectlocs="2,6551;11,6573;16,6581;23,6586;47,6596;59,6598;75,6598;59,6580;43,6580;32,6568;22,6556;22,6509;32,6497;56,6468;30,6475;20,6481;8,6498;1,6521;0,6533;2,6551" o:connectangles="0,0,0,0,0,0,0,0,0,0,0,0,0,0,0,0,0,0,0,0"/>
                </v:shape>
                <v:shape id="Freeform 479" o:spid="_x0000_s1032" style="position:absolute;left:5184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" path="m74,18l85,30,95,42r,47l85,101,74,113r-15,l75,131r14,-8l103,115r7,-13l117,88r,-24l115,48,107,25r-6,-8l95,12,71,2,59,,56,1,32,30,43,18r31,xe" fillcolor="#151313" stroked="f">
                  <v:path arrowok="t" o:connecttype="custom" o:connectlocs="74,6485;85,6497;95,6509;95,6556;85,6568;74,6580;59,6580;75,6598;89,6590;103,6582;110,6569;117,6555;117,6531;115,6515;107,6492;101,6484;95,6479;71,6469;59,6467;56,6468;32,6497;43,6485;74,6485" o:connectangles="0,0,0,0,0,0,0,0,0,0,0,0,0,0,0,0,0,0,0,0,0,0,0"/>
                </v:shape>
                <v:shape id="Freeform 478" o:spid="_x0000_s1033" style="position:absolute;left:5325;top:6470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" path="m,l,91r2,6l3,106r5,7l13,119r9,4l32,128r11,l50,127,74,115r8,-9l82,125r19,l101,,80,r,83l77,91r-4,9l65,105r-9,4l37,109r-6,-4l25,100,23,92,21,86,21,,,xe" fillcolor="#151313" stroked="f">
                  <v:path arrowok="t" o:connecttype="custom" o:connectlocs="0,6470;0,6561;2,6567;3,6576;8,6583;13,6589;22,6593;32,6598;43,6598;50,6597;74,6585;82,6576;82,6595;101,6595;101,6470;80,6470;80,6553;77,6561;73,6570;65,6575;56,6579;37,6579;31,6575;25,6570;23,6562;21,6556;21,6470;0,6470" o:connectangles="0,0,0,0,0,0,0,0,0,0,0,0,0,0,0,0,0,0,0,0,0,0,0,0,0,0,0,0"/>
                </v:shape>
                <v:shape id="Freeform 477" o:spid="_x0000_s1034" style="position:absolute;left:5459;top:6467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" path="m21,77r,-28l25,38r2,-7l32,26r6,-4l53,22r7,5l68,7,57,,38,,32,5,26,9,19,22,19,3,,3,,128r21,l21,77xe" fillcolor="#151313" stroked="f">
                  <v:path arrowok="t" o:connecttype="custom" o:connectlocs="21,6544;21,6516;25,6505;27,6498;32,6493;38,6489;53,6489;60,6494;68,6474;57,6467;38,6467;32,6472;26,6476;19,6489;19,6470;0,6470;0,6595;21,6595;21,654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4002405</wp:posOffset>
                </wp:positionV>
                <wp:extent cx="504190" cy="263525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263525"/>
                          <a:chOff x="5486" y="6303"/>
                          <a:chExt cx="794" cy="415"/>
                        </a:xfrm>
                      </wpg:grpSpPr>
                      <wps:wsp>
                        <wps:cNvPr id="470" name="Freeform 475"/>
                        <wps:cNvSpPr>
                          <a:spLocks/>
                        </wps:cNvSpPr>
                        <wps:spPr bwMode="auto">
                          <a:xfrm>
                            <a:off x="5606" y="6423"/>
                            <a:ext cx="101" cy="172"/>
                          </a:xfrm>
                          <a:custGeom>
                            <a:avLst/>
                            <a:gdLst>
                              <a:gd name="T0" fmla="+- 0 5707 5606"/>
                              <a:gd name="T1" fmla="*/ T0 w 101"/>
                              <a:gd name="T2" fmla="+- 0 6498 6423"/>
                              <a:gd name="T3" fmla="*/ 6498 h 172"/>
                              <a:gd name="T4" fmla="+- 0 5703 5606"/>
                              <a:gd name="T5" fmla="*/ T4 w 101"/>
                              <a:gd name="T6" fmla="+- 0 6488 6423"/>
                              <a:gd name="T7" fmla="*/ 6488 h 172"/>
                              <a:gd name="T8" fmla="+- 0 5698 5606"/>
                              <a:gd name="T9" fmla="*/ T8 w 101"/>
                              <a:gd name="T10" fmla="+- 0 6478 6423"/>
                              <a:gd name="T11" fmla="*/ 6478 h 172"/>
                              <a:gd name="T12" fmla="+- 0 5688 5606"/>
                              <a:gd name="T13" fmla="*/ T12 w 101"/>
                              <a:gd name="T14" fmla="+- 0 6473 6423"/>
                              <a:gd name="T15" fmla="*/ 6473 h 172"/>
                              <a:gd name="T16" fmla="+- 0 5678 5606"/>
                              <a:gd name="T17" fmla="*/ T16 w 101"/>
                              <a:gd name="T18" fmla="+- 0 6467 6423"/>
                              <a:gd name="T19" fmla="*/ 6467 h 172"/>
                              <a:gd name="T20" fmla="+- 0 5664 5606"/>
                              <a:gd name="T21" fmla="*/ T20 w 101"/>
                              <a:gd name="T22" fmla="+- 0 6467 6423"/>
                              <a:gd name="T23" fmla="*/ 6467 h 172"/>
                              <a:gd name="T24" fmla="+- 0 5637 5606"/>
                              <a:gd name="T25" fmla="*/ T24 w 101"/>
                              <a:gd name="T26" fmla="+- 0 6476 6423"/>
                              <a:gd name="T27" fmla="*/ 6476 h 172"/>
                              <a:gd name="T28" fmla="+- 0 5627 5606"/>
                              <a:gd name="T29" fmla="*/ T28 w 101"/>
                              <a:gd name="T30" fmla="+- 0 6485 6423"/>
                              <a:gd name="T31" fmla="*/ 6485 h 172"/>
                              <a:gd name="T32" fmla="+- 0 5627 5606"/>
                              <a:gd name="T33" fmla="*/ T32 w 101"/>
                              <a:gd name="T34" fmla="+- 0 6423 6423"/>
                              <a:gd name="T35" fmla="*/ 6423 h 172"/>
                              <a:gd name="T36" fmla="+- 0 5606 5606"/>
                              <a:gd name="T37" fmla="*/ T36 w 101"/>
                              <a:gd name="T38" fmla="+- 0 6423 6423"/>
                              <a:gd name="T39" fmla="*/ 6423 h 172"/>
                              <a:gd name="T40" fmla="+- 0 5606 5606"/>
                              <a:gd name="T41" fmla="*/ T40 w 101"/>
                              <a:gd name="T42" fmla="+- 0 6595 6423"/>
                              <a:gd name="T43" fmla="*/ 6595 h 172"/>
                              <a:gd name="T44" fmla="+- 0 5627 5606"/>
                              <a:gd name="T45" fmla="*/ T44 w 101"/>
                              <a:gd name="T46" fmla="+- 0 6595 6423"/>
                              <a:gd name="T47" fmla="*/ 6595 h 172"/>
                              <a:gd name="T48" fmla="+- 0 5627 5606"/>
                              <a:gd name="T49" fmla="*/ T48 w 101"/>
                              <a:gd name="T50" fmla="+- 0 6512 6423"/>
                              <a:gd name="T51" fmla="*/ 6512 h 172"/>
                              <a:gd name="T52" fmla="+- 0 5630 5606"/>
                              <a:gd name="T53" fmla="*/ T52 w 101"/>
                              <a:gd name="T54" fmla="+- 0 6504 6423"/>
                              <a:gd name="T55" fmla="*/ 6504 h 172"/>
                              <a:gd name="T56" fmla="+- 0 5634 5606"/>
                              <a:gd name="T57" fmla="*/ T56 w 101"/>
                              <a:gd name="T58" fmla="+- 0 6495 6423"/>
                              <a:gd name="T59" fmla="*/ 6495 h 172"/>
                              <a:gd name="T60" fmla="+- 0 5642 5606"/>
                              <a:gd name="T61" fmla="*/ T60 w 101"/>
                              <a:gd name="T62" fmla="+- 0 6490 6423"/>
                              <a:gd name="T63" fmla="*/ 6490 h 172"/>
                              <a:gd name="T64" fmla="+- 0 5650 5606"/>
                              <a:gd name="T65" fmla="*/ T64 w 101"/>
                              <a:gd name="T66" fmla="+- 0 6486 6423"/>
                              <a:gd name="T67" fmla="*/ 6486 h 172"/>
                              <a:gd name="T68" fmla="+- 0 5672 5606"/>
                              <a:gd name="T69" fmla="*/ T68 w 101"/>
                              <a:gd name="T70" fmla="+- 0 6486 6423"/>
                              <a:gd name="T71" fmla="*/ 6486 h 172"/>
                              <a:gd name="T72" fmla="+- 0 5679 5606"/>
                              <a:gd name="T73" fmla="*/ T72 w 101"/>
                              <a:gd name="T74" fmla="+- 0 6493 6423"/>
                              <a:gd name="T75" fmla="*/ 6493 h 172"/>
                              <a:gd name="T76" fmla="+- 0 5686 5606"/>
                              <a:gd name="T77" fmla="*/ T76 w 101"/>
                              <a:gd name="T78" fmla="+- 0 6500 6423"/>
                              <a:gd name="T79" fmla="*/ 6500 h 172"/>
                              <a:gd name="T80" fmla="+- 0 5686 5606"/>
                              <a:gd name="T81" fmla="*/ T80 w 101"/>
                              <a:gd name="T82" fmla="+- 0 6595 6423"/>
                              <a:gd name="T83" fmla="*/ 6595 h 172"/>
                              <a:gd name="T84" fmla="+- 0 5707 5606"/>
                              <a:gd name="T85" fmla="*/ T84 w 101"/>
                              <a:gd name="T86" fmla="+- 0 6595 6423"/>
                              <a:gd name="T87" fmla="*/ 6595 h 172"/>
                              <a:gd name="T88" fmla="+- 0 5707 5606"/>
                              <a:gd name="T89" fmla="*/ T88 w 101"/>
                              <a:gd name="T90" fmla="+- 0 6498 6423"/>
                              <a:gd name="T91" fmla="*/ 64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4" y="81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4"/>
                        <wps:cNvSpPr>
                          <a:spLocks/>
                        </wps:cNvSpPr>
                        <wps:spPr bwMode="auto">
                          <a:xfrm>
                            <a:off x="5731" y="6467"/>
                            <a:ext cx="117" cy="130"/>
                          </a:xfrm>
                          <a:custGeom>
                            <a:avLst/>
                            <a:gdLst>
                              <a:gd name="T0" fmla="+- 0 5733 5731"/>
                              <a:gd name="T1" fmla="*/ T0 w 117"/>
                              <a:gd name="T2" fmla="+- 0 6551 6467"/>
                              <a:gd name="T3" fmla="*/ 6551 h 130"/>
                              <a:gd name="T4" fmla="+- 0 5742 5731"/>
                              <a:gd name="T5" fmla="*/ T4 w 117"/>
                              <a:gd name="T6" fmla="+- 0 6573 6467"/>
                              <a:gd name="T7" fmla="*/ 6573 h 130"/>
                              <a:gd name="T8" fmla="+- 0 5748 5731"/>
                              <a:gd name="T9" fmla="*/ T8 w 117"/>
                              <a:gd name="T10" fmla="+- 0 6581 6467"/>
                              <a:gd name="T11" fmla="*/ 6581 h 130"/>
                              <a:gd name="T12" fmla="+- 0 5754 5731"/>
                              <a:gd name="T13" fmla="*/ T12 w 117"/>
                              <a:gd name="T14" fmla="+- 0 6586 6467"/>
                              <a:gd name="T15" fmla="*/ 6586 h 130"/>
                              <a:gd name="T16" fmla="+- 0 5778 5731"/>
                              <a:gd name="T17" fmla="*/ T16 w 117"/>
                              <a:gd name="T18" fmla="+- 0 6596 6467"/>
                              <a:gd name="T19" fmla="*/ 6596 h 130"/>
                              <a:gd name="T20" fmla="+- 0 5790 5731"/>
                              <a:gd name="T21" fmla="*/ T20 w 117"/>
                              <a:gd name="T22" fmla="+- 0 6598 6467"/>
                              <a:gd name="T23" fmla="*/ 6598 h 130"/>
                              <a:gd name="T24" fmla="+- 0 5806 5731"/>
                              <a:gd name="T25" fmla="*/ T24 w 117"/>
                              <a:gd name="T26" fmla="+- 0 6598 6467"/>
                              <a:gd name="T27" fmla="*/ 6598 h 130"/>
                              <a:gd name="T28" fmla="+- 0 5790 5731"/>
                              <a:gd name="T29" fmla="*/ T28 w 117"/>
                              <a:gd name="T30" fmla="+- 0 6580 6467"/>
                              <a:gd name="T31" fmla="*/ 6580 h 130"/>
                              <a:gd name="T32" fmla="+- 0 5774 5731"/>
                              <a:gd name="T33" fmla="*/ T32 w 117"/>
                              <a:gd name="T34" fmla="+- 0 6580 6467"/>
                              <a:gd name="T35" fmla="*/ 6580 h 130"/>
                              <a:gd name="T36" fmla="+- 0 5763 5731"/>
                              <a:gd name="T37" fmla="*/ T36 w 117"/>
                              <a:gd name="T38" fmla="+- 0 6568 6467"/>
                              <a:gd name="T39" fmla="*/ 6568 h 130"/>
                              <a:gd name="T40" fmla="+- 0 5753 5731"/>
                              <a:gd name="T41" fmla="*/ T40 w 117"/>
                              <a:gd name="T42" fmla="+- 0 6556 6467"/>
                              <a:gd name="T43" fmla="*/ 6556 h 130"/>
                              <a:gd name="T44" fmla="+- 0 5753 5731"/>
                              <a:gd name="T45" fmla="*/ T44 w 117"/>
                              <a:gd name="T46" fmla="+- 0 6509 6467"/>
                              <a:gd name="T47" fmla="*/ 6509 h 130"/>
                              <a:gd name="T48" fmla="+- 0 5763 5731"/>
                              <a:gd name="T49" fmla="*/ T48 w 117"/>
                              <a:gd name="T50" fmla="+- 0 6497 6467"/>
                              <a:gd name="T51" fmla="*/ 6497 h 130"/>
                              <a:gd name="T52" fmla="+- 0 5787 5731"/>
                              <a:gd name="T53" fmla="*/ T52 w 117"/>
                              <a:gd name="T54" fmla="+- 0 6468 6467"/>
                              <a:gd name="T55" fmla="*/ 6468 h 130"/>
                              <a:gd name="T56" fmla="+- 0 5761 5731"/>
                              <a:gd name="T57" fmla="*/ T56 w 117"/>
                              <a:gd name="T58" fmla="+- 0 6475 6467"/>
                              <a:gd name="T59" fmla="*/ 6475 h 130"/>
                              <a:gd name="T60" fmla="+- 0 5751 5731"/>
                              <a:gd name="T61" fmla="*/ T60 w 117"/>
                              <a:gd name="T62" fmla="+- 0 6481 6467"/>
                              <a:gd name="T63" fmla="*/ 6481 h 130"/>
                              <a:gd name="T64" fmla="+- 0 5739 5731"/>
                              <a:gd name="T65" fmla="*/ T64 w 117"/>
                              <a:gd name="T66" fmla="+- 0 6498 6467"/>
                              <a:gd name="T67" fmla="*/ 6498 h 130"/>
                              <a:gd name="T68" fmla="+- 0 5732 5731"/>
                              <a:gd name="T69" fmla="*/ T68 w 117"/>
                              <a:gd name="T70" fmla="+- 0 6521 6467"/>
                              <a:gd name="T71" fmla="*/ 6521 h 130"/>
                              <a:gd name="T72" fmla="+- 0 5731 5731"/>
                              <a:gd name="T73" fmla="*/ T72 w 117"/>
                              <a:gd name="T74" fmla="+- 0 6533 6467"/>
                              <a:gd name="T75" fmla="*/ 6533 h 130"/>
                              <a:gd name="T76" fmla="+- 0 5733 5731"/>
                              <a:gd name="T77" fmla="*/ T76 w 117"/>
                              <a:gd name="T78" fmla="+- 0 6551 6467"/>
                              <a:gd name="T79" fmla="*/ 65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1" y="106"/>
                                </a:lnTo>
                                <a:lnTo>
                                  <a:pt x="17" y="114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75" y="131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2"/>
                                </a:lnTo>
                                <a:lnTo>
                                  <a:pt x="32" y="30"/>
                                </a:lnTo>
                                <a:lnTo>
                                  <a:pt x="56" y="1"/>
                                </a:lnTo>
                                <a:lnTo>
                                  <a:pt x="30" y="8"/>
                                </a:lnTo>
                                <a:lnTo>
                                  <a:pt x="20" y="14"/>
                                </a:lnTo>
                                <a:lnTo>
                                  <a:pt x="8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3"/>
                        <wps:cNvSpPr>
                          <a:spLocks/>
                        </wps:cNvSpPr>
                        <wps:spPr bwMode="auto">
                          <a:xfrm>
                            <a:off x="5731" y="6467"/>
                            <a:ext cx="117" cy="130"/>
                          </a:xfrm>
                          <a:custGeom>
                            <a:avLst/>
                            <a:gdLst>
                              <a:gd name="T0" fmla="+- 0 5805 5731"/>
                              <a:gd name="T1" fmla="*/ T0 w 117"/>
                              <a:gd name="T2" fmla="+- 0 6485 6467"/>
                              <a:gd name="T3" fmla="*/ 6485 h 130"/>
                              <a:gd name="T4" fmla="+- 0 5816 5731"/>
                              <a:gd name="T5" fmla="*/ T4 w 117"/>
                              <a:gd name="T6" fmla="+- 0 6497 6467"/>
                              <a:gd name="T7" fmla="*/ 6497 h 130"/>
                              <a:gd name="T8" fmla="+- 0 5826 5731"/>
                              <a:gd name="T9" fmla="*/ T8 w 117"/>
                              <a:gd name="T10" fmla="+- 0 6509 6467"/>
                              <a:gd name="T11" fmla="*/ 6509 h 130"/>
                              <a:gd name="T12" fmla="+- 0 5826 5731"/>
                              <a:gd name="T13" fmla="*/ T12 w 117"/>
                              <a:gd name="T14" fmla="+- 0 6556 6467"/>
                              <a:gd name="T15" fmla="*/ 6556 h 130"/>
                              <a:gd name="T16" fmla="+- 0 5816 5731"/>
                              <a:gd name="T17" fmla="*/ T16 w 117"/>
                              <a:gd name="T18" fmla="+- 0 6568 6467"/>
                              <a:gd name="T19" fmla="*/ 6568 h 130"/>
                              <a:gd name="T20" fmla="+- 0 5805 5731"/>
                              <a:gd name="T21" fmla="*/ T20 w 117"/>
                              <a:gd name="T22" fmla="+- 0 6580 6467"/>
                              <a:gd name="T23" fmla="*/ 6580 h 130"/>
                              <a:gd name="T24" fmla="+- 0 5790 5731"/>
                              <a:gd name="T25" fmla="*/ T24 w 117"/>
                              <a:gd name="T26" fmla="+- 0 6580 6467"/>
                              <a:gd name="T27" fmla="*/ 6580 h 130"/>
                              <a:gd name="T28" fmla="+- 0 5806 5731"/>
                              <a:gd name="T29" fmla="*/ T28 w 117"/>
                              <a:gd name="T30" fmla="+- 0 6598 6467"/>
                              <a:gd name="T31" fmla="*/ 6598 h 130"/>
                              <a:gd name="T32" fmla="+- 0 5820 5731"/>
                              <a:gd name="T33" fmla="*/ T32 w 117"/>
                              <a:gd name="T34" fmla="+- 0 6590 6467"/>
                              <a:gd name="T35" fmla="*/ 6590 h 130"/>
                              <a:gd name="T36" fmla="+- 0 5834 5731"/>
                              <a:gd name="T37" fmla="*/ T36 w 117"/>
                              <a:gd name="T38" fmla="+- 0 6582 6467"/>
                              <a:gd name="T39" fmla="*/ 6582 h 130"/>
                              <a:gd name="T40" fmla="+- 0 5841 5731"/>
                              <a:gd name="T41" fmla="*/ T40 w 117"/>
                              <a:gd name="T42" fmla="+- 0 6569 6467"/>
                              <a:gd name="T43" fmla="*/ 6569 h 130"/>
                              <a:gd name="T44" fmla="+- 0 5848 5731"/>
                              <a:gd name="T45" fmla="*/ T44 w 117"/>
                              <a:gd name="T46" fmla="+- 0 6555 6467"/>
                              <a:gd name="T47" fmla="*/ 6555 h 130"/>
                              <a:gd name="T48" fmla="+- 0 5848 5731"/>
                              <a:gd name="T49" fmla="*/ T48 w 117"/>
                              <a:gd name="T50" fmla="+- 0 6531 6467"/>
                              <a:gd name="T51" fmla="*/ 6531 h 130"/>
                              <a:gd name="T52" fmla="+- 0 5846 5731"/>
                              <a:gd name="T53" fmla="*/ T52 w 117"/>
                              <a:gd name="T54" fmla="+- 0 6515 6467"/>
                              <a:gd name="T55" fmla="*/ 6515 h 130"/>
                              <a:gd name="T56" fmla="+- 0 5838 5731"/>
                              <a:gd name="T57" fmla="*/ T56 w 117"/>
                              <a:gd name="T58" fmla="+- 0 6492 6467"/>
                              <a:gd name="T59" fmla="*/ 6492 h 130"/>
                              <a:gd name="T60" fmla="+- 0 5832 5731"/>
                              <a:gd name="T61" fmla="*/ T60 w 117"/>
                              <a:gd name="T62" fmla="+- 0 6484 6467"/>
                              <a:gd name="T63" fmla="*/ 6484 h 130"/>
                              <a:gd name="T64" fmla="+- 0 5826 5731"/>
                              <a:gd name="T65" fmla="*/ T64 w 117"/>
                              <a:gd name="T66" fmla="+- 0 6479 6467"/>
                              <a:gd name="T67" fmla="*/ 6479 h 130"/>
                              <a:gd name="T68" fmla="+- 0 5802 5731"/>
                              <a:gd name="T69" fmla="*/ T68 w 117"/>
                              <a:gd name="T70" fmla="+- 0 6469 6467"/>
                              <a:gd name="T71" fmla="*/ 6469 h 130"/>
                              <a:gd name="T72" fmla="+- 0 5790 5731"/>
                              <a:gd name="T73" fmla="*/ T72 w 117"/>
                              <a:gd name="T74" fmla="+- 0 6467 6467"/>
                              <a:gd name="T75" fmla="*/ 6467 h 130"/>
                              <a:gd name="T76" fmla="+- 0 5787 5731"/>
                              <a:gd name="T77" fmla="*/ T76 w 117"/>
                              <a:gd name="T78" fmla="+- 0 6468 6467"/>
                              <a:gd name="T79" fmla="*/ 6468 h 130"/>
                              <a:gd name="T80" fmla="+- 0 5763 5731"/>
                              <a:gd name="T81" fmla="*/ T80 w 117"/>
                              <a:gd name="T82" fmla="+- 0 6497 6467"/>
                              <a:gd name="T83" fmla="*/ 6497 h 130"/>
                              <a:gd name="T84" fmla="+- 0 5774 5731"/>
                              <a:gd name="T85" fmla="*/ T84 w 117"/>
                              <a:gd name="T86" fmla="+- 0 6485 6467"/>
                              <a:gd name="T87" fmla="*/ 6485 h 130"/>
                              <a:gd name="T88" fmla="+- 0 5805 5731"/>
                              <a:gd name="T89" fmla="*/ T88 w 117"/>
                              <a:gd name="T90" fmla="+- 0 6485 6467"/>
                              <a:gd name="T91" fmla="*/ 64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1"/>
                                </a:lnTo>
                                <a:lnTo>
                                  <a:pt x="89" y="123"/>
                                </a:lnTo>
                                <a:lnTo>
                                  <a:pt x="103" y="115"/>
                                </a:lnTo>
                                <a:lnTo>
                                  <a:pt x="110" y="102"/>
                                </a:lnTo>
                                <a:lnTo>
                                  <a:pt x="117" y="88"/>
                                </a:lnTo>
                                <a:lnTo>
                                  <a:pt x="117" y="64"/>
                                </a:lnTo>
                                <a:lnTo>
                                  <a:pt x="115" y="48"/>
                                </a:lnTo>
                                <a:lnTo>
                                  <a:pt x="107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1"/>
                                </a:lnTo>
                                <a:lnTo>
                                  <a:pt x="32" y="30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2"/>
                        <wps:cNvSpPr>
                          <a:spLocks/>
                        </wps:cNvSpPr>
                        <wps:spPr bwMode="auto">
                          <a:xfrm>
                            <a:off x="5873" y="6467"/>
                            <a:ext cx="169" cy="127"/>
                          </a:xfrm>
                          <a:custGeom>
                            <a:avLst/>
                            <a:gdLst>
                              <a:gd name="T0" fmla="+- 0 5968 5873"/>
                              <a:gd name="T1" fmla="*/ T0 w 169"/>
                              <a:gd name="T2" fmla="+- 0 6522 6467"/>
                              <a:gd name="T3" fmla="*/ 6522 h 127"/>
                              <a:gd name="T4" fmla="+- 0 5968 5873"/>
                              <a:gd name="T5" fmla="*/ T4 w 169"/>
                              <a:gd name="T6" fmla="+- 0 6503 6467"/>
                              <a:gd name="T7" fmla="*/ 6503 h 127"/>
                              <a:gd name="T8" fmla="+- 0 5976 5873"/>
                              <a:gd name="T9" fmla="*/ T8 w 169"/>
                              <a:gd name="T10" fmla="+- 0 6494 6467"/>
                              <a:gd name="T11" fmla="*/ 6494 h 127"/>
                              <a:gd name="T12" fmla="+- 0 5985 5873"/>
                              <a:gd name="T13" fmla="*/ T12 w 169"/>
                              <a:gd name="T14" fmla="+- 0 6486 6467"/>
                              <a:gd name="T15" fmla="*/ 6486 h 127"/>
                              <a:gd name="T16" fmla="+- 0 6005 5873"/>
                              <a:gd name="T17" fmla="*/ T16 w 169"/>
                              <a:gd name="T18" fmla="+- 0 6486 6467"/>
                              <a:gd name="T19" fmla="*/ 6486 h 127"/>
                              <a:gd name="T20" fmla="+- 0 6011 5873"/>
                              <a:gd name="T21" fmla="*/ T20 w 169"/>
                              <a:gd name="T22" fmla="+- 0 6489 6467"/>
                              <a:gd name="T23" fmla="*/ 6489 h 127"/>
                              <a:gd name="T24" fmla="+- 0 6016 5873"/>
                              <a:gd name="T25" fmla="*/ T24 w 169"/>
                              <a:gd name="T26" fmla="+- 0 6493 6467"/>
                              <a:gd name="T27" fmla="*/ 6493 h 127"/>
                              <a:gd name="T28" fmla="+- 0 6018 5873"/>
                              <a:gd name="T29" fmla="*/ T28 w 169"/>
                              <a:gd name="T30" fmla="+- 0 6498 6467"/>
                              <a:gd name="T31" fmla="*/ 6498 h 127"/>
                              <a:gd name="T32" fmla="+- 0 6020 5873"/>
                              <a:gd name="T33" fmla="*/ T32 w 169"/>
                              <a:gd name="T34" fmla="+- 0 6504 6467"/>
                              <a:gd name="T35" fmla="*/ 6504 h 127"/>
                              <a:gd name="T36" fmla="+- 0 6020 5873"/>
                              <a:gd name="T37" fmla="*/ T36 w 169"/>
                              <a:gd name="T38" fmla="+- 0 6595 6467"/>
                              <a:gd name="T39" fmla="*/ 6595 h 127"/>
                              <a:gd name="T40" fmla="+- 0 6041 5873"/>
                              <a:gd name="T41" fmla="*/ T40 w 169"/>
                              <a:gd name="T42" fmla="+- 0 6595 6467"/>
                              <a:gd name="T43" fmla="*/ 6595 h 127"/>
                              <a:gd name="T44" fmla="+- 0 6041 5873"/>
                              <a:gd name="T45" fmla="*/ T44 w 169"/>
                              <a:gd name="T46" fmla="+- 0 6488 6467"/>
                              <a:gd name="T47" fmla="*/ 6488 h 127"/>
                              <a:gd name="T48" fmla="+- 0 6031 5873"/>
                              <a:gd name="T49" fmla="*/ T48 w 169"/>
                              <a:gd name="T50" fmla="+- 0 6478 6467"/>
                              <a:gd name="T51" fmla="*/ 6478 h 127"/>
                              <a:gd name="T52" fmla="+- 0 6021 5873"/>
                              <a:gd name="T53" fmla="*/ T52 w 169"/>
                              <a:gd name="T54" fmla="+- 0 6467 6467"/>
                              <a:gd name="T55" fmla="*/ 6467 h 127"/>
                              <a:gd name="T56" fmla="+- 0 6003 5873"/>
                              <a:gd name="T57" fmla="*/ T56 w 169"/>
                              <a:gd name="T58" fmla="+- 0 6467 6467"/>
                              <a:gd name="T59" fmla="*/ 6467 h 127"/>
                              <a:gd name="T60" fmla="+- 0 5996 5873"/>
                              <a:gd name="T61" fmla="*/ T60 w 169"/>
                              <a:gd name="T62" fmla="+- 0 6468 6467"/>
                              <a:gd name="T63" fmla="*/ 6468 h 127"/>
                              <a:gd name="T64" fmla="+- 0 5973 5873"/>
                              <a:gd name="T65" fmla="*/ T64 w 169"/>
                              <a:gd name="T66" fmla="+- 0 6480 6467"/>
                              <a:gd name="T67" fmla="*/ 6480 h 127"/>
                              <a:gd name="T68" fmla="+- 0 5964 5873"/>
                              <a:gd name="T69" fmla="*/ T68 w 169"/>
                              <a:gd name="T70" fmla="+- 0 6489 6467"/>
                              <a:gd name="T71" fmla="*/ 6489 h 127"/>
                              <a:gd name="T72" fmla="+- 0 5961 5873"/>
                              <a:gd name="T73" fmla="*/ T72 w 169"/>
                              <a:gd name="T74" fmla="+- 0 6479 6467"/>
                              <a:gd name="T75" fmla="*/ 6479 h 127"/>
                              <a:gd name="T76" fmla="+- 0 5952 5873"/>
                              <a:gd name="T77" fmla="*/ T76 w 169"/>
                              <a:gd name="T78" fmla="+- 0 6473 6467"/>
                              <a:gd name="T79" fmla="*/ 6473 h 127"/>
                              <a:gd name="T80" fmla="+- 0 5943 5873"/>
                              <a:gd name="T81" fmla="*/ T80 w 169"/>
                              <a:gd name="T82" fmla="+- 0 6467 6467"/>
                              <a:gd name="T83" fmla="*/ 6467 h 127"/>
                              <a:gd name="T84" fmla="+- 0 5917 5873"/>
                              <a:gd name="T85" fmla="*/ T84 w 169"/>
                              <a:gd name="T86" fmla="+- 0 6467 6467"/>
                              <a:gd name="T87" fmla="*/ 6467 h 127"/>
                              <a:gd name="T88" fmla="+- 0 5907 5873"/>
                              <a:gd name="T89" fmla="*/ T88 w 169"/>
                              <a:gd name="T90" fmla="+- 0 6473 6467"/>
                              <a:gd name="T91" fmla="*/ 6473 h 127"/>
                              <a:gd name="T92" fmla="+- 0 5897 5873"/>
                              <a:gd name="T93" fmla="*/ T92 w 169"/>
                              <a:gd name="T94" fmla="+- 0 6479 6467"/>
                              <a:gd name="T95" fmla="*/ 6479 h 127"/>
                              <a:gd name="T96" fmla="+- 0 5892 5873"/>
                              <a:gd name="T97" fmla="*/ T96 w 169"/>
                              <a:gd name="T98" fmla="+- 0 6488 6467"/>
                              <a:gd name="T99" fmla="*/ 6488 h 127"/>
                              <a:gd name="T100" fmla="+- 0 5892 5873"/>
                              <a:gd name="T101" fmla="*/ T100 w 169"/>
                              <a:gd name="T102" fmla="+- 0 6470 6467"/>
                              <a:gd name="T103" fmla="*/ 6470 h 127"/>
                              <a:gd name="T104" fmla="+- 0 5873 5873"/>
                              <a:gd name="T105" fmla="*/ T104 w 169"/>
                              <a:gd name="T106" fmla="+- 0 6470 6467"/>
                              <a:gd name="T107" fmla="*/ 6470 h 127"/>
                              <a:gd name="T108" fmla="+- 0 5873 5873"/>
                              <a:gd name="T109" fmla="*/ T108 w 169"/>
                              <a:gd name="T110" fmla="+- 0 6595 6467"/>
                              <a:gd name="T111" fmla="*/ 6595 h 127"/>
                              <a:gd name="T112" fmla="+- 0 5894 5873"/>
                              <a:gd name="T113" fmla="*/ T112 w 169"/>
                              <a:gd name="T114" fmla="+- 0 6595 6467"/>
                              <a:gd name="T115" fmla="*/ 6595 h 127"/>
                              <a:gd name="T116" fmla="+- 0 5894 5873"/>
                              <a:gd name="T117" fmla="*/ T116 w 169"/>
                              <a:gd name="T118" fmla="+- 0 6513 6467"/>
                              <a:gd name="T119" fmla="*/ 6513 h 127"/>
                              <a:gd name="T120" fmla="+- 0 5897 5873"/>
                              <a:gd name="T121" fmla="*/ T120 w 169"/>
                              <a:gd name="T122" fmla="+- 0 6504 6467"/>
                              <a:gd name="T123" fmla="*/ 6504 h 127"/>
                              <a:gd name="T124" fmla="+- 0 5901 5873"/>
                              <a:gd name="T125" fmla="*/ T124 w 169"/>
                              <a:gd name="T126" fmla="+- 0 6495 6467"/>
                              <a:gd name="T127" fmla="*/ 6495 h 127"/>
                              <a:gd name="T128" fmla="+- 0 5908 5873"/>
                              <a:gd name="T129" fmla="*/ T128 w 169"/>
                              <a:gd name="T130" fmla="+- 0 6490 6467"/>
                              <a:gd name="T131" fmla="*/ 6490 h 127"/>
                              <a:gd name="T132" fmla="+- 0 5916 5873"/>
                              <a:gd name="T133" fmla="*/ T132 w 169"/>
                              <a:gd name="T134" fmla="+- 0 6486 6467"/>
                              <a:gd name="T135" fmla="*/ 6486 h 127"/>
                              <a:gd name="T136" fmla="+- 0 5936 5873"/>
                              <a:gd name="T137" fmla="*/ T136 w 169"/>
                              <a:gd name="T138" fmla="+- 0 6486 6467"/>
                              <a:gd name="T139" fmla="*/ 6486 h 127"/>
                              <a:gd name="T140" fmla="+- 0 5942 5873"/>
                              <a:gd name="T141" fmla="*/ T140 w 169"/>
                              <a:gd name="T142" fmla="+- 0 6493 6467"/>
                              <a:gd name="T143" fmla="*/ 6493 h 127"/>
                              <a:gd name="T144" fmla="+- 0 5947 5873"/>
                              <a:gd name="T145" fmla="*/ T144 w 169"/>
                              <a:gd name="T146" fmla="+- 0 6500 6467"/>
                              <a:gd name="T147" fmla="*/ 6500 h 127"/>
                              <a:gd name="T148" fmla="+- 0 5947 5873"/>
                              <a:gd name="T149" fmla="*/ T148 w 169"/>
                              <a:gd name="T150" fmla="+- 0 6595 6467"/>
                              <a:gd name="T151" fmla="*/ 6595 h 127"/>
                              <a:gd name="T152" fmla="+- 0 5968 5873"/>
                              <a:gd name="T153" fmla="*/ T152 w 169"/>
                              <a:gd name="T154" fmla="+- 0 6595 6467"/>
                              <a:gd name="T155" fmla="*/ 6595 h 127"/>
                              <a:gd name="T156" fmla="+- 0 5968 5873"/>
                              <a:gd name="T157" fmla="*/ T156 w 169"/>
                              <a:gd name="T158" fmla="+- 0 6522 6467"/>
                              <a:gd name="T159" fmla="*/ 65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3" y="27"/>
                                </a:lnTo>
                                <a:lnTo>
                                  <a:pt x="112" y="19"/>
                                </a:lnTo>
                                <a:lnTo>
                                  <a:pt x="132" y="19"/>
                                </a:lnTo>
                                <a:lnTo>
                                  <a:pt x="138" y="22"/>
                                </a:lnTo>
                                <a:lnTo>
                                  <a:pt x="143" y="26"/>
                                </a:lnTo>
                                <a:lnTo>
                                  <a:pt x="145" y="31"/>
                                </a:lnTo>
                                <a:lnTo>
                                  <a:pt x="147" y="37"/>
                                </a:lnTo>
                                <a:lnTo>
                                  <a:pt x="147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68" y="21"/>
                                </a:lnTo>
                                <a:lnTo>
                                  <a:pt x="158" y="11"/>
                                </a:lnTo>
                                <a:lnTo>
                                  <a:pt x="148" y="0"/>
                                </a:lnTo>
                                <a:lnTo>
                                  <a:pt x="130" y="0"/>
                                </a:lnTo>
                                <a:lnTo>
                                  <a:pt x="123" y="1"/>
                                </a:lnTo>
                                <a:lnTo>
                                  <a:pt x="100" y="13"/>
                                </a:lnTo>
                                <a:lnTo>
                                  <a:pt x="91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0" y="0"/>
                                </a:lnTo>
                                <a:lnTo>
                                  <a:pt x="44" y="0"/>
                                </a:lnTo>
                                <a:lnTo>
                                  <a:pt x="34" y="6"/>
                                </a:lnTo>
                                <a:lnTo>
                                  <a:pt x="24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46"/>
                                </a:lnTo>
                                <a:lnTo>
                                  <a:pt x="24" y="37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3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26"/>
                                </a:lnTo>
                                <a:lnTo>
                                  <a:pt x="74" y="33"/>
                                </a:lnTo>
                                <a:lnTo>
                                  <a:pt x="74" y="128"/>
                                </a:lnTo>
                                <a:lnTo>
                                  <a:pt x="95" y="128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1"/>
                        <wps:cNvSpPr>
                          <a:spLocks/>
                        </wps:cNvSpPr>
                        <wps:spPr bwMode="auto">
                          <a:xfrm>
                            <a:off x="6066" y="6467"/>
                            <a:ext cx="94" cy="130"/>
                          </a:xfrm>
                          <a:custGeom>
                            <a:avLst/>
                            <a:gdLst>
                              <a:gd name="T0" fmla="+- 0 6150 6066"/>
                              <a:gd name="T1" fmla="*/ T0 w 94"/>
                              <a:gd name="T2" fmla="+- 0 6497 6467"/>
                              <a:gd name="T3" fmla="*/ 6497 h 130"/>
                              <a:gd name="T4" fmla="+- 0 6160 6066"/>
                              <a:gd name="T5" fmla="*/ T4 w 94"/>
                              <a:gd name="T6" fmla="+- 0 6480 6467"/>
                              <a:gd name="T7" fmla="*/ 6480 h 130"/>
                              <a:gd name="T8" fmla="+- 0 6136 6066"/>
                              <a:gd name="T9" fmla="*/ T8 w 94"/>
                              <a:gd name="T10" fmla="+- 0 6469 6467"/>
                              <a:gd name="T11" fmla="*/ 6469 h 130"/>
                              <a:gd name="T12" fmla="+- 0 6124 6066"/>
                              <a:gd name="T13" fmla="*/ T12 w 94"/>
                              <a:gd name="T14" fmla="+- 0 6467 6467"/>
                              <a:gd name="T15" fmla="*/ 6467 h 130"/>
                              <a:gd name="T16" fmla="+- 0 6115 6066"/>
                              <a:gd name="T17" fmla="*/ T16 w 94"/>
                              <a:gd name="T18" fmla="+- 0 6468 6467"/>
                              <a:gd name="T19" fmla="*/ 6468 h 130"/>
                              <a:gd name="T20" fmla="+- 0 6124 6066"/>
                              <a:gd name="T21" fmla="*/ T20 w 94"/>
                              <a:gd name="T22" fmla="+- 0 6485 6467"/>
                              <a:gd name="T23" fmla="*/ 6485 h 130"/>
                              <a:gd name="T24" fmla="+- 0 6140 6066"/>
                              <a:gd name="T25" fmla="*/ T24 w 94"/>
                              <a:gd name="T26" fmla="+- 0 6485 6467"/>
                              <a:gd name="T27" fmla="*/ 6485 h 130"/>
                              <a:gd name="T28" fmla="+- 0 6150 6066"/>
                              <a:gd name="T29" fmla="*/ T28 w 94"/>
                              <a:gd name="T30" fmla="+- 0 6497 6467"/>
                              <a:gd name="T31" fmla="*/ 6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0"/>
                        <wps:cNvSpPr>
                          <a:spLocks/>
                        </wps:cNvSpPr>
                        <wps:spPr bwMode="auto">
                          <a:xfrm>
                            <a:off x="6066" y="6467"/>
                            <a:ext cx="94" cy="130"/>
                          </a:xfrm>
                          <a:custGeom>
                            <a:avLst/>
                            <a:gdLst>
                              <a:gd name="T0" fmla="+- 0 6082 6066"/>
                              <a:gd name="T1" fmla="*/ T0 w 94"/>
                              <a:gd name="T2" fmla="+- 0 6581 6467"/>
                              <a:gd name="T3" fmla="*/ 6581 h 130"/>
                              <a:gd name="T4" fmla="+- 0 6089 6066"/>
                              <a:gd name="T5" fmla="*/ T4 w 94"/>
                              <a:gd name="T6" fmla="+- 0 6587 6467"/>
                              <a:gd name="T7" fmla="*/ 6587 h 130"/>
                              <a:gd name="T8" fmla="+- 0 6113 6066"/>
                              <a:gd name="T9" fmla="*/ T8 w 94"/>
                              <a:gd name="T10" fmla="+- 0 6596 6467"/>
                              <a:gd name="T11" fmla="*/ 6596 h 130"/>
                              <a:gd name="T12" fmla="+- 0 6125 6066"/>
                              <a:gd name="T13" fmla="*/ T12 w 94"/>
                              <a:gd name="T14" fmla="+- 0 6598 6467"/>
                              <a:gd name="T15" fmla="*/ 6598 h 130"/>
                              <a:gd name="T16" fmla="+- 0 6147 6066"/>
                              <a:gd name="T17" fmla="*/ T16 w 94"/>
                              <a:gd name="T18" fmla="+- 0 6598 6467"/>
                              <a:gd name="T19" fmla="*/ 6598 h 130"/>
                              <a:gd name="T20" fmla="+- 0 6161 6066"/>
                              <a:gd name="T21" fmla="*/ T20 w 94"/>
                              <a:gd name="T22" fmla="+- 0 6587 6467"/>
                              <a:gd name="T23" fmla="*/ 6587 h 130"/>
                              <a:gd name="T24" fmla="+- 0 6174 6066"/>
                              <a:gd name="T25" fmla="*/ T24 w 94"/>
                              <a:gd name="T26" fmla="+- 0 6576 6467"/>
                              <a:gd name="T27" fmla="*/ 6576 h 130"/>
                              <a:gd name="T28" fmla="+- 0 6180 6066"/>
                              <a:gd name="T29" fmla="*/ T28 w 94"/>
                              <a:gd name="T30" fmla="+- 0 6557 6467"/>
                              <a:gd name="T31" fmla="*/ 6557 h 130"/>
                              <a:gd name="T32" fmla="+- 0 6158 6066"/>
                              <a:gd name="T33" fmla="*/ T32 w 94"/>
                              <a:gd name="T34" fmla="+- 0 6555 6467"/>
                              <a:gd name="T35" fmla="*/ 6555 h 130"/>
                              <a:gd name="T36" fmla="+- 0 6153 6066"/>
                              <a:gd name="T37" fmla="*/ T36 w 94"/>
                              <a:gd name="T38" fmla="+- 0 6568 6467"/>
                              <a:gd name="T39" fmla="*/ 6568 h 130"/>
                              <a:gd name="T40" fmla="+- 0 6145 6066"/>
                              <a:gd name="T41" fmla="*/ T40 w 94"/>
                              <a:gd name="T42" fmla="+- 0 6574 6467"/>
                              <a:gd name="T43" fmla="*/ 6574 h 130"/>
                              <a:gd name="T44" fmla="+- 0 6137 6066"/>
                              <a:gd name="T45" fmla="*/ T44 w 94"/>
                              <a:gd name="T46" fmla="+- 0 6580 6467"/>
                              <a:gd name="T47" fmla="*/ 6580 h 130"/>
                              <a:gd name="T48" fmla="+- 0 6109 6066"/>
                              <a:gd name="T49" fmla="*/ T48 w 94"/>
                              <a:gd name="T50" fmla="+- 0 6580 6467"/>
                              <a:gd name="T51" fmla="*/ 6580 h 130"/>
                              <a:gd name="T52" fmla="+- 0 6099 6066"/>
                              <a:gd name="T53" fmla="*/ T52 w 94"/>
                              <a:gd name="T54" fmla="+- 0 6569 6467"/>
                              <a:gd name="T55" fmla="*/ 6569 h 130"/>
                              <a:gd name="T56" fmla="+- 0 6089 6066"/>
                              <a:gd name="T57" fmla="*/ T56 w 94"/>
                              <a:gd name="T58" fmla="+- 0 6558 6467"/>
                              <a:gd name="T59" fmla="*/ 6558 h 130"/>
                              <a:gd name="T60" fmla="+- 0 6087 6066"/>
                              <a:gd name="T61" fmla="*/ T60 w 94"/>
                              <a:gd name="T62" fmla="+- 0 6538 6467"/>
                              <a:gd name="T63" fmla="*/ 6538 h 130"/>
                              <a:gd name="T64" fmla="+- 0 6180 6066"/>
                              <a:gd name="T65" fmla="*/ T64 w 94"/>
                              <a:gd name="T66" fmla="+- 0 6538 6467"/>
                              <a:gd name="T67" fmla="*/ 6538 h 130"/>
                              <a:gd name="T68" fmla="+- 0 6180 6066"/>
                              <a:gd name="T69" fmla="*/ T68 w 94"/>
                              <a:gd name="T70" fmla="+- 0 6532 6467"/>
                              <a:gd name="T71" fmla="*/ 6532 h 130"/>
                              <a:gd name="T72" fmla="+- 0 6179 6066"/>
                              <a:gd name="T73" fmla="*/ T72 w 94"/>
                              <a:gd name="T74" fmla="+- 0 6515 6467"/>
                              <a:gd name="T75" fmla="*/ 6515 h 130"/>
                              <a:gd name="T76" fmla="+- 0 6170 6066"/>
                              <a:gd name="T77" fmla="*/ T76 w 94"/>
                              <a:gd name="T78" fmla="+- 0 6492 6467"/>
                              <a:gd name="T79" fmla="*/ 6492 h 130"/>
                              <a:gd name="T80" fmla="+- 0 6165 6066"/>
                              <a:gd name="T81" fmla="*/ T80 w 94"/>
                              <a:gd name="T82" fmla="+- 0 6484 6467"/>
                              <a:gd name="T83" fmla="*/ 6484 h 130"/>
                              <a:gd name="T84" fmla="+- 0 6160 6066"/>
                              <a:gd name="T85" fmla="*/ T84 w 94"/>
                              <a:gd name="T86" fmla="+- 0 6480 6467"/>
                              <a:gd name="T87" fmla="*/ 6480 h 130"/>
                              <a:gd name="T88" fmla="+- 0 6150 6066"/>
                              <a:gd name="T89" fmla="*/ T88 w 94"/>
                              <a:gd name="T90" fmla="+- 0 6497 6467"/>
                              <a:gd name="T91" fmla="*/ 6497 h 130"/>
                              <a:gd name="T92" fmla="+- 0 6157 6066"/>
                              <a:gd name="T93" fmla="*/ T92 w 94"/>
                              <a:gd name="T94" fmla="+- 0 6505 6467"/>
                              <a:gd name="T95" fmla="*/ 6505 h 130"/>
                              <a:gd name="T96" fmla="+- 0 6158 6066"/>
                              <a:gd name="T97" fmla="*/ T96 w 94"/>
                              <a:gd name="T98" fmla="+- 0 6521 6467"/>
                              <a:gd name="T99" fmla="*/ 6521 h 130"/>
                              <a:gd name="T100" fmla="+- 0 6089 6066"/>
                              <a:gd name="T101" fmla="*/ T100 w 94"/>
                              <a:gd name="T102" fmla="+- 0 6521 6467"/>
                              <a:gd name="T103" fmla="*/ 6521 h 130"/>
                              <a:gd name="T104" fmla="+- 0 6090 6066"/>
                              <a:gd name="T105" fmla="*/ T104 w 94"/>
                              <a:gd name="T106" fmla="+- 0 6504 6467"/>
                              <a:gd name="T107" fmla="*/ 6504 h 130"/>
                              <a:gd name="T108" fmla="+- 0 6100 6066"/>
                              <a:gd name="T109" fmla="*/ T108 w 94"/>
                              <a:gd name="T110" fmla="+- 0 6495 6467"/>
                              <a:gd name="T111" fmla="*/ 6495 h 130"/>
                              <a:gd name="T112" fmla="+- 0 6109 6066"/>
                              <a:gd name="T113" fmla="*/ T112 w 94"/>
                              <a:gd name="T114" fmla="+- 0 6485 6467"/>
                              <a:gd name="T115" fmla="*/ 6485 h 130"/>
                              <a:gd name="T116" fmla="+- 0 6124 6066"/>
                              <a:gd name="T117" fmla="*/ T116 w 94"/>
                              <a:gd name="T118" fmla="+- 0 6485 6467"/>
                              <a:gd name="T119" fmla="*/ 6485 h 130"/>
                              <a:gd name="T120" fmla="+- 0 6115 6066"/>
                              <a:gd name="T121" fmla="*/ T120 w 94"/>
                              <a:gd name="T122" fmla="+- 0 6468 6467"/>
                              <a:gd name="T123" fmla="*/ 6468 h 130"/>
                              <a:gd name="T124" fmla="+- 0 6091 6066"/>
                              <a:gd name="T125" fmla="*/ T124 w 94"/>
                              <a:gd name="T126" fmla="+- 0 6478 6467"/>
                              <a:gd name="T127" fmla="*/ 6478 h 130"/>
                              <a:gd name="T128" fmla="+- 0 6082 6066"/>
                              <a:gd name="T129" fmla="*/ T128 w 94"/>
                              <a:gd name="T130" fmla="+- 0 6485 6467"/>
                              <a:gd name="T131" fmla="*/ 6485 h 130"/>
                              <a:gd name="T132" fmla="+- 0 6073 6066"/>
                              <a:gd name="T133" fmla="*/ T132 w 94"/>
                              <a:gd name="T134" fmla="+- 0 6498 6467"/>
                              <a:gd name="T135" fmla="*/ 6498 h 130"/>
                              <a:gd name="T136" fmla="+- 0 6067 6066"/>
                              <a:gd name="T137" fmla="*/ T136 w 94"/>
                              <a:gd name="T138" fmla="+- 0 6522 6467"/>
                              <a:gd name="T139" fmla="*/ 6522 h 130"/>
                              <a:gd name="T140" fmla="+- 0 6066 6066"/>
                              <a:gd name="T141" fmla="*/ T140 w 94"/>
                              <a:gd name="T142" fmla="+- 0 6534 6467"/>
                              <a:gd name="T143" fmla="*/ 6534 h 130"/>
                              <a:gd name="T144" fmla="+- 0 6067 6066"/>
                              <a:gd name="T145" fmla="*/ T144 w 94"/>
                              <a:gd name="T146" fmla="+- 0 6550 6467"/>
                              <a:gd name="T147" fmla="*/ 6550 h 130"/>
                              <a:gd name="T148" fmla="+- 0 6076 6066"/>
                              <a:gd name="T149" fmla="*/ T148 w 94"/>
                              <a:gd name="T150" fmla="+- 0 6573 6467"/>
                              <a:gd name="T151" fmla="*/ 6573 h 130"/>
                              <a:gd name="T152" fmla="+- 0 6082 6066"/>
                              <a:gd name="T153" fmla="*/ T152 w 94"/>
                              <a:gd name="T154" fmla="+- 0 6581 6467"/>
                              <a:gd name="T155" fmla="*/ 6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3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A811B" id="Group 469" o:spid="_x0000_s1026" style="position:absolute;margin-left:274.3pt;margin-top:315.15pt;width:39.7pt;height:20.75pt;z-index:-251675136;mso-position-horizontal-relative:page" coordorigin="5486,6303" coordsize="79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">
                <v:shape id="Freeform 475" o:spid="_x0000_s1027" style="position:absolute;left:5606;top:64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" path="m101,75l97,65,92,55,82,50,72,44r-14,l31,53,21,62,21,,,,,172r21,l21,89r3,-8l28,72r8,-5l44,63r22,l73,70r7,7l80,172r21,l101,75xe" fillcolor="#151313" stroked="f">
                  <v:path arrowok="t" o:connecttype="custom" o:connectlocs="101,6498;97,6488;92,6478;82,6473;72,6467;58,6467;31,6476;21,6485;21,6423;0,6423;0,6595;21,6595;21,6512;24,6504;28,6495;36,6490;44,6486;66,6486;73,6493;80,6500;80,6595;101,6595;101,6498" o:connectangles="0,0,0,0,0,0,0,0,0,0,0,0,0,0,0,0,0,0,0,0,0,0,0"/>
                </v:shape>
                <v:shape id="Freeform 474" o:spid="_x0000_s1028" style="position:absolute;left:5731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" path="m2,84r9,22l17,114r6,5l47,129r12,2l75,131,59,113r-16,l32,101,22,89r,-47l32,30,56,1,30,8,20,14,8,31,1,54,,66,2,84xe" fillcolor="#151313" stroked="f">
                  <v:path arrowok="t" o:connecttype="custom" o:connectlocs="2,6551;11,6573;17,6581;23,6586;47,6596;59,6598;75,6598;59,6580;43,6580;32,6568;22,6556;22,6509;32,6497;56,6468;30,6475;20,6481;8,6498;1,6521;0,6533;2,6551" o:connectangles="0,0,0,0,0,0,0,0,0,0,0,0,0,0,0,0,0,0,0,0"/>
                </v:shape>
                <v:shape id="Freeform 473" o:spid="_x0000_s1029" style="position:absolute;left:5731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" path="m74,18l85,30,95,42r,47l85,101,74,113r-15,l75,131r14,-8l103,115r7,-13l117,88r,-24l115,48,107,25r-6,-8l95,12,71,2,59,,56,1,32,30,43,18r31,xe" fillcolor="#151313" stroked="f">
                  <v:path arrowok="t" o:connecttype="custom" o:connectlocs="74,6485;85,6497;95,6509;95,6556;85,6568;74,6580;59,6580;75,6598;89,6590;103,6582;110,6569;117,6555;117,6531;115,6515;107,6492;101,6484;95,6479;71,6469;59,6467;56,6468;32,6497;43,6485;74,6485" o:connectangles="0,0,0,0,0,0,0,0,0,0,0,0,0,0,0,0,0,0,0,0,0,0,0"/>
                </v:shape>
                <v:shape id="Freeform 472" o:spid="_x0000_s1030" style="position:absolute;left:5873;top:6467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" path="m95,55r,-19l103,27r9,-8l132,19r6,3l143,26r2,5l147,37r,91l168,128r,-107l158,11,148,,130,r-7,1l100,13r-9,9l88,12,79,6,70,,44,,34,6,24,12r-5,9l19,3,,3,,128r21,l21,46r3,-9l28,28r7,-5l43,19r20,l69,26r5,7l74,128r21,l95,55xe" fillcolor="#151313" stroked="f">
                  <v:path arrowok="t" o:connecttype="custom" o:connectlocs="95,6522;95,6503;103,6494;112,6486;132,6486;138,6489;143,6493;145,6498;147,6504;147,6595;168,6595;168,6488;158,6478;148,6467;130,6467;123,6468;100,6480;91,6489;88,6479;79,6473;70,6467;44,6467;34,6473;24,6479;19,6488;19,6470;0,6470;0,6595;21,6595;21,6513;24,6504;28,6495;35,6490;43,6486;63,6486;69,6493;74,6500;74,6595;95,6595;95,6522" o:connectangles="0,0,0,0,0,0,0,0,0,0,0,0,0,0,0,0,0,0,0,0,0,0,0,0,0,0,0,0,0,0,0,0,0,0,0,0,0,0,0,0"/>
                </v:shape>
                <v:shape id="Freeform 471" o:spid="_x0000_s1031" style="position:absolute;left:6066;top:6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" path="m84,30l94,13,70,2,58,,49,1r9,17l74,18,84,30xe" fillcolor="#151313" stroked="f">
                  <v:path arrowok="t" o:connecttype="custom" o:connectlocs="84,6497;94,6480;70,6469;58,6467;49,6468;58,6485;74,6485;84,6497" o:connectangles="0,0,0,0,0,0,0,0"/>
                </v:shape>
                <v:shape id="Freeform 470" o:spid="_x0000_s1032" style="position:absolute;left:6066;top:6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" path="m16,114r7,6l47,129r12,2l81,131,95,120r13,-11l114,90,92,88r-5,13l79,107r-8,6l43,113,33,102,23,91,21,71r93,l114,65,113,48,104,25,99,17,94,13,84,30r7,8l92,54r-69,l24,37,34,28,43,18r15,l49,1,25,11r-9,7l7,31,1,55,,67,1,83r9,23l16,114xe" fillcolor="#151313" stroked="f">
                  <v:path arrowok="t" o:connecttype="custom" o:connectlocs="16,6581;23,6587;47,6596;59,6598;81,6598;95,6587;108,6576;114,6557;92,6555;87,6568;79,6574;71,6580;43,6580;33,6569;23,6558;21,6538;114,6538;114,6532;113,6515;104,6492;99,6484;94,6480;84,6497;91,6505;92,6521;23,6521;24,6504;34,6495;43,6485;58,6485;49,6468;25,6478;16,6485;7,6498;1,6522;0,6534;1,6550;10,6573;16,6581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3899535</wp:posOffset>
                </wp:positionH>
                <wp:positionV relativeFrom="paragraph">
                  <wp:posOffset>4004945</wp:posOffset>
                </wp:positionV>
                <wp:extent cx="271145" cy="260985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60985"/>
                          <a:chOff x="6141" y="6307"/>
                          <a:chExt cx="427" cy="411"/>
                        </a:xfrm>
                      </wpg:grpSpPr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261" y="6427"/>
                            <a:ext cx="61" cy="170"/>
                          </a:xfrm>
                          <a:custGeom>
                            <a:avLst/>
                            <a:gdLst>
                              <a:gd name="T0" fmla="+- 0 6298 6261"/>
                              <a:gd name="T1" fmla="*/ T0 w 61"/>
                              <a:gd name="T2" fmla="+- 0 6528 6427"/>
                              <a:gd name="T3" fmla="*/ 6528 h 170"/>
                              <a:gd name="T4" fmla="+- 0 6298 6261"/>
                              <a:gd name="T5" fmla="*/ T4 w 61"/>
                              <a:gd name="T6" fmla="+- 0 6487 6427"/>
                              <a:gd name="T7" fmla="*/ 6487 h 170"/>
                              <a:gd name="T8" fmla="+- 0 6319 6261"/>
                              <a:gd name="T9" fmla="*/ T8 w 61"/>
                              <a:gd name="T10" fmla="+- 0 6487 6427"/>
                              <a:gd name="T11" fmla="*/ 6487 h 170"/>
                              <a:gd name="T12" fmla="+- 0 6319 6261"/>
                              <a:gd name="T13" fmla="*/ T12 w 61"/>
                              <a:gd name="T14" fmla="+- 0 6470 6427"/>
                              <a:gd name="T15" fmla="*/ 6470 h 170"/>
                              <a:gd name="T16" fmla="+- 0 6298 6261"/>
                              <a:gd name="T17" fmla="*/ T16 w 61"/>
                              <a:gd name="T18" fmla="+- 0 6470 6427"/>
                              <a:gd name="T19" fmla="*/ 6470 h 170"/>
                              <a:gd name="T20" fmla="+- 0 6298 6261"/>
                              <a:gd name="T21" fmla="*/ T20 w 61"/>
                              <a:gd name="T22" fmla="+- 0 6427 6427"/>
                              <a:gd name="T23" fmla="*/ 6427 h 170"/>
                              <a:gd name="T24" fmla="+- 0 6277 6261"/>
                              <a:gd name="T25" fmla="*/ T24 w 61"/>
                              <a:gd name="T26" fmla="+- 0 6439 6427"/>
                              <a:gd name="T27" fmla="*/ 6439 h 170"/>
                              <a:gd name="T28" fmla="+- 0 6277 6261"/>
                              <a:gd name="T29" fmla="*/ T28 w 61"/>
                              <a:gd name="T30" fmla="+- 0 6470 6427"/>
                              <a:gd name="T31" fmla="*/ 6470 h 170"/>
                              <a:gd name="T32" fmla="+- 0 6261 6261"/>
                              <a:gd name="T33" fmla="*/ T32 w 61"/>
                              <a:gd name="T34" fmla="+- 0 6470 6427"/>
                              <a:gd name="T35" fmla="*/ 6470 h 170"/>
                              <a:gd name="T36" fmla="+- 0 6261 6261"/>
                              <a:gd name="T37" fmla="*/ T36 w 61"/>
                              <a:gd name="T38" fmla="+- 0 6487 6427"/>
                              <a:gd name="T39" fmla="*/ 6487 h 170"/>
                              <a:gd name="T40" fmla="+- 0 6277 6261"/>
                              <a:gd name="T41" fmla="*/ T40 w 61"/>
                              <a:gd name="T42" fmla="+- 0 6487 6427"/>
                              <a:gd name="T43" fmla="*/ 6487 h 170"/>
                              <a:gd name="T44" fmla="+- 0 6277 6261"/>
                              <a:gd name="T45" fmla="*/ T44 w 61"/>
                              <a:gd name="T46" fmla="+- 0 6577 6427"/>
                              <a:gd name="T47" fmla="*/ 6577 h 170"/>
                              <a:gd name="T48" fmla="+- 0 6279 6261"/>
                              <a:gd name="T49" fmla="*/ T48 w 61"/>
                              <a:gd name="T50" fmla="+- 0 6583 6427"/>
                              <a:gd name="T51" fmla="*/ 6583 h 170"/>
                              <a:gd name="T52" fmla="+- 0 6282 6261"/>
                              <a:gd name="T53" fmla="*/ T52 w 61"/>
                              <a:gd name="T54" fmla="+- 0 6589 6427"/>
                              <a:gd name="T55" fmla="*/ 6589 h 170"/>
                              <a:gd name="T56" fmla="+- 0 6288 6261"/>
                              <a:gd name="T57" fmla="*/ T56 w 61"/>
                              <a:gd name="T58" fmla="+- 0 6593 6427"/>
                              <a:gd name="T59" fmla="*/ 6593 h 170"/>
                              <a:gd name="T60" fmla="+- 0 6294 6261"/>
                              <a:gd name="T61" fmla="*/ T60 w 61"/>
                              <a:gd name="T62" fmla="+- 0 6596 6427"/>
                              <a:gd name="T63" fmla="*/ 6596 h 170"/>
                              <a:gd name="T64" fmla="+- 0 6313 6261"/>
                              <a:gd name="T65" fmla="*/ T64 w 61"/>
                              <a:gd name="T66" fmla="+- 0 6596 6427"/>
                              <a:gd name="T67" fmla="*/ 6596 h 170"/>
                              <a:gd name="T68" fmla="+- 0 6322 6261"/>
                              <a:gd name="T69" fmla="*/ T68 w 61"/>
                              <a:gd name="T70" fmla="+- 0 6594 6427"/>
                              <a:gd name="T71" fmla="*/ 6594 h 170"/>
                              <a:gd name="T72" fmla="+- 0 6319 6261"/>
                              <a:gd name="T73" fmla="*/ T72 w 61"/>
                              <a:gd name="T74" fmla="+- 0 6576 6427"/>
                              <a:gd name="T75" fmla="*/ 6576 h 170"/>
                              <a:gd name="T76" fmla="+- 0 6313 6261"/>
                              <a:gd name="T77" fmla="*/ T76 w 61"/>
                              <a:gd name="T78" fmla="+- 0 6577 6427"/>
                              <a:gd name="T79" fmla="*/ 6577 h 170"/>
                              <a:gd name="T80" fmla="+- 0 6305 6261"/>
                              <a:gd name="T81" fmla="*/ T80 w 61"/>
                              <a:gd name="T82" fmla="+- 0 6577 6427"/>
                              <a:gd name="T83" fmla="*/ 6577 h 170"/>
                              <a:gd name="T84" fmla="+- 0 6300 6261"/>
                              <a:gd name="T85" fmla="*/ T84 w 61"/>
                              <a:gd name="T86" fmla="+- 0 6574 6427"/>
                              <a:gd name="T87" fmla="*/ 6574 h 170"/>
                              <a:gd name="T88" fmla="+- 0 6298 6261"/>
                              <a:gd name="T89" fmla="*/ T88 w 61"/>
                              <a:gd name="T90" fmla="+- 0 6568 6427"/>
                              <a:gd name="T91" fmla="*/ 6568 h 170"/>
                              <a:gd name="T92" fmla="+- 0 6298 6261"/>
                              <a:gd name="T93" fmla="*/ T92 w 61"/>
                              <a:gd name="T94" fmla="+- 0 6528 6427"/>
                              <a:gd name="T95" fmla="*/ 65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7"/>
                        <wps:cNvSpPr>
                          <a:spLocks/>
                        </wps:cNvSpPr>
                        <wps:spPr bwMode="auto">
                          <a:xfrm>
                            <a:off x="6332" y="6467"/>
                            <a:ext cx="117" cy="130"/>
                          </a:xfrm>
                          <a:custGeom>
                            <a:avLst/>
                            <a:gdLst>
                              <a:gd name="T0" fmla="+- 0 6334 6332"/>
                              <a:gd name="T1" fmla="*/ T0 w 117"/>
                              <a:gd name="T2" fmla="+- 0 6551 6467"/>
                              <a:gd name="T3" fmla="*/ 6551 h 130"/>
                              <a:gd name="T4" fmla="+- 0 6342 6332"/>
                              <a:gd name="T5" fmla="*/ T4 w 117"/>
                              <a:gd name="T6" fmla="+- 0 6573 6467"/>
                              <a:gd name="T7" fmla="*/ 6573 h 130"/>
                              <a:gd name="T8" fmla="+- 0 6348 6332"/>
                              <a:gd name="T9" fmla="*/ T8 w 117"/>
                              <a:gd name="T10" fmla="+- 0 6581 6467"/>
                              <a:gd name="T11" fmla="*/ 6581 h 130"/>
                              <a:gd name="T12" fmla="+- 0 6354 6332"/>
                              <a:gd name="T13" fmla="*/ T12 w 117"/>
                              <a:gd name="T14" fmla="+- 0 6586 6467"/>
                              <a:gd name="T15" fmla="*/ 6586 h 130"/>
                              <a:gd name="T16" fmla="+- 0 6378 6332"/>
                              <a:gd name="T17" fmla="*/ T16 w 117"/>
                              <a:gd name="T18" fmla="+- 0 6596 6467"/>
                              <a:gd name="T19" fmla="*/ 6596 h 130"/>
                              <a:gd name="T20" fmla="+- 0 6390 6332"/>
                              <a:gd name="T21" fmla="*/ T20 w 117"/>
                              <a:gd name="T22" fmla="+- 0 6598 6467"/>
                              <a:gd name="T23" fmla="*/ 6598 h 130"/>
                              <a:gd name="T24" fmla="+- 0 6406 6332"/>
                              <a:gd name="T25" fmla="*/ T24 w 117"/>
                              <a:gd name="T26" fmla="+- 0 6598 6467"/>
                              <a:gd name="T27" fmla="*/ 6598 h 130"/>
                              <a:gd name="T28" fmla="+- 0 6390 6332"/>
                              <a:gd name="T29" fmla="*/ T28 w 117"/>
                              <a:gd name="T30" fmla="+- 0 6580 6467"/>
                              <a:gd name="T31" fmla="*/ 6580 h 130"/>
                              <a:gd name="T32" fmla="+- 0 6374 6332"/>
                              <a:gd name="T33" fmla="*/ T32 w 117"/>
                              <a:gd name="T34" fmla="+- 0 6580 6467"/>
                              <a:gd name="T35" fmla="*/ 6580 h 130"/>
                              <a:gd name="T36" fmla="+- 0 6364 6332"/>
                              <a:gd name="T37" fmla="*/ T36 w 117"/>
                              <a:gd name="T38" fmla="+- 0 6568 6467"/>
                              <a:gd name="T39" fmla="*/ 6568 h 130"/>
                              <a:gd name="T40" fmla="+- 0 6353 6332"/>
                              <a:gd name="T41" fmla="*/ T40 w 117"/>
                              <a:gd name="T42" fmla="+- 0 6556 6467"/>
                              <a:gd name="T43" fmla="*/ 6556 h 130"/>
                              <a:gd name="T44" fmla="+- 0 6353 6332"/>
                              <a:gd name="T45" fmla="*/ T44 w 117"/>
                              <a:gd name="T46" fmla="+- 0 6509 6467"/>
                              <a:gd name="T47" fmla="*/ 6509 h 130"/>
                              <a:gd name="T48" fmla="+- 0 6364 6332"/>
                              <a:gd name="T49" fmla="*/ T48 w 117"/>
                              <a:gd name="T50" fmla="+- 0 6497 6467"/>
                              <a:gd name="T51" fmla="*/ 6497 h 130"/>
                              <a:gd name="T52" fmla="+- 0 6387 6332"/>
                              <a:gd name="T53" fmla="*/ T52 w 117"/>
                              <a:gd name="T54" fmla="+- 0 6468 6467"/>
                              <a:gd name="T55" fmla="*/ 6468 h 130"/>
                              <a:gd name="T56" fmla="+- 0 6361 6332"/>
                              <a:gd name="T57" fmla="*/ T56 w 117"/>
                              <a:gd name="T58" fmla="+- 0 6475 6467"/>
                              <a:gd name="T59" fmla="*/ 6475 h 130"/>
                              <a:gd name="T60" fmla="+- 0 6351 6332"/>
                              <a:gd name="T61" fmla="*/ T60 w 117"/>
                              <a:gd name="T62" fmla="+- 0 6481 6467"/>
                              <a:gd name="T63" fmla="*/ 6481 h 130"/>
                              <a:gd name="T64" fmla="+- 0 6339 6332"/>
                              <a:gd name="T65" fmla="*/ T64 w 117"/>
                              <a:gd name="T66" fmla="+- 0 6498 6467"/>
                              <a:gd name="T67" fmla="*/ 6498 h 130"/>
                              <a:gd name="T68" fmla="+- 0 6333 6332"/>
                              <a:gd name="T69" fmla="*/ T68 w 117"/>
                              <a:gd name="T70" fmla="+- 0 6521 6467"/>
                              <a:gd name="T71" fmla="*/ 6521 h 130"/>
                              <a:gd name="T72" fmla="+- 0 6332 6332"/>
                              <a:gd name="T73" fmla="*/ T72 w 117"/>
                              <a:gd name="T74" fmla="+- 0 6533 6467"/>
                              <a:gd name="T75" fmla="*/ 6533 h 130"/>
                              <a:gd name="T76" fmla="+- 0 6334 6332"/>
                              <a:gd name="T77" fmla="*/ T76 w 117"/>
                              <a:gd name="T78" fmla="+- 0 6551 6467"/>
                              <a:gd name="T79" fmla="*/ 65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4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1"/>
                                </a:lnTo>
                                <a:lnTo>
                                  <a:pt x="74" y="131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2"/>
                                </a:lnTo>
                                <a:lnTo>
                                  <a:pt x="32" y="30"/>
                                </a:lnTo>
                                <a:lnTo>
                                  <a:pt x="55" y="1"/>
                                </a:lnTo>
                                <a:lnTo>
                                  <a:pt x="29" y="8"/>
                                </a:lnTo>
                                <a:lnTo>
                                  <a:pt x="19" y="14"/>
                                </a:lnTo>
                                <a:lnTo>
                                  <a:pt x="7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66"/>
                        <wps:cNvSpPr>
                          <a:spLocks/>
                        </wps:cNvSpPr>
                        <wps:spPr bwMode="auto">
                          <a:xfrm>
                            <a:off x="6332" y="6467"/>
                            <a:ext cx="117" cy="130"/>
                          </a:xfrm>
                          <a:custGeom>
                            <a:avLst/>
                            <a:gdLst>
                              <a:gd name="T0" fmla="+- 0 6406 6332"/>
                              <a:gd name="T1" fmla="*/ T0 w 117"/>
                              <a:gd name="T2" fmla="+- 0 6485 6467"/>
                              <a:gd name="T3" fmla="*/ 6485 h 130"/>
                              <a:gd name="T4" fmla="+- 0 6416 6332"/>
                              <a:gd name="T5" fmla="*/ T4 w 117"/>
                              <a:gd name="T6" fmla="+- 0 6497 6467"/>
                              <a:gd name="T7" fmla="*/ 6497 h 130"/>
                              <a:gd name="T8" fmla="+- 0 6427 6332"/>
                              <a:gd name="T9" fmla="*/ T8 w 117"/>
                              <a:gd name="T10" fmla="+- 0 6509 6467"/>
                              <a:gd name="T11" fmla="*/ 6509 h 130"/>
                              <a:gd name="T12" fmla="+- 0 6427 6332"/>
                              <a:gd name="T13" fmla="*/ T12 w 117"/>
                              <a:gd name="T14" fmla="+- 0 6556 6467"/>
                              <a:gd name="T15" fmla="*/ 6556 h 130"/>
                              <a:gd name="T16" fmla="+- 0 6416 6332"/>
                              <a:gd name="T17" fmla="*/ T16 w 117"/>
                              <a:gd name="T18" fmla="+- 0 6568 6467"/>
                              <a:gd name="T19" fmla="*/ 6568 h 130"/>
                              <a:gd name="T20" fmla="+- 0 6406 6332"/>
                              <a:gd name="T21" fmla="*/ T20 w 117"/>
                              <a:gd name="T22" fmla="+- 0 6580 6467"/>
                              <a:gd name="T23" fmla="*/ 6580 h 130"/>
                              <a:gd name="T24" fmla="+- 0 6390 6332"/>
                              <a:gd name="T25" fmla="*/ T24 w 117"/>
                              <a:gd name="T26" fmla="+- 0 6580 6467"/>
                              <a:gd name="T27" fmla="*/ 6580 h 130"/>
                              <a:gd name="T28" fmla="+- 0 6406 6332"/>
                              <a:gd name="T29" fmla="*/ T28 w 117"/>
                              <a:gd name="T30" fmla="+- 0 6598 6467"/>
                              <a:gd name="T31" fmla="*/ 6598 h 130"/>
                              <a:gd name="T32" fmla="+- 0 6420 6332"/>
                              <a:gd name="T33" fmla="*/ T32 w 117"/>
                              <a:gd name="T34" fmla="+- 0 6590 6467"/>
                              <a:gd name="T35" fmla="*/ 6590 h 130"/>
                              <a:gd name="T36" fmla="+- 0 6434 6332"/>
                              <a:gd name="T37" fmla="*/ T36 w 117"/>
                              <a:gd name="T38" fmla="+- 0 6582 6467"/>
                              <a:gd name="T39" fmla="*/ 6582 h 130"/>
                              <a:gd name="T40" fmla="+- 0 6441 6332"/>
                              <a:gd name="T41" fmla="*/ T40 w 117"/>
                              <a:gd name="T42" fmla="+- 0 6569 6467"/>
                              <a:gd name="T43" fmla="*/ 6569 h 130"/>
                              <a:gd name="T44" fmla="+- 0 6448 6332"/>
                              <a:gd name="T45" fmla="*/ T44 w 117"/>
                              <a:gd name="T46" fmla="+- 0 6555 6467"/>
                              <a:gd name="T47" fmla="*/ 6555 h 130"/>
                              <a:gd name="T48" fmla="+- 0 6448 6332"/>
                              <a:gd name="T49" fmla="*/ T48 w 117"/>
                              <a:gd name="T50" fmla="+- 0 6531 6467"/>
                              <a:gd name="T51" fmla="*/ 6531 h 130"/>
                              <a:gd name="T52" fmla="+- 0 6447 6332"/>
                              <a:gd name="T53" fmla="*/ T52 w 117"/>
                              <a:gd name="T54" fmla="+- 0 6515 6467"/>
                              <a:gd name="T55" fmla="*/ 6515 h 130"/>
                              <a:gd name="T56" fmla="+- 0 6438 6332"/>
                              <a:gd name="T57" fmla="*/ T56 w 117"/>
                              <a:gd name="T58" fmla="+- 0 6492 6467"/>
                              <a:gd name="T59" fmla="*/ 6492 h 130"/>
                              <a:gd name="T60" fmla="+- 0 6432 6332"/>
                              <a:gd name="T61" fmla="*/ T60 w 117"/>
                              <a:gd name="T62" fmla="+- 0 6484 6467"/>
                              <a:gd name="T63" fmla="*/ 6484 h 130"/>
                              <a:gd name="T64" fmla="+- 0 6426 6332"/>
                              <a:gd name="T65" fmla="*/ T64 w 117"/>
                              <a:gd name="T66" fmla="+- 0 6479 6467"/>
                              <a:gd name="T67" fmla="*/ 6479 h 130"/>
                              <a:gd name="T68" fmla="+- 0 6402 6332"/>
                              <a:gd name="T69" fmla="*/ T68 w 117"/>
                              <a:gd name="T70" fmla="+- 0 6469 6467"/>
                              <a:gd name="T71" fmla="*/ 6469 h 130"/>
                              <a:gd name="T72" fmla="+- 0 6390 6332"/>
                              <a:gd name="T73" fmla="*/ T72 w 117"/>
                              <a:gd name="T74" fmla="+- 0 6467 6467"/>
                              <a:gd name="T75" fmla="*/ 6467 h 130"/>
                              <a:gd name="T76" fmla="+- 0 6387 6332"/>
                              <a:gd name="T77" fmla="*/ T76 w 117"/>
                              <a:gd name="T78" fmla="+- 0 6468 6467"/>
                              <a:gd name="T79" fmla="*/ 6468 h 130"/>
                              <a:gd name="T80" fmla="+- 0 6364 6332"/>
                              <a:gd name="T81" fmla="*/ T80 w 117"/>
                              <a:gd name="T82" fmla="+- 0 6497 6467"/>
                              <a:gd name="T83" fmla="*/ 6497 h 130"/>
                              <a:gd name="T84" fmla="+- 0 6374 6332"/>
                              <a:gd name="T85" fmla="*/ T84 w 117"/>
                              <a:gd name="T86" fmla="+- 0 6485 6467"/>
                              <a:gd name="T87" fmla="*/ 6485 h 130"/>
                              <a:gd name="T88" fmla="+- 0 6406 6332"/>
                              <a:gd name="T89" fmla="*/ T88 w 117"/>
                              <a:gd name="T90" fmla="+- 0 6485 6467"/>
                              <a:gd name="T91" fmla="*/ 64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1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2"/>
                                </a:lnTo>
                                <a:lnTo>
                                  <a:pt x="116" y="88"/>
                                </a:lnTo>
                                <a:lnTo>
                                  <a:pt x="116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5" y="1"/>
                                </a:lnTo>
                                <a:lnTo>
                                  <a:pt x="32" y="30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E2EFB" id="Group 465" o:spid="_x0000_s1026" style="position:absolute;margin-left:307.05pt;margin-top:315.35pt;width:21.35pt;height:20.55pt;z-index:-251674112;mso-position-horizontal-relative:page" coordorigin="6141,6307" coordsize="427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">
                <v:shape id="Freeform 468" o:spid="_x0000_s1027" style="position:absolute;left:6261;top:64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" path="m37,101r,-41l58,60r,-17l37,43,37,,16,12r,31l,43,,60r16,l16,150r2,6l21,162r6,4l33,169r19,l61,167,58,149r-6,1l44,150r-5,-3l37,141r,-40xe" fillcolor="#151313" stroked="f">
                  <v:path arrowok="t" o:connecttype="custom" o:connectlocs="37,6528;37,6487;58,6487;58,6470;37,6470;37,6427;16,6439;16,6470;0,6470;0,6487;16,6487;16,6577;18,6583;21,6589;27,6593;33,6596;52,6596;61,6594;58,6576;52,6577;44,6577;39,6574;37,6568;37,6528" o:connectangles="0,0,0,0,0,0,0,0,0,0,0,0,0,0,0,0,0,0,0,0,0,0,0,0"/>
                </v:shape>
                <v:shape id="Freeform 467" o:spid="_x0000_s1028" style="position:absolute;left:6332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" path="m2,84r8,22l16,114r6,5l46,129r12,2l74,131,58,113r-16,l32,101,21,89r,-47l32,30,55,1,29,8,19,14,7,31,1,54,,66,2,84xe" fillcolor="#151313" stroked="f">
                  <v:path arrowok="t" o:connecttype="custom" o:connectlocs="2,6551;10,6573;16,6581;22,6586;46,6596;58,6598;74,6598;58,6580;42,6580;32,6568;21,6556;21,6509;32,6497;55,6468;29,6475;19,6481;7,6498;1,6521;0,6533;2,6551" o:connectangles="0,0,0,0,0,0,0,0,0,0,0,0,0,0,0,0,0,0,0,0"/>
                </v:shape>
                <v:shape id="Freeform 466" o:spid="_x0000_s1029" style="position:absolute;left:6332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" path="m74,18l84,30,95,42r,47l84,101,74,113r-16,l74,131r14,-8l102,115r7,-13l116,88r,-24l115,48,106,25r-6,-8l94,12,70,2,58,,55,1,32,30,42,18r32,xe" fillcolor="#151313" stroked="f">
                  <v:path arrowok="t" o:connecttype="custom" o:connectlocs="74,6485;84,6497;95,6509;95,6556;84,6568;74,6580;58,6580;74,6598;88,6590;102,6582;109,6569;116,6555;116,6531;115,6515;106,6492;100,6484;94,6479;70,6469;58,6467;55,6468;32,6497;42,6485;74,6485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4071620</wp:posOffset>
                </wp:positionH>
                <wp:positionV relativeFrom="paragraph">
                  <wp:posOffset>4002405</wp:posOffset>
                </wp:positionV>
                <wp:extent cx="389890" cy="263525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263525"/>
                          <a:chOff x="6412" y="6303"/>
                          <a:chExt cx="614" cy="415"/>
                        </a:xfrm>
                      </wpg:grpSpPr>
                      <wps:wsp>
                        <wps:cNvPr id="459" name="Freeform 464"/>
                        <wps:cNvSpPr>
                          <a:spLocks/>
                        </wps:cNvSpPr>
                        <wps:spPr bwMode="auto">
                          <a:xfrm>
                            <a:off x="6532" y="6467"/>
                            <a:ext cx="115" cy="130"/>
                          </a:xfrm>
                          <a:custGeom>
                            <a:avLst/>
                            <a:gdLst>
                              <a:gd name="T0" fmla="+- 0 6544 6532"/>
                              <a:gd name="T1" fmla="*/ T0 w 115"/>
                              <a:gd name="T2" fmla="+- 0 6588 6467"/>
                              <a:gd name="T3" fmla="*/ 6588 h 130"/>
                              <a:gd name="T4" fmla="+- 0 6555 6532"/>
                              <a:gd name="T5" fmla="*/ T4 w 115"/>
                              <a:gd name="T6" fmla="+- 0 6598 6467"/>
                              <a:gd name="T7" fmla="*/ 6598 h 130"/>
                              <a:gd name="T8" fmla="+- 0 6555 6532"/>
                              <a:gd name="T9" fmla="*/ T8 w 115"/>
                              <a:gd name="T10" fmla="+- 0 6556 6467"/>
                              <a:gd name="T11" fmla="*/ 6556 h 130"/>
                              <a:gd name="T12" fmla="+- 0 6558 6532"/>
                              <a:gd name="T13" fmla="*/ T12 w 115"/>
                              <a:gd name="T14" fmla="+- 0 6551 6467"/>
                              <a:gd name="T15" fmla="*/ 6551 h 130"/>
                              <a:gd name="T16" fmla="+- 0 6561 6532"/>
                              <a:gd name="T17" fmla="*/ T16 w 115"/>
                              <a:gd name="T18" fmla="+- 0 6547 6467"/>
                              <a:gd name="T19" fmla="*/ 6547 h 130"/>
                              <a:gd name="T20" fmla="+- 0 6566 6532"/>
                              <a:gd name="T21" fmla="*/ T20 w 115"/>
                              <a:gd name="T22" fmla="+- 0 6544 6467"/>
                              <a:gd name="T23" fmla="*/ 6544 h 130"/>
                              <a:gd name="T24" fmla="+- 0 6572 6532"/>
                              <a:gd name="T25" fmla="*/ T24 w 115"/>
                              <a:gd name="T26" fmla="+- 0 6542 6467"/>
                              <a:gd name="T27" fmla="*/ 6542 h 130"/>
                              <a:gd name="T28" fmla="+- 0 6585 6532"/>
                              <a:gd name="T29" fmla="*/ T28 w 115"/>
                              <a:gd name="T30" fmla="+- 0 6540 6467"/>
                              <a:gd name="T31" fmla="*/ 6540 h 130"/>
                              <a:gd name="T32" fmla="+- 0 6608 6532"/>
                              <a:gd name="T33" fmla="*/ T32 w 115"/>
                              <a:gd name="T34" fmla="+- 0 6537 6467"/>
                              <a:gd name="T35" fmla="*/ 6537 h 130"/>
                              <a:gd name="T36" fmla="+- 0 6619 6532"/>
                              <a:gd name="T37" fmla="*/ T36 w 115"/>
                              <a:gd name="T38" fmla="+- 0 6532 6467"/>
                              <a:gd name="T39" fmla="*/ 6532 h 130"/>
                              <a:gd name="T40" fmla="+- 0 6619 6532"/>
                              <a:gd name="T41" fmla="*/ T40 w 115"/>
                              <a:gd name="T42" fmla="+- 0 6554 6467"/>
                              <a:gd name="T43" fmla="*/ 6554 h 130"/>
                              <a:gd name="T44" fmla="+- 0 6616 6532"/>
                              <a:gd name="T45" fmla="*/ T44 w 115"/>
                              <a:gd name="T46" fmla="+- 0 6561 6467"/>
                              <a:gd name="T47" fmla="*/ 6561 h 130"/>
                              <a:gd name="T48" fmla="+- 0 6611 6532"/>
                              <a:gd name="T49" fmla="*/ T48 w 115"/>
                              <a:gd name="T50" fmla="+- 0 6570 6467"/>
                              <a:gd name="T51" fmla="*/ 6570 h 130"/>
                              <a:gd name="T52" fmla="+- 0 6602 6532"/>
                              <a:gd name="T53" fmla="*/ T52 w 115"/>
                              <a:gd name="T54" fmla="+- 0 6576 6467"/>
                              <a:gd name="T55" fmla="*/ 6576 h 130"/>
                              <a:gd name="T56" fmla="+- 0 6592 6532"/>
                              <a:gd name="T57" fmla="*/ T56 w 115"/>
                              <a:gd name="T58" fmla="+- 0 6581 6467"/>
                              <a:gd name="T59" fmla="*/ 6581 h 130"/>
                              <a:gd name="T60" fmla="+- 0 6568 6532"/>
                              <a:gd name="T61" fmla="*/ T60 w 115"/>
                              <a:gd name="T62" fmla="+- 0 6581 6467"/>
                              <a:gd name="T63" fmla="*/ 6581 h 130"/>
                              <a:gd name="T64" fmla="+- 0 6561 6532"/>
                              <a:gd name="T65" fmla="*/ T64 w 115"/>
                              <a:gd name="T66" fmla="+- 0 6575 6467"/>
                              <a:gd name="T67" fmla="*/ 6575 h 130"/>
                              <a:gd name="T68" fmla="+- 0 6575 6532"/>
                              <a:gd name="T69" fmla="*/ T68 w 115"/>
                              <a:gd name="T70" fmla="+- 0 6598 6467"/>
                              <a:gd name="T71" fmla="*/ 6598 h 130"/>
                              <a:gd name="T72" fmla="+- 0 6587 6532"/>
                              <a:gd name="T73" fmla="*/ T72 w 115"/>
                              <a:gd name="T74" fmla="+- 0 6598 6467"/>
                              <a:gd name="T75" fmla="*/ 6598 h 130"/>
                              <a:gd name="T76" fmla="+- 0 6598 6532"/>
                              <a:gd name="T77" fmla="*/ T76 w 115"/>
                              <a:gd name="T78" fmla="+- 0 6593 6467"/>
                              <a:gd name="T79" fmla="*/ 6593 h 130"/>
                              <a:gd name="T80" fmla="+- 0 6609 6532"/>
                              <a:gd name="T81" fmla="*/ T80 w 115"/>
                              <a:gd name="T82" fmla="+- 0 6589 6467"/>
                              <a:gd name="T83" fmla="*/ 6589 h 130"/>
                              <a:gd name="T84" fmla="+- 0 6621 6532"/>
                              <a:gd name="T85" fmla="*/ T84 w 115"/>
                              <a:gd name="T86" fmla="+- 0 6579 6467"/>
                              <a:gd name="T87" fmla="*/ 6579 h 130"/>
                              <a:gd name="T88" fmla="+- 0 6622 6532"/>
                              <a:gd name="T89" fmla="*/ T88 w 115"/>
                              <a:gd name="T90" fmla="+- 0 6588 6467"/>
                              <a:gd name="T91" fmla="*/ 6588 h 130"/>
                              <a:gd name="T92" fmla="+- 0 6625 6532"/>
                              <a:gd name="T93" fmla="*/ T92 w 115"/>
                              <a:gd name="T94" fmla="+- 0 6595 6467"/>
                              <a:gd name="T95" fmla="*/ 6595 h 130"/>
                              <a:gd name="T96" fmla="+- 0 6647 6532"/>
                              <a:gd name="T97" fmla="*/ T96 w 115"/>
                              <a:gd name="T98" fmla="+- 0 6595 6467"/>
                              <a:gd name="T99" fmla="*/ 6595 h 130"/>
                              <a:gd name="T100" fmla="+- 0 6643 6532"/>
                              <a:gd name="T101" fmla="*/ T100 w 115"/>
                              <a:gd name="T102" fmla="+- 0 6588 6467"/>
                              <a:gd name="T103" fmla="*/ 6588 h 130"/>
                              <a:gd name="T104" fmla="+- 0 6642 6532"/>
                              <a:gd name="T105" fmla="*/ T104 w 115"/>
                              <a:gd name="T106" fmla="+- 0 6580 6467"/>
                              <a:gd name="T107" fmla="*/ 6580 h 130"/>
                              <a:gd name="T108" fmla="+- 0 6640 6532"/>
                              <a:gd name="T109" fmla="*/ T108 w 115"/>
                              <a:gd name="T110" fmla="+- 0 6572 6467"/>
                              <a:gd name="T111" fmla="*/ 6572 h 130"/>
                              <a:gd name="T112" fmla="+- 0 6640 6532"/>
                              <a:gd name="T113" fmla="*/ T112 w 115"/>
                              <a:gd name="T114" fmla="+- 0 6500 6467"/>
                              <a:gd name="T115" fmla="*/ 6500 h 130"/>
                              <a:gd name="T116" fmla="+- 0 6639 6532"/>
                              <a:gd name="T117" fmla="*/ T116 w 115"/>
                              <a:gd name="T118" fmla="+- 0 6495 6467"/>
                              <a:gd name="T119" fmla="*/ 6495 h 130"/>
                              <a:gd name="T120" fmla="+- 0 6637 6532"/>
                              <a:gd name="T121" fmla="*/ T120 w 115"/>
                              <a:gd name="T122" fmla="+- 0 6486 6467"/>
                              <a:gd name="T123" fmla="*/ 6486 h 130"/>
                              <a:gd name="T124" fmla="+- 0 6633 6532"/>
                              <a:gd name="T125" fmla="*/ T124 w 115"/>
                              <a:gd name="T126" fmla="+- 0 6481 6467"/>
                              <a:gd name="T127" fmla="*/ 6481 h 130"/>
                              <a:gd name="T128" fmla="+- 0 6628 6532"/>
                              <a:gd name="T129" fmla="*/ T128 w 115"/>
                              <a:gd name="T130" fmla="+- 0 6475 6467"/>
                              <a:gd name="T131" fmla="*/ 6475 h 130"/>
                              <a:gd name="T132" fmla="+- 0 6618 6532"/>
                              <a:gd name="T133" fmla="*/ T132 w 115"/>
                              <a:gd name="T134" fmla="+- 0 6471 6467"/>
                              <a:gd name="T135" fmla="*/ 6471 h 130"/>
                              <a:gd name="T136" fmla="+- 0 6608 6532"/>
                              <a:gd name="T137" fmla="*/ T136 w 115"/>
                              <a:gd name="T138" fmla="+- 0 6467 6467"/>
                              <a:gd name="T139" fmla="*/ 6467 h 130"/>
                              <a:gd name="T140" fmla="+- 0 6576 6532"/>
                              <a:gd name="T141" fmla="*/ T140 w 115"/>
                              <a:gd name="T142" fmla="+- 0 6467 6467"/>
                              <a:gd name="T143" fmla="*/ 6467 h 130"/>
                              <a:gd name="T144" fmla="+- 0 6564 6532"/>
                              <a:gd name="T145" fmla="*/ T144 w 115"/>
                              <a:gd name="T146" fmla="+- 0 6472 6467"/>
                              <a:gd name="T147" fmla="*/ 6472 h 130"/>
                              <a:gd name="T148" fmla="+- 0 6552 6532"/>
                              <a:gd name="T149" fmla="*/ T148 w 115"/>
                              <a:gd name="T150" fmla="+- 0 6476 6467"/>
                              <a:gd name="T151" fmla="*/ 6476 h 130"/>
                              <a:gd name="T152" fmla="+- 0 6545 6532"/>
                              <a:gd name="T153" fmla="*/ T152 w 115"/>
                              <a:gd name="T154" fmla="+- 0 6484 6467"/>
                              <a:gd name="T155" fmla="*/ 6484 h 130"/>
                              <a:gd name="T156" fmla="+- 0 6539 6532"/>
                              <a:gd name="T157" fmla="*/ T156 w 115"/>
                              <a:gd name="T158" fmla="+- 0 6493 6467"/>
                              <a:gd name="T159" fmla="*/ 6493 h 130"/>
                              <a:gd name="T160" fmla="+- 0 6536 6532"/>
                              <a:gd name="T161" fmla="*/ T160 w 115"/>
                              <a:gd name="T162" fmla="+- 0 6506 6467"/>
                              <a:gd name="T163" fmla="*/ 6506 h 130"/>
                              <a:gd name="T164" fmla="+- 0 6557 6532"/>
                              <a:gd name="T165" fmla="*/ T164 w 115"/>
                              <a:gd name="T166" fmla="+- 0 6509 6467"/>
                              <a:gd name="T167" fmla="*/ 6509 h 130"/>
                              <a:gd name="T168" fmla="+- 0 6560 6532"/>
                              <a:gd name="T169" fmla="*/ T168 w 115"/>
                              <a:gd name="T170" fmla="+- 0 6495 6467"/>
                              <a:gd name="T171" fmla="*/ 6495 h 130"/>
                              <a:gd name="T172" fmla="+- 0 6567 6532"/>
                              <a:gd name="T173" fmla="*/ T172 w 115"/>
                              <a:gd name="T174" fmla="+- 0 6490 6467"/>
                              <a:gd name="T175" fmla="*/ 6490 h 130"/>
                              <a:gd name="T176" fmla="+- 0 6574 6532"/>
                              <a:gd name="T177" fmla="*/ T176 w 115"/>
                              <a:gd name="T178" fmla="+- 0 6485 6467"/>
                              <a:gd name="T179" fmla="*/ 6485 h 130"/>
                              <a:gd name="T180" fmla="+- 0 6605 6532"/>
                              <a:gd name="T181" fmla="*/ T180 w 115"/>
                              <a:gd name="T182" fmla="+- 0 6485 6467"/>
                              <a:gd name="T183" fmla="*/ 6485 h 130"/>
                              <a:gd name="T184" fmla="+- 0 6613 6532"/>
                              <a:gd name="T185" fmla="*/ T184 w 115"/>
                              <a:gd name="T186" fmla="+- 0 6492 6467"/>
                              <a:gd name="T187" fmla="*/ 6492 h 130"/>
                              <a:gd name="T188" fmla="+- 0 6619 6532"/>
                              <a:gd name="T189" fmla="*/ T188 w 115"/>
                              <a:gd name="T190" fmla="+- 0 6497 6467"/>
                              <a:gd name="T191" fmla="*/ 6497 h 130"/>
                              <a:gd name="T192" fmla="+- 0 6619 6532"/>
                              <a:gd name="T193" fmla="*/ T192 w 115"/>
                              <a:gd name="T194" fmla="+- 0 6516 6467"/>
                              <a:gd name="T195" fmla="*/ 6516 h 130"/>
                              <a:gd name="T196" fmla="+- 0 6607 6532"/>
                              <a:gd name="T197" fmla="*/ T196 w 115"/>
                              <a:gd name="T198" fmla="+- 0 6520 6467"/>
                              <a:gd name="T199" fmla="*/ 6520 h 130"/>
                              <a:gd name="T200" fmla="+- 0 6581 6532"/>
                              <a:gd name="T201" fmla="*/ T200 w 115"/>
                              <a:gd name="T202" fmla="+- 0 6523 6467"/>
                              <a:gd name="T203" fmla="*/ 6523 h 130"/>
                              <a:gd name="T204" fmla="+- 0 6569 6532"/>
                              <a:gd name="T205" fmla="*/ T204 w 115"/>
                              <a:gd name="T206" fmla="+- 0 6525 6467"/>
                              <a:gd name="T207" fmla="*/ 6525 h 130"/>
                              <a:gd name="T208" fmla="+- 0 6563 6532"/>
                              <a:gd name="T209" fmla="*/ T208 w 115"/>
                              <a:gd name="T210" fmla="+- 0 6526 6467"/>
                              <a:gd name="T211" fmla="*/ 6526 h 130"/>
                              <a:gd name="T212" fmla="+- 0 6554 6532"/>
                              <a:gd name="T213" fmla="*/ T212 w 115"/>
                              <a:gd name="T214" fmla="+- 0 6529 6467"/>
                              <a:gd name="T215" fmla="*/ 6529 h 130"/>
                              <a:gd name="T216" fmla="+- 0 6548 6532"/>
                              <a:gd name="T217" fmla="*/ T216 w 115"/>
                              <a:gd name="T218" fmla="+- 0 6533 6467"/>
                              <a:gd name="T219" fmla="*/ 6533 h 130"/>
                              <a:gd name="T220" fmla="+- 0 6541 6532"/>
                              <a:gd name="T221" fmla="*/ T220 w 115"/>
                              <a:gd name="T222" fmla="+- 0 6538 6467"/>
                              <a:gd name="T223" fmla="*/ 6538 h 130"/>
                              <a:gd name="T224" fmla="+- 0 6537 6532"/>
                              <a:gd name="T225" fmla="*/ T224 w 115"/>
                              <a:gd name="T226" fmla="+- 0 6545 6467"/>
                              <a:gd name="T227" fmla="*/ 6545 h 130"/>
                              <a:gd name="T228" fmla="+- 0 6532 6532"/>
                              <a:gd name="T229" fmla="*/ T228 w 115"/>
                              <a:gd name="T230" fmla="+- 0 6553 6467"/>
                              <a:gd name="T231" fmla="*/ 6553 h 130"/>
                              <a:gd name="T232" fmla="+- 0 6532 6532"/>
                              <a:gd name="T233" fmla="*/ T232 w 115"/>
                              <a:gd name="T234" fmla="+- 0 6578 6467"/>
                              <a:gd name="T235" fmla="*/ 6578 h 130"/>
                              <a:gd name="T236" fmla="+- 0 6544 6532"/>
                              <a:gd name="T237" fmla="*/ T236 w 115"/>
                              <a:gd name="T238" fmla="+- 0 6588 6467"/>
                              <a:gd name="T239" fmla="*/ 65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2" y="121"/>
                                </a:moveTo>
                                <a:lnTo>
                                  <a:pt x="23" y="131"/>
                                </a:lnTo>
                                <a:lnTo>
                                  <a:pt x="23" y="89"/>
                                </a:lnTo>
                                <a:lnTo>
                                  <a:pt x="26" y="84"/>
                                </a:lnTo>
                                <a:lnTo>
                                  <a:pt x="29" y="80"/>
                                </a:lnTo>
                                <a:lnTo>
                                  <a:pt x="34" y="77"/>
                                </a:lnTo>
                                <a:lnTo>
                                  <a:pt x="40" y="75"/>
                                </a:lnTo>
                                <a:lnTo>
                                  <a:pt x="53" y="73"/>
                                </a:lnTo>
                                <a:lnTo>
                                  <a:pt x="76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4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9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1"/>
                                </a:lnTo>
                                <a:lnTo>
                                  <a:pt x="55" y="131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8"/>
                                </a:lnTo>
                                <a:lnTo>
                                  <a:pt x="115" y="128"/>
                                </a:lnTo>
                                <a:lnTo>
                                  <a:pt x="111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4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5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6"/>
                                </a:lnTo>
                                <a:lnTo>
                                  <a:pt x="4" y="39"/>
                                </a:lnTo>
                                <a:lnTo>
                                  <a:pt x="25" y="42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9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8"/>
                                </a:lnTo>
                                <a:lnTo>
                                  <a:pt x="31" y="59"/>
                                </a:lnTo>
                                <a:lnTo>
                                  <a:pt x="22" y="62"/>
                                </a:lnTo>
                                <a:lnTo>
                                  <a:pt x="16" y="66"/>
                                </a:lnTo>
                                <a:lnTo>
                                  <a:pt x="9" y="71"/>
                                </a:lnTo>
                                <a:lnTo>
                                  <a:pt x="5" y="78"/>
                                </a:lnTo>
                                <a:lnTo>
                                  <a:pt x="0" y="86"/>
                                </a:lnTo>
                                <a:lnTo>
                                  <a:pt x="0" y="111"/>
                                </a:lnTo>
                                <a:lnTo>
                                  <a:pt x="1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3"/>
                        <wps:cNvSpPr>
                          <a:spLocks/>
                        </wps:cNvSpPr>
                        <wps:spPr bwMode="auto">
                          <a:xfrm>
                            <a:off x="6532" y="6467"/>
                            <a:ext cx="115" cy="130"/>
                          </a:xfrm>
                          <a:custGeom>
                            <a:avLst/>
                            <a:gdLst>
                              <a:gd name="T0" fmla="+- 0 6555 6532"/>
                              <a:gd name="T1" fmla="*/ T0 w 115"/>
                              <a:gd name="T2" fmla="+- 0 6570 6467"/>
                              <a:gd name="T3" fmla="*/ 6570 h 130"/>
                              <a:gd name="T4" fmla="+- 0 6555 6532"/>
                              <a:gd name="T5" fmla="*/ T4 w 115"/>
                              <a:gd name="T6" fmla="+- 0 6556 6467"/>
                              <a:gd name="T7" fmla="*/ 6556 h 130"/>
                              <a:gd name="T8" fmla="+- 0 6555 6532"/>
                              <a:gd name="T9" fmla="*/ T8 w 115"/>
                              <a:gd name="T10" fmla="+- 0 6598 6467"/>
                              <a:gd name="T11" fmla="*/ 6598 h 130"/>
                              <a:gd name="T12" fmla="+- 0 6575 6532"/>
                              <a:gd name="T13" fmla="*/ T12 w 115"/>
                              <a:gd name="T14" fmla="+- 0 6598 6467"/>
                              <a:gd name="T15" fmla="*/ 6598 h 130"/>
                              <a:gd name="T16" fmla="+- 0 6561 6532"/>
                              <a:gd name="T17" fmla="*/ T16 w 115"/>
                              <a:gd name="T18" fmla="+- 0 6575 6467"/>
                              <a:gd name="T19" fmla="*/ 6575 h 130"/>
                              <a:gd name="T20" fmla="+- 0 6555 6532"/>
                              <a:gd name="T21" fmla="*/ T20 w 115"/>
                              <a:gd name="T22" fmla="+- 0 6570 6467"/>
                              <a:gd name="T23" fmla="*/ 65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3"/>
                                </a:moveTo>
                                <a:lnTo>
                                  <a:pt x="23" y="89"/>
                                </a:lnTo>
                                <a:lnTo>
                                  <a:pt x="23" y="131"/>
                                </a:lnTo>
                                <a:lnTo>
                                  <a:pt x="43" y="131"/>
                                </a:lnTo>
                                <a:lnTo>
                                  <a:pt x="29" y="108"/>
                                </a:lnTo>
                                <a:lnTo>
                                  <a:pt x="2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2"/>
                        <wps:cNvSpPr>
                          <a:spLocks/>
                        </wps:cNvSpPr>
                        <wps:spPr bwMode="auto">
                          <a:xfrm>
                            <a:off x="6665" y="6423"/>
                            <a:ext cx="108" cy="175"/>
                          </a:xfrm>
                          <a:custGeom>
                            <a:avLst/>
                            <a:gdLst>
                              <a:gd name="T0" fmla="+- 0 6773 6665"/>
                              <a:gd name="T1" fmla="*/ T0 w 108"/>
                              <a:gd name="T2" fmla="+- 0 6530 6423"/>
                              <a:gd name="T3" fmla="*/ 6530 h 175"/>
                              <a:gd name="T4" fmla="+- 0 6773 6665"/>
                              <a:gd name="T5" fmla="*/ T4 w 108"/>
                              <a:gd name="T6" fmla="+- 0 6423 6423"/>
                              <a:gd name="T7" fmla="*/ 6423 h 175"/>
                              <a:gd name="T8" fmla="+- 0 6752 6665"/>
                              <a:gd name="T9" fmla="*/ T8 w 108"/>
                              <a:gd name="T10" fmla="+- 0 6423 6423"/>
                              <a:gd name="T11" fmla="*/ 6423 h 175"/>
                              <a:gd name="T12" fmla="+- 0 6754 6665"/>
                              <a:gd name="T13" fmla="*/ T12 w 108"/>
                              <a:gd name="T14" fmla="+- 0 6509 6423"/>
                              <a:gd name="T15" fmla="*/ 6509 h 175"/>
                              <a:gd name="T16" fmla="+- 0 6754 6665"/>
                              <a:gd name="T17" fmla="*/ T16 w 108"/>
                              <a:gd name="T18" fmla="+- 0 6558 6423"/>
                              <a:gd name="T19" fmla="*/ 6558 h 175"/>
                              <a:gd name="T20" fmla="+- 0 6745 6665"/>
                              <a:gd name="T21" fmla="*/ T20 w 108"/>
                              <a:gd name="T22" fmla="+- 0 6569 6423"/>
                              <a:gd name="T23" fmla="*/ 6569 h 175"/>
                              <a:gd name="T24" fmla="+- 0 6742 6665"/>
                              <a:gd name="T25" fmla="*/ T24 w 108"/>
                              <a:gd name="T26" fmla="+- 0 6598 6423"/>
                              <a:gd name="T27" fmla="*/ 6598 h 175"/>
                              <a:gd name="T28" fmla="+- 0 6754 6665"/>
                              <a:gd name="T29" fmla="*/ T28 w 108"/>
                              <a:gd name="T30" fmla="+- 0 6579 6423"/>
                              <a:gd name="T31" fmla="*/ 6579 h 175"/>
                              <a:gd name="T32" fmla="+- 0 6754 6665"/>
                              <a:gd name="T33" fmla="*/ T32 w 108"/>
                              <a:gd name="T34" fmla="+- 0 6595 6423"/>
                              <a:gd name="T35" fmla="*/ 6595 h 175"/>
                              <a:gd name="T36" fmla="+- 0 6773 6665"/>
                              <a:gd name="T37" fmla="*/ T36 w 108"/>
                              <a:gd name="T38" fmla="+- 0 6595 6423"/>
                              <a:gd name="T39" fmla="*/ 6595 h 175"/>
                              <a:gd name="T40" fmla="+- 0 6773 6665"/>
                              <a:gd name="T41" fmla="*/ T40 w 108"/>
                              <a:gd name="T42" fmla="+- 0 6530 6423"/>
                              <a:gd name="T43" fmla="*/ 653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7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6"/>
                                </a:lnTo>
                                <a:lnTo>
                                  <a:pt x="89" y="135"/>
                                </a:lnTo>
                                <a:lnTo>
                                  <a:pt x="80" y="146"/>
                                </a:lnTo>
                                <a:lnTo>
                                  <a:pt x="77" y="175"/>
                                </a:lnTo>
                                <a:lnTo>
                                  <a:pt x="89" y="156"/>
                                </a:lnTo>
                                <a:lnTo>
                                  <a:pt x="89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1"/>
                        <wps:cNvSpPr>
                          <a:spLocks/>
                        </wps:cNvSpPr>
                        <wps:spPr bwMode="auto">
                          <a:xfrm>
                            <a:off x="6665" y="6423"/>
                            <a:ext cx="108" cy="175"/>
                          </a:xfrm>
                          <a:custGeom>
                            <a:avLst/>
                            <a:gdLst>
                              <a:gd name="T0" fmla="+- 0 6672 6665"/>
                              <a:gd name="T1" fmla="*/ T0 w 108"/>
                              <a:gd name="T2" fmla="+- 0 6566 6423"/>
                              <a:gd name="T3" fmla="*/ 6566 h 175"/>
                              <a:gd name="T4" fmla="+- 0 6679 6665"/>
                              <a:gd name="T5" fmla="*/ T4 w 108"/>
                              <a:gd name="T6" fmla="+- 0 6581 6423"/>
                              <a:gd name="T7" fmla="*/ 6581 h 175"/>
                              <a:gd name="T8" fmla="+- 0 6692 6665"/>
                              <a:gd name="T9" fmla="*/ T8 w 108"/>
                              <a:gd name="T10" fmla="+- 0 6589 6423"/>
                              <a:gd name="T11" fmla="*/ 6589 h 175"/>
                              <a:gd name="T12" fmla="+- 0 6704 6665"/>
                              <a:gd name="T13" fmla="*/ T12 w 108"/>
                              <a:gd name="T14" fmla="+- 0 6598 6423"/>
                              <a:gd name="T15" fmla="*/ 6598 h 175"/>
                              <a:gd name="T16" fmla="+- 0 6742 6665"/>
                              <a:gd name="T17" fmla="*/ T16 w 108"/>
                              <a:gd name="T18" fmla="+- 0 6598 6423"/>
                              <a:gd name="T19" fmla="*/ 6598 h 175"/>
                              <a:gd name="T20" fmla="+- 0 6745 6665"/>
                              <a:gd name="T21" fmla="*/ T20 w 108"/>
                              <a:gd name="T22" fmla="+- 0 6569 6423"/>
                              <a:gd name="T23" fmla="*/ 6569 h 175"/>
                              <a:gd name="T24" fmla="+- 0 6735 6665"/>
                              <a:gd name="T25" fmla="*/ T24 w 108"/>
                              <a:gd name="T26" fmla="+- 0 6580 6423"/>
                              <a:gd name="T27" fmla="*/ 6580 h 175"/>
                              <a:gd name="T28" fmla="+- 0 6707 6665"/>
                              <a:gd name="T29" fmla="*/ T28 w 108"/>
                              <a:gd name="T30" fmla="+- 0 6580 6423"/>
                              <a:gd name="T31" fmla="*/ 6580 h 175"/>
                              <a:gd name="T32" fmla="+- 0 6697 6665"/>
                              <a:gd name="T33" fmla="*/ T32 w 108"/>
                              <a:gd name="T34" fmla="+- 0 6568 6423"/>
                              <a:gd name="T35" fmla="*/ 6568 h 175"/>
                              <a:gd name="T36" fmla="+- 0 6687 6665"/>
                              <a:gd name="T37" fmla="*/ T36 w 108"/>
                              <a:gd name="T38" fmla="+- 0 6557 6423"/>
                              <a:gd name="T39" fmla="*/ 6557 h 175"/>
                              <a:gd name="T40" fmla="+- 0 6687 6665"/>
                              <a:gd name="T41" fmla="*/ T40 w 108"/>
                              <a:gd name="T42" fmla="+- 0 6508 6423"/>
                              <a:gd name="T43" fmla="*/ 6508 h 175"/>
                              <a:gd name="T44" fmla="+- 0 6697 6665"/>
                              <a:gd name="T45" fmla="*/ T44 w 108"/>
                              <a:gd name="T46" fmla="+- 0 6496 6423"/>
                              <a:gd name="T47" fmla="*/ 6496 h 175"/>
                              <a:gd name="T48" fmla="+- 0 6706 6665"/>
                              <a:gd name="T49" fmla="*/ T48 w 108"/>
                              <a:gd name="T50" fmla="+- 0 6485 6423"/>
                              <a:gd name="T51" fmla="*/ 6485 h 175"/>
                              <a:gd name="T52" fmla="+- 0 6735 6665"/>
                              <a:gd name="T53" fmla="*/ T52 w 108"/>
                              <a:gd name="T54" fmla="+- 0 6485 6423"/>
                              <a:gd name="T55" fmla="*/ 6485 h 175"/>
                              <a:gd name="T56" fmla="+- 0 6744 6665"/>
                              <a:gd name="T57" fmla="*/ T56 w 108"/>
                              <a:gd name="T58" fmla="+- 0 6497 6423"/>
                              <a:gd name="T59" fmla="*/ 6497 h 175"/>
                              <a:gd name="T60" fmla="+- 0 6754 6665"/>
                              <a:gd name="T61" fmla="*/ T60 w 108"/>
                              <a:gd name="T62" fmla="+- 0 6509 6423"/>
                              <a:gd name="T63" fmla="*/ 6509 h 175"/>
                              <a:gd name="T64" fmla="+- 0 6752 6665"/>
                              <a:gd name="T65" fmla="*/ T64 w 108"/>
                              <a:gd name="T66" fmla="+- 0 6423 6423"/>
                              <a:gd name="T67" fmla="*/ 6423 h 175"/>
                              <a:gd name="T68" fmla="+- 0 6752 6665"/>
                              <a:gd name="T69" fmla="*/ T68 w 108"/>
                              <a:gd name="T70" fmla="+- 0 6485 6423"/>
                              <a:gd name="T71" fmla="*/ 6485 h 175"/>
                              <a:gd name="T72" fmla="+- 0 6747 6665"/>
                              <a:gd name="T73" fmla="*/ T72 w 108"/>
                              <a:gd name="T74" fmla="+- 0 6477 6423"/>
                              <a:gd name="T75" fmla="*/ 6477 h 175"/>
                              <a:gd name="T76" fmla="+- 0 6738 6665"/>
                              <a:gd name="T77" fmla="*/ T76 w 108"/>
                              <a:gd name="T78" fmla="+- 0 6472 6423"/>
                              <a:gd name="T79" fmla="*/ 6472 h 175"/>
                              <a:gd name="T80" fmla="+- 0 6729 6665"/>
                              <a:gd name="T81" fmla="*/ T80 w 108"/>
                              <a:gd name="T82" fmla="+- 0 6467 6423"/>
                              <a:gd name="T83" fmla="*/ 6467 h 175"/>
                              <a:gd name="T84" fmla="+- 0 6703 6665"/>
                              <a:gd name="T85" fmla="*/ T84 w 108"/>
                              <a:gd name="T86" fmla="+- 0 6467 6423"/>
                              <a:gd name="T87" fmla="*/ 6467 h 175"/>
                              <a:gd name="T88" fmla="+- 0 6690 6665"/>
                              <a:gd name="T89" fmla="*/ T88 w 108"/>
                              <a:gd name="T90" fmla="+- 0 6476 6423"/>
                              <a:gd name="T91" fmla="*/ 6476 h 175"/>
                              <a:gd name="T92" fmla="+- 0 6678 6665"/>
                              <a:gd name="T93" fmla="*/ T92 w 108"/>
                              <a:gd name="T94" fmla="+- 0 6484 6423"/>
                              <a:gd name="T95" fmla="*/ 6484 h 175"/>
                              <a:gd name="T96" fmla="+- 0 6672 6665"/>
                              <a:gd name="T97" fmla="*/ T96 w 108"/>
                              <a:gd name="T98" fmla="+- 0 6499 6423"/>
                              <a:gd name="T99" fmla="*/ 6499 h 175"/>
                              <a:gd name="T100" fmla="+- 0 6665 6665"/>
                              <a:gd name="T101" fmla="*/ T100 w 108"/>
                              <a:gd name="T102" fmla="+- 0 6514 6423"/>
                              <a:gd name="T103" fmla="*/ 6514 h 175"/>
                              <a:gd name="T104" fmla="+- 0 6665 6665"/>
                              <a:gd name="T105" fmla="*/ T104 w 108"/>
                              <a:gd name="T106" fmla="+- 0 6552 6423"/>
                              <a:gd name="T107" fmla="*/ 6552 h 175"/>
                              <a:gd name="T108" fmla="+- 0 6672 6665"/>
                              <a:gd name="T109" fmla="*/ T108 w 108"/>
                              <a:gd name="T110" fmla="+- 0 6566 6423"/>
                              <a:gd name="T111" fmla="*/ 656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7" y="166"/>
                                </a:lnTo>
                                <a:lnTo>
                                  <a:pt x="39" y="175"/>
                                </a:lnTo>
                                <a:lnTo>
                                  <a:pt x="77" y="175"/>
                                </a:lnTo>
                                <a:lnTo>
                                  <a:pt x="80" y="146"/>
                                </a:lnTo>
                                <a:lnTo>
                                  <a:pt x="70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4"/>
                                </a:lnTo>
                                <a:lnTo>
                                  <a:pt x="22" y="85"/>
                                </a:lnTo>
                                <a:lnTo>
                                  <a:pt x="32" y="73"/>
                                </a:lnTo>
                                <a:lnTo>
                                  <a:pt x="41" y="62"/>
                                </a:lnTo>
                                <a:lnTo>
                                  <a:pt x="70" y="62"/>
                                </a:lnTo>
                                <a:lnTo>
                                  <a:pt x="79" y="74"/>
                                </a:lnTo>
                                <a:lnTo>
                                  <a:pt x="89" y="86"/>
                                </a:lnTo>
                                <a:lnTo>
                                  <a:pt x="87" y="0"/>
                                </a:lnTo>
                                <a:lnTo>
                                  <a:pt x="87" y="62"/>
                                </a:lnTo>
                                <a:lnTo>
                                  <a:pt x="82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8" y="44"/>
                                </a:lnTo>
                                <a:lnTo>
                                  <a:pt x="25" y="53"/>
                                </a:lnTo>
                                <a:lnTo>
                                  <a:pt x="13" y="61"/>
                                </a:lnTo>
                                <a:lnTo>
                                  <a:pt x="7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29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0"/>
                        <wps:cNvSpPr>
                          <a:spLocks/>
                        </wps:cNvSpPr>
                        <wps:spPr bwMode="auto">
                          <a:xfrm>
                            <a:off x="6799" y="6423"/>
                            <a:ext cx="108" cy="175"/>
                          </a:xfrm>
                          <a:custGeom>
                            <a:avLst/>
                            <a:gdLst>
                              <a:gd name="T0" fmla="+- 0 6907 6799"/>
                              <a:gd name="T1" fmla="*/ T0 w 108"/>
                              <a:gd name="T2" fmla="+- 0 6530 6423"/>
                              <a:gd name="T3" fmla="*/ 6530 h 175"/>
                              <a:gd name="T4" fmla="+- 0 6907 6799"/>
                              <a:gd name="T5" fmla="*/ T4 w 108"/>
                              <a:gd name="T6" fmla="+- 0 6423 6423"/>
                              <a:gd name="T7" fmla="*/ 6423 h 175"/>
                              <a:gd name="T8" fmla="+- 0 6886 6799"/>
                              <a:gd name="T9" fmla="*/ T8 w 108"/>
                              <a:gd name="T10" fmla="+- 0 6423 6423"/>
                              <a:gd name="T11" fmla="*/ 6423 h 175"/>
                              <a:gd name="T12" fmla="+- 0 6888 6799"/>
                              <a:gd name="T13" fmla="*/ T12 w 108"/>
                              <a:gd name="T14" fmla="+- 0 6509 6423"/>
                              <a:gd name="T15" fmla="*/ 6509 h 175"/>
                              <a:gd name="T16" fmla="+- 0 6888 6799"/>
                              <a:gd name="T17" fmla="*/ T16 w 108"/>
                              <a:gd name="T18" fmla="+- 0 6558 6423"/>
                              <a:gd name="T19" fmla="*/ 6558 h 175"/>
                              <a:gd name="T20" fmla="+- 0 6878 6799"/>
                              <a:gd name="T21" fmla="*/ T20 w 108"/>
                              <a:gd name="T22" fmla="+- 0 6569 6423"/>
                              <a:gd name="T23" fmla="*/ 6569 h 175"/>
                              <a:gd name="T24" fmla="+- 0 6875 6799"/>
                              <a:gd name="T25" fmla="*/ T24 w 108"/>
                              <a:gd name="T26" fmla="+- 0 6598 6423"/>
                              <a:gd name="T27" fmla="*/ 6598 h 175"/>
                              <a:gd name="T28" fmla="+- 0 6887 6799"/>
                              <a:gd name="T29" fmla="*/ T28 w 108"/>
                              <a:gd name="T30" fmla="+- 0 6579 6423"/>
                              <a:gd name="T31" fmla="*/ 6579 h 175"/>
                              <a:gd name="T32" fmla="+- 0 6887 6799"/>
                              <a:gd name="T33" fmla="*/ T32 w 108"/>
                              <a:gd name="T34" fmla="+- 0 6595 6423"/>
                              <a:gd name="T35" fmla="*/ 6595 h 175"/>
                              <a:gd name="T36" fmla="+- 0 6907 6799"/>
                              <a:gd name="T37" fmla="*/ T36 w 108"/>
                              <a:gd name="T38" fmla="+- 0 6595 6423"/>
                              <a:gd name="T39" fmla="*/ 6595 h 175"/>
                              <a:gd name="T40" fmla="+- 0 6907 6799"/>
                              <a:gd name="T41" fmla="*/ T40 w 108"/>
                              <a:gd name="T42" fmla="+- 0 6530 6423"/>
                              <a:gd name="T43" fmla="*/ 653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7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6"/>
                                </a:lnTo>
                                <a:lnTo>
                                  <a:pt x="89" y="135"/>
                                </a:lnTo>
                                <a:lnTo>
                                  <a:pt x="79" y="146"/>
                                </a:lnTo>
                                <a:lnTo>
                                  <a:pt x="76" y="175"/>
                                </a:lnTo>
                                <a:lnTo>
                                  <a:pt x="88" y="156"/>
                                </a:lnTo>
                                <a:lnTo>
                                  <a:pt x="8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59"/>
                        <wps:cNvSpPr>
                          <a:spLocks/>
                        </wps:cNvSpPr>
                        <wps:spPr bwMode="auto">
                          <a:xfrm>
                            <a:off x="6799" y="6423"/>
                            <a:ext cx="108" cy="175"/>
                          </a:xfrm>
                          <a:custGeom>
                            <a:avLst/>
                            <a:gdLst>
                              <a:gd name="T0" fmla="+- 0 6806 6799"/>
                              <a:gd name="T1" fmla="*/ T0 w 108"/>
                              <a:gd name="T2" fmla="+- 0 6566 6423"/>
                              <a:gd name="T3" fmla="*/ 6566 h 175"/>
                              <a:gd name="T4" fmla="+- 0 6813 6799"/>
                              <a:gd name="T5" fmla="*/ T4 w 108"/>
                              <a:gd name="T6" fmla="+- 0 6581 6423"/>
                              <a:gd name="T7" fmla="*/ 6581 h 175"/>
                              <a:gd name="T8" fmla="+- 0 6825 6799"/>
                              <a:gd name="T9" fmla="*/ T8 w 108"/>
                              <a:gd name="T10" fmla="+- 0 6589 6423"/>
                              <a:gd name="T11" fmla="*/ 6589 h 175"/>
                              <a:gd name="T12" fmla="+- 0 6838 6799"/>
                              <a:gd name="T13" fmla="*/ T12 w 108"/>
                              <a:gd name="T14" fmla="+- 0 6598 6423"/>
                              <a:gd name="T15" fmla="*/ 6598 h 175"/>
                              <a:gd name="T16" fmla="+- 0 6875 6799"/>
                              <a:gd name="T17" fmla="*/ T16 w 108"/>
                              <a:gd name="T18" fmla="+- 0 6598 6423"/>
                              <a:gd name="T19" fmla="*/ 6598 h 175"/>
                              <a:gd name="T20" fmla="+- 0 6878 6799"/>
                              <a:gd name="T21" fmla="*/ T20 w 108"/>
                              <a:gd name="T22" fmla="+- 0 6569 6423"/>
                              <a:gd name="T23" fmla="*/ 6569 h 175"/>
                              <a:gd name="T24" fmla="+- 0 6868 6799"/>
                              <a:gd name="T25" fmla="*/ T24 w 108"/>
                              <a:gd name="T26" fmla="+- 0 6580 6423"/>
                              <a:gd name="T27" fmla="*/ 6580 h 175"/>
                              <a:gd name="T28" fmla="+- 0 6841 6799"/>
                              <a:gd name="T29" fmla="*/ T28 w 108"/>
                              <a:gd name="T30" fmla="+- 0 6580 6423"/>
                              <a:gd name="T31" fmla="*/ 6580 h 175"/>
                              <a:gd name="T32" fmla="+- 0 6831 6799"/>
                              <a:gd name="T33" fmla="*/ T32 w 108"/>
                              <a:gd name="T34" fmla="+- 0 6568 6423"/>
                              <a:gd name="T35" fmla="*/ 6568 h 175"/>
                              <a:gd name="T36" fmla="+- 0 6821 6799"/>
                              <a:gd name="T37" fmla="*/ T36 w 108"/>
                              <a:gd name="T38" fmla="+- 0 6557 6423"/>
                              <a:gd name="T39" fmla="*/ 6557 h 175"/>
                              <a:gd name="T40" fmla="+- 0 6821 6799"/>
                              <a:gd name="T41" fmla="*/ T40 w 108"/>
                              <a:gd name="T42" fmla="+- 0 6508 6423"/>
                              <a:gd name="T43" fmla="*/ 6508 h 175"/>
                              <a:gd name="T44" fmla="+- 0 6830 6799"/>
                              <a:gd name="T45" fmla="*/ T44 w 108"/>
                              <a:gd name="T46" fmla="+- 0 6496 6423"/>
                              <a:gd name="T47" fmla="*/ 6496 h 175"/>
                              <a:gd name="T48" fmla="+- 0 6840 6799"/>
                              <a:gd name="T49" fmla="*/ T48 w 108"/>
                              <a:gd name="T50" fmla="+- 0 6485 6423"/>
                              <a:gd name="T51" fmla="*/ 6485 h 175"/>
                              <a:gd name="T52" fmla="+- 0 6868 6799"/>
                              <a:gd name="T53" fmla="*/ T52 w 108"/>
                              <a:gd name="T54" fmla="+- 0 6485 6423"/>
                              <a:gd name="T55" fmla="*/ 6485 h 175"/>
                              <a:gd name="T56" fmla="+- 0 6878 6799"/>
                              <a:gd name="T57" fmla="*/ T56 w 108"/>
                              <a:gd name="T58" fmla="+- 0 6497 6423"/>
                              <a:gd name="T59" fmla="*/ 6497 h 175"/>
                              <a:gd name="T60" fmla="+- 0 6888 6799"/>
                              <a:gd name="T61" fmla="*/ T60 w 108"/>
                              <a:gd name="T62" fmla="+- 0 6509 6423"/>
                              <a:gd name="T63" fmla="*/ 6509 h 175"/>
                              <a:gd name="T64" fmla="+- 0 6886 6799"/>
                              <a:gd name="T65" fmla="*/ T64 w 108"/>
                              <a:gd name="T66" fmla="+- 0 6423 6423"/>
                              <a:gd name="T67" fmla="*/ 6423 h 175"/>
                              <a:gd name="T68" fmla="+- 0 6886 6799"/>
                              <a:gd name="T69" fmla="*/ T68 w 108"/>
                              <a:gd name="T70" fmla="+- 0 6485 6423"/>
                              <a:gd name="T71" fmla="*/ 6485 h 175"/>
                              <a:gd name="T72" fmla="+- 0 6880 6799"/>
                              <a:gd name="T73" fmla="*/ T72 w 108"/>
                              <a:gd name="T74" fmla="+- 0 6477 6423"/>
                              <a:gd name="T75" fmla="*/ 6477 h 175"/>
                              <a:gd name="T76" fmla="+- 0 6872 6799"/>
                              <a:gd name="T77" fmla="*/ T76 w 108"/>
                              <a:gd name="T78" fmla="+- 0 6472 6423"/>
                              <a:gd name="T79" fmla="*/ 6472 h 175"/>
                              <a:gd name="T80" fmla="+- 0 6863 6799"/>
                              <a:gd name="T81" fmla="*/ T80 w 108"/>
                              <a:gd name="T82" fmla="+- 0 6467 6423"/>
                              <a:gd name="T83" fmla="*/ 6467 h 175"/>
                              <a:gd name="T84" fmla="+- 0 6836 6799"/>
                              <a:gd name="T85" fmla="*/ T84 w 108"/>
                              <a:gd name="T86" fmla="+- 0 6467 6423"/>
                              <a:gd name="T87" fmla="*/ 6467 h 175"/>
                              <a:gd name="T88" fmla="+- 0 6824 6799"/>
                              <a:gd name="T89" fmla="*/ T88 w 108"/>
                              <a:gd name="T90" fmla="+- 0 6476 6423"/>
                              <a:gd name="T91" fmla="*/ 6476 h 175"/>
                              <a:gd name="T92" fmla="+- 0 6811 6799"/>
                              <a:gd name="T93" fmla="*/ T92 w 108"/>
                              <a:gd name="T94" fmla="+- 0 6484 6423"/>
                              <a:gd name="T95" fmla="*/ 6484 h 175"/>
                              <a:gd name="T96" fmla="+- 0 6805 6799"/>
                              <a:gd name="T97" fmla="*/ T96 w 108"/>
                              <a:gd name="T98" fmla="+- 0 6499 6423"/>
                              <a:gd name="T99" fmla="*/ 6499 h 175"/>
                              <a:gd name="T100" fmla="+- 0 6799 6799"/>
                              <a:gd name="T101" fmla="*/ T100 w 108"/>
                              <a:gd name="T102" fmla="+- 0 6514 6423"/>
                              <a:gd name="T103" fmla="*/ 6514 h 175"/>
                              <a:gd name="T104" fmla="+- 0 6799 6799"/>
                              <a:gd name="T105" fmla="*/ T104 w 108"/>
                              <a:gd name="T106" fmla="+- 0 6552 6423"/>
                              <a:gd name="T107" fmla="*/ 6552 h 175"/>
                              <a:gd name="T108" fmla="+- 0 6806 6799"/>
                              <a:gd name="T109" fmla="*/ T108 w 108"/>
                              <a:gd name="T110" fmla="+- 0 6566 6423"/>
                              <a:gd name="T111" fmla="*/ 656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6" y="166"/>
                                </a:lnTo>
                                <a:lnTo>
                                  <a:pt x="39" y="175"/>
                                </a:lnTo>
                                <a:lnTo>
                                  <a:pt x="76" y="175"/>
                                </a:lnTo>
                                <a:lnTo>
                                  <a:pt x="79" y="146"/>
                                </a:lnTo>
                                <a:lnTo>
                                  <a:pt x="69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4"/>
                                </a:lnTo>
                                <a:lnTo>
                                  <a:pt x="22" y="85"/>
                                </a:lnTo>
                                <a:lnTo>
                                  <a:pt x="31" y="73"/>
                                </a:lnTo>
                                <a:lnTo>
                                  <a:pt x="41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4"/>
                                </a:lnTo>
                                <a:lnTo>
                                  <a:pt x="89" y="86"/>
                                </a:lnTo>
                                <a:lnTo>
                                  <a:pt x="87" y="0"/>
                                </a:lnTo>
                                <a:lnTo>
                                  <a:pt x="87" y="62"/>
                                </a:lnTo>
                                <a:lnTo>
                                  <a:pt x="81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7" y="44"/>
                                </a:lnTo>
                                <a:lnTo>
                                  <a:pt x="25" y="53"/>
                                </a:lnTo>
                                <a:lnTo>
                                  <a:pt x="12" y="61"/>
                                </a:lnTo>
                                <a:lnTo>
                                  <a:pt x="6" y="76"/>
                                </a:lnTo>
                                <a:lnTo>
                                  <a:pt x="0" y="91"/>
                                </a:lnTo>
                                <a:lnTo>
                                  <a:pt x="0" y="129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63CC5" id="Group 458" o:spid="_x0000_s1026" style="position:absolute;margin-left:320.6pt;margin-top:315.15pt;width:30.7pt;height:20.75pt;z-index:-251673088;mso-position-horizontal-relative:page" coordorigin="6412,6303" coordsize="61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">
                <v:shape id="Freeform 464" o:spid="_x0000_s1027" style="position:absolute;left:6532;top:64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" path="m12,121r11,10l23,89r3,-5l29,80r5,-3l40,75,53,73,76,70,87,65r,22l84,94r-5,9l70,109r-10,5l36,114r-7,-6l43,131r12,l66,126r11,-4l89,112r1,9l93,128r22,l111,121r-1,-8l108,105r,-72l107,28r-2,-9l101,14,96,8,86,4,76,,44,,32,5,20,9r-7,8l7,26,4,39r21,3l28,28r7,-5l42,18r31,l81,25r6,5l87,49,75,53,49,56,37,58r-6,1l22,62r-6,4l9,71,5,78,,86r,25l12,121xe" fillcolor="#151313" stroked="f">
                  <v:path arrowok="t" o:connecttype="custom" o:connectlocs="12,6588;23,6598;23,6556;26,6551;29,6547;34,6544;40,6542;53,6540;76,6537;87,6532;87,6554;84,6561;79,6570;70,6576;60,6581;36,6581;29,6575;43,6598;55,6598;66,6593;77,6589;89,6579;90,6588;93,6595;115,6595;111,6588;110,6580;108,6572;108,6500;107,6495;105,6486;101,6481;96,6475;86,6471;76,6467;44,6467;32,6472;20,6476;13,6484;7,6493;4,6506;25,6509;28,6495;35,6490;42,6485;73,6485;81,6492;87,6497;87,6516;75,6520;49,6523;37,6525;31,6526;22,6529;16,6533;9,6538;5,6545;0,6553;0,6578;12,6588" o:connectangles="0,0,0,0,0,0,0,0,0,0,0,0,0,0,0,0,0,0,0,0,0,0,0,0,0,0,0,0,0,0,0,0,0,0,0,0,0,0,0,0,0,0,0,0,0,0,0,0,0,0,0,0,0,0,0,0,0,0,0,0"/>
                </v:shape>
                <v:shape id="Freeform 463" o:spid="_x0000_s1028" style="position:absolute;left:6532;top:64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" path="m23,103r,-14l23,131r20,l29,108r-6,-5xe" fillcolor="#151313" stroked="f">
                  <v:path arrowok="t" o:connecttype="custom" o:connectlocs="23,6570;23,6556;23,6598;43,6598;29,6575;23,6570" o:connectangles="0,0,0,0,0,0"/>
                </v:shape>
                <v:shape id="Freeform 462" o:spid="_x0000_s1029" style="position:absolute;left:6665;top:64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" path="m108,107l108,,87,r2,86l89,135r-9,11l77,175,89,156r,16l108,172r,-65xe" fillcolor="#151313" stroked="f">
                  <v:path arrowok="t" o:connecttype="custom" o:connectlocs="108,6530;108,6423;87,6423;89,6509;89,6558;80,6569;77,6598;89,6579;89,6595;108,6595;108,6530" o:connectangles="0,0,0,0,0,0,0,0,0,0,0"/>
                </v:shape>
                <v:shape id="Freeform 461" o:spid="_x0000_s1030" style="position:absolute;left:6665;top:64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" path="m7,143r7,15l27,166r12,9l77,175r3,-29l70,157r-28,l32,145,22,134r,-49l32,73,41,62r29,l79,74,89,86,87,r,62l82,54,73,49,64,44r-26,l25,53,13,61,7,76,,91r,38l7,143xe" fillcolor="#151313" stroked="f">
                  <v:path arrowok="t" o:connecttype="custom" o:connectlocs="7,6566;14,6581;27,6589;39,6598;77,6598;80,6569;70,6580;42,6580;32,6568;22,6557;22,6508;32,6496;41,6485;70,6485;79,6497;89,6509;87,6423;87,6485;82,6477;73,6472;64,6467;38,6467;25,6476;13,6484;7,6499;0,6514;0,6552;7,6566" o:connectangles="0,0,0,0,0,0,0,0,0,0,0,0,0,0,0,0,0,0,0,0,0,0,0,0,0,0,0,0"/>
                </v:shape>
                <v:shape id="Freeform 460" o:spid="_x0000_s1031" style="position:absolute;left:6799;top:64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" path="m108,107l108,,87,r2,86l89,135,79,146r-3,29l88,156r,16l108,172r,-65xe" fillcolor="#151313" stroked="f">
                  <v:path arrowok="t" o:connecttype="custom" o:connectlocs="108,6530;108,6423;87,6423;89,6509;89,6558;79,6569;76,6598;88,6579;88,6595;108,6595;108,6530" o:connectangles="0,0,0,0,0,0,0,0,0,0,0"/>
                </v:shape>
                <v:shape id="Freeform 459" o:spid="_x0000_s1032" style="position:absolute;left:6799;top:6423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" path="m7,143r7,15l26,166r13,9l76,175r3,-29l69,157r-27,l32,145,22,134r,-49l31,73,41,62r28,l79,74,89,86,87,r,62l81,54,73,49,64,44r-27,l25,53,12,61,6,76,,91r,38l7,143xe" fillcolor="#151313" stroked="f">
                  <v:path arrowok="t" o:connecttype="custom" o:connectlocs="7,6566;14,6581;26,6589;39,6598;76,6598;79,6569;69,6580;42,6580;32,6568;22,6557;22,6508;31,6496;41,6485;69,6485;79,6497;89,6509;87,6423;87,6485;81,6477;73,6472;64,6467;37,6467;25,6476;12,6484;6,6499;0,6514;0,6552;7,6566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4365625</wp:posOffset>
                </wp:positionH>
                <wp:positionV relativeFrom="paragraph">
                  <wp:posOffset>4004945</wp:posOffset>
                </wp:positionV>
                <wp:extent cx="271145" cy="260985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60985"/>
                          <a:chOff x="6875" y="6307"/>
                          <a:chExt cx="427" cy="411"/>
                        </a:xfrm>
                      </wpg:grpSpPr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995" y="6427"/>
                            <a:ext cx="61" cy="170"/>
                          </a:xfrm>
                          <a:custGeom>
                            <a:avLst/>
                            <a:gdLst>
                              <a:gd name="T0" fmla="+- 0 7032 6995"/>
                              <a:gd name="T1" fmla="*/ T0 w 61"/>
                              <a:gd name="T2" fmla="+- 0 6528 6427"/>
                              <a:gd name="T3" fmla="*/ 6528 h 170"/>
                              <a:gd name="T4" fmla="+- 0 7032 6995"/>
                              <a:gd name="T5" fmla="*/ T4 w 61"/>
                              <a:gd name="T6" fmla="+- 0 6487 6427"/>
                              <a:gd name="T7" fmla="*/ 6487 h 170"/>
                              <a:gd name="T8" fmla="+- 0 7053 6995"/>
                              <a:gd name="T9" fmla="*/ T8 w 61"/>
                              <a:gd name="T10" fmla="+- 0 6487 6427"/>
                              <a:gd name="T11" fmla="*/ 6487 h 170"/>
                              <a:gd name="T12" fmla="+- 0 7053 6995"/>
                              <a:gd name="T13" fmla="*/ T12 w 61"/>
                              <a:gd name="T14" fmla="+- 0 6470 6427"/>
                              <a:gd name="T15" fmla="*/ 6470 h 170"/>
                              <a:gd name="T16" fmla="+- 0 7032 6995"/>
                              <a:gd name="T17" fmla="*/ T16 w 61"/>
                              <a:gd name="T18" fmla="+- 0 6470 6427"/>
                              <a:gd name="T19" fmla="*/ 6470 h 170"/>
                              <a:gd name="T20" fmla="+- 0 7032 6995"/>
                              <a:gd name="T21" fmla="*/ T20 w 61"/>
                              <a:gd name="T22" fmla="+- 0 6427 6427"/>
                              <a:gd name="T23" fmla="*/ 6427 h 170"/>
                              <a:gd name="T24" fmla="+- 0 7011 6995"/>
                              <a:gd name="T25" fmla="*/ T24 w 61"/>
                              <a:gd name="T26" fmla="+- 0 6439 6427"/>
                              <a:gd name="T27" fmla="*/ 6439 h 170"/>
                              <a:gd name="T28" fmla="+- 0 7011 6995"/>
                              <a:gd name="T29" fmla="*/ T28 w 61"/>
                              <a:gd name="T30" fmla="+- 0 6470 6427"/>
                              <a:gd name="T31" fmla="*/ 6470 h 170"/>
                              <a:gd name="T32" fmla="+- 0 6995 6995"/>
                              <a:gd name="T33" fmla="*/ T32 w 61"/>
                              <a:gd name="T34" fmla="+- 0 6470 6427"/>
                              <a:gd name="T35" fmla="*/ 6470 h 170"/>
                              <a:gd name="T36" fmla="+- 0 6995 6995"/>
                              <a:gd name="T37" fmla="*/ T36 w 61"/>
                              <a:gd name="T38" fmla="+- 0 6487 6427"/>
                              <a:gd name="T39" fmla="*/ 6487 h 170"/>
                              <a:gd name="T40" fmla="+- 0 7011 6995"/>
                              <a:gd name="T41" fmla="*/ T40 w 61"/>
                              <a:gd name="T42" fmla="+- 0 6487 6427"/>
                              <a:gd name="T43" fmla="*/ 6487 h 170"/>
                              <a:gd name="T44" fmla="+- 0 7011 6995"/>
                              <a:gd name="T45" fmla="*/ T44 w 61"/>
                              <a:gd name="T46" fmla="+- 0 6577 6427"/>
                              <a:gd name="T47" fmla="*/ 6577 h 170"/>
                              <a:gd name="T48" fmla="+- 0 7013 6995"/>
                              <a:gd name="T49" fmla="*/ T48 w 61"/>
                              <a:gd name="T50" fmla="+- 0 6583 6427"/>
                              <a:gd name="T51" fmla="*/ 6583 h 170"/>
                              <a:gd name="T52" fmla="+- 0 7016 6995"/>
                              <a:gd name="T53" fmla="*/ T52 w 61"/>
                              <a:gd name="T54" fmla="+- 0 6589 6427"/>
                              <a:gd name="T55" fmla="*/ 6589 h 170"/>
                              <a:gd name="T56" fmla="+- 0 7022 6995"/>
                              <a:gd name="T57" fmla="*/ T56 w 61"/>
                              <a:gd name="T58" fmla="+- 0 6593 6427"/>
                              <a:gd name="T59" fmla="*/ 6593 h 170"/>
                              <a:gd name="T60" fmla="+- 0 7028 6995"/>
                              <a:gd name="T61" fmla="*/ T60 w 61"/>
                              <a:gd name="T62" fmla="+- 0 6596 6427"/>
                              <a:gd name="T63" fmla="*/ 6596 h 170"/>
                              <a:gd name="T64" fmla="+- 0 7047 6995"/>
                              <a:gd name="T65" fmla="*/ T64 w 61"/>
                              <a:gd name="T66" fmla="+- 0 6596 6427"/>
                              <a:gd name="T67" fmla="*/ 6596 h 170"/>
                              <a:gd name="T68" fmla="+- 0 7056 6995"/>
                              <a:gd name="T69" fmla="*/ T68 w 61"/>
                              <a:gd name="T70" fmla="+- 0 6594 6427"/>
                              <a:gd name="T71" fmla="*/ 6594 h 170"/>
                              <a:gd name="T72" fmla="+- 0 7053 6995"/>
                              <a:gd name="T73" fmla="*/ T72 w 61"/>
                              <a:gd name="T74" fmla="+- 0 6576 6427"/>
                              <a:gd name="T75" fmla="*/ 6576 h 170"/>
                              <a:gd name="T76" fmla="+- 0 7047 6995"/>
                              <a:gd name="T77" fmla="*/ T76 w 61"/>
                              <a:gd name="T78" fmla="+- 0 6577 6427"/>
                              <a:gd name="T79" fmla="*/ 6577 h 170"/>
                              <a:gd name="T80" fmla="+- 0 7039 6995"/>
                              <a:gd name="T81" fmla="*/ T80 w 61"/>
                              <a:gd name="T82" fmla="+- 0 6577 6427"/>
                              <a:gd name="T83" fmla="*/ 6577 h 170"/>
                              <a:gd name="T84" fmla="+- 0 7034 6995"/>
                              <a:gd name="T85" fmla="*/ T84 w 61"/>
                              <a:gd name="T86" fmla="+- 0 6574 6427"/>
                              <a:gd name="T87" fmla="*/ 6574 h 170"/>
                              <a:gd name="T88" fmla="+- 0 7032 6995"/>
                              <a:gd name="T89" fmla="*/ T88 w 61"/>
                              <a:gd name="T90" fmla="+- 0 6568 6427"/>
                              <a:gd name="T91" fmla="*/ 6568 h 170"/>
                              <a:gd name="T92" fmla="+- 0 7032 6995"/>
                              <a:gd name="T93" fmla="*/ T92 w 61"/>
                              <a:gd name="T94" fmla="+- 0 6528 6427"/>
                              <a:gd name="T95" fmla="*/ 65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1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0"/>
                                </a:lnTo>
                                <a:lnTo>
                                  <a:pt x="16" y="12"/>
                                </a:lnTo>
                                <a:lnTo>
                                  <a:pt x="1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1"/>
                                </a:lnTo>
                                <a:lnTo>
                                  <a:pt x="3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6"/>
                        <wps:cNvSpPr>
                          <a:spLocks/>
                        </wps:cNvSpPr>
                        <wps:spPr bwMode="auto">
                          <a:xfrm>
                            <a:off x="7066" y="6467"/>
                            <a:ext cx="117" cy="130"/>
                          </a:xfrm>
                          <a:custGeom>
                            <a:avLst/>
                            <a:gdLst>
                              <a:gd name="T0" fmla="+- 0 7067 7066"/>
                              <a:gd name="T1" fmla="*/ T0 w 117"/>
                              <a:gd name="T2" fmla="+- 0 6551 6467"/>
                              <a:gd name="T3" fmla="*/ 6551 h 130"/>
                              <a:gd name="T4" fmla="+- 0 7076 7066"/>
                              <a:gd name="T5" fmla="*/ T4 w 117"/>
                              <a:gd name="T6" fmla="+- 0 6573 6467"/>
                              <a:gd name="T7" fmla="*/ 6573 h 130"/>
                              <a:gd name="T8" fmla="+- 0 7082 7066"/>
                              <a:gd name="T9" fmla="*/ T8 w 117"/>
                              <a:gd name="T10" fmla="+- 0 6581 6467"/>
                              <a:gd name="T11" fmla="*/ 6581 h 130"/>
                              <a:gd name="T12" fmla="+- 0 7088 7066"/>
                              <a:gd name="T13" fmla="*/ T12 w 117"/>
                              <a:gd name="T14" fmla="+- 0 6586 6467"/>
                              <a:gd name="T15" fmla="*/ 6586 h 130"/>
                              <a:gd name="T16" fmla="+- 0 7112 7066"/>
                              <a:gd name="T17" fmla="*/ T16 w 117"/>
                              <a:gd name="T18" fmla="+- 0 6596 6467"/>
                              <a:gd name="T19" fmla="*/ 6596 h 130"/>
                              <a:gd name="T20" fmla="+- 0 7124 7066"/>
                              <a:gd name="T21" fmla="*/ T20 w 117"/>
                              <a:gd name="T22" fmla="+- 0 6598 6467"/>
                              <a:gd name="T23" fmla="*/ 6598 h 130"/>
                              <a:gd name="T24" fmla="+- 0 7140 7066"/>
                              <a:gd name="T25" fmla="*/ T24 w 117"/>
                              <a:gd name="T26" fmla="+- 0 6598 6467"/>
                              <a:gd name="T27" fmla="*/ 6598 h 130"/>
                              <a:gd name="T28" fmla="+- 0 7124 7066"/>
                              <a:gd name="T29" fmla="*/ T28 w 117"/>
                              <a:gd name="T30" fmla="+- 0 6580 6467"/>
                              <a:gd name="T31" fmla="*/ 6580 h 130"/>
                              <a:gd name="T32" fmla="+- 0 7108 7066"/>
                              <a:gd name="T33" fmla="*/ T32 w 117"/>
                              <a:gd name="T34" fmla="+- 0 6580 6467"/>
                              <a:gd name="T35" fmla="*/ 6580 h 130"/>
                              <a:gd name="T36" fmla="+- 0 7098 7066"/>
                              <a:gd name="T37" fmla="*/ T36 w 117"/>
                              <a:gd name="T38" fmla="+- 0 6568 6467"/>
                              <a:gd name="T39" fmla="*/ 6568 h 130"/>
                              <a:gd name="T40" fmla="+- 0 7087 7066"/>
                              <a:gd name="T41" fmla="*/ T40 w 117"/>
                              <a:gd name="T42" fmla="+- 0 6556 6467"/>
                              <a:gd name="T43" fmla="*/ 6556 h 130"/>
                              <a:gd name="T44" fmla="+- 0 7087 7066"/>
                              <a:gd name="T45" fmla="*/ T44 w 117"/>
                              <a:gd name="T46" fmla="+- 0 6509 6467"/>
                              <a:gd name="T47" fmla="*/ 6509 h 130"/>
                              <a:gd name="T48" fmla="+- 0 7098 7066"/>
                              <a:gd name="T49" fmla="*/ T48 w 117"/>
                              <a:gd name="T50" fmla="+- 0 6497 6467"/>
                              <a:gd name="T51" fmla="*/ 6497 h 130"/>
                              <a:gd name="T52" fmla="+- 0 7121 7066"/>
                              <a:gd name="T53" fmla="*/ T52 w 117"/>
                              <a:gd name="T54" fmla="+- 0 6468 6467"/>
                              <a:gd name="T55" fmla="*/ 6468 h 130"/>
                              <a:gd name="T56" fmla="+- 0 7095 7066"/>
                              <a:gd name="T57" fmla="*/ T56 w 117"/>
                              <a:gd name="T58" fmla="+- 0 6475 6467"/>
                              <a:gd name="T59" fmla="*/ 6475 h 130"/>
                              <a:gd name="T60" fmla="+- 0 7085 7066"/>
                              <a:gd name="T61" fmla="*/ T60 w 117"/>
                              <a:gd name="T62" fmla="+- 0 6481 6467"/>
                              <a:gd name="T63" fmla="*/ 6481 h 130"/>
                              <a:gd name="T64" fmla="+- 0 7073 7066"/>
                              <a:gd name="T65" fmla="*/ T64 w 117"/>
                              <a:gd name="T66" fmla="+- 0 6498 6467"/>
                              <a:gd name="T67" fmla="*/ 6498 h 130"/>
                              <a:gd name="T68" fmla="+- 0 7067 7066"/>
                              <a:gd name="T69" fmla="*/ T68 w 117"/>
                              <a:gd name="T70" fmla="+- 0 6521 6467"/>
                              <a:gd name="T71" fmla="*/ 6521 h 130"/>
                              <a:gd name="T72" fmla="+- 0 7066 7066"/>
                              <a:gd name="T73" fmla="*/ T72 w 117"/>
                              <a:gd name="T74" fmla="+- 0 6533 6467"/>
                              <a:gd name="T75" fmla="*/ 6533 h 130"/>
                              <a:gd name="T76" fmla="+- 0 7067 7066"/>
                              <a:gd name="T77" fmla="*/ T76 w 117"/>
                              <a:gd name="T78" fmla="+- 0 6551 6467"/>
                              <a:gd name="T79" fmla="*/ 65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1" y="84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1"/>
                                </a:lnTo>
                                <a:lnTo>
                                  <a:pt x="74" y="131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2"/>
                                </a:lnTo>
                                <a:lnTo>
                                  <a:pt x="32" y="30"/>
                                </a:lnTo>
                                <a:lnTo>
                                  <a:pt x="55" y="1"/>
                                </a:lnTo>
                                <a:lnTo>
                                  <a:pt x="29" y="8"/>
                                </a:lnTo>
                                <a:lnTo>
                                  <a:pt x="19" y="14"/>
                                </a:lnTo>
                                <a:lnTo>
                                  <a:pt x="7" y="31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5"/>
                        <wps:cNvSpPr>
                          <a:spLocks/>
                        </wps:cNvSpPr>
                        <wps:spPr bwMode="auto">
                          <a:xfrm>
                            <a:off x="7066" y="6467"/>
                            <a:ext cx="117" cy="130"/>
                          </a:xfrm>
                          <a:custGeom>
                            <a:avLst/>
                            <a:gdLst>
                              <a:gd name="T0" fmla="+- 0 7140 7066"/>
                              <a:gd name="T1" fmla="*/ T0 w 117"/>
                              <a:gd name="T2" fmla="+- 0 6485 6467"/>
                              <a:gd name="T3" fmla="*/ 6485 h 130"/>
                              <a:gd name="T4" fmla="+- 0 7150 7066"/>
                              <a:gd name="T5" fmla="*/ T4 w 117"/>
                              <a:gd name="T6" fmla="+- 0 6497 6467"/>
                              <a:gd name="T7" fmla="*/ 6497 h 130"/>
                              <a:gd name="T8" fmla="+- 0 7160 7066"/>
                              <a:gd name="T9" fmla="*/ T8 w 117"/>
                              <a:gd name="T10" fmla="+- 0 6509 6467"/>
                              <a:gd name="T11" fmla="*/ 6509 h 130"/>
                              <a:gd name="T12" fmla="+- 0 7160 7066"/>
                              <a:gd name="T13" fmla="*/ T12 w 117"/>
                              <a:gd name="T14" fmla="+- 0 6556 6467"/>
                              <a:gd name="T15" fmla="*/ 6556 h 130"/>
                              <a:gd name="T16" fmla="+- 0 7150 7066"/>
                              <a:gd name="T17" fmla="*/ T16 w 117"/>
                              <a:gd name="T18" fmla="+- 0 6568 6467"/>
                              <a:gd name="T19" fmla="*/ 6568 h 130"/>
                              <a:gd name="T20" fmla="+- 0 7140 7066"/>
                              <a:gd name="T21" fmla="*/ T20 w 117"/>
                              <a:gd name="T22" fmla="+- 0 6580 6467"/>
                              <a:gd name="T23" fmla="*/ 6580 h 130"/>
                              <a:gd name="T24" fmla="+- 0 7124 7066"/>
                              <a:gd name="T25" fmla="*/ T24 w 117"/>
                              <a:gd name="T26" fmla="+- 0 6580 6467"/>
                              <a:gd name="T27" fmla="*/ 6580 h 130"/>
                              <a:gd name="T28" fmla="+- 0 7140 7066"/>
                              <a:gd name="T29" fmla="*/ T28 w 117"/>
                              <a:gd name="T30" fmla="+- 0 6598 6467"/>
                              <a:gd name="T31" fmla="*/ 6598 h 130"/>
                              <a:gd name="T32" fmla="+- 0 7154 7066"/>
                              <a:gd name="T33" fmla="*/ T32 w 117"/>
                              <a:gd name="T34" fmla="+- 0 6590 6467"/>
                              <a:gd name="T35" fmla="*/ 6590 h 130"/>
                              <a:gd name="T36" fmla="+- 0 7168 7066"/>
                              <a:gd name="T37" fmla="*/ T36 w 117"/>
                              <a:gd name="T38" fmla="+- 0 6582 6467"/>
                              <a:gd name="T39" fmla="*/ 6582 h 130"/>
                              <a:gd name="T40" fmla="+- 0 7175 7066"/>
                              <a:gd name="T41" fmla="*/ T40 w 117"/>
                              <a:gd name="T42" fmla="+- 0 6569 6467"/>
                              <a:gd name="T43" fmla="*/ 6569 h 130"/>
                              <a:gd name="T44" fmla="+- 0 7182 7066"/>
                              <a:gd name="T45" fmla="*/ T44 w 117"/>
                              <a:gd name="T46" fmla="+- 0 6555 6467"/>
                              <a:gd name="T47" fmla="*/ 6555 h 130"/>
                              <a:gd name="T48" fmla="+- 0 7182 7066"/>
                              <a:gd name="T49" fmla="*/ T48 w 117"/>
                              <a:gd name="T50" fmla="+- 0 6531 6467"/>
                              <a:gd name="T51" fmla="*/ 6531 h 130"/>
                              <a:gd name="T52" fmla="+- 0 7181 7066"/>
                              <a:gd name="T53" fmla="*/ T52 w 117"/>
                              <a:gd name="T54" fmla="+- 0 6515 6467"/>
                              <a:gd name="T55" fmla="*/ 6515 h 130"/>
                              <a:gd name="T56" fmla="+- 0 7172 7066"/>
                              <a:gd name="T57" fmla="*/ T56 w 117"/>
                              <a:gd name="T58" fmla="+- 0 6492 6467"/>
                              <a:gd name="T59" fmla="*/ 6492 h 130"/>
                              <a:gd name="T60" fmla="+- 0 7166 7066"/>
                              <a:gd name="T61" fmla="*/ T60 w 117"/>
                              <a:gd name="T62" fmla="+- 0 6484 6467"/>
                              <a:gd name="T63" fmla="*/ 6484 h 130"/>
                              <a:gd name="T64" fmla="+- 0 7160 7066"/>
                              <a:gd name="T65" fmla="*/ T64 w 117"/>
                              <a:gd name="T66" fmla="+- 0 6479 6467"/>
                              <a:gd name="T67" fmla="*/ 6479 h 130"/>
                              <a:gd name="T68" fmla="+- 0 7136 7066"/>
                              <a:gd name="T69" fmla="*/ T68 w 117"/>
                              <a:gd name="T70" fmla="+- 0 6469 6467"/>
                              <a:gd name="T71" fmla="*/ 6469 h 130"/>
                              <a:gd name="T72" fmla="+- 0 7124 7066"/>
                              <a:gd name="T73" fmla="*/ T72 w 117"/>
                              <a:gd name="T74" fmla="+- 0 6467 6467"/>
                              <a:gd name="T75" fmla="*/ 6467 h 130"/>
                              <a:gd name="T76" fmla="+- 0 7121 7066"/>
                              <a:gd name="T77" fmla="*/ T76 w 117"/>
                              <a:gd name="T78" fmla="+- 0 6468 6467"/>
                              <a:gd name="T79" fmla="*/ 6468 h 130"/>
                              <a:gd name="T80" fmla="+- 0 7098 7066"/>
                              <a:gd name="T81" fmla="*/ T80 w 117"/>
                              <a:gd name="T82" fmla="+- 0 6497 6467"/>
                              <a:gd name="T83" fmla="*/ 6497 h 130"/>
                              <a:gd name="T84" fmla="+- 0 7108 7066"/>
                              <a:gd name="T85" fmla="*/ T84 w 117"/>
                              <a:gd name="T86" fmla="+- 0 6485 6467"/>
                              <a:gd name="T87" fmla="*/ 6485 h 130"/>
                              <a:gd name="T88" fmla="+- 0 7140 7066"/>
                              <a:gd name="T89" fmla="*/ T88 w 117"/>
                              <a:gd name="T90" fmla="+- 0 6485 6467"/>
                              <a:gd name="T91" fmla="*/ 64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1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2"/>
                                </a:lnTo>
                                <a:lnTo>
                                  <a:pt x="116" y="88"/>
                                </a:lnTo>
                                <a:lnTo>
                                  <a:pt x="116" y="64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5" y="1"/>
                                </a:lnTo>
                                <a:lnTo>
                                  <a:pt x="32" y="30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43874" id="Group 454" o:spid="_x0000_s1026" style="position:absolute;margin-left:343.75pt;margin-top:315.35pt;width:21.35pt;height:20.55pt;z-index:-251672064;mso-position-horizontal-relative:page" coordorigin="6875,6307" coordsize="427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">
                <v:shape id="Freeform 457" o:spid="_x0000_s1027" style="position:absolute;left:6995;top:64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" path="m37,101r,-41l58,60r,-17l37,43,37,,16,12r,31l,43,,60r16,l16,150r2,6l21,162r6,4l33,169r19,l61,167,58,149r-6,1l44,150r-5,-3l37,141r,-40xe" fillcolor="#151313" stroked="f">
                  <v:path arrowok="t" o:connecttype="custom" o:connectlocs="37,6528;37,6487;58,6487;58,6470;37,6470;37,6427;16,6439;16,6470;0,6470;0,6487;16,6487;16,6577;18,6583;21,6589;27,6593;33,6596;52,6596;61,6594;58,6576;52,6577;44,6577;39,6574;37,6568;37,6528" o:connectangles="0,0,0,0,0,0,0,0,0,0,0,0,0,0,0,0,0,0,0,0,0,0,0,0"/>
                </v:shape>
                <v:shape id="Freeform 456" o:spid="_x0000_s1028" style="position:absolute;left:7066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" path="m1,84r9,22l16,114r6,5l46,129r12,2l74,131,58,113r-16,l32,101,21,89r,-47l32,30,55,1,29,8,19,14,7,31,1,54,,66,1,84xe" fillcolor="#151313" stroked="f">
                  <v:path arrowok="t" o:connecttype="custom" o:connectlocs="1,6551;10,6573;16,6581;22,6586;46,6596;58,6598;74,6598;58,6580;42,6580;32,6568;21,6556;21,6509;32,6497;55,6468;29,6475;19,6481;7,6498;1,6521;0,6533;1,6551" o:connectangles="0,0,0,0,0,0,0,0,0,0,0,0,0,0,0,0,0,0,0,0"/>
                </v:shape>
                <v:shape id="Freeform 455" o:spid="_x0000_s1029" style="position:absolute;left:7066;top:646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" path="m74,18l84,30,94,42r,47l84,101,74,113r-16,l74,131r14,-8l102,115r7,-13l116,88r,-24l115,48,106,25r-6,-8l94,12,70,2,58,,55,1,32,30,42,18r32,xe" fillcolor="#151313" stroked="f">
                  <v:path arrowok="t" o:connecttype="custom" o:connectlocs="74,6485;84,6497;94,6509;94,6556;84,6568;74,6580;58,6580;74,6598;88,6590;102,6582;109,6569;116,6555;116,6531;115,6515;106,6492;100,6484;94,6479;70,6469;58,6467;55,6468;32,6497;42,6485;74,6485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4535170</wp:posOffset>
                </wp:positionH>
                <wp:positionV relativeFrom="paragraph">
                  <wp:posOffset>4000500</wp:posOffset>
                </wp:positionV>
                <wp:extent cx="2201545" cy="295275"/>
                <wp:effectExtent l="0" t="0" r="0" b="635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295275"/>
                          <a:chOff x="7142" y="6300"/>
                          <a:chExt cx="3467" cy="465"/>
                        </a:xfrm>
                      </wpg:grpSpPr>
                      <wps:wsp>
                        <wps:cNvPr id="440" name="Freeform 453"/>
                        <wps:cNvSpPr>
                          <a:spLocks/>
                        </wps:cNvSpPr>
                        <wps:spPr bwMode="auto">
                          <a:xfrm>
                            <a:off x="7262" y="6427"/>
                            <a:ext cx="61" cy="170"/>
                          </a:xfrm>
                          <a:custGeom>
                            <a:avLst/>
                            <a:gdLst>
                              <a:gd name="T0" fmla="+- 0 7298 7262"/>
                              <a:gd name="T1" fmla="*/ T0 w 61"/>
                              <a:gd name="T2" fmla="+- 0 6528 6427"/>
                              <a:gd name="T3" fmla="*/ 6528 h 170"/>
                              <a:gd name="T4" fmla="+- 0 7298 7262"/>
                              <a:gd name="T5" fmla="*/ T4 w 61"/>
                              <a:gd name="T6" fmla="+- 0 6487 6427"/>
                              <a:gd name="T7" fmla="*/ 6487 h 170"/>
                              <a:gd name="T8" fmla="+- 0 7320 7262"/>
                              <a:gd name="T9" fmla="*/ T8 w 61"/>
                              <a:gd name="T10" fmla="+- 0 6487 6427"/>
                              <a:gd name="T11" fmla="*/ 6487 h 170"/>
                              <a:gd name="T12" fmla="+- 0 7320 7262"/>
                              <a:gd name="T13" fmla="*/ T12 w 61"/>
                              <a:gd name="T14" fmla="+- 0 6470 6427"/>
                              <a:gd name="T15" fmla="*/ 6470 h 170"/>
                              <a:gd name="T16" fmla="+- 0 7298 7262"/>
                              <a:gd name="T17" fmla="*/ T16 w 61"/>
                              <a:gd name="T18" fmla="+- 0 6470 6427"/>
                              <a:gd name="T19" fmla="*/ 6470 h 170"/>
                              <a:gd name="T20" fmla="+- 0 7298 7262"/>
                              <a:gd name="T21" fmla="*/ T20 w 61"/>
                              <a:gd name="T22" fmla="+- 0 6427 6427"/>
                              <a:gd name="T23" fmla="*/ 6427 h 170"/>
                              <a:gd name="T24" fmla="+- 0 7277 7262"/>
                              <a:gd name="T25" fmla="*/ T24 w 61"/>
                              <a:gd name="T26" fmla="+- 0 6439 6427"/>
                              <a:gd name="T27" fmla="*/ 6439 h 170"/>
                              <a:gd name="T28" fmla="+- 0 7277 7262"/>
                              <a:gd name="T29" fmla="*/ T28 w 61"/>
                              <a:gd name="T30" fmla="+- 0 6470 6427"/>
                              <a:gd name="T31" fmla="*/ 6470 h 170"/>
                              <a:gd name="T32" fmla="+- 0 7262 7262"/>
                              <a:gd name="T33" fmla="*/ T32 w 61"/>
                              <a:gd name="T34" fmla="+- 0 6470 6427"/>
                              <a:gd name="T35" fmla="*/ 6470 h 170"/>
                              <a:gd name="T36" fmla="+- 0 7262 7262"/>
                              <a:gd name="T37" fmla="*/ T36 w 61"/>
                              <a:gd name="T38" fmla="+- 0 6487 6427"/>
                              <a:gd name="T39" fmla="*/ 6487 h 170"/>
                              <a:gd name="T40" fmla="+- 0 7277 7262"/>
                              <a:gd name="T41" fmla="*/ T40 w 61"/>
                              <a:gd name="T42" fmla="+- 0 6487 6427"/>
                              <a:gd name="T43" fmla="*/ 6487 h 170"/>
                              <a:gd name="T44" fmla="+- 0 7277 7262"/>
                              <a:gd name="T45" fmla="*/ T44 w 61"/>
                              <a:gd name="T46" fmla="+- 0 6577 6427"/>
                              <a:gd name="T47" fmla="*/ 6577 h 170"/>
                              <a:gd name="T48" fmla="+- 0 7280 7262"/>
                              <a:gd name="T49" fmla="*/ T48 w 61"/>
                              <a:gd name="T50" fmla="+- 0 6583 6427"/>
                              <a:gd name="T51" fmla="*/ 6583 h 170"/>
                              <a:gd name="T52" fmla="+- 0 7283 7262"/>
                              <a:gd name="T53" fmla="*/ T52 w 61"/>
                              <a:gd name="T54" fmla="+- 0 6589 6427"/>
                              <a:gd name="T55" fmla="*/ 6589 h 170"/>
                              <a:gd name="T56" fmla="+- 0 7289 7262"/>
                              <a:gd name="T57" fmla="*/ T56 w 61"/>
                              <a:gd name="T58" fmla="+- 0 6593 6427"/>
                              <a:gd name="T59" fmla="*/ 6593 h 170"/>
                              <a:gd name="T60" fmla="+- 0 7295 7262"/>
                              <a:gd name="T61" fmla="*/ T60 w 61"/>
                              <a:gd name="T62" fmla="+- 0 6596 6427"/>
                              <a:gd name="T63" fmla="*/ 6596 h 170"/>
                              <a:gd name="T64" fmla="+- 0 7314 7262"/>
                              <a:gd name="T65" fmla="*/ T64 w 61"/>
                              <a:gd name="T66" fmla="+- 0 6596 6427"/>
                              <a:gd name="T67" fmla="*/ 6596 h 170"/>
                              <a:gd name="T68" fmla="+- 0 7323 7262"/>
                              <a:gd name="T69" fmla="*/ T68 w 61"/>
                              <a:gd name="T70" fmla="+- 0 6594 6427"/>
                              <a:gd name="T71" fmla="*/ 6594 h 170"/>
                              <a:gd name="T72" fmla="+- 0 7320 7262"/>
                              <a:gd name="T73" fmla="*/ T72 w 61"/>
                              <a:gd name="T74" fmla="+- 0 6576 6427"/>
                              <a:gd name="T75" fmla="*/ 6576 h 170"/>
                              <a:gd name="T76" fmla="+- 0 7314 7262"/>
                              <a:gd name="T77" fmla="*/ T76 w 61"/>
                              <a:gd name="T78" fmla="+- 0 6577 6427"/>
                              <a:gd name="T79" fmla="*/ 6577 h 170"/>
                              <a:gd name="T80" fmla="+- 0 7306 7262"/>
                              <a:gd name="T81" fmla="*/ T80 w 61"/>
                              <a:gd name="T82" fmla="+- 0 6577 6427"/>
                              <a:gd name="T83" fmla="*/ 6577 h 170"/>
                              <a:gd name="T84" fmla="+- 0 7301 7262"/>
                              <a:gd name="T85" fmla="*/ T84 w 61"/>
                              <a:gd name="T86" fmla="+- 0 6574 6427"/>
                              <a:gd name="T87" fmla="*/ 6574 h 170"/>
                              <a:gd name="T88" fmla="+- 0 7298 7262"/>
                              <a:gd name="T89" fmla="*/ T88 w 61"/>
                              <a:gd name="T90" fmla="+- 0 6568 6427"/>
                              <a:gd name="T91" fmla="*/ 6568 h 170"/>
                              <a:gd name="T92" fmla="+- 0 7298 7262"/>
                              <a:gd name="T93" fmla="*/ T92 w 61"/>
                              <a:gd name="T94" fmla="+- 0 6528 6427"/>
                              <a:gd name="T95" fmla="*/ 6528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1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2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7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1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52"/>
                        <wps:cNvSpPr>
                          <a:spLocks/>
                        </wps:cNvSpPr>
                        <wps:spPr bwMode="auto">
                          <a:xfrm>
                            <a:off x="7340" y="6423"/>
                            <a:ext cx="101" cy="172"/>
                          </a:xfrm>
                          <a:custGeom>
                            <a:avLst/>
                            <a:gdLst>
                              <a:gd name="T0" fmla="+- 0 7442 7340"/>
                              <a:gd name="T1" fmla="*/ T0 w 101"/>
                              <a:gd name="T2" fmla="+- 0 6498 6423"/>
                              <a:gd name="T3" fmla="*/ 6498 h 172"/>
                              <a:gd name="T4" fmla="+- 0 7437 7340"/>
                              <a:gd name="T5" fmla="*/ T4 w 101"/>
                              <a:gd name="T6" fmla="+- 0 6488 6423"/>
                              <a:gd name="T7" fmla="*/ 6488 h 172"/>
                              <a:gd name="T8" fmla="+- 0 7433 7340"/>
                              <a:gd name="T9" fmla="*/ T8 w 101"/>
                              <a:gd name="T10" fmla="+- 0 6478 6423"/>
                              <a:gd name="T11" fmla="*/ 6478 h 172"/>
                              <a:gd name="T12" fmla="+- 0 7423 7340"/>
                              <a:gd name="T13" fmla="*/ T12 w 101"/>
                              <a:gd name="T14" fmla="+- 0 6473 6423"/>
                              <a:gd name="T15" fmla="*/ 6473 h 172"/>
                              <a:gd name="T16" fmla="+- 0 7412 7340"/>
                              <a:gd name="T17" fmla="*/ T16 w 101"/>
                              <a:gd name="T18" fmla="+- 0 6467 6423"/>
                              <a:gd name="T19" fmla="*/ 6467 h 172"/>
                              <a:gd name="T20" fmla="+- 0 7399 7340"/>
                              <a:gd name="T21" fmla="*/ T20 w 101"/>
                              <a:gd name="T22" fmla="+- 0 6467 6423"/>
                              <a:gd name="T23" fmla="*/ 6467 h 172"/>
                              <a:gd name="T24" fmla="+- 0 7371 7340"/>
                              <a:gd name="T25" fmla="*/ T24 w 101"/>
                              <a:gd name="T26" fmla="+- 0 6476 6423"/>
                              <a:gd name="T27" fmla="*/ 6476 h 172"/>
                              <a:gd name="T28" fmla="+- 0 7361 7340"/>
                              <a:gd name="T29" fmla="*/ T28 w 101"/>
                              <a:gd name="T30" fmla="+- 0 6485 6423"/>
                              <a:gd name="T31" fmla="*/ 6485 h 172"/>
                              <a:gd name="T32" fmla="+- 0 7361 7340"/>
                              <a:gd name="T33" fmla="*/ T32 w 101"/>
                              <a:gd name="T34" fmla="+- 0 6423 6423"/>
                              <a:gd name="T35" fmla="*/ 6423 h 172"/>
                              <a:gd name="T36" fmla="+- 0 7340 7340"/>
                              <a:gd name="T37" fmla="*/ T36 w 101"/>
                              <a:gd name="T38" fmla="+- 0 6423 6423"/>
                              <a:gd name="T39" fmla="*/ 6423 h 172"/>
                              <a:gd name="T40" fmla="+- 0 7340 7340"/>
                              <a:gd name="T41" fmla="*/ T40 w 101"/>
                              <a:gd name="T42" fmla="+- 0 6595 6423"/>
                              <a:gd name="T43" fmla="*/ 6595 h 172"/>
                              <a:gd name="T44" fmla="+- 0 7361 7340"/>
                              <a:gd name="T45" fmla="*/ T44 w 101"/>
                              <a:gd name="T46" fmla="+- 0 6595 6423"/>
                              <a:gd name="T47" fmla="*/ 6595 h 172"/>
                              <a:gd name="T48" fmla="+- 0 7361 7340"/>
                              <a:gd name="T49" fmla="*/ T48 w 101"/>
                              <a:gd name="T50" fmla="+- 0 6512 6423"/>
                              <a:gd name="T51" fmla="*/ 6512 h 172"/>
                              <a:gd name="T52" fmla="+- 0 7365 7340"/>
                              <a:gd name="T53" fmla="*/ T52 w 101"/>
                              <a:gd name="T54" fmla="+- 0 6504 6423"/>
                              <a:gd name="T55" fmla="*/ 6504 h 172"/>
                              <a:gd name="T56" fmla="+- 0 7368 7340"/>
                              <a:gd name="T57" fmla="*/ T56 w 101"/>
                              <a:gd name="T58" fmla="+- 0 6495 6423"/>
                              <a:gd name="T59" fmla="*/ 6495 h 172"/>
                              <a:gd name="T60" fmla="+- 0 7377 7340"/>
                              <a:gd name="T61" fmla="*/ T60 w 101"/>
                              <a:gd name="T62" fmla="+- 0 6490 6423"/>
                              <a:gd name="T63" fmla="*/ 6490 h 172"/>
                              <a:gd name="T64" fmla="+- 0 7385 7340"/>
                              <a:gd name="T65" fmla="*/ T64 w 101"/>
                              <a:gd name="T66" fmla="+- 0 6486 6423"/>
                              <a:gd name="T67" fmla="*/ 6486 h 172"/>
                              <a:gd name="T68" fmla="+- 0 7407 7340"/>
                              <a:gd name="T69" fmla="*/ T68 w 101"/>
                              <a:gd name="T70" fmla="+- 0 6486 6423"/>
                              <a:gd name="T71" fmla="*/ 6486 h 172"/>
                              <a:gd name="T72" fmla="+- 0 7414 7340"/>
                              <a:gd name="T73" fmla="*/ T72 w 101"/>
                              <a:gd name="T74" fmla="+- 0 6493 6423"/>
                              <a:gd name="T75" fmla="*/ 6493 h 172"/>
                              <a:gd name="T76" fmla="+- 0 7421 7340"/>
                              <a:gd name="T77" fmla="*/ T76 w 101"/>
                              <a:gd name="T78" fmla="+- 0 6500 6423"/>
                              <a:gd name="T79" fmla="*/ 6500 h 172"/>
                              <a:gd name="T80" fmla="+- 0 7421 7340"/>
                              <a:gd name="T81" fmla="*/ T80 w 101"/>
                              <a:gd name="T82" fmla="+- 0 6595 6423"/>
                              <a:gd name="T83" fmla="*/ 6595 h 172"/>
                              <a:gd name="T84" fmla="+- 0 7442 7340"/>
                              <a:gd name="T85" fmla="*/ T84 w 101"/>
                              <a:gd name="T86" fmla="+- 0 6595 6423"/>
                              <a:gd name="T87" fmla="*/ 6595 h 172"/>
                              <a:gd name="T88" fmla="+- 0 7442 7340"/>
                              <a:gd name="T89" fmla="*/ T88 w 101"/>
                              <a:gd name="T90" fmla="+- 0 6498 6423"/>
                              <a:gd name="T91" fmla="*/ 64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5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2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5" y="81"/>
                                </a:lnTo>
                                <a:lnTo>
                                  <a:pt x="28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3"/>
                                </a:lnTo>
                                <a:lnTo>
                                  <a:pt x="67" y="63"/>
                                </a:lnTo>
                                <a:lnTo>
                                  <a:pt x="74" y="70"/>
                                </a:lnTo>
                                <a:lnTo>
                                  <a:pt x="81" y="77"/>
                                </a:lnTo>
                                <a:lnTo>
                                  <a:pt x="81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51"/>
                        <wps:cNvSpPr>
                          <a:spLocks/>
                        </wps:cNvSpPr>
                        <wps:spPr bwMode="auto">
                          <a:xfrm>
                            <a:off x="7467" y="6467"/>
                            <a:ext cx="94" cy="130"/>
                          </a:xfrm>
                          <a:custGeom>
                            <a:avLst/>
                            <a:gdLst>
                              <a:gd name="T0" fmla="+- 0 7551 7467"/>
                              <a:gd name="T1" fmla="*/ T0 w 94"/>
                              <a:gd name="T2" fmla="+- 0 6497 6467"/>
                              <a:gd name="T3" fmla="*/ 6497 h 130"/>
                              <a:gd name="T4" fmla="+- 0 7561 7467"/>
                              <a:gd name="T5" fmla="*/ T4 w 94"/>
                              <a:gd name="T6" fmla="+- 0 6480 6467"/>
                              <a:gd name="T7" fmla="*/ 6480 h 130"/>
                              <a:gd name="T8" fmla="+- 0 7537 7467"/>
                              <a:gd name="T9" fmla="*/ T8 w 94"/>
                              <a:gd name="T10" fmla="+- 0 6469 6467"/>
                              <a:gd name="T11" fmla="*/ 6469 h 130"/>
                              <a:gd name="T12" fmla="+- 0 7525 7467"/>
                              <a:gd name="T13" fmla="*/ T12 w 94"/>
                              <a:gd name="T14" fmla="+- 0 6467 6467"/>
                              <a:gd name="T15" fmla="*/ 6467 h 130"/>
                              <a:gd name="T16" fmla="+- 0 7516 7467"/>
                              <a:gd name="T17" fmla="*/ T16 w 94"/>
                              <a:gd name="T18" fmla="+- 0 6468 6467"/>
                              <a:gd name="T19" fmla="*/ 6468 h 130"/>
                              <a:gd name="T20" fmla="+- 0 7525 7467"/>
                              <a:gd name="T21" fmla="*/ T20 w 94"/>
                              <a:gd name="T22" fmla="+- 0 6485 6467"/>
                              <a:gd name="T23" fmla="*/ 6485 h 130"/>
                              <a:gd name="T24" fmla="+- 0 7541 7467"/>
                              <a:gd name="T25" fmla="*/ T24 w 94"/>
                              <a:gd name="T26" fmla="+- 0 6485 6467"/>
                              <a:gd name="T27" fmla="*/ 6485 h 130"/>
                              <a:gd name="T28" fmla="+- 0 7551 7467"/>
                              <a:gd name="T29" fmla="*/ T28 w 94"/>
                              <a:gd name="T30" fmla="+- 0 6497 6467"/>
                              <a:gd name="T31" fmla="*/ 6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8"/>
                                </a:lnTo>
                                <a:lnTo>
                                  <a:pt x="74" y="18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0"/>
                        <wps:cNvSpPr>
                          <a:spLocks/>
                        </wps:cNvSpPr>
                        <wps:spPr bwMode="auto">
                          <a:xfrm>
                            <a:off x="7467" y="6467"/>
                            <a:ext cx="94" cy="130"/>
                          </a:xfrm>
                          <a:custGeom>
                            <a:avLst/>
                            <a:gdLst>
                              <a:gd name="T0" fmla="+- 0 7483 7467"/>
                              <a:gd name="T1" fmla="*/ T0 w 94"/>
                              <a:gd name="T2" fmla="+- 0 6581 6467"/>
                              <a:gd name="T3" fmla="*/ 6581 h 130"/>
                              <a:gd name="T4" fmla="+- 0 7490 7467"/>
                              <a:gd name="T5" fmla="*/ T4 w 94"/>
                              <a:gd name="T6" fmla="+- 0 6587 6467"/>
                              <a:gd name="T7" fmla="*/ 6587 h 130"/>
                              <a:gd name="T8" fmla="+- 0 7514 7467"/>
                              <a:gd name="T9" fmla="*/ T8 w 94"/>
                              <a:gd name="T10" fmla="+- 0 6596 6467"/>
                              <a:gd name="T11" fmla="*/ 6596 h 130"/>
                              <a:gd name="T12" fmla="+- 0 7526 7467"/>
                              <a:gd name="T13" fmla="*/ T12 w 94"/>
                              <a:gd name="T14" fmla="+- 0 6598 6467"/>
                              <a:gd name="T15" fmla="*/ 6598 h 130"/>
                              <a:gd name="T16" fmla="+- 0 7548 7467"/>
                              <a:gd name="T17" fmla="*/ T16 w 94"/>
                              <a:gd name="T18" fmla="+- 0 6598 6467"/>
                              <a:gd name="T19" fmla="*/ 6598 h 130"/>
                              <a:gd name="T20" fmla="+- 0 7562 7467"/>
                              <a:gd name="T21" fmla="*/ T20 w 94"/>
                              <a:gd name="T22" fmla="+- 0 6587 6467"/>
                              <a:gd name="T23" fmla="*/ 6587 h 130"/>
                              <a:gd name="T24" fmla="+- 0 7576 7467"/>
                              <a:gd name="T25" fmla="*/ T24 w 94"/>
                              <a:gd name="T26" fmla="+- 0 6576 6467"/>
                              <a:gd name="T27" fmla="*/ 6576 h 130"/>
                              <a:gd name="T28" fmla="+- 0 7581 7467"/>
                              <a:gd name="T29" fmla="*/ T28 w 94"/>
                              <a:gd name="T30" fmla="+- 0 6557 6467"/>
                              <a:gd name="T31" fmla="*/ 6557 h 130"/>
                              <a:gd name="T32" fmla="+- 0 7559 7467"/>
                              <a:gd name="T33" fmla="*/ T32 w 94"/>
                              <a:gd name="T34" fmla="+- 0 6555 6467"/>
                              <a:gd name="T35" fmla="*/ 6555 h 130"/>
                              <a:gd name="T36" fmla="+- 0 7554 7467"/>
                              <a:gd name="T37" fmla="*/ T36 w 94"/>
                              <a:gd name="T38" fmla="+- 0 6568 6467"/>
                              <a:gd name="T39" fmla="*/ 6568 h 130"/>
                              <a:gd name="T40" fmla="+- 0 7546 7467"/>
                              <a:gd name="T41" fmla="*/ T40 w 94"/>
                              <a:gd name="T42" fmla="+- 0 6574 6467"/>
                              <a:gd name="T43" fmla="*/ 6574 h 130"/>
                              <a:gd name="T44" fmla="+- 0 7538 7467"/>
                              <a:gd name="T45" fmla="*/ T44 w 94"/>
                              <a:gd name="T46" fmla="+- 0 6580 6467"/>
                              <a:gd name="T47" fmla="*/ 6580 h 130"/>
                              <a:gd name="T48" fmla="+- 0 7511 7467"/>
                              <a:gd name="T49" fmla="*/ T48 w 94"/>
                              <a:gd name="T50" fmla="+- 0 6580 6467"/>
                              <a:gd name="T51" fmla="*/ 6580 h 130"/>
                              <a:gd name="T52" fmla="+- 0 7500 7467"/>
                              <a:gd name="T53" fmla="*/ T52 w 94"/>
                              <a:gd name="T54" fmla="+- 0 6569 6467"/>
                              <a:gd name="T55" fmla="*/ 6569 h 130"/>
                              <a:gd name="T56" fmla="+- 0 7490 7467"/>
                              <a:gd name="T57" fmla="*/ T56 w 94"/>
                              <a:gd name="T58" fmla="+- 0 6558 6467"/>
                              <a:gd name="T59" fmla="*/ 6558 h 130"/>
                              <a:gd name="T60" fmla="+- 0 7489 7467"/>
                              <a:gd name="T61" fmla="*/ T60 w 94"/>
                              <a:gd name="T62" fmla="+- 0 6538 6467"/>
                              <a:gd name="T63" fmla="*/ 6538 h 130"/>
                              <a:gd name="T64" fmla="+- 0 7581 7467"/>
                              <a:gd name="T65" fmla="*/ T64 w 94"/>
                              <a:gd name="T66" fmla="+- 0 6538 6467"/>
                              <a:gd name="T67" fmla="*/ 6538 h 130"/>
                              <a:gd name="T68" fmla="+- 0 7581 7467"/>
                              <a:gd name="T69" fmla="*/ T68 w 94"/>
                              <a:gd name="T70" fmla="+- 0 6532 6467"/>
                              <a:gd name="T71" fmla="*/ 6532 h 130"/>
                              <a:gd name="T72" fmla="+- 0 7580 7467"/>
                              <a:gd name="T73" fmla="*/ T72 w 94"/>
                              <a:gd name="T74" fmla="+- 0 6515 6467"/>
                              <a:gd name="T75" fmla="*/ 6515 h 130"/>
                              <a:gd name="T76" fmla="+- 0 7571 7467"/>
                              <a:gd name="T77" fmla="*/ T76 w 94"/>
                              <a:gd name="T78" fmla="+- 0 6492 6467"/>
                              <a:gd name="T79" fmla="*/ 6492 h 130"/>
                              <a:gd name="T80" fmla="+- 0 7566 7467"/>
                              <a:gd name="T81" fmla="*/ T80 w 94"/>
                              <a:gd name="T82" fmla="+- 0 6484 6467"/>
                              <a:gd name="T83" fmla="*/ 6484 h 130"/>
                              <a:gd name="T84" fmla="+- 0 7561 7467"/>
                              <a:gd name="T85" fmla="*/ T84 w 94"/>
                              <a:gd name="T86" fmla="+- 0 6480 6467"/>
                              <a:gd name="T87" fmla="*/ 6480 h 130"/>
                              <a:gd name="T88" fmla="+- 0 7551 7467"/>
                              <a:gd name="T89" fmla="*/ T88 w 94"/>
                              <a:gd name="T90" fmla="+- 0 6497 6467"/>
                              <a:gd name="T91" fmla="*/ 6497 h 130"/>
                              <a:gd name="T92" fmla="+- 0 7558 7467"/>
                              <a:gd name="T93" fmla="*/ T92 w 94"/>
                              <a:gd name="T94" fmla="+- 0 6505 6467"/>
                              <a:gd name="T95" fmla="*/ 6505 h 130"/>
                              <a:gd name="T96" fmla="+- 0 7559 7467"/>
                              <a:gd name="T97" fmla="*/ T96 w 94"/>
                              <a:gd name="T98" fmla="+- 0 6521 6467"/>
                              <a:gd name="T99" fmla="*/ 6521 h 130"/>
                              <a:gd name="T100" fmla="+- 0 7490 7467"/>
                              <a:gd name="T101" fmla="*/ T100 w 94"/>
                              <a:gd name="T102" fmla="+- 0 6521 6467"/>
                              <a:gd name="T103" fmla="*/ 6521 h 130"/>
                              <a:gd name="T104" fmla="+- 0 7491 7467"/>
                              <a:gd name="T105" fmla="*/ T104 w 94"/>
                              <a:gd name="T106" fmla="+- 0 6504 6467"/>
                              <a:gd name="T107" fmla="*/ 6504 h 130"/>
                              <a:gd name="T108" fmla="+- 0 7501 7467"/>
                              <a:gd name="T109" fmla="*/ T108 w 94"/>
                              <a:gd name="T110" fmla="+- 0 6495 6467"/>
                              <a:gd name="T111" fmla="*/ 6495 h 130"/>
                              <a:gd name="T112" fmla="+- 0 7511 7467"/>
                              <a:gd name="T113" fmla="*/ T112 w 94"/>
                              <a:gd name="T114" fmla="+- 0 6485 6467"/>
                              <a:gd name="T115" fmla="*/ 6485 h 130"/>
                              <a:gd name="T116" fmla="+- 0 7525 7467"/>
                              <a:gd name="T117" fmla="*/ T116 w 94"/>
                              <a:gd name="T118" fmla="+- 0 6485 6467"/>
                              <a:gd name="T119" fmla="*/ 6485 h 130"/>
                              <a:gd name="T120" fmla="+- 0 7516 7467"/>
                              <a:gd name="T121" fmla="*/ T120 w 94"/>
                              <a:gd name="T122" fmla="+- 0 6468 6467"/>
                              <a:gd name="T123" fmla="*/ 6468 h 130"/>
                              <a:gd name="T124" fmla="+- 0 7492 7467"/>
                              <a:gd name="T125" fmla="*/ T124 w 94"/>
                              <a:gd name="T126" fmla="+- 0 6478 6467"/>
                              <a:gd name="T127" fmla="*/ 6478 h 130"/>
                              <a:gd name="T128" fmla="+- 0 7483 7467"/>
                              <a:gd name="T129" fmla="*/ T128 w 94"/>
                              <a:gd name="T130" fmla="+- 0 6485 6467"/>
                              <a:gd name="T131" fmla="*/ 6485 h 130"/>
                              <a:gd name="T132" fmla="+- 0 7474 7467"/>
                              <a:gd name="T133" fmla="*/ T132 w 94"/>
                              <a:gd name="T134" fmla="+- 0 6498 6467"/>
                              <a:gd name="T135" fmla="*/ 6498 h 130"/>
                              <a:gd name="T136" fmla="+- 0 7468 7467"/>
                              <a:gd name="T137" fmla="*/ T136 w 94"/>
                              <a:gd name="T138" fmla="+- 0 6522 6467"/>
                              <a:gd name="T139" fmla="*/ 6522 h 130"/>
                              <a:gd name="T140" fmla="+- 0 7467 7467"/>
                              <a:gd name="T141" fmla="*/ T140 w 94"/>
                              <a:gd name="T142" fmla="+- 0 6534 6467"/>
                              <a:gd name="T143" fmla="*/ 6534 h 130"/>
                              <a:gd name="T144" fmla="+- 0 7468 7467"/>
                              <a:gd name="T145" fmla="*/ T144 w 94"/>
                              <a:gd name="T146" fmla="+- 0 6550 6467"/>
                              <a:gd name="T147" fmla="*/ 6550 h 130"/>
                              <a:gd name="T148" fmla="+- 0 7477 7467"/>
                              <a:gd name="T149" fmla="*/ T148 w 94"/>
                              <a:gd name="T150" fmla="+- 0 6573 6467"/>
                              <a:gd name="T151" fmla="*/ 6573 h 130"/>
                              <a:gd name="T152" fmla="+- 0 7483 7467"/>
                              <a:gd name="T153" fmla="*/ T152 w 94"/>
                              <a:gd name="T154" fmla="+- 0 6581 6467"/>
                              <a:gd name="T155" fmla="*/ 6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4"/>
                                </a:moveTo>
                                <a:lnTo>
                                  <a:pt x="23" y="120"/>
                                </a:lnTo>
                                <a:lnTo>
                                  <a:pt x="47" y="129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8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8"/>
                                </a:lnTo>
                                <a:lnTo>
                                  <a:pt x="92" y="54"/>
                                </a:lnTo>
                                <a:lnTo>
                                  <a:pt x="23" y="54"/>
                                </a:lnTo>
                                <a:lnTo>
                                  <a:pt x="24" y="37"/>
                                </a:lnTo>
                                <a:lnTo>
                                  <a:pt x="34" y="28"/>
                                </a:lnTo>
                                <a:lnTo>
                                  <a:pt x="44" y="18"/>
                                </a:lnTo>
                                <a:lnTo>
                                  <a:pt x="58" y="18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8"/>
                                </a:lnTo>
                                <a:lnTo>
                                  <a:pt x="7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7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6300"/>
                            <a:ext cx="2344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Freeform 448"/>
                        <wps:cNvSpPr>
                          <a:spLocks/>
                        </wps:cNvSpPr>
                        <wps:spPr bwMode="auto">
                          <a:xfrm>
                            <a:off x="9875" y="6423"/>
                            <a:ext cx="139" cy="172"/>
                          </a:xfrm>
                          <a:custGeom>
                            <a:avLst/>
                            <a:gdLst>
                              <a:gd name="T0" fmla="+- 0 9927 9875"/>
                              <a:gd name="T1" fmla="*/ T0 w 139"/>
                              <a:gd name="T2" fmla="+- 0 6463 6423"/>
                              <a:gd name="T3" fmla="*/ 6463 h 172"/>
                              <a:gd name="T4" fmla="+- 0 9922 9875"/>
                              <a:gd name="T5" fmla="*/ T4 w 139"/>
                              <a:gd name="T6" fmla="+- 0 6487 6423"/>
                              <a:gd name="T7" fmla="*/ 6487 h 172"/>
                              <a:gd name="T8" fmla="+- 0 9916 9875"/>
                              <a:gd name="T9" fmla="*/ T8 w 139"/>
                              <a:gd name="T10" fmla="+- 0 6515 6423"/>
                              <a:gd name="T11" fmla="*/ 6515 h 172"/>
                              <a:gd name="T12" fmla="+- 0 9910 9875"/>
                              <a:gd name="T13" fmla="*/ T12 w 139"/>
                              <a:gd name="T14" fmla="+- 0 6544 6423"/>
                              <a:gd name="T15" fmla="*/ 6544 h 172"/>
                              <a:gd name="T16" fmla="+- 0 9905 9875"/>
                              <a:gd name="T17" fmla="*/ T16 w 139"/>
                              <a:gd name="T18" fmla="+- 0 6570 6423"/>
                              <a:gd name="T19" fmla="*/ 6570 h 172"/>
                              <a:gd name="T20" fmla="+- 0 9901 9875"/>
                              <a:gd name="T21" fmla="*/ T20 w 139"/>
                              <a:gd name="T22" fmla="+- 0 6588 6423"/>
                              <a:gd name="T23" fmla="*/ 6588 h 172"/>
                              <a:gd name="T24" fmla="+- 0 9900 9875"/>
                              <a:gd name="T25" fmla="*/ T24 w 139"/>
                              <a:gd name="T26" fmla="+- 0 6595 6423"/>
                              <a:gd name="T27" fmla="*/ 6595 h 172"/>
                              <a:gd name="T28" fmla="+- 0 9923 9875"/>
                              <a:gd name="T29" fmla="*/ T28 w 139"/>
                              <a:gd name="T30" fmla="+- 0 6595 6423"/>
                              <a:gd name="T31" fmla="*/ 6595 h 172"/>
                              <a:gd name="T32" fmla="+- 0 9924 9875"/>
                              <a:gd name="T33" fmla="*/ T32 w 139"/>
                              <a:gd name="T34" fmla="+- 0 6590 6423"/>
                              <a:gd name="T35" fmla="*/ 6590 h 172"/>
                              <a:gd name="T36" fmla="+- 0 9927 9875"/>
                              <a:gd name="T37" fmla="*/ T36 w 139"/>
                              <a:gd name="T38" fmla="+- 0 6575 6423"/>
                              <a:gd name="T39" fmla="*/ 6575 h 172"/>
                              <a:gd name="T40" fmla="+- 0 9932 9875"/>
                              <a:gd name="T41" fmla="*/ T40 w 139"/>
                              <a:gd name="T42" fmla="+- 0 6550 6423"/>
                              <a:gd name="T43" fmla="*/ 6550 h 172"/>
                              <a:gd name="T44" fmla="+- 0 9938 9875"/>
                              <a:gd name="T45" fmla="*/ T44 w 139"/>
                              <a:gd name="T46" fmla="+- 0 6522 6423"/>
                              <a:gd name="T47" fmla="*/ 6522 h 172"/>
                              <a:gd name="T48" fmla="+- 0 9944 9875"/>
                              <a:gd name="T49" fmla="*/ T48 w 139"/>
                              <a:gd name="T50" fmla="+- 0 6493 6423"/>
                              <a:gd name="T51" fmla="*/ 6493 h 172"/>
                              <a:gd name="T52" fmla="+- 0 9949 9875"/>
                              <a:gd name="T53" fmla="*/ T52 w 139"/>
                              <a:gd name="T54" fmla="+- 0 6468 6423"/>
                              <a:gd name="T55" fmla="*/ 6468 h 172"/>
                              <a:gd name="T56" fmla="+- 0 9953 9875"/>
                              <a:gd name="T57" fmla="*/ T56 w 139"/>
                              <a:gd name="T58" fmla="+- 0 6449 6423"/>
                              <a:gd name="T59" fmla="*/ 6449 h 172"/>
                              <a:gd name="T60" fmla="+- 0 9954 9875"/>
                              <a:gd name="T61" fmla="*/ T60 w 139"/>
                              <a:gd name="T62" fmla="+- 0 6443 6423"/>
                              <a:gd name="T63" fmla="*/ 6443 h 172"/>
                              <a:gd name="T64" fmla="+- 0 10010 9875"/>
                              <a:gd name="T65" fmla="*/ T64 w 139"/>
                              <a:gd name="T66" fmla="+- 0 6443 6423"/>
                              <a:gd name="T67" fmla="*/ 6443 h 172"/>
                              <a:gd name="T68" fmla="+- 0 10014 9875"/>
                              <a:gd name="T69" fmla="*/ T68 w 139"/>
                              <a:gd name="T70" fmla="+- 0 6423 6423"/>
                              <a:gd name="T71" fmla="*/ 6423 h 172"/>
                              <a:gd name="T72" fmla="+- 0 9879 9875"/>
                              <a:gd name="T73" fmla="*/ T72 w 139"/>
                              <a:gd name="T74" fmla="+- 0 6423 6423"/>
                              <a:gd name="T75" fmla="*/ 6423 h 172"/>
                              <a:gd name="T76" fmla="+- 0 9875 9875"/>
                              <a:gd name="T77" fmla="*/ T76 w 139"/>
                              <a:gd name="T78" fmla="+- 0 6443 6423"/>
                              <a:gd name="T79" fmla="*/ 6443 h 172"/>
                              <a:gd name="T80" fmla="+- 0 9932 9875"/>
                              <a:gd name="T81" fmla="*/ T80 w 139"/>
                              <a:gd name="T82" fmla="+- 0 6443 6423"/>
                              <a:gd name="T83" fmla="*/ 6443 h 172"/>
                              <a:gd name="T84" fmla="+- 0 9931 9875"/>
                              <a:gd name="T85" fmla="*/ T84 w 139"/>
                              <a:gd name="T86" fmla="+- 0 6447 6423"/>
                              <a:gd name="T87" fmla="*/ 6447 h 172"/>
                              <a:gd name="T88" fmla="+- 0 9927 9875"/>
                              <a:gd name="T89" fmla="*/ T88 w 139"/>
                              <a:gd name="T90" fmla="+- 0 6463 6423"/>
                              <a:gd name="T91" fmla="*/ 646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9" h="172">
                                <a:moveTo>
                                  <a:pt x="52" y="40"/>
                                </a:moveTo>
                                <a:lnTo>
                                  <a:pt x="47" y="64"/>
                                </a:lnTo>
                                <a:lnTo>
                                  <a:pt x="41" y="92"/>
                                </a:lnTo>
                                <a:lnTo>
                                  <a:pt x="35" y="121"/>
                                </a:lnTo>
                                <a:lnTo>
                                  <a:pt x="30" y="147"/>
                                </a:lnTo>
                                <a:lnTo>
                                  <a:pt x="26" y="165"/>
                                </a:lnTo>
                                <a:lnTo>
                                  <a:pt x="25" y="172"/>
                                </a:lnTo>
                                <a:lnTo>
                                  <a:pt x="48" y="172"/>
                                </a:lnTo>
                                <a:lnTo>
                                  <a:pt x="49" y="167"/>
                                </a:lnTo>
                                <a:lnTo>
                                  <a:pt x="52" y="152"/>
                                </a:lnTo>
                                <a:lnTo>
                                  <a:pt x="57" y="127"/>
                                </a:lnTo>
                                <a:lnTo>
                                  <a:pt x="63" y="99"/>
                                </a:lnTo>
                                <a:lnTo>
                                  <a:pt x="69" y="70"/>
                                </a:lnTo>
                                <a:lnTo>
                                  <a:pt x="74" y="45"/>
                                </a:lnTo>
                                <a:lnTo>
                                  <a:pt x="78" y="26"/>
                                </a:lnTo>
                                <a:lnTo>
                                  <a:pt x="79" y="20"/>
                                </a:lnTo>
                                <a:lnTo>
                                  <a:pt x="135" y="20"/>
                                </a:lnTo>
                                <a:lnTo>
                                  <a:pt x="13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0"/>
                                </a:lnTo>
                                <a:lnTo>
                                  <a:pt x="57" y="20"/>
                                </a:lnTo>
                                <a:lnTo>
                                  <a:pt x="56" y="24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10002" y="6467"/>
                            <a:ext cx="81" cy="130"/>
                          </a:xfrm>
                          <a:custGeom>
                            <a:avLst/>
                            <a:gdLst>
                              <a:gd name="T0" fmla="+- 0 10036 10002"/>
                              <a:gd name="T1" fmla="*/ T0 w 81"/>
                              <a:gd name="T2" fmla="+- 0 6581 6467"/>
                              <a:gd name="T3" fmla="*/ 6581 h 130"/>
                              <a:gd name="T4" fmla="+- 0 10041 10002"/>
                              <a:gd name="T5" fmla="*/ T4 w 81"/>
                              <a:gd name="T6" fmla="+- 0 6598 6467"/>
                              <a:gd name="T7" fmla="*/ 6598 h 130"/>
                              <a:gd name="T8" fmla="+- 0 10052 10002"/>
                              <a:gd name="T9" fmla="*/ T8 w 81"/>
                              <a:gd name="T10" fmla="+- 0 6598 6467"/>
                              <a:gd name="T11" fmla="*/ 6598 h 130"/>
                              <a:gd name="T12" fmla="+- 0 10063 10002"/>
                              <a:gd name="T13" fmla="*/ T12 w 81"/>
                              <a:gd name="T14" fmla="+- 0 6593 6467"/>
                              <a:gd name="T15" fmla="*/ 6593 h 130"/>
                              <a:gd name="T16" fmla="+- 0 10073 10002"/>
                              <a:gd name="T17" fmla="*/ T16 w 81"/>
                              <a:gd name="T18" fmla="+- 0 6589 6467"/>
                              <a:gd name="T19" fmla="*/ 6589 h 130"/>
                              <a:gd name="T20" fmla="+- 0 10084 10002"/>
                              <a:gd name="T21" fmla="*/ T20 w 81"/>
                              <a:gd name="T22" fmla="+- 0 6579 6467"/>
                              <a:gd name="T23" fmla="*/ 6579 h 130"/>
                              <a:gd name="T24" fmla="+- 0 10083 10002"/>
                              <a:gd name="T25" fmla="*/ T24 w 81"/>
                              <a:gd name="T26" fmla="+- 0 6560 6467"/>
                              <a:gd name="T27" fmla="*/ 6560 h 130"/>
                              <a:gd name="T28" fmla="+- 0 10077 10002"/>
                              <a:gd name="T29" fmla="*/ T28 w 81"/>
                              <a:gd name="T30" fmla="+- 0 6570 6467"/>
                              <a:gd name="T31" fmla="*/ 6570 h 130"/>
                              <a:gd name="T32" fmla="+- 0 10067 10002"/>
                              <a:gd name="T33" fmla="*/ T32 w 81"/>
                              <a:gd name="T34" fmla="+- 0 6576 6467"/>
                              <a:gd name="T35" fmla="*/ 6576 h 130"/>
                              <a:gd name="T36" fmla="+- 0 10058 10002"/>
                              <a:gd name="T37" fmla="*/ T36 w 81"/>
                              <a:gd name="T38" fmla="+- 0 6581 6467"/>
                              <a:gd name="T39" fmla="*/ 6581 h 130"/>
                              <a:gd name="T40" fmla="+- 0 10036 10002"/>
                              <a:gd name="T41" fmla="*/ T40 w 81"/>
                              <a:gd name="T42" fmla="+- 0 6581 6467"/>
                              <a:gd name="T43" fmla="*/ 6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34" y="114"/>
                                </a:moveTo>
                                <a:lnTo>
                                  <a:pt x="39" y="131"/>
                                </a:lnTo>
                                <a:lnTo>
                                  <a:pt x="50" y="131"/>
                                </a:lnTo>
                                <a:lnTo>
                                  <a:pt x="61" y="126"/>
                                </a:lnTo>
                                <a:lnTo>
                                  <a:pt x="71" y="122"/>
                                </a:lnTo>
                                <a:lnTo>
                                  <a:pt x="82" y="112"/>
                                </a:lnTo>
                                <a:lnTo>
                                  <a:pt x="81" y="93"/>
                                </a:lnTo>
                                <a:lnTo>
                                  <a:pt x="75" y="103"/>
                                </a:lnTo>
                                <a:lnTo>
                                  <a:pt x="65" y="109"/>
                                </a:lnTo>
                                <a:lnTo>
                                  <a:pt x="56" y="114"/>
                                </a:lnTo>
                                <a:lnTo>
                                  <a:pt x="3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6"/>
                        <wps:cNvSpPr>
                          <a:spLocks/>
                        </wps:cNvSpPr>
                        <wps:spPr bwMode="auto">
                          <a:xfrm>
                            <a:off x="10002" y="6467"/>
                            <a:ext cx="81" cy="130"/>
                          </a:xfrm>
                          <a:custGeom>
                            <a:avLst/>
                            <a:gdLst>
                              <a:gd name="T0" fmla="+- 0 10013 10002"/>
                              <a:gd name="T1" fmla="*/ T0 w 81"/>
                              <a:gd name="T2" fmla="+- 0 6587 6467"/>
                              <a:gd name="T3" fmla="*/ 6587 h 130"/>
                              <a:gd name="T4" fmla="+- 0 10024 10002"/>
                              <a:gd name="T5" fmla="*/ T4 w 81"/>
                              <a:gd name="T6" fmla="+- 0 6598 6467"/>
                              <a:gd name="T7" fmla="*/ 6598 h 130"/>
                              <a:gd name="T8" fmla="+- 0 10041 10002"/>
                              <a:gd name="T9" fmla="*/ T8 w 81"/>
                              <a:gd name="T10" fmla="+- 0 6598 6467"/>
                              <a:gd name="T11" fmla="*/ 6598 h 130"/>
                              <a:gd name="T12" fmla="+- 0 10036 10002"/>
                              <a:gd name="T13" fmla="*/ T12 w 81"/>
                              <a:gd name="T14" fmla="+- 0 6581 6467"/>
                              <a:gd name="T15" fmla="*/ 6581 h 130"/>
                              <a:gd name="T16" fmla="+- 0 10030 10002"/>
                              <a:gd name="T17" fmla="*/ T16 w 81"/>
                              <a:gd name="T18" fmla="+- 0 6575 6467"/>
                              <a:gd name="T19" fmla="*/ 6575 h 130"/>
                              <a:gd name="T20" fmla="+- 0 10024 10002"/>
                              <a:gd name="T21" fmla="*/ T20 w 81"/>
                              <a:gd name="T22" fmla="+- 0 6570 6467"/>
                              <a:gd name="T23" fmla="*/ 6570 h 130"/>
                              <a:gd name="T24" fmla="+- 0 10024 10002"/>
                              <a:gd name="T25" fmla="*/ T24 w 81"/>
                              <a:gd name="T26" fmla="+- 0 6554 6467"/>
                              <a:gd name="T27" fmla="*/ 6554 h 130"/>
                              <a:gd name="T28" fmla="+- 0 10027 10002"/>
                              <a:gd name="T29" fmla="*/ T28 w 81"/>
                              <a:gd name="T30" fmla="+- 0 6549 6467"/>
                              <a:gd name="T31" fmla="*/ 6549 h 130"/>
                              <a:gd name="T32" fmla="+- 0 10031 10002"/>
                              <a:gd name="T33" fmla="*/ T32 w 81"/>
                              <a:gd name="T34" fmla="+- 0 6543 6467"/>
                              <a:gd name="T35" fmla="*/ 6543 h 130"/>
                              <a:gd name="T36" fmla="+- 0 10039 10002"/>
                              <a:gd name="T37" fmla="*/ T36 w 81"/>
                              <a:gd name="T38" fmla="+- 0 6541 6467"/>
                              <a:gd name="T39" fmla="*/ 6541 h 130"/>
                              <a:gd name="T40" fmla="+- 0 10046 10002"/>
                              <a:gd name="T41" fmla="*/ T40 w 81"/>
                              <a:gd name="T42" fmla="+- 0 6538 6467"/>
                              <a:gd name="T43" fmla="*/ 6538 h 130"/>
                              <a:gd name="T44" fmla="+- 0 10065 10002"/>
                              <a:gd name="T45" fmla="*/ T44 w 81"/>
                              <a:gd name="T46" fmla="+- 0 6536 6467"/>
                              <a:gd name="T47" fmla="*/ 6536 h 130"/>
                              <a:gd name="T48" fmla="+- 0 10077 10002"/>
                              <a:gd name="T49" fmla="*/ T48 w 81"/>
                              <a:gd name="T50" fmla="+- 0 6535 6467"/>
                              <a:gd name="T51" fmla="*/ 6535 h 130"/>
                              <a:gd name="T52" fmla="+- 0 10082 10002"/>
                              <a:gd name="T53" fmla="*/ T52 w 81"/>
                              <a:gd name="T54" fmla="+- 0 6534 6467"/>
                              <a:gd name="T55" fmla="*/ 6534 h 130"/>
                              <a:gd name="T56" fmla="+- 0 10087 10002"/>
                              <a:gd name="T57" fmla="*/ T56 w 81"/>
                              <a:gd name="T58" fmla="+- 0 6533 6467"/>
                              <a:gd name="T59" fmla="*/ 6533 h 130"/>
                              <a:gd name="T60" fmla="+- 0 10092 10002"/>
                              <a:gd name="T61" fmla="*/ T60 w 81"/>
                              <a:gd name="T62" fmla="+- 0 6532 6467"/>
                              <a:gd name="T63" fmla="*/ 6532 h 130"/>
                              <a:gd name="T64" fmla="+- 0 10088 10002"/>
                              <a:gd name="T65" fmla="*/ T64 w 81"/>
                              <a:gd name="T66" fmla="+- 0 6550 6467"/>
                              <a:gd name="T67" fmla="*/ 6550 h 130"/>
                              <a:gd name="T68" fmla="+- 0 10083 10002"/>
                              <a:gd name="T69" fmla="*/ T68 w 81"/>
                              <a:gd name="T70" fmla="+- 0 6560 6467"/>
                              <a:gd name="T71" fmla="*/ 6560 h 130"/>
                              <a:gd name="T72" fmla="+- 0 10084 10002"/>
                              <a:gd name="T73" fmla="*/ T72 w 81"/>
                              <a:gd name="T74" fmla="+- 0 6579 6467"/>
                              <a:gd name="T75" fmla="*/ 6579 h 130"/>
                              <a:gd name="T76" fmla="+- 0 10084 10002"/>
                              <a:gd name="T77" fmla="*/ T76 w 81"/>
                              <a:gd name="T78" fmla="+- 0 6589 6467"/>
                              <a:gd name="T79" fmla="*/ 6589 h 130"/>
                              <a:gd name="T80" fmla="+- 0 10086 10002"/>
                              <a:gd name="T81" fmla="*/ T80 w 81"/>
                              <a:gd name="T82" fmla="+- 0 6595 6467"/>
                              <a:gd name="T83" fmla="*/ 6595 h 130"/>
                              <a:gd name="T84" fmla="+- 0 10108 10002"/>
                              <a:gd name="T85" fmla="*/ T84 w 81"/>
                              <a:gd name="T86" fmla="+- 0 6595 6467"/>
                              <a:gd name="T87" fmla="*/ 6595 h 130"/>
                              <a:gd name="T88" fmla="+- 0 10105 10002"/>
                              <a:gd name="T89" fmla="*/ T88 w 81"/>
                              <a:gd name="T90" fmla="+- 0 6584 6467"/>
                              <a:gd name="T91" fmla="*/ 6584 h 130"/>
                              <a:gd name="T92" fmla="+- 0 10105 10002"/>
                              <a:gd name="T93" fmla="*/ T92 w 81"/>
                              <a:gd name="T94" fmla="+- 0 6569 6467"/>
                              <a:gd name="T95" fmla="*/ 6569 h 130"/>
                              <a:gd name="T96" fmla="+- 0 10108 10002"/>
                              <a:gd name="T97" fmla="*/ T96 w 81"/>
                              <a:gd name="T98" fmla="+- 0 6554 6467"/>
                              <a:gd name="T99" fmla="*/ 6554 h 130"/>
                              <a:gd name="T100" fmla="+- 0 10115 10002"/>
                              <a:gd name="T101" fmla="*/ T100 w 81"/>
                              <a:gd name="T102" fmla="+- 0 6523 6467"/>
                              <a:gd name="T103" fmla="*/ 6523 h 130"/>
                              <a:gd name="T104" fmla="+- 0 10118 10002"/>
                              <a:gd name="T105" fmla="*/ T104 w 81"/>
                              <a:gd name="T106" fmla="+- 0 6510 6467"/>
                              <a:gd name="T107" fmla="*/ 6510 h 130"/>
                              <a:gd name="T108" fmla="+- 0 10118 10002"/>
                              <a:gd name="T109" fmla="*/ T108 w 81"/>
                              <a:gd name="T110" fmla="+- 0 6487 6467"/>
                              <a:gd name="T111" fmla="*/ 6487 h 130"/>
                              <a:gd name="T112" fmla="+- 0 10108 10002"/>
                              <a:gd name="T113" fmla="*/ T112 w 81"/>
                              <a:gd name="T114" fmla="+- 0 6478 6467"/>
                              <a:gd name="T115" fmla="*/ 6478 h 130"/>
                              <a:gd name="T116" fmla="+- 0 10094 10002"/>
                              <a:gd name="T117" fmla="*/ T116 w 81"/>
                              <a:gd name="T118" fmla="+- 0 6467 6467"/>
                              <a:gd name="T119" fmla="*/ 6467 h 130"/>
                              <a:gd name="T120" fmla="+- 0 10050 10002"/>
                              <a:gd name="T121" fmla="*/ T120 w 81"/>
                              <a:gd name="T122" fmla="+- 0 6467 6467"/>
                              <a:gd name="T123" fmla="*/ 6467 h 130"/>
                              <a:gd name="T124" fmla="+- 0 10035 10002"/>
                              <a:gd name="T125" fmla="*/ T124 w 81"/>
                              <a:gd name="T126" fmla="+- 0 6477 6467"/>
                              <a:gd name="T127" fmla="*/ 6477 h 130"/>
                              <a:gd name="T128" fmla="+- 0 10021 10002"/>
                              <a:gd name="T129" fmla="*/ T128 w 81"/>
                              <a:gd name="T130" fmla="+- 0 6487 6467"/>
                              <a:gd name="T131" fmla="*/ 6487 h 130"/>
                              <a:gd name="T132" fmla="+- 0 10015 10002"/>
                              <a:gd name="T133" fmla="*/ T132 w 81"/>
                              <a:gd name="T134" fmla="+- 0 6506 6467"/>
                              <a:gd name="T135" fmla="*/ 6506 h 130"/>
                              <a:gd name="T136" fmla="+- 0 10036 10002"/>
                              <a:gd name="T137" fmla="*/ T136 w 81"/>
                              <a:gd name="T138" fmla="+- 0 6508 6467"/>
                              <a:gd name="T139" fmla="*/ 6508 h 130"/>
                              <a:gd name="T140" fmla="+- 0 10040 10002"/>
                              <a:gd name="T141" fmla="*/ T140 w 81"/>
                              <a:gd name="T142" fmla="+- 0 6497 6467"/>
                              <a:gd name="T143" fmla="*/ 6497 h 130"/>
                              <a:gd name="T144" fmla="+- 0 10048 10002"/>
                              <a:gd name="T145" fmla="*/ T144 w 81"/>
                              <a:gd name="T146" fmla="+- 0 6491 6467"/>
                              <a:gd name="T147" fmla="*/ 6491 h 130"/>
                              <a:gd name="T148" fmla="+- 0 10057 10002"/>
                              <a:gd name="T149" fmla="*/ T148 w 81"/>
                              <a:gd name="T150" fmla="+- 0 6485 6467"/>
                              <a:gd name="T151" fmla="*/ 6485 h 130"/>
                              <a:gd name="T152" fmla="+- 0 10084 10002"/>
                              <a:gd name="T153" fmla="*/ T152 w 81"/>
                              <a:gd name="T154" fmla="+- 0 6485 6467"/>
                              <a:gd name="T155" fmla="*/ 6485 h 130"/>
                              <a:gd name="T156" fmla="+- 0 10092 10002"/>
                              <a:gd name="T157" fmla="*/ T156 w 81"/>
                              <a:gd name="T158" fmla="+- 0 6491 6467"/>
                              <a:gd name="T159" fmla="*/ 6491 h 130"/>
                              <a:gd name="T160" fmla="+- 0 10097 10002"/>
                              <a:gd name="T161" fmla="*/ T160 w 81"/>
                              <a:gd name="T162" fmla="+- 0 6495 6467"/>
                              <a:gd name="T163" fmla="*/ 6495 h 130"/>
                              <a:gd name="T164" fmla="+- 0 10097 10002"/>
                              <a:gd name="T165" fmla="*/ T164 w 81"/>
                              <a:gd name="T166" fmla="+- 0 6508 6467"/>
                              <a:gd name="T167" fmla="*/ 6508 h 130"/>
                              <a:gd name="T168" fmla="+- 0 10095 10002"/>
                              <a:gd name="T169" fmla="*/ T168 w 81"/>
                              <a:gd name="T170" fmla="+- 0 6517 6467"/>
                              <a:gd name="T171" fmla="*/ 6517 h 130"/>
                              <a:gd name="T172" fmla="+- 0 10086 10002"/>
                              <a:gd name="T173" fmla="*/ T172 w 81"/>
                              <a:gd name="T174" fmla="+- 0 6520 6467"/>
                              <a:gd name="T175" fmla="*/ 6520 h 130"/>
                              <a:gd name="T176" fmla="+- 0 10066 10002"/>
                              <a:gd name="T177" fmla="*/ T176 w 81"/>
                              <a:gd name="T178" fmla="+- 0 6521 6467"/>
                              <a:gd name="T179" fmla="*/ 6521 h 130"/>
                              <a:gd name="T180" fmla="+- 0 10046 10002"/>
                              <a:gd name="T181" fmla="*/ T180 w 81"/>
                              <a:gd name="T182" fmla="+- 0 6522 6467"/>
                              <a:gd name="T183" fmla="*/ 6522 h 130"/>
                              <a:gd name="T184" fmla="+- 0 10039 10002"/>
                              <a:gd name="T185" fmla="*/ T184 w 81"/>
                              <a:gd name="T186" fmla="+- 0 6523 6467"/>
                              <a:gd name="T187" fmla="*/ 6523 h 130"/>
                              <a:gd name="T188" fmla="+- 0 10028 10002"/>
                              <a:gd name="T189" fmla="*/ T188 w 81"/>
                              <a:gd name="T190" fmla="+- 0 6525 6467"/>
                              <a:gd name="T191" fmla="*/ 6525 h 130"/>
                              <a:gd name="T192" fmla="+- 0 10020 10002"/>
                              <a:gd name="T193" fmla="*/ T192 w 81"/>
                              <a:gd name="T194" fmla="+- 0 6530 6467"/>
                              <a:gd name="T195" fmla="*/ 6530 h 130"/>
                              <a:gd name="T196" fmla="+- 0 10012 10002"/>
                              <a:gd name="T197" fmla="*/ T196 w 81"/>
                              <a:gd name="T198" fmla="+- 0 6535 6467"/>
                              <a:gd name="T199" fmla="*/ 6535 h 130"/>
                              <a:gd name="T200" fmla="+- 0 10007 10002"/>
                              <a:gd name="T201" fmla="*/ T200 w 81"/>
                              <a:gd name="T202" fmla="+- 0 6543 6467"/>
                              <a:gd name="T203" fmla="*/ 6543 h 130"/>
                              <a:gd name="T204" fmla="+- 0 10002 10002"/>
                              <a:gd name="T205" fmla="*/ T204 w 81"/>
                              <a:gd name="T206" fmla="+- 0 6551 6467"/>
                              <a:gd name="T207" fmla="*/ 6551 h 130"/>
                              <a:gd name="T208" fmla="+- 0 10002 10002"/>
                              <a:gd name="T209" fmla="*/ T208 w 81"/>
                              <a:gd name="T210" fmla="+- 0 6577 6467"/>
                              <a:gd name="T211" fmla="*/ 6577 h 130"/>
                              <a:gd name="T212" fmla="+- 0 10013 10002"/>
                              <a:gd name="T213" fmla="*/ T212 w 81"/>
                              <a:gd name="T214" fmla="+- 0 6587 6467"/>
                              <a:gd name="T215" fmla="*/ 65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11" y="120"/>
                                </a:moveTo>
                                <a:lnTo>
                                  <a:pt x="22" y="131"/>
                                </a:lnTo>
                                <a:lnTo>
                                  <a:pt x="39" y="131"/>
                                </a:lnTo>
                                <a:lnTo>
                                  <a:pt x="34" y="114"/>
                                </a:lnTo>
                                <a:lnTo>
                                  <a:pt x="28" y="108"/>
                                </a:lnTo>
                                <a:lnTo>
                                  <a:pt x="22" y="103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7" y="74"/>
                                </a:lnTo>
                                <a:lnTo>
                                  <a:pt x="44" y="71"/>
                                </a:lnTo>
                                <a:lnTo>
                                  <a:pt x="63" y="69"/>
                                </a:lnTo>
                                <a:lnTo>
                                  <a:pt x="75" y="68"/>
                                </a:lnTo>
                                <a:lnTo>
                                  <a:pt x="80" y="67"/>
                                </a:lnTo>
                                <a:lnTo>
                                  <a:pt x="85" y="66"/>
                                </a:lnTo>
                                <a:lnTo>
                                  <a:pt x="90" y="65"/>
                                </a:lnTo>
                                <a:lnTo>
                                  <a:pt x="86" y="83"/>
                                </a:lnTo>
                                <a:lnTo>
                                  <a:pt x="81" y="93"/>
                                </a:lnTo>
                                <a:lnTo>
                                  <a:pt x="82" y="112"/>
                                </a:lnTo>
                                <a:lnTo>
                                  <a:pt x="82" y="122"/>
                                </a:lnTo>
                                <a:lnTo>
                                  <a:pt x="84" y="128"/>
                                </a:lnTo>
                                <a:lnTo>
                                  <a:pt x="106" y="128"/>
                                </a:lnTo>
                                <a:lnTo>
                                  <a:pt x="103" y="117"/>
                                </a:lnTo>
                                <a:lnTo>
                                  <a:pt x="103" y="102"/>
                                </a:lnTo>
                                <a:lnTo>
                                  <a:pt x="106" y="87"/>
                                </a:lnTo>
                                <a:lnTo>
                                  <a:pt x="113" y="56"/>
                                </a:lnTo>
                                <a:lnTo>
                                  <a:pt x="116" y="43"/>
                                </a:lnTo>
                                <a:lnTo>
                                  <a:pt x="116" y="20"/>
                                </a:lnTo>
                                <a:lnTo>
                                  <a:pt x="106" y="11"/>
                                </a:lnTo>
                                <a:lnTo>
                                  <a:pt x="92" y="0"/>
                                </a:lnTo>
                                <a:lnTo>
                                  <a:pt x="48" y="0"/>
                                </a:lnTo>
                                <a:lnTo>
                                  <a:pt x="33" y="10"/>
                                </a:lnTo>
                                <a:lnTo>
                                  <a:pt x="19" y="20"/>
                                </a:lnTo>
                                <a:lnTo>
                                  <a:pt x="13" y="39"/>
                                </a:lnTo>
                                <a:lnTo>
                                  <a:pt x="34" y="41"/>
                                </a:lnTo>
                                <a:lnTo>
                                  <a:pt x="38" y="30"/>
                                </a:lnTo>
                                <a:lnTo>
                                  <a:pt x="46" y="24"/>
                                </a:lnTo>
                                <a:lnTo>
                                  <a:pt x="55" y="18"/>
                                </a:lnTo>
                                <a:lnTo>
                                  <a:pt x="82" y="18"/>
                                </a:lnTo>
                                <a:lnTo>
                                  <a:pt x="90" y="24"/>
                                </a:lnTo>
                                <a:lnTo>
                                  <a:pt x="95" y="28"/>
                                </a:lnTo>
                                <a:lnTo>
                                  <a:pt x="95" y="41"/>
                                </a:lnTo>
                                <a:lnTo>
                                  <a:pt x="93" y="50"/>
                                </a:lnTo>
                                <a:lnTo>
                                  <a:pt x="84" y="53"/>
                                </a:lnTo>
                                <a:lnTo>
                                  <a:pt x="64" y="54"/>
                                </a:lnTo>
                                <a:lnTo>
                                  <a:pt x="44" y="55"/>
                                </a:lnTo>
                                <a:lnTo>
                                  <a:pt x="37" y="56"/>
                                </a:lnTo>
                                <a:lnTo>
                                  <a:pt x="26" y="58"/>
                                </a:lnTo>
                                <a:lnTo>
                                  <a:pt x="18" y="63"/>
                                </a:lnTo>
                                <a:lnTo>
                                  <a:pt x="10" y="68"/>
                                </a:lnTo>
                                <a:lnTo>
                                  <a:pt x="5" y="76"/>
                                </a:lnTo>
                                <a:lnTo>
                                  <a:pt x="0" y="84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45"/>
                        <wps:cNvSpPr>
                          <a:spLocks/>
                        </wps:cNvSpPr>
                        <wps:spPr bwMode="auto">
                          <a:xfrm>
                            <a:off x="10133" y="6423"/>
                            <a:ext cx="120" cy="175"/>
                          </a:xfrm>
                          <a:custGeom>
                            <a:avLst/>
                            <a:gdLst>
                              <a:gd name="T0" fmla="+- 0 10193 10133"/>
                              <a:gd name="T1" fmla="*/ T0 w 120"/>
                              <a:gd name="T2" fmla="+- 0 6598 6423"/>
                              <a:gd name="T3" fmla="*/ 6598 h 175"/>
                              <a:gd name="T4" fmla="+- 0 10200 10133"/>
                              <a:gd name="T5" fmla="*/ T4 w 120"/>
                              <a:gd name="T6" fmla="+- 0 6598 6423"/>
                              <a:gd name="T7" fmla="*/ 6598 h 175"/>
                              <a:gd name="T8" fmla="+- 0 10208 10133"/>
                              <a:gd name="T9" fmla="*/ T8 w 120"/>
                              <a:gd name="T10" fmla="+- 0 6595 6423"/>
                              <a:gd name="T11" fmla="*/ 6595 h 175"/>
                              <a:gd name="T12" fmla="+- 0 10216 10133"/>
                              <a:gd name="T13" fmla="*/ T12 w 120"/>
                              <a:gd name="T14" fmla="+- 0 6592 6423"/>
                              <a:gd name="T15" fmla="*/ 6592 h 175"/>
                              <a:gd name="T16" fmla="+- 0 10223 10133"/>
                              <a:gd name="T17" fmla="*/ T16 w 120"/>
                              <a:gd name="T18" fmla="+- 0 6586 6423"/>
                              <a:gd name="T19" fmla="*/ 6586 h 175"/>
                              <a:gd name="T20" fmla="+- 0 10231 10133"/>
                              <a:gd name="T21" fmla="*/ T20 w 120"/>
                              <a:gd name="T22" fmla="+- 0 6581 6423"/>
                              <a:gd name="T23" fmla="*/ 6581 h 175"/>
                              <a:gd name="T24" fmla="+- 0 10237 10133"/>
                              <a:gd name="T25" fmla="*/ T24 w 120"/>
                              <a:gd name="T26" fmla="+- 0 6572 6423"/>
                              <a:gd name="T27" fmla="*/ 6572 h 175"/>
                              <a:gd name="T28" fmla="+- 0 10244 10133"/>
                              <a:gd name="T29" fmla="*/ T28 w 120"/>
                              <a:gd name="T30" fmla="+- 0 6562 6423"/>
                              <a:gd name="T31" fmla="*/ 6562 h 175"/>
                              <a:gd name="T32" fmla="+- 0 10249 10133"/>
                              <a:gd name="T33" fmla="*/ T32 w 120"/>
                              <a:gd name="T34" fmla="+- 0 6549 6423"/>
                              <a:gd name="T35" fmla="*/ 6549 h 175"/>
                              <a:gd name="T36" fmla="+- 0 10254 10133"/>
                              <a:gd name="T37" fmla="*/ T36 w 120"/>
                              <a:gd name="T38" fmla="+- 0 6535 6423"/>
                              <a:gd name="T39" fmla="*/ 6535 h 175"/>
                              <a:gd name="T40" fmla="+- 0 10254 10133"/>
                              <a:gd name="T41" fmla="*/ T40 w 120"/>
                              <a:gd name="T42" fmla="+- 0 6493 6423"/>
                              <a:gd name="T43" fmla="*/ 6493 h 175"/>
                              <a:gd name="T44" fmla="+- 0 10242 10133"/>
                              <a:gd name="T45" fmla="*/ T44 w 120"/>
                              <a:gd name="T46" fmla="+- 0 6480 6423"/>
                              <a:gd name="T47" fmla="*/ 6480 h 175"/>
                              <a:gd name="T48" fmla="+- 0 10230 10133"/>
                              <a:gd name="T49" fmla="*/ T48 w 120"/>
                              <a:gd name="T50" fmla="+- 0 6467 6423"/>
                              <a:gd name="T51" fmla="*/ 6467 h 175"/>
                              <a:gd name="T52" fmla="+- 0 10204 10133"/>
                              <a:gd name="T53" fmla="*/ T52 w 120"/>
                              <a:gd name="T54" fmla="+- 0 6467 6423"/>
                              <a:gd name="T55" fmla="*/ 6467 h 175"/>
                              <a:gd name="T56" fmla="+- 0 10196 10133"/>
                              <a:gd name="T57" fmla="*/ T56 w 120"/>
                              <a:gd name="T58" fmla="+- 0 6471 6423"/>
                              <a:gd name="T59" fmla="*/ 6471 h 175"/>
                              <a:gd name="T60" fmla="+- 0 10195 10133"/>
                              <a:gd name="T61" fmla="*/ T60 w 120"/>
                              <a:gd name="T62" fmla="+- 0 6485 6423"/>
                              <a:gd name="T63" fmla="*/ 6485 h 175"/>
                              <a:gd name="T64" fmla="+- 0 10218 10133"/>
                              <a:gd name="T65" fmla="*/ T64 w 120"/>
                              <a:gd name="T66" fmla="+- 0 6485 6423"/>
                              <a:gd name="T67" fmla="*/ 6485 h 175"/>
                              <a:gd name="T68" fmla="+- 0 10225 10133"/>
                              <a:gd name="T69" fmla="*/ T68 w 120"/>
                              <a:gd name="T70" fmla="+- 0 6493 6423"/>
                              <a:gd name="T71" fmla="*/ 6493 h 175"/>
                              <a:gd name="T72" fmla="+- 0 10233 10133"/>
                              <a:gd name="T73" fmla="*/ T72 w 120"/>
                              <a:gd name="T74" fmla="+- 0 6502 6423"/>
                              <a:gd name="T75" fmla="*/ 6502 h 175"/>
                              <a:gd name="T76" fmla="+- 0 10233 10133"/>
                              <a:gd name="T77" fmla="*/ T76 w 120"/>
                              <a:gd name="T78" fmla="+- 0 6532 6423"/>
                              <a:gd name="T79" fmla="*/ 6532 h 175"/>
                              <a:gd name="T80" fmla="+- 0 10227 10133"/>
                              <a:gd name="T81" fmla="*/ T80 w 120"/>
                              <a:gd name="T82" fmla="+- 0 6548 6423"/>
                              <a:gd name="T83" fmla="*/ 6548 h 175"/>
                              <a:gd name="T84" fmla="+- 0 10221 10133"/>
                              <a:gd name="T85" fmla="*/ T84 w 120"/>
                              <a:gd name="T86" fmla="+- 0 6565 6423"/>
                              <a:gd name="T87" fmla="*/ 6565 h 175"/>
                              <a:gd name="T88" fmla="+- 0 10212 10133"/>
                              <a:gd name="T89" fmla="*/ T88 w 120"/>
                              <a:gd name="T90" fmla="+- 0 6572 6423"/>
                              <a:gd name="T91" fmla="*/ 6572 h 175"/>
                              <a:gd name="T92" fmla="+- 0 10202 10133"/>
                              <a:gd name="T93" fmla="*/ T92 w 120"/>
                              <a:gd name="T94" fmla="+- 0 6580 6423"/>
                              <a:gd name="T95" fmla="*/ 6580 h 175"/>
                              <a:gd name="T96" fmla="+- 0 10191 10133"/>
                              <a:gd name="T97" fmla="*/ T96 w 120"/>
                              <a:gd name="T98" fmla="+- 0 6580 6423"/>
                              <a:gd name="T99" fmla="*/ 6580 h 175"/>
                              <a:gd name="T100" fmla="+- 0 10181 10133"/>
                              <a:gd name="T101" fmla="*/ T100 w 120"/>
                              <a:gd name="T102" fmla="+- 0 6598 6423"/>
                              <a:gd name="T103" fmla="*/ 6598 h 175"/>
                              <a:gd name="T104" fmla="+- 0 10193 10133"/>
                              <a:gd name="T105" fmla="*/ T104 w 120"/>
                              <a:gd name="T106" fmla="+- 0 6598 6423"/>
                              <a:gd name="T107" fmla="*/ 659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60" y="175"/>
                                </a:moveTo>
                                <a:lnTo>
                                  <a:pt x="67" y="175"/>
                                </a:lnTo>
                                <a:lnTo>
                                  <a:pt x="75" y="172"/>
                                </a:lnTo>
                                <a:lnTo>
                                  <a:pt x="83" y="169"/>
                                </a:lnTo>
                                <a:lnTo>
                                  <a:pt x="90" y="163"/>
                                </a:lnTo>
                                <a:lnTo>
                                  <a:pt x="98" y="158"/>
                                </a:lnTo>
                                <a:lnTo>
                                  <a:pt x="104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6" y="126"/>
                                </a:lnTo>
                                <a:lnTo>
                                  <a:pt x="121" y="112"/>
                                </a:lnTo>
                                <a:lnTo>
                                  <a:pt x="121" y="70"/>
                                </a:lnTo>
                                <a:lnTo>
                                  <a:pt x="109" y="57"/>
                                </a:lnTo>
                                <a:lnTo>
                                  <a:pt x="97" y="44"/>
                                </a:lnTo>
                                <a:lnTo>
                                  <a:pt x="71" y="44"/>
                                </a:lnTo>
                                <a:lnTo>
                                  <a:pt x="63" y="48"/>
                                </a:lnTo>
                                <a:lnTo>
                                  <a:pt x="62" y="62"/>
                                </a:lnTo>
                                <a:lnTo>
                                  <a:pt x="85" y="62"/>
                                </a:lnTo>
                                <a:lnTo>
                                  <a:pt x="92" y="70"/>
                                </a:lnTo>
                                <a:lnTo>
                                  <a:pt x="100" y="79"/>
                                </a:lnTo>
                                <a:lnTo>
                                  <a:pt x="100" y="109"/>
                                </a:lnTo>
                                <a:lnTo>
                                  <a:pt x="94" y="125"/>
                                </a:lnTo>
                                <a:lnTo>
                                  <a:pt x="88" y="142"/>
                                </a:lnTo>
                                <a:lnTo>
                                  <a:pt x="79" y="149"/>
                                </a:lnTo>
                                <a:lnTo>
                                  <a:pt x="69" y="157"/>
                                </a:lnTo>
                                <a:lnTo>
                                  <a:pt x="58" y="157"/>
                                </a:lnTo>
                                <a:lnTo>
                                  <a:pt x="48" y="175"/>
                                </a:lnTo>
                                <a:lnTo>
                                  <a:pt x="6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4"/>
                        <wps:cNvSpPr>
                          <a:spLocks/>
                        </wps:cNvSpPr>
                        <wps:spPr bwMode="auto">
                          <a:xfrm>
                            <a:off x="10133" y="6423"/>
                            <a:ext cx="120" cy="175"/>
                          </a:xfrm>
                          <a:custGeom>
                            <a:avLst/>
                            <a:gdLst>
                              <a:gd name="T0" fmla="+- 0 10165 10133"/>
                              <a:gd name="T1" fmla="*/ T0 w 120"/>
                              <a:gd name="T2" fmla="+- 0 6544 6423"/>
                              <a:gd name="T3" fmla="*/ 6544 h 175"/>
                              <a:gd name="T4" fmla="+- 0 10165 10133"/>
                              <a:gd name="T5" fmla="*/ T4 w 120"/>
                              <a:gd name="T6" fmla="+- 0 6534 6423"/>
                              <a:gd name="T7" fmla="*/ 6534 h 175"/>
                              <a:gd name="T8" fmla="+- 0 10170 10133"/>
                              <a:gd name="T9" fmla="*/ T8 w 120"/>
                              <a:gd name="T10" fmla="+- 0 6521 6423"/>
                              <a:gd name="T11" fmla="*/ 6521 h 175"/>
                              <a:gd name="T12" fmla="+- 0 10176 10133"/>
                              <a:gd name="T13" fmla="*/ T12 w 120"/>
                              <a:gd name="T14" fmla="+- 0 6502 6423"/>
                              <a:gd name="T15" fmla="*/ 6502 h 175"/>
                              <a:gd name="T16" fmla="+- 0 10186 10133"/>
                              <a:gd name="T17" fmla="*/ T16 w 120"/>
                              <a:gd name="T18" fmla="+- 0 6493 6423"/>
                              <a:gd name="T19" fmla="*/ 6493 h 175"/>
                              <a:gd name="T20" fmla="+- 0 10195 10133"/>
                              <a:gd name="T21" fmla="*/ T20 w 120"/>
                              <a:gd name="T22" fmla="+- 0 6485 6423"/>
                              <a:gd name="T23" fmla="*/ 6485 h 175"/>
                              <a:gd name="T24" fmla="+- 0 10196 10133"/>
                              <a:gd name="T25" fmla="*/ T24 w 120"/>
                              <a:gd name="T26" fmla="+- 0 6471 6423"/>
                              <a:gd name="T27" fmla="*/ 6471 h 175"/>
                              <a:gd name="T28" fmla="+- 0 10188 10133"/>
                              <a:gd name="T29" fmla="*/ T28 w 120"/>
                              <a:gd name="T30" fmla="+- 0 6475 6423"/>
                              <a:gd name="T31" fmla="*/ 6475 h 175"/>
                              <a:gd name="T32" fmla="+- 0 10178 10133"/>
                              <a:gd name="T33" fmla="*/ T32 w 120"/>
                              <a:gd name="T34" fmla="+- 0 6484 6423"/>
                              <a:gd name="T35" fmla="*/ 6484 h 175"/>
                              <a:gd name="T36" fmla="+- 0 10181 10133"/>
                              <a:gd name="T37" fmla="*/ T36 w 120"/>
                              <a:gd name="T38" fmla="+- 0 6466 6423"/>
                              <a:gd name="T39" fmla="*/ 6466 h 175"/>
                              <a:gd name="T40" fmla="+- 0 10187 10133"/>
                              <a:gd name="T41" fmla="*/ T40 w 120"/>
                              <a:gd name="T42" fmla="+- 0 6438 6423"/>
                              <a:gd name="T43" fmla="*/ 6438 h 175"/>
                              <a:gd name="T44" fmla="+- 0 10190 10133"/>
                              <a:gd name="T45" fmla="*/ T44 w 120"/>
                              <a:gd name="T46" fmla="+- 0 6423 6423"/>
                              <a:gd name="T47" fmla="*/ 6423 h 175"/>
                              <a:gd name="T48" fmla="+- 0 10169 10133"/>
                              <a:gd name="T49" fmla="*/ T48 w 120"/>
                              <a:gd name="T50" fmla="+- 0 6423 6423"/>
                              <a:gd name="T51" fmla="*/ 6423 h 175"/>
                              <a:gd name="T52" fmla="+- 0 10168 10133"/>
                              <a:gd name="T53" fmla="*/ T52 w 120"/>
                              <a:gd name="T54" fmla="+- 0 6427 6423"/>
                              <a:gd name="T55" fmla="*/ 6427 h 175"/>
                              <a:gd name="T56" fmla="+- 0 10165 10133"/>
                              <a:gd name="T57" fmla="*/ T56 w 120"/>
                              <a:gd name="T58" fmla="+- 0 6441 6423"/>
                              <a:gd name="T59" fmla="*/ 6441 h 175"/>
                              <a:gd name="T60" fmla="+- 0 10161 10133"/>
                              <a:gd name="T61" fmla="*/ T60 w 120"/>
                              <a:gd name="T62" fmla="+- 0 6464 6423"/>
                              <a:gd name="T63" fmla="*/ 6464 h 175"/>
                              <a:gd name="T64" fmla="+- 0 10155 10133"/>
                              <a:gd name="T65" fmla="*/ T64 w 120"/>
                              <a:gd name="T66" fmla="+- 0 6491 6423"/>
                              <a:gd name="T67" fmla="*/ 6491 h 175"/>
                              <a:gd name="T68" fmla="+- 0 10149 10133"/>
                              <a:gd name="T69" fmla="*/ T68 w 120"/>
                              <a:gd name="T70" fmla="+- 0 6520 6423"/>
                              <a:gd name="T71" fmla="*/ 6520 h 175"/>
                              <a:gd name="T72" fmla="+- 0 10143 10133"/>
                              <a:gd name="T73" fmla="*/ T72 w 120"/>
                              <a:gd name="T74" fmla="+- 0 6548 6423"/>
                              <a:gd name="T75" fmla="*/ 6548 h 175"/>
                              <a:gd name="T76" fmla="+- 0 10138 10133"/>
                              <a:gd name="T77" fmla="*/ T76 w 120"/>
                              <a:gd name="T78" fmla="+- 0 6572 6423"/>
                              <a:gd name="T79" fmla="*/ 6572 h 175"/>
                              <a:gd name="T80" fmla="+- 0 10135 10133"/>
                              <a:gd name="T81" fmla="*/ T80 w 120"/>
                              <a:gd name="T82" fmla="+- 0 6589 6423"/>
                              <a:gd name="T83" fmla="*/ 6589 h 175"/>
                              <a:gd name="T84" fmla="+- 0 10133 10133"/>
                              <a:gd name="T85" fmla="*/ T84 w 120"/>
                              <a:gd name="T86" fmla="+- 0 6595 6423"/>
                              <a:gd name="T87" fmla="*/ 6595 h 175"/>
                              <a:gd name="T88" fmla="+- 0 10152 10133"/>
                              <a:gd name="T89" fmla="*/ T88 w 120"/>
                              <a:gd name="T90" fmla="+- 0 6595 6423"/>
                              <a:gd name="T91" fmla="*/ 6595 h 175"/>
                              <a:gd name="T92" fmla="+- 0 10157 10133"/>
                              <a:gd name="T93" fmla="*/ T92 w 120"/>
                              <a:gd name="T94" fmla="+- 0 6571 6423"/>
                              <a:gd name="T95" fmla="*/ 6571 h 175"/>
                              <a:gd name="T96" fmla="+- 0 10162 10133"/>
                              <a:gd name="T97" fmla="*/ T96 w 120"/>
                              <a:gd name="T98" fmla="+- 0 6585 6423"/>
                              <a:gd name="T99" fmla="*/ 6585 h 175"/>
                              <a:gd name="T100" fmla="+- 0 10172 10133"/>
                              <a:gd name="T101" fmla="*/ T100 w 120"/>
                              <a:gd name="T102" fmla="+- 0 6591 6423"/>
                              <a:gd name="T103" fmla="*/ 6591 h 175"/>
                              <a:gd name="T104" fmla="+- 0 10181 10133"/>
                              <a:gd name="T105" fmla="*/ T104 w 120"/>
                              <a:gd name="T106" fmla="+- 0 6598 6423"/>
                              <a:gd name="T107" fmla="*/ 6598 h 175"/>
                              <a:gd name="T108" fmla="+- 0 10191 10133"/>
                              <a:gd name="T109" fmla="*/ T108 w 120"/>
                              <a:gd name="T110" fmla="+- 0 6580 6423"/>
                              <a:gd name="T111" fmla="*/ 6580 h 175"/>
                              <a:gd name="T112" fmla="+- 0 10180 10133"/>
                              <a:gd name="T113" fmla="*/ T112 w 120"/>
                              <a:gd name="T114" fmla="+- 0 6580 6423"/>
                              <a:gd name="T115" fmla="*/ 6580 h 175"/>
                              <a:gd name="T116" fmla="+- 0 10172 10133"/>
                              <a:gd name="T117" fmla="*/ T116 w 120"/>
                              <a:gd name="T118" fmla="+- 0 6572 6423"/>
                              <a:gd name="T119" fmla="*/ 6572 h 175"/>
                              <a:gd name="T120" fmla="+- 0 10165 10133"/>
                              <a:gd name="T121" fmla="*/ T120 w 120"/>
                              <a:gd name="T122" fmla="+- 0 6564 6423"/>
                              <a:gd name="T123" fmla="*/ 6564 h 175"/>
                              <a:gd name="T124" fmla="+- 0 10165 10133"/>
                              <a:gd name="T125" fmla="*/ T124 w 120"/>
                              <a:gd name="T126" fmla="+- 0 6544 6423"/>
                              <a:gd name="T127" fmla="*/ 654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32" y="121"/>
                                </a:moveTo>
                                <a:lnTo>
                                  <a:pt x="32" y="111"/>
                                </a:lnTo>
                                <a:lnTo>
                                  <a:pt x="37" y="98"/>
                                </a:lnTo>
                                <a:lnTo>
                                  <a:pt x="43" y="79"/>
                                </a:lnTo>
                                <a:lnTo>
                                  <a:pt x="53" y="70"/>
                                </a:lnTo>
                                <a:lnTo>
                                  <a:pt x="62" y="62"/>
                                </a:lnTo>
                                <a:lnTo>
                                  <a:pt x="63" y="48"/>
                                </a:lnTo>
                                <a:lnTo>
                                  <a:pt x="55" y="52"/>
                                </a:lnTo>
                                <a:lnTo>
                                  <a:pt x="45" y="61"/>
                                </a:lnTo>
                                <a:lnTo>
                                  <a:pt x="48" y="43"/>
                                </a:lnTo>
                                <a:lnTo>
                                  <a:pt x="54" y="15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4"/>
                                </a:lnTo>
                                <a:lnTo>
                                  <a:pt x="32" y="18"/>
                                </a:lnTo>
                                <a:lnTo>
                                  <a:pt x="28" y="41"/>
                                </a:lnTo>
                                <a:lnTo>
                                  <a:pt x="22" y="68"/>
                                </a:lnTo>
                                <a:lnTo>
                                  <a:pt x="16" y="97"/>
                                </a:lnTo>
                                <a:lnTo>
                                  <a:pt x="10" y="125"/>
                                </a:lnTo>
                                <a:lnTo>
                                  <a:pt x="5" y="149"/>
                                </a:lnTo>
                                <a:lnTo>
                                  <a:pt x="2" y="166"/>
                                </a:lnTo>
                                <a:lnTo>
                                  <a:pt x="0" y="172"/>
                                </a:lnTo>
                                <a:lnTo>
                                  <a:pt x="19" y="172"/>
                                </a:lnTo>
                                <a:lnTo>
                                  <a:pt x="24" y="148"/>
                                </a:lnTo>
                                <a:lnTo>
                                  <a:pt x="29" y="162"/>
                                </a:lnTo>
                                <a:lnTo>
                                  <a:pt x="39" y="168"/>
                                </a:lnTo>
                                <a:lnTo>
                                  <a:pt x="48" y="175"/>
                                </a:lnTo>
                                <a:lnTo>
                                  <a:pt x="58" y="157"/>
                                </a:lnTo>
                                <a:lnTo>
                                  <a:pt x="47" y="157"/>
                                </a:lnTo>
                                <a:lnTo>
                                  <a:pt x="39" y="149"/>
                                </a:lnTo>
                                <a:lnTo>
                                  <a:pt x="32" y="141"/>
                                </a:lnTo>
                                <a:lnTo>
                                  <a:pt x="3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43"/>
                        <wps:cNvSpPr>
                          <a:spLocks/>
                        </wps:cNvSpPr>
                        <wps:spPr bwMode="auto">
                          <a:xfrm>
                            <a:off x="10265" y="6423"/>
                            <a:ext cx="57" cy="172"/>
                          </a:xfrm>
                          <a:custGeom>
                            <a:avLst/>
                            <a:gdLst>
                              <a:gd name="T0" fmla="+- 0 10287 10265"/>
                              <a:gd name="T1" fmla="*/ T0 w 57"/>
                              <a:gd name="T2" fmla="+- 0 6491 6423"/>
                              <a:gd name="T3" fmla="*/ 6491 h 172"/>
                              <a:gd name="T4" fmla="+- 0 10281 10265"/>
                              <a:gd name="T5" fmla="*/ T4 w 57"/>
                              <a:gd name="T6" fmla="+- 0 6520 6423"/>
                              <a:gd name="T7" fmla="*/ 6520 h 172"/>
                              <a:gd name="T8" fmla="+- 0 10275 10265"/>
                              <a:gd name="T9" fmla="*/ T8 w 57"/>
                              <a:gd name="T10" fmla="+- 0 6548 6423"/>
                              <a:gd name="T11" fmla="*/ 6548 h 172"/>
                              <a:gd name="T12" fmla="+- 0 10270 10265"/>
                              <a:gd name="T13" fmla="*/ T12 w 57"/>
                              <a:gd name="T14" fmla="+- 0 6572 6423"/>
                              <a:gd name="T15" fmla="*/ 6572 h 172"/>
                              <a:gd name="T16" fmla="+- 0 10266 10265"/>
                              <a:gd name="T17" fmla="*/ T16 w 57"/>
                              <a:gd name="T18" fmla="+- 0 6589 6423"/>
                              <a:gd name="T19" fmla="*/ 6589 h 172"/>
                              <a:gd name="T20" fmla="+- 0 10265 10265"/>
                              <a:gd name="T21" fmla="*/ T20 w 57"/>
                              <a:gd name="T22" fmla="+- 0 6595 6423"/>
                              <a:gd name="T23" fmla="*/ 6595 h 172"/>
                              <a:gd name="T24" fmla="+- 0 10286 10265"/>
                              <a:gd name="T25" fmla="*/ T24 w 57"/>
                              <a:gd name="T26" fmla="+- 0 6595 6423"/>
                              <a:gd name="T27" fmla="*/ 6595 h 172"/>
                              <a:gd name="T28" fmla="+- 0 10287 10265"/>
                              <a:gd name="T29" fmla="*/ T28 w 57"/>
                              <a:gd name="T30" fmla="+- 0 6591 6423"/>
                              <a:gd name="T31" fmla="*/ 6591 h 172"/>
                              <a:gd name="T32" fmla="+- 0 10290 10265"/>
                              <a:gd name="T33" fmla="*/ T32 w 57"/>
                              <a:gd name="T34" fmla="+- 0 6576 6423"/>
                              <a:gd name="T35" fmla="*/ 6576 h 172"/>
                              <a:gd name="T36" fmla="+- 0 10295 10265"/>
                              <a:gd name="T37" fmla="*/ T36 w 57"/>
                              <a:gd name="T38" fmla="+- 0 6554 6423"/>
                              <a:gd name="T39" fmla="*/ 6554 h 172"/>
                              <a:gd name="T40" fmla="+- 0 10301 10265"/>
                              <a:gd name="T41" fmla="*/ T40 w 57"/>
                              <a:gd name="T42" fmla="+- 0 6527 6423"/>
                              <a:gd name="T43" fmla="*/ 6527 h 172"/>
                              <a:gd name="T44" fmla="+- 0 10307 10265"/>
                              <a:gd name="T45" fmla="*/ T44 w 57"/>
                              <a:gd name="T46" fmla="+- 0 6497 6423"/>
                              <a:gd name="T47" fmla="*/ 6497 h 172"/>
                              <a:gd name="T48" fmla="+- 0 10313 10265"/>
                              <a:gd name="T49" fmla="*/ T48 w 57"/>
                              <a:gd name="T50" fmla="+- 0 6469 6423"/>
                              <a:gd name="T51" fmla="*/ 6469 h 172"/>
                              <a:gd name="T52" fmla="+- 0 10317 10265"/>
                              <a:gd name="T53" fmla="*/ T52 w 57"/>
                              <a:gd name="T54" fmla="+- 0 6446 6423"/>
                              <a:gd name="T55" fmla="*/ 6446 h 172"/>
                              <a:gd name="T56" fmla="+- 0 10321 10265"/>
                              <a:gd name="T57" fmla="*/ T56 w 57"/>
                              <a:gd name="T58" fmla="+- 0 6429 6423"/>
                              <a:gd name="T59" fmla="*/ 6429 h 172"/>
                              <a:gd name="T60" fmla="+- 0 10322 10265"/>
                              <a:gd name="T61" fmla="*/ T60 w 57"/>
                              <a:gd name="T62" fmla="+- 0 6423 6423"/>
                              <a:gd name="T63" fmla="*/ 6423 h 172"/>
                              <a:gd name="T64" fmla="+- 0 10301 10265"/>
                              <a:gd name="T65" fmla="*/ T64 w 57"/>
                              <a:gd name="T66" fmla="+- 0 6423 6423"/>
                              <a:gd name="T67" fmla="*/ 6423 h 172"/>
                              <a:gd name="T68" fmla="+- 0 10300 10265"/>
                              <a:gd name="T69" fmla="*/ T68 w 57"/>
                              <a:gd name="T70" fmla="+- 0 6427 6423"/>
                              <a:gd name="T71" fmla="*/ 6427 h 172"/>
                              <a:gd name="T72" fmla="+- 0 10297 10265"/>
                              <a:gd name="T73" fmla="*/ T72 w 57"/>
                              <a:gd name="T74" fmla="+- 0 6441 6423"/>
                              <a:gd name="T75" fmla="*/ 6441 h 172"/>
                              <a:gd name="T76" fmla="+- 0 10293 10265"/>
                              <a:gd name="T77" fmla="*/ T76 w 57"/>
                              <a:gd name="T78" fmla="+- 0 6464 6423"/>
                              <a:gd name="T79" fmla="*/ 6464 h 172"/>
                              <a:gd name="T80" fmla="+- 0 10287 10265"/>
                              <a:gd name="T81" fmla="*/ T80 w 57"/>
                              <a:gd name="T82" fmla="+- 0 6491 6423"/>
                              <a:gd name="T83" fmla="*/ 649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2" y="68"/>
                                </a:moveTo>
                                <a:lnTo>
                                  <a:pt x="16" y="97"/>
                                </a:lnTo>
                                <a:lnTo>
                                  <a:pt x="10" y="125"/>
                                </a:lnTo>
                                <a:lnTo>
                                  <a:pt x="5" y="149"/>
                                </a:lnTo>
                                <a:lnTo>
                                  <a:pt x="1" y="166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2" y="168"/>
                                </a:lnTo>
                                <a:lnTo>
                                  <a:pt x="25" y="153"/>
                                </a:lnTo>
                                <a:lnTo>
                                  <a:pt x="30" y="131"/>
                                </a:lnTo>
                                <a:lnTo>
                                  <a:pt x="36" y="104"/>
                                </a:lnTo>
                                <a:lnTo>
                                  <a:pt x="42" y="74"/>
                                </a:lnTo>
                                <a:lnTo>
                                  <a:pt x="48" y="46"/>
                                </a:lnTo>
                                <a:lnTo>
                                  <a:pt x="52" y="23"/>
                                </a:lnTo>
                                <a:lnTo>
                                  <a:pt x="56" y="6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4"/>
                                </a:lnTo>
                                <a:lnTo>
                                  <a:pt x="32" y="18"/>
                                </a:lnTo>
                                <a:lnTo>
                                  <a:pt x="28" y="41"/>
                                </a:lnTo>
                                <a:lnTo>
                                  <a:pt x="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42"/>
                        <wps:cNvSpPr>
                          <a:spLocks/>
                        </wps:cNvSpPr>
                        <wps:spPr bwMode="auto">
                          <a:xfrm>
                            <a:off x="10325" y="6467"/>
                            <a:ext cx="115" cy="130"/>
                          </a:xfrm>
                          <a:custGeom>
                            <a:avLst/>
                            <a:gdLst>
                              <a:gd name="T0" fmla="+- 0 10440 10325"/>
                              <a:gd name="T1" fmla="*/ T0 w 115"/>
                              <a:gd name="T2" fmla="+- 0 6528 6467"/>
                              <a:gd name="T3" fmla="*/ 6528 h 130"/>
                              <a:gd name="T4" fmla="+- 0 10440 10325"/>
                              <a:gd name="T5" fmla="*/ T4 w 115"/>
                              <a:gd name="T6" fmla="+- 0 6519 6467"/>
                              <a:gd name="T7" fmla="*/ 6519 h 130"/>
                              <a:gd name="T8" fmla="+- 0 10433 10325"/>
                              <a:gd name="T9" fmla="*/ T8 w 115"/>
                              <a:gd name="T10" fmla="+- 0 6491 6467"/>
                              <a:gd name="T11" fmla="*/ 6491 h 130"/>
                              <a:gd name="T12" fmla="+- 0 10426 10325"/>
                              <a:gd name="T13" fmla="*/ T12 w 115"/>
                              <a:gd name="T14" fmla="+- 0 6481 6467"/>
                              <a:gd name="T15" fmla="*/ 6481 h 130"/>
                              <a:gd name="T16" fmla="+- 0 10413 10325"/>
                              <a:gd name="T17" fmla="*/ T16 w 115"/>
                              <a:gd name="T18" fmla="+- 0 6467 6467"/>
                              <a:gd name="T19" fmla="*/ 6467 h 130"/>
                              <a:gd name="T20" fmla="+- 0 10373 10325"/>
                              <a:gd name="T21" fmla="*/ T20 w 115"/>
                              <a:gd name="T22" fmla="+- 0 6467 6467"/>
                              <a:gd name="T23" fmla="*/ 6467 h 130"/>
                              <a:gd name="T24" fmla="+- 0 10358 10325"/>
                              <a:gd name="T25" fmla="*/ T24 w 115"/>
                              <a:gd name="T26" fmla="+- 0 6477 6467"/>
                              <a:gd name="T27" fmla="*/ 6477 h 130"/>
                              <a:gd name="T28" fmla="+- 0 10350 10325"/>
                              <a:gd name="T29" fmla="*/ T28 w 115"/>
                              <a:gd name="T30" fmla="+- 0 6522 6467"/>
                              <a:gd name="T31" fmla="*/ 6522 h 130"/>
                              <a:gd name="T32" fmla="+- 0 10355 10325"/>
                              <a:gd name="T33" fmla="*/ T32 w 115"/>
                              <a:gd name="T34" fmla="+- 0 6503 6467"/>
                              <a:gd name="T35" fmla="*/ 6503 h 130"/>
                              <a:gd name="T36" fmla="+- 0 10367 10325"/>
                              <a:gd name="T37" fmla="*/ T36 w 115"/>
                              <a:gd name="T38" fmla="+- 0 6493 6467"/>
                              <a:gd name="T39" fmla="*/ 6493 h 130"/>
                              <a:gd name="T40" fmla="+- 0 10378 10325"/>
                              <a:gd name="T41" fmla="*/ T40 w 115"/>
                              <a:gd name="T42" fmla="+- 0 6484 6467"/>
                              <a:gd name="T43" fmla="*/ 6484 h 130"/>
                              <a:gd name="T44" fmla="+- 0 10404 10325"/>
                              <a:gd name="T45" fmla="*/ T44 w 115"/>
                              <a:gd name="T46" fmla="+- 0 6484 6467"/>
                              <a:gd name="T47" fmla="*/ 6484 h 130"/>
                              <a:gd name="T48" fmla="+- 0 10412 10325"/>
                              <a:gd name="T49" fmla="*/ T48 w 115"/>
                              <a:gd name="T50" fmla="+- 0 6492 6467"/>
                              <a:gd name="T51" fmla="*/ 6492 h 130"/>
                              <a:gd name="T52" fmla="+- 0 10420 10325"/>
                              <a:gd name="T53" fmla="*/ T52 w 115"/>
                              <a:gd name="T54" fmla="+- 0 6501 6467"/>
                              <a:gd name="T55" fmla="*/ 6501 h 130"/>
                              <a:gd name="T56" fmla="+- 0 10427 10325"/>
                              <a:gd name="T57" fmla="*/ T56 w 115"/>
                              <a:gd name="T58" fmla="+- 0 6538 6467"/>
                              <a:gd name="T59" fmla="*/ 6538 h 130"/>
                              <a:gd name="T60" fmla="+- 0 10438 10325"/>
                              <a:gd name="T61" fmla="*/ T60 w 115"/>
                              <a:gd name="T62" fmla="+- 0 6538 6467"/>
                              <a:gd name="T63" fmla="*/ 6538 h 130"/>
                              <a:gd name="T64" fmla="+- 0 10440 10325"/>
                              <a:gd name="T65" fmla="*/ T64 w 115"/>
                              <a:gd name="T66" fmla="+- 0 6528 6467"/>
                              <a:gd name="T67" fmla="*/ 65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61"/>
                                </a:moveTo>
                                <a:lnTo>
                                  <a:pt x="115" y="52"/>
                                </a:lnTo>
                                <a:lnTo>
                                  <a:pt x="108" y="24"/>
                                </a:lnTo>
                                <a:lnTo>
                                  <a:pt x="101" y="14"/>
                                </a:lnTo>
                                <a:lnTo>
                                  <a:pt x="88" y="0"/>
                                </a:lnTo>
                                <a:lnTo>
                                  <a:pt x="48" y="0"/>
                                </a:lnTo>
                                <a:lnTo>
                                  <a:pt x="33" y="10"/>
                                </a:lnTo>
                                <a:lnTo>
                                  <a:pt x="25" y="55"/>
                                </a:lnTo>
                                <a:lnTo>
                                  <a:pt x="30" y="36"/>
                                </a:lnTo>
                                <a:lnTo>
                                  <a:pt x="42" y="26"/>
                                </a:lnTo>
                                <a:lnTo>
                                  <a:pt x="53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25"/>
                                </a:lnTo>
                                <a:lnTo>
                                  <a:pt x="95" y="34"/>
                                </a:lnTo>
                                <a:lnTo>
                                  <a:pt x="102" y="71"/>
                                </a:lnTo>
                                <a:lnTo>
                                  <a:pt x="113" y="71"/>
                                </a:lnTo>
                                <a:lnTo>
                                  <a:pt x="11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41"/>
                        <wps:cNvSpPr>
                          <a:spLocks/>
                        </wps:cNvSpPr>
                        <wps:spPr bwMode="auto">
                          <a:xfrm>
                            <a:off x="10325" y="6467"/>
                            <a:ext cx="115" cy="130"/>
                          </a:xfrm>
                          <a:custGeom>
                            <a:avLst/>
                            <a:gdLst>
                              <a:gd name="T0" fmla="+- 0 10420 10325"/>
                              <a:gd name="T1" fmla="*/ T0 w 115"/>
                              <a:gd name="T2" fmla="+- 0 6501 6467"/>
                              <a:gd name="T3" fmla="*/ 6501 h 130"/>
                              <a:gd name="T4" fmla="+- 0 10420 10325"/>
                              <a:gd name="T5" fmla="*/ T4 w 115"/>
                              <a:gd name="T6" fmla="+- 0 6517 6467"/>
                              <a:gd name="T7" fmla="*/ 6517 h 130"/>
                              <a:gd name="T8" fmla="+- 0 10416 10325"/>
                              <a:gd name="T9" fmla="*/ T8 w 115"/>
                              <a:gd name="T10" fmla="+- 0 6522 6467"/>
                              <a:gd name="T11" fmla="*/ 6522 h 130"/>
                              <a:gd name="T12" fmla="+- 0 10350 10325"/>
                              <a:gd name="T13" fmla="*/ T12 w 115"/>
                              <a:gd name="T14" fmla="+- 0 6522 6467"/>
                              <a:gd name="T15" fmla="*/ 6522 h 130"/>
                              <a:gd name="T16" fmla="+- 0 10358 10325"/>
                              <a:gd name="T17" fmla="*/ T16 w 115"/>
                              <a:gd name="T18" fmla="+- 0 6477 6467"/>
                              <a:gd name="T19" fmla="*/ 6477 h 130"/>
                              <a:gd name="T20" fmla="+- 0 10343 10325"/>
                              <a:gd name="T21" fmla="*/ T20 w 115"/>
                              <a:gd name="T22" fmla="+- 0 6486 6467"/>
                              <a:gd name="T23" fmla="*/ 6486 h 130"/>
                              <a:gd name="T24" fmla="+- 0 10334 10325"/>
                              <a:gd name="T25" fmla="*/ T24 w 115"/>
                              <a:gd name="T26" fmla="+- 0 6505 6467"/>
                              <a:gd name="T27" fmla="*/ 6505 h 130"/>
                              <a:gd name="T28" fmla="+- 0 10326 10325"/>
                              <a:gd name="T29" fmla="*/ T28 w 115"/>
                              <a:gd name="T30" fmla="+- 0 6533 6467"/>
                              <a:gd name="T31" fmla="*/ 6533 h 130"/>
                              <a:gd name="T32" fmla="+- 0 10325 10325"/>
                              <a:gd name="T33" fmla="*/ T32 w 115"/>
                              <a:gd name="T34" fmla="+- 0 6545 6467"/>
                              <a:gd name="T35" fmla="*/ 6545 h 130"/>
                              <a:gd name="T36" fmla="+- 0 10325 10325"/>
                              <a:gd name="T37" fmla="*/ T36 w 115"/>
                              <a:gd name="T38" fmla="+- 0 6560 6467"/>
                              <a:gd name="T39" fmla="*/ 6560 h 130"/>
                              <a:gd name="T40" fmla="+- 0 10331 10325"/>
                              <a:gd name="T41" fmla="*/ T40 w 115"/>
                              <a:gd name="T42" fmla="+- 0 6573 6467"/>
                              <a:gd name="T43" fmla="*/ 6573 h 130"/>
                              <a:gd name="T44" fmla="+- 0 10337 10325"/>
                              <a:gd name="T45" fmla="*/ T44 w 115"/>
                              <a:gd name="T46" fmla="+- 0 6585 6467"/>
                              <a:gd name="T47" fmla="*/ 6585 h 130"/>
                              <a:gd name="T48" fmla="+- 0 10348 10325"/>
                              <a:gd name="T49" fmla="*/ T48 w 115"/>
                              <a:gd name="T50" fmla="+- 0 6591 6467"/>
                              <a:gd name="T51" fmla="*/ 6591 h 130"/>
                              <a:gd name="T52" fmla="+- 0 10360 10325"/>
                              <a:gd name="T53" fmla="*/ T52 w 115"/>
                              <a:gd name="T54" fmla="+- 0 6598 6467"/>
                              <a:gd name="T55" fmla="*/ 6598 h 130"/>
                              <a:gd name="T56" fmla="+- 0 10374 10325"/>
                              <a:gd name="T57" fmla="*/ T56 w 115"/>
                              <a:gd name="T58" fmla="+- 0 6598 6467"/>
                              <a:gd name="T59" fmla="*/ 6598 h 130"/>
                              <a:gd name="T60" fmla="+- 0 10401 10325"/>
                              <a:gd name="T61" fmla="*/ T60 w 115"/>
                              <a:gd name="T62" fmla="+- 0 6590 6467"/>
                              <a:gd name="T63" fmla="*/ 6590 h 130"/>
                              <a:gd name="T64" fmla="+- 0 10412 10325"/>
                              <a:gd name="T65" fmla="*/ T64 w 115"/>
                              <a:gd name="T66" fmla="+- 0 6584 6467"/>
                              <a:gd name="T67" fmla="*/ 6584 h 130"/>
                              <a:gd name="T68" fmla="+- 0 10428 10325"/>
                              <a:gd name="T69" fmla="*/ T68 w 115"/>
                              <a:gd name="T70" fmla="+- 0 6570 6467"/>
                              <a:gd name="T71" fmla="*/ 6570 h 130"/>
                              <a:gd name="T72" fmla="+- 0 10432 10325"/>
                              <a:gd name="T73" fmla="*/ T72 w 115"/>
                              <a:gd name="T74" fmla="+- 0 6555 6467"/>
                              <a:gd name="T75" fmla="*/ 6555 h 130"/>
                              <a:gd name="T76" fmla="+- 0 10412 10325"/>
                              <a:gd name="T77" fmla="*/ T76 w 115"/>
                              <a:gd name="T78" fmla="+- 0 6552 6467"/>
                              <a:gd name="T79" fmla="*/ 6552 h 130"/>
                              <a:gd name="T80" fmla="+- 0 10406 10325"/>
                              <a:gd name="T81" fmla="*/ T80 w 115"/>
                              <a:gd name="T82" fmla="+- 0 6566 6467"/>
                              <a:gd name="T83" fmla="*/ 6566 h 130"/>
                              <a:gd name="T84" fmla="+- 0 10395 10325"/>
                              <a:gd name="T85" fmla="*/ T84 w 115"/>
                              <a:gd name="T86" fmla="+- 0 6573 6467"/>
                              <a:gd name="T87" fmla="*/ 6573 h 130"/>
                              <a:gd name="T88" fmla="+- 0 10385 10325"/>
                              <a:gd name="T89" fmla="*/ T88 w 115"/>
                              <a:gd name="T90" fmla="+- 0 6580 6467"/>
                              <a:gd name="T91" fmla="*/ 6580 h 130"/>
                              <a:gd name="T92" fmla="+- 0 10362 10325"/>
                              <a:gd name="T93" fmla="*/ T92 w 115"/>
                              <a:gd name="T94" fmla="+- 0 6580 6467"/>
                              <a:gd name="T95" fmla="*/ 6580 h 130"/>
                              <a:gd name="T96" fmla="+- 0 10354 10325"/>
                              <a:gd name="T97" fmla="*/ T96 w 115"/>
                              <a:gd name="T98" fmla="+- 0 6571 6467"/>
                              <a:gd name="T99" fmla="*/ 6571 h 130"/>
                              <a:gd name="T100" fmla="+- 0 10346 10325"/>
                              <a:gd name="T101" fmla="*/ T100 w 115"/>
                              <a:gd name="T102" fmla="+- 0 6562 6467"/>
                              <a:gd name="T103" fmla="*/ 6562 h 130"/>
                              <a:gd name="T104" fmla="+- 0 10346 10325"/>
                              <a:gd name="T105" fmla="*/ T104 w 115"/>
                              <a:gd name="T106" fmla="+- 0 6544 6467"/>
                              <a:gd name="T107" fmla="*/ 6544 h 130"/>
                              <a:gd name="T108" fmla="+- 0 10346 10325"/>
                              <a:gd name="T109" fmla="*/ T108 w 115"/>
                              <a:gd name="T110" fmla="+- 0 6538 6467"/>
                              <a:gd name="T111" fmla="*/ 6538 h 130"/>
                              <a:gd name="T112" fmla="+- 0 10427 10325"/>
                              <a:gd name="T113" fmla="*/ T112 w 115"/>
                              <a:gd name="T114" fmla="+- 0 6538 6467"/>
                              <a:gd name="T115" fmla="*/ 6538 h 130"/>
                              <a:gd name="T116" fmla="+- 0 10420 10325"/>
                              <a:gd name="T117" fmla="*/ T116 w 115"/>
                              <a:gd name="T118" fmla="+- 0 6501 6467"/>
                              <a:gd name="T119" fmla="*/ 65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95" y="34"/>
                                </a:moveTo>
                                <a:lnTo>
                                  <a:pt x="95" y="50"/>
                                </a:lnTo>
                                <a:lnTo>
                                  <a:pt x="91" y="55"/>
                                </a:lnTo>
                                <a:lnTo>
                                  <a:pt x="25" y="55"/>
                                </a:lnTo>
                                <a:lnTo>
                                  <a:pt x="33" y="10"/>
                                </a:lnTo>
                                <a:lnTo>
                                  <a:pt x="18" y="19"/>
                                </a:lnTo>
                                <a:lnTo>
                                  <a:pt x="9" y="38"/>
                                </a:lnTo>
                                <a:lnTo>
                                  <a:pt x="1" y="66"/>
                                </a:lnTo>
                                <a:lnTo>
                                  <a:pt x="0" y="78"/>
                                </a:lnTo>
                                <a:lnTo>
                                  <a:pt x="0" y="93"/>
                                </a:lnTo>
                                <a:lnTo>
                                  <a:pt x="6" y="106"/>
                                </a:lnTo>
                                <a:lnTo>
                                  <a:pt x="12" y="118"/>
                                </a:lnTo>
                                <a:lnTo>
                                  <a:pt x="23" y="124"/>
                                </a:lnTo>
                                <a:lnTo>
                                  <a:pt x="35" y="131"/>
                                </a:lnTo>
                                <a:lnTo>
                                  <a:pt x="49" y="131"/>
                                </a:lnTo>
                                <a:lnTo>
                                  <a:pt x="76" y="123"/>
                                </a:lnTo>
                                <a:lnTo>
                                  <a:pt x="87" y="117"/>
                                </a:lnTo>
                                <a:lnTo>
                                  <a:pt x="103" y="103"/>
                                </a:lnTo>
                                <a:lnTo>
                                  <a:pt x="107" y="88"/>
                                </a:lnTo>
                                <a:lnTo>
                                  <a:pt x="87" y="85"/>
                                </a:lnTo>
                                <a:lnTo>
                                  <a:pt x="81" y="99"/>
                                </a:lnTo>
                                <a:lnTo>
                                  <a:pt x="70" y="106"/>
                                </a:lnTo>
                                <a:lnTo>
                                  <a:pt x="60" y="113"/>
                                </a:lnTo>
                                <a:lnTo>
                                  <a:pt x="37" y="113"/>
                                </a:lnTo>
                                <a:lnTo>
                                  <a:pt x="29" y="104"/>
                                </a:lnTo>
                                <a:lnTo>
                                  <a:pt x="21" y="95"/>
                                </a:lnTo>
                                <a:lnTo>
                                  <a:pt x="21" y="77"/>
                                </a:lnTo>
                                <a:lnTo>
                                  <a:pt x="21" y="71"/>
                                </a:lnTo>
                                <a:lnTo>
                                  <a:pt x="102" y="71"/>
                                </a:lnTo>
                                <a:lnTo>
                                  <a:pt x="9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40"/>
                        <wps:cNvSpPr>
                          <a:spLocks/>
                        </wps:cNvSpPr>
                        <wps:spPr bwMode="auto">
                          <a:xfrm>
                            <a:off x="10459" y="6571"/>
                            <a:ext cx="29" cy="24"/>
                          </a:xfrm>
                          <a:custGeom>
                            <a:avLst/>
                            <a:gdLst>
                              <a:gd name="T0" fmla="+- 0 10459 10459"/>
                              <a:gd name="T1" fmla="*/ T0 w 29"/>
                              <a:gd name="T2" fmla="+- 0 6595 6571"/>
                              <a:gd name="T3" fmla="*/ 6595 h 24"/>
                              <a:gd name="T4" fmla="+- 0 10483 10459"/>
                              <a:gd name="T5" fmla="*/ T4 w 29"/>
                              <a:gd name="T6" fmla="+- 0 6595 6571"/>
                              <a:gd name="T7" fmla="*/ 6595 h 24"/>
                              <a:gd name="T8" fmla="+- 0 10489 10459"/>
                              <a:gd name="T9" fmla="*/ T8 w 29"/>
                              <a:gd name="T10" fmla="+- 0 6571 6571"/>
                              <a:gd name="T11" fmla="*/ 6571 h 24"/>
                              <a:gd name="T12" fmla="+- 0 10464 10459"/>
                              <a:gd name="T13" fmla="*/ T12 w 29"/>
                              <a:gd name="T14" fmla="+- 0 6571 6571"/>
                              <a:gd name="T15" fmla="*/ 6571 h 24"/>
                              <a:gd name="T16" fmla="+- 0 10459 10459"/>
                              <a:gd name="T17" fmla="*/ T16 w 29"/>
                              <a:gd name="T18" fmla="+- 0 6595 6571"/>
                              <a:gd name="T19" fmla="*/ 65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0" y="24"/>
                                </a:moveTo>
                                <a:lnTo>
                                  <a:pt x="24" y="24"/>
                                </a:lnTo>
                                <a:lnTo>
                                  <a:pt x="3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752ED" id="Group 439" o:spid="_x0000_s1026" style="position:absolute;margin-left:357.1pt;margin-top:315pt;width:173.35pt;height:23.25pt;z-index:-251671040;mso-position-horizontal-relative:page" coordorigin="7142,6300" coordsize="3467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">
                <v:shape id="Freeform 453" o:spid="_x0000_s1027" style="position:absolute;left:7262;top:6427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" path="m36,101r,-41l58,60r,-17l36,43,36,,15,12r,31l,43,,60r15,l15,150r3,6l21,162r6,4l33,169r19,l61,167,58,149r-6,1l44,150r-5,-3l36,141r,-40xe" fillcolor="#151313" stroked="f">
                  <v:path arrowok="t" o:connecttype="custom" o:connectlocs="36,6528;36,6487;58,6487;58,6470;36,6470;36,6427;15,6439;15,6470;0,6470;0,6487;15,6487;15,6577;18,6583;21,6589;27,6593;33,6596;52,6596;61,6594;58,6576;52,6577;44,6577;39,6574;36,6568;36,6528" o:connectangles="0,0,0,0,0,0,0,0,0,0,0,0,0,0,0,0,0,0,0,0,0,0,0,0"/>
                </v:shape>
                <v:shape id="Freeform 452" o:spid="_x0000_s1028" style="position:absolute;left:7340;top:642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" path="m102,75l97,65,93,55,83,50,72,44r-13,l31,53,21,62,21,,,,,172r21,l21,89r4,-8l28,72r9,-5l45,63r22,l74,70r7,7l81,172r21,l102,75xe" fillcolor="#151313" stroked="f">
                  <v:path arrowok="t" o:connecttype="custom" o:connectlocs="102,6498;97,6488;93,6478;83,6473;72,6467;59,6467;31,6476;21,6485;21,6423;0,6423;0,6595;21,6595;21,6512;25,6504;28,6495;37,6490;45,6486;67,6486;74,6493;81,6500;81,6595;102,6595;102,6498" o:connectangles="0,0,0,0,0,0,0,0,0,0,0,0,0,0,0,0,0,0,0,0,0,0,0"/>
                </v:shape>
                <v:shape id="Freeform 451" o:spid="_x0000_s1029" style="position:absolute;left:7467;top:6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" path="m84,30l94,13,70,2,58,,49,1r9,17l74,18,84,30xe" fillcolor="#151313" stroked="f">
                  <v:path arrowok="t" o:connecttype="custom" o:connectlocs="84,6497;94,6480;70,6469;58,6467;49,6468;58,6485;74,6485;84,6497" o:connectangles="0,0,0,0,0,0,0,0"/>
                </v:shape>
                <v:shape id="Freeform 450" o:spid="_x0000_s1030" style="position:absolute;left:7467;top:6467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" path="m16,114r7,6l47,129r12,2l81,131,95,120r14,-11l114,90,92,88r-5,13l79,107r-8,6l44,113,33,102,23,91,22,71r92,l114,65,113,48,104,25,99,17,94,13,84,30r7,8l92,54r-69,l24,37,34,28,44,18r14,l49,1,25,11r-9,7l7,31,1,55,,67,1,83r9,23l16,114xe" fillcolor="#151313" stroked="f">
                  <v:path arrowok="t" o:connecttype="custom" o:connectlocs="16,6581;23,6587;47,6596;59,6598;81,6598;95,6587;109,6576;114,6557;92,6555;87,6568;79,6574;71,6580;44,6580;33,6569;23,6558;22,6538;114,6538;114,6532;113,6515;104,6492;99,6484;94,6480;84,6497;91,6505;92,6521;23,6521;24,6504;34,6495;44,6485;58,6485;49,6468;25,6478;16,6485;7,6498;1,6522;0,6534;1,6550;10,6573;16,6581" o:connectangles="0,0,0,0,0,0,0,0,0,0,0,0,0,0,0,0,0,0,0,0,0,0,0,0,0,0,0,0,0,0,0,0,0,0,0,0,0,0,0"/>
                </v:shape>
                <v:shape id="Picture 449" o:spid="_x0000_s1031" type="#_x0000_t75" style="position:absolute;left:7549;top:6300;width:2344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">
                  <v:imagedata r:id="rId30" o:title=""/>
                </v:shape>
                <v:shape id="Freeform 448" o:spid="_x0000_s1032" style="position:absolute;left:9875;top:6423;width:139;height:172;visibility:visible;mso-wrap-style:square;v-text-anchor:top" coordsize="13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" path="m52,40l47,64,41,92r-6,29l30,147r-4,18l25,172r23,l49,167r3,-15l57,127,63,99,69,70,74,45,78,26r1,-6l135,20,139,,4,,,20r57,l56,24,52,40xe" fillcolor="#151313" stroked="f">
                  <v:path arrowok="t" o:connecttype="custom" o:connectlocs="52,6463;47,6487;41,6515;35,6544;30,6570;26,6588;25,6595;48,6595;49,6590;52,6575;57,6550;63,6522;69,6493;74,6468;78,6449;79,6443;135,6443;139,6423;4,6423;0,6443;57,6443;56,6447;52,6463" o:connectangles="0,0,0,0,0,0,0,0,0,0,0,0,0,0,0,0,0,0,0,0,0,0,0"/>
                </v:shape>
                <v:shape id="Freeform 447" o:spid="_x0000_s1033" style="position:absolute;left:10002;top:6467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" path="m34,114r5,17l50,131r11,-5l71,122,82,112,81,93r-6,10l65,109r-9,5l34,114xe" fillcolor="#151313" stroked="f">
                  <v:path arrowok="t" o:connecttype="custom" o:connectlocs="34,6581;39,6598;50,6598;61,6593;71,6589;82,6579;81,6560;75,6570;65,6576;56,6581;34,6581" o:connectangles="0,0,0,0,0,0,0,0,0,0,0"/>
                </v:shape>
                <v:shape id="Freeform 446" o:spid="_x0000_s1034" style="position:absolute;left:10002;top:6467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" path="m11,120r11,11l39,131,34,114r-6,-6l22,103r,-16l25,82r4,-6l37,74r7,-3l63,69,75,68r5,-1l85,66r5,-1l86,83,81,93r1,19l82,122r2,6l106,128r-3,-11l103,102r3,-15l113,56r3,-13l116,20,106,11,92,,48,,33,10,19,20,13,39r21,2l38,30r8,-6l55,18r27,l90,24r5,4l95,41r-2,9l84,53,64,54,44,55r-7,1l26,58r-8,5l10,68,5,76,,84r,26l11,120xe" fillcolor="#151313" stroked="f">
                  <v:path arrowok="t" o:connecttype="custom" o:connectlocs="11,6587;22,6598;39,6598;34,6581;28,6575;22,6570;22,6554;25,6549;29,6543;37,6541;44,6538;63,6536;75,6535;80,6534;85,6533;90,6532;86,6550;81,6560;82,6579;82,6589;84,6595;106,6595;103,6584;103,6569;106,6554;113,6523;116,6510;116,6487;106,6478;92,6467;48,6467;33,6477;19,6487;13,6506;34,6508;38,6497;46,6491;55,6485;82,6485;90,6491;95,6495;95,6508;93,6517;84,6520;64,6521;44,6522;37,6523;26,6525;18,6530;10,6535;5,6543;0,6551;0,6577;11,6587" o:connectangles="0,0,0,0,0,0,0,0,0,0,0,0,0,0,0,0,0,0,0,0,0,0,0,0,0,0,0,0,0,0,0,0,0,0,0,0,0,0,0,0,0,0,0,0,0,0,0,0,0,0,0,0,0,0"/>
                </v:shape>
                <v:shape id="Freeform 445" o:spid="_x0000_s1035" style="position:absolute;left:10133;top:6423;width:120;height:175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" path="m60,175r7,l75,172r8,-3l90,163r8,-5l104,149r7,-10l116,126r5,-14l121,70,109,57,97,44r-26,l63,48,62,62r23,l92,70r8,9l100,109r-6,16l88,142r-9,7l69,157r-11,l48,175r12,xe" fillcolor="#151313" stroked="f">
                  <v:path arrowok="t" o:connecttype="custom" o:connectlocs="60,6598;67,6598;75,6595;83,6592;90,6586;98,6581;104,6572;111,6562;116,6549;121,6535;121,6493;109,6480;97,6467;71,6467;63,6471;62,6485;85,6485;92,6493;100,6502;100,6532;94,6548;88,6565;79,6572;69,6580;58,6580;48,6598;60,6598" o:connectangles="0,0,0,0,0,0,0,0,0,0,0,0,0,0,0,0,0,0,0,0,0,0,0,0,0,0,0"/>
                </v:shape>
                <v:shape id="Freeform 444" o:spid="_x0000_s1036" style="position:absolute;left:10133;top:6423;width:120;height:175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" path="m32,121r,-10l37,98,43,79,53,70r9,-8l63,48r-8,4l45,61,48,43,54,15,57,,36,,35,4,32,18,28,41,22,68,16,97r-6,28l5,149,2,166,,172r19,l24,148r5,14l39,168r9,7l58,157r-11,l39,149r-7,-8l32,121xe" fillcolor="#151313" stroked="f">
                  <v:path arrowok="t" o:connecttype="custom" o:connectlocs="32,6544;32,6534;37,6521;43,6502;53,6493;62,6485;63,6471;55,6475;45,6484;48,6466;54,6438;57,6423;36,6423;35,6427;32,6441;28,6464;22,6491;16,6520;10,6548;5,6572;2,6589;0,6595;19,6595;24,6571;29,6585;39,6591;48,6598;58,6580;47,6580;39,6572;32,6564;32,6544" o:connectangles="0,0,0,0,0,0,0,0,0,0,0,0,0,0,0,0,0,0,0,0,0,0,0,0,0,0,0,0,0,0,0,0"/>
                </v:shape>
                <v:shape id="Freeform 443" o:spid="_x0000_s1037" style="position:absolute;left:10265;top:6423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" path="m22,68l16,97r-6,28l5,149,1,166,,172r21,l22,168r3,-15l30,131r6,-27l42,74,48,46,52,23,56,6,57,,36,,35,4,32,18,28,41,22,68xe" fillcolor="#151313" stroked="f">
                  <v:path arrowok="t" o:connecttype="custom" o:connectlocs="22,6491;16,6520;10,6548;5,6572;1,6589;0,6595;21,6595;22,6591;25,6576;30,6554;36,6527;42,6497;48,6469;52,6446;56,6429;57,6423;36,6423;35,6427;32,6441;28,6464;22,6491" o:connectangles="0,0,0,0,0,0,0,0,0,0,0,0,0,0,0,0,0,0,0,0,0"/>
                </v:shape>
                <v:shape id="Freeform 442" o:spid="_x0000_s1038" style="position:absolute;left:10325;top:64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" path="m115,61r,-9l108,24,101,14,88,,48,,33,10,25,55,30,36,42,26,53,17r26,l87,25r8,9l102,71r11,l115,61xe" fillcolor="#151313" stroked="f">
                  <v:path arrowok="t" o:connecttype="custom" o:connectlocs="115,6528;115,6519;108,6491;101,6481;88,6467;48,6467;33,6477;25,6522;30,6503;42,6493;53,6484;79,6484;87,6492;95,6501;102,6538;113,6538;115,6528" o:connectangles="0,0,0,0,0,0,0,0,0,0,0,0,0,0,0,0,0"/>
                </v:shape>
                <v:shape id="Freeform 441" o:spid="_x0000_s1039" style="position:absolute;left:10325;top:6467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" path="m95,34r,16l91,55r-66,l33,10,18,19,9,38,1,66,,78,,93r6,13l12,118r11,6l35,131r14,l76,123r11,-6l103,103r4,-15l87,85,81,99r-11,7l60,113r-23,l29,104,21,95r,-18l21,71r81,l95,34xe" fillcolor="#151313" stroked="f">
                  <v:path arrowok="t" o:connecttype="custom" o:connectlocs="95,6501;95,6517;91,6522;25,6522;33,6477;18,6486;9,6505;1,6533;0,6545;0,6560;6,6573;12,6585;23,6591;35,6598;49,6598;76,6590;87,6584;103,6570;107,6555;87,6552;81,6566;70,6573;60,6580;37,6580;29,6571;21,6562;21,6544;21,6538;102,6538;95,6501" o:connectangles="0,0,0,0,0,0,0,0,0,0,0,0,0,0,0,0,0,0,0,0,0,0,0,0,0,0,0,0,0,0"/>
                </v:shape>
                <v:shape id="Freeform 440" o:spid="_x0000_s1040" style="position:absolute;left:10459;top:6571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" path="m,24r24,l30,,5,,,24xe" fillcolor="#151313" stroked="f">
                  <v:path arrowok="t" o:connecttype="custom" o:connectlocs="0,6595;24,6595;30,6571;5,6571;0,65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6113145</wp:posOffset>
                </wp:positionV>
                <wp:extent cx="6174105" cy="1027430"/>
                <wp:effectExtent l="127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1027430"/>
                          <a:chOff x="1097" y="9627"/>
                          <a:chExt cx="9723" cy="1618"/>
                        </a:xfrm>
                      </wpg:grpSpPr>
                      <wps:wsp>
                        <wps:cNvPr id="347" name="Freeform 438"/>
                        <wps:cNvSpPr>
                          <a:spLocks/>
                        </wps:cNvSpPr>
                        <wps:spPr bwMode="auto">
                          <a:xfrm>
                            <a:off x="1217" y="9750"/>
                            <a:ext cx="119" cy="172"/>
                          </a:xfrm>
                          <a:custGeom>
                            <a:avLst/>
                            <a:gdLst>
                              <a:gd name="T0" fmla="+- 0 1234 1217"/>
                              <a:gd name="T1" fmla="*/ T0 w 119"/>
                              <a:gd name="T2" fmla="+- 0 9838 9750"/>
                              <a:gd name="T3" fmla="*/ 9838 h 172"/>
                              <a:gd name="T4" fmla="+- 0 1222 1217"/>
                              <a:gd name="T5" fmla="*/ T4 w 119"/>
                              <a:gd name="T6" fmla="+- 0 9854 9750"/>
                              <a:gd name="T7" fmla="*/ 9854 h 172"/>
                              <a:gd name="T8" fmla="+- 0 1217 1217"/>
                              <a:gd name="T9" fmla="*/ T8 w 119"/>
                              <a:gd name="T10" fmla="+- 0 9861 9750"/>
                              <a:gd name="T11" fmla="*/ 9861 h 172"/>
                              <a:gd name="T12" fmla="+- 0 1217 1217"/>
                              <a:gd name="T13" fmla="*/ T12 w 119"/>
                              <a:gd name="T14" fmla="+- 0 9880 9750"/>
                              <a:gd name="T15" fmla="*/ 9880 h 172"/>
                              <a:gd name="T16" fmla="+- 0 1292 1217"/>
                              <a:gd name="T17" fmla="*/ T16 w 119"/>
                              <a:gd name="T18" fmla="+- 0 9880 9750"/>
                              <a:gd name="T19" fmla="*/ 9880 h 172"/>
                              <a:gd name="T20" fmla="+- 0 1292 1217"/>
                              <a:gd name="T21" fmla="*/ T20 w 119"/>
                              <a:gd name="T22" fmla="+- 0 9921 9750"/>
                              <a:gd name="T23" fmla="*/ 9921 h 172"/>
                              <a:gd name="T24" fmla="+- 0 1313 1217"/>
                              <a:gd name="T25" fmla="*/ T24 w 119"/>
                              <a:gd name="T26" fmla="+- 0 9921 9750"/>
                              <a:gd name="T27" fmla="*/ 9921 h 172"/>
                              <a:gd name="T28" fmla="+- 0 1292 1217"/>
                              <a:gd name="T29" fmla="*/ T28 w 119"/>
                              <a:gd name="T30" fmla="+- 0 9783 9750"/>
                              <a:gd name="T31" fmla="*/ 9783 h 172"/>
                              <a:gd name="T32" fmla="+- 0 1292 1217"/>
                              <a:gd name="T33" fmla="*/ T32 w 119"/>
                              <a:gd name="T34" fmla="+- 0 9861 9750"/>
                              <a:gd name="T35" fmla="*/ 9861 h 172"/>
                              <a:gd name="T36" fmla="+- 0 1238 1217"/>
                              <a:gd name="T37" fmla="*/ T36 w 119"/>
                              <a:gd name="T38" fmla="+- 0 9861 9750"/>
                              <a:gd name="T39" fmla="*/ 9861 h 172"/>
                              <a:gd name="T40" fmla="+- 0 1250 1217"/>
                              <a:gd name="T41" fmla="*/ T40 w 119"/>
                              <a:gd name="T42" fmla="+- 0 9815 9750"/>
                              <a:gd name="T43" fmla="*/ 9815 h 172"/>
                              <a:gd name="T44" fmla="+- 0 1234 1217"/>
                              <a:gd name="T45" fmla="*/ T44 w 119"/>
                              <a:gd name="T46" fmla="+- 0 9838 9750"/>
                              <a:gd name="T47" fmla="*/ 983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17" y="88"/>
                                </a:moveTo>
                                <a:lnTo>
                                  <a:pt x="5" y="104"/>
                                </a:lnTo>
                                <a:lnTo>
                                  <a:pt x="0" y="111"/>
                                </a:lnTo>
                                <a:lnTo>
                                  <a:pt x="0" y="130"/>
                                </a:lnTo>
                                <a:lnTo>
                                  <a:pt x="75" y="130"/>
                                </a:lnTo>
                                <a:lnTo>
                                  <a:pt x="75" y="171"/>
                                </a:lnTo>
                                <a:lnTo>
                                  <a:pt x="96" y="171"/>
                                </a:lnTo>
                                <a:lnTo>
                                  <a:pt x="75" y="33"/>
                                </a:lnTo>
                                <a:lnTo>
                                  <a:pt x="75" y="111"/>
                                </a:lnTo>
                                <a:lnTo>
                                  <a:pt x="21" y="111"/>
                                </a:lnTo>
                                <a:lnTo>
                                  <a:pt x="33" y="65"/>
                                </a:lnTo>
                                <a:lnTo>
                                  <a:pt x="1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437"/>
                        <wps:cNvSpPr>
                          <a:spLocks/>
                        </wps:cNvSpPr>
                        <wps:spPr bwMode="auto">
                          <a:xfrm>
                            <a:off x="1217" y="9750"/>
                            <a:ext cx="119" cy="172"/>
                          </a:xfrm>
                          <a:custGeom>
                            <a:avLst/>
                            <a:gdLst>
                              <a:gd name="T0" fmla="+- 0 1313 1217"/>
                              <a:gd name="T1" fmla="*/ T0 w 119"/>
                              <a:gd name="T2" fmla="+- 0 9812 9750"/>
                              <a:gd name="T3" fmla="*/ 9812 h 172"/>
                              <a:gd name="T4" fmla="+- 0 1313 1217"/>
                              <a:gd name="T5" fmla="*/ T4 w 119"/>
                              <a:gd name="T6" fmla="+- 0 9750 9750"/>
                              <a:gd name="T7" fmla="*/ 9750 h 172"/>
                              <a:gd name="T8" fmla="+- 0 1296 1217"/>
                              <a:gd name="T9" fmla="*/ T8 w 119"/>
                              <a:gd name="T10" fmla="+- 0 9750 9750"/>
                              <a:gd name="T11" fmla="*/ 9750 h 172"/>
                              <a:gd name="T12" fmla="+- 0 1293 1217"/>
                              <a:gd name="T13" fmla="*/ T12 w 119"/>
                              <a:gd name="T14" fmla="+- 0 9754 9750"/>
                              <a:gd name="T15" fmla="*/ 9754 h 172"/>
                              <a:gd name="T16" fmla="+- 0 1282 1217"/>
                              <a:gd name="T17" fmla="*/ T16 w 119"/>
                              <a:gd name="T18" fmla="+- 0 9769 9750"/>
                              <a:gd name="T19" fmla="*/ 9769 h 172"/>
                              <a:gd name="T20" fmla="+- 0 1267 1217"/>
                              <a:gd name="T21" fmla="*/ T20 w 119"/>
                              <a:gd name="T22" fmla="+- 0 9791 9750"/>
                              <a:gd name="T23" fmla="*/ 9791 h 172"/>
                              <a:gd name="T24" fmla="+- 0 1250 1217"/>
                              <a:gd name="T25" fmla="*/ T24 w 119"/>
                              <a:gd name="T26" fmla="+- 0 9815 9750"/>
                              <a:gd name="T27" fmla="*/ 9815 h 172"/>
                              <a:gd name="T28" fmla="+- 0 1238 1217"/>
                              <a:gd name="T29" fmla="*/ T28 w 119"/>
                              <a:gd name="T30" fmla="+- 0 9861 9750"/>
                              <a:gd name="T31" fmla="*/ 9861 h 172"/>
                              <a:gd name="T32" fmla="+- 0 1242 1217"/>
                              <a:gd name="T33" fmla="*/ T32 w 119"/>
                              <a:gd name="T34" fmla="+- 0 9856 9750"/>
                              <a:gd name="T35" fmla="*/ 9856 h 172"/>
                              <a:gd name="T36" fmla="+- 0 1254 1217"/>
                              <a:gd name="T37" fmla="*/ T36 w 119"/>
                              <a:gd name="T38" fmla="+- 0 9838 9750"/>
                              <a:gd name="T39" fmla="*/ 9838 h 172"/>
                              <a:gd name="T40" fmla="+- 0 1271 1217"/>
                              <a:gd name="T41" fmla="*/ T40 w 119"/>
                              <a:gd name="T42" fmla="+- 0 9813 9750"/>
                              <a:gd name="T43" fmla="*/ 9813 h 172"/>
                              <a:gd name="T44" fmla="+- 0 1286 1217"/>
                              <a:gd name="T45" fmla="*/ T44 w 119"/>
                              <a:gd name="T46" fmla="+- 0 9792 9750"/>
                              <a:gd name="T47" fmla="*/ 9792 h 172"/>
                              <a:gd name="T48" fmla="+- 0 1292 1217"/>
                              <a:gd name="T49" fmla="*/ T48 w 119"/>
                              <a:gd name="T50" fmla="+- 0 9783 9750"/>
                              <a:gd name="T51" fmla="*/ 9783 h 172"/>
                              <a:gd name="T52" fmla="+- 0 1313 1217"/>
                              <a:gd name="T53" fmla="*/ T52 w 119"/>
                              <a:gd name="T54" fmla="+- 0 9921 9750"/>
                              <a:gd name="T55" fmla="*/ 9921 h 172"/>
                              <a:gd name="T56" fmla="+- 0 1313 1217"/>
                              <a:gd name="T57" fmla="*/ T56 w 119"/>
                              <a:gd name="T58" fmla="+- 0 9880 9750"/>
                              <a:gd name="T59" fmla="*/ 9880 h 172"/>
                              <a:gd name="T60" fmla="+- 0 1336 1217"/>
                              <a:gd name="T61" fmla="*/ T60 w 119"/>
                              <a:gd name="T62" fmla="+- 0 9880 9750"/>
                              <a:gd name="T63" fmla="*/ 9880 h 172"/>
                              <a:gd name="T64" fmla="+- 0 1336 1217"/>
                              <a:gd name="T65" fmla="*/ T64 w 119"/>
                              <a:gd name="T66" fmla="+- 0 9861 9750"/>
                              <a:gd name="T67" fmla="*/ 9861 h 172"/>
                              <a:gd name="T68" fmla="+- 0 1313 1217"/>
                              <a:gd name="T69" fmla="*/ T68 w 119"/>
                              <a:gd name="T70" fmla="+- 0 9861 9750"/>
                              <a:gd name="T71" fmla="*/ 9861 h 172"/>
                              <a:gd name="T72" fmla="+- 0 1313 1217"/>
                              <a:gd name="T73" fmla="*/ T72 w 119"/>
                              <a:gd name="T74" fmla="+- 0 9812 9750"/>
                              <a:gd name="T75" fmla="*/ 98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96" y="62"/>
                                </a:moveTo>
                                <a:lnTo>
                                  <a:pt x="96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4"/>
                                </a:lnTo>
                                <a:lnTo>
                                  <a:pt x="65" y="19"/>
                                </a:lnTo>
                                <a:lnTo>
                                  <a:pt x="50" y="41"/>
                                </a:lnTo>
                                <a:lnTo>
                                  <a:pt x="33" y="65"/>
                                </a:lnTo>
                                <a:lnTo>
                                  <a:pt x="21" y="111"/>
                                </a:lnTo>
                                <a:lnTo>
                                  <a:pt x="25" y="106"/>
                                </a:lnTo>
                                <a:lnTo>
                                  <a:pt x="37" y="88"/>
                                </a:lnTo>
                                <a:lnTo>
                                  <a:pt x="54" y="63"/>
                                </a:lnTo>
                                <a:lnTo>
                                  <a:pt x="69" y="42"/>
                                </a:lnTo>
                                <a:lnTo>
                                  <a:pt x="75" y="33"/>
                                </a:lnTo>
                                <a:lnTo>
                                  <a:pt x="96" y="171"/>
                                </a:lnTo>
                                <a:lnTo>
                                  <a:pt x="96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11"/>
                                </a:lnTo>
                                <a:lnTo>
                                  <a:pt x="96" y="111"/>
                                </a:lnTo>
                                <a:lnTo>
                                  <a:pt x="9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36"/>
                        <wps:cNvSpPr>
                          <a:spLocks/>
                        </wps:cNvSpPr>
                        <wps:spPr bwMode="auto">
                          <a:xfrm>
                            <a:off x="1370" y="9909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35"/>
                        <wps:cNvSpPr>
                          <a:spLocks/>
                        </wps:cNvSpPr>
                        <wps:spPr bwMode="auto">
                          <a:xfrm>
                            <a:off x="1566" y="9750"/>
                            <a:ext cx="164" cy="172"/>
                          </a:xfrm>
                          <a:custGeom>
                            <a:avLst/>
                            <a:gdLst>
                              <a:gd name="T0" fmla="+- 0 1588 1566"/>
                              <a:gd name="T1" fmla="*/ T0 w 164"/>
                              <a:gd name="T2" fmla="+- 0 9829 9750"/>
                              <a:gd name="T3" fmla="*/ 9829 h 172"/>
                              <a:gd name="T4" fmla="+- 0 1588 1566"/>
                              <a:gd name="T5" fmla="*/ T4 w 164"/>
                              <a:gd name="T6" fmla="+- 0 9775 9750"/>
                              <a:gd name="T7" fmla="*/ 9775 h 172"/>
                              <a:gd name="T8" fmla="+- 0 1589 1566"/>
                              <a:gd name="T9" fmla="*/ T8 w 164"/>
                              <a:gd name="T10" fmla="+- 0 9779 9750"/>
                              <a:gd name="T11" fmla="*/ 9779 h 172"/>
                              <a:gd name="T12" fmla="+- 0 1594 1566"/>
                              <a:gd name="T13" fmla="*/ T12 w 164"/>
                              <a:gd name="T14" fmla="+- 0 9794 9750"/>
                              <a:gd name="T15" fmla="*/ 9794 h 172"/>
                              <a:gd name="T16" fmla="+- 0 1602 1566"/>
                              <a:gd name="T17" fmla="*/ T16 w 164"/>
                              <a:gd name="T18" fmla="+- 0 9817 9750"/>
                              <a:gd name="T19" fmla="*/ 9817 h 172"/>
                              <a:gd name="T20" fmla="+- 0 1611 1566"/>
                              <a:gd name="T21" fmla="*/ T20 w 164"/>
                              <a:gd name="T22" fmla="+- 0 9844 9750"/>
                              <a:gd name="T23" fmla="*/ 9844 h 172"/>
                              <a:gd name="T24" fmla="+- 0 1621 1566"/>
                              <a:gd name="T25" fmla="*/ T24 w 164"/>
                              <a:gd name="T26" fmla="+- 0 9872 9750"/>
                              <a:gd name="T27" fmla="*/ 9872 h 172"/>
                              <a:gd name="T28" fmla="+- 0 1629 1566"/>
                              <a:gd name="T29" fmla="*/ T28 w 164"/>
                              <a:gd name="T30" fmla="+- 0 9897 9750"/>
                              <a:gd name="T31" fmla="*/ 9897 h 172"/>
                              <a:gd name="T32" fmla="+- 0 1635 1566"/>
                              <a:gd name="T33" fmla="*/ T32 w 164"/>
                              <a:gd name="T34" fmla="+- 0 9915 9750"/>
                              <a:gd name="T35" fmla="*/ 9915 h 172"/>
                              <a:gd name="T36" fmla="+- 0 1637 1566"/>
                              <a:gd name="T37" fmla="*/ T36 w 164"/>
                              <a:gd name="T38" fmla="+- 0 9921 9750"/>
                              <a:gd name="T39" fmla="*/ 9921 h 172"/>
                              <a:gd name="T40" fmla="+- 0 1658 1566"/>
                              <a:gd name="T41" fmla="*/ T40 w 164"/>
                              <a:gd name="T42" fmla="+- 0 9921 9750"/>
                              <a:gd name="T43" fmla="*/ 9921 h 172"/>
                              <a:gd name="T44" fmla="+- 0 1659 1566"/>
                              <a:gd name="T45" fmla="*/ T44 w 164"/>
                              <a:gd name="T46" fmla="+- 0 9919 9750"/>
                              <a:gd name="T47" fmla="*/ 9919 h 172"/>
                              <a:gd name="T48" fmla="+- 0 1664 1566"/>
                              <a:gd name="T49" fmla="*/ T48 w 164"/>
                              <a:gd name="T50" fmla="+- 0 9905 9750"/>
                              <a:gd name="T51" fmla="*/ 9905 h 172"/>
                              <a:gd name="T52" fmla="+- 0 1671 1566"/>
                              <a:gd name="T53" fmla="*/ T52 w 164"/>
                              <a:gd name="T54" fmla="+- 0 9882 9750"/>
                              <a:gd name="T55" fmla="*/ 9882 h 172"/>
                              <a:gd name="T56" fmla="+- 0 1681 1566"/>
                              <a:gd name="T57" fmla="*/ T56 w 164"/>
                              <a:gd name="T58" fmla="+- 0 9855 9750"/>
                              <a:gd name="T59" fmla="*/ 9855 h 172"/>
                              <a:gd name="T60" fmla="+- 0 1691 1566"/>
                              <a:gd name="T61" fmla="*/ T60 w 164"/>
                              <a:gd name="T62" fmla="+- 0 9827 9750"/>
                              <a:gd name="T63" fmla="*/ 9827 h 172"/>
                              <a:gd name="T64" fmla="+- 0 1699 1566"/>
                              <a:gd name="T65" fmla="*/ T64 w 164"/>
                              <a:gd name="T66" fmla="+- 0 9802 9750"/>
                              <a:gd name="T67" fmla="*/ 9802 h 172"/>
                              <a:gd name="T68" fmla="+- 0 1705 1566"/>
                              <a:gd name="T69" fmla="*/ T68 w 164"/>
                              <a:gd name="T70" fmla="+- 0 9784 9750"/>
                              <a:gd name="T71" fmla="*/ 9784 h 172"/>
                              <a:gd name="T72" fmla="+- 0 1708 1566"/>
                              <a:gd name="T73" fmla="*/ T72 w 164"/>
                              <a:gd name="T74" fmla="+- 0 9778 9750"/>
                              <a:gd name="T75" fmla="*/ 9778 h 172"/>
                              <a:gd name="T76" fmla="+- 0 1708 1566"/>
                              <a:gd name="T77" fmla="*/ T76 w 164"/>
                              <a:gd name="T78" fmla="+- 0 9921 9750"/>
                              <a:gd name="T79" fmla="*/ 9921 h 172"/>
                              <a:gd name="T80" fmla="+- 0 1730 1566"/>
                              <a:gd name="T81" fmla="*/ T80 w 164"/>
                              <a:gd name="T82" fmla="+- 0 9921 9750"/>
                              <a:gd name="T83" fmla="*/ 9921 h 172"/>
                              <a:gd name="T84" fmla="+- 0 1730 1566"/>
                              <a:gd name="T85" fmla="*/ T84 w 164"/>
                              <a:gd name="T86" fmla="+- 0 9750 9750"/>
                              <a:gd name="T87" fmla="*/ 9750 h 172"/>
                              <a:gd name="T88" fmla="+- 0 1699 1566"/>
                              <a:gd name="T89" fmla="*/ T88 w 164"/>
                              <a:gd name="T90" fmla="+- 0 9750 9750"/>
                              <a:gd name="T91" fmla="*/ 9750 h 172"/>
                              <a:gd name="T92" fmla="+- 0 1694 1566"/>
                              <a:gd name="T93" fmla="*/ T92 w 164"/>
                              <a:gd name="T94" fmla="+- 0 9763 9750"/>
                              <a:gd name="T95" fmla="*/ 9763 h 172"/>
                              <a:gd name="T96" fmla="+- 0 1687 1566"/>
                              <a:gd name="T97" fmla="*/ T96 w 164"/>
                              <a:gd name="T98" fmla="+- 0 9786 9750"/>
                              <a:gd name="T99" fmla="*/ 9786 h 172"/>
                              <a:gd name="T100" fmla="+- 0 1677 1566"/>
                              <a:gd name="T101" fmla="*/ T100 w 164"/>
                              <a:gd name="T102" fmla="+- 0 9814 9750"/>
                              <a:gd name="T103" fmla="*/ 9814 h 172"/>
                              <a:gd name="T104" fmla="+- 0 1668 1566"/>
                              <a:gd name="T105" fmla="*/ T104 w 164"/>
                              <a:gd name="T106" fmla="+- 0 9841 9750"/>
                              <a:gd name="T107" fmla="*/ 9841 h 172"/>
                              <a:gd name="T108" fmla="+- 0 1661 1566"/>
                              <a:gd name="T109" fmla="*/ T108 w 164"/>
                              <a:gd name="T110" fmla="+- 0 9861 9750"/>
                              <a:gd name="T111" fmla="*/ 9861 h 172"/>
                              <a:gd name="T112" fmla="+- 0 1658 1566"/>
                              <a:gd name="T113" fmla="*/ T112 w 164"/>
                              <a:gd name="T114" fmla="+- 0 9869 9750"/>
                              <a:gd name="T115" fmla="*/ 9869 h 172"/>
                              <a:gd name="T116" fmla="+- 0 1652 1566"/>
                              <a:gd name="T117" fmla="*/ T116 w 164"/>
                              <a:gd name="T118" fmla="+- 0 9887 9750"/>
                              <a:gd name="T119" fmla="*/ 9887 h 172"/>
                              <a:gd name="T120" fmla="+- 0 1649 1566"/>
                              <a:gd name="T121" fmla="*/ T120 w 164"/>
                              <a:gd name="T122" fmla="+- 0 9897 9750"/>
                              <a:gd name="T123" fmla="*/ 9897 h 172"/>
                              <a:gd name="T124" fmla="+- 0 1646 1566"/>
                              <a:gd name="T125" fmla="*/ T124 w 164"/>
                              <a:gd name="T126" fmla="+- 0 9888 9750"/>
                              <a:gd name="T127" fmla="*/ 9888 h 172"/>
                              <a:gd name="T128" fmla="+- 0 1641 1566"/>
                              <a:gd name="T129" fmla="*/ T128 w 164"/>
                              <a:gd name="T130" fmla="+- 0 9871 9750"/>
                              <a:gd name="T131" fmla="*/ 9871 h 172"/>
                              <a:gd name="T132" fmla="+- 0 1636 1566"/>
                              <a:gd name="T133" fmla="*/ T132 w 164"/>
                              <a:gd name="T134" fmla="+- 0 9856 9750"/>
                              <a:gd name="T135" fmla="*/ 9856 h 172"/>
                              <a:gd name="T136" fmla="+- 0 1628 1566"/>
                              <a:gd name="T137" fmla="*/ T136 w 164"/>
                              <a:gd name="T138" fmla="+- 0 9832 9750"/>
                              <a:gd name="T139" fmla="*/ 9832 h 172"/>
                              <a:gd name="T140" fmla="+- 0 1618 1566"/>
                              <a:gd name="T141" fmla="*/ T140 w 164"/>
                              <a:gd name="T142" fmla="+- 0 9804 9750"/>
                              <a:gd name="T143" fmla="*/ 9804 h 172"/>
                              <a:gd name="T144" fmla="+- 0 1609 1566"/>
                              <a:gd name="T145" fmla="*/ T144 w 164"/>
                              <a:gd name="T146" fmla="+- 0 9778 9750"/>
                              <a:gd name="T147" fmla="*/ 9778 h 172"/>
                              <a:gd name="T148" fmla="+- 0 1603 1566"/>
                              <a:gd name="T149" fmla="*/ T148 w 164"/>
                              <a:gd name="T150" fmla="+- 0 9757 9750"/>
                              <a:gd name="T151" fmla="*/ 9757 h 172"/>
                              <a:gd name="T152" fmla="+- 0 1600 1566"/>
                              <a:gd name="T153" fmla="*/ T152 w 164"/>
                              <a:gd name="T154" fmla="+- 0 9750 9750"/>
                              <a:gd name="T155" fmla="*/ 9750 h 172"/>
                              <a:gd name="T156" fmla="+- 0 1566 1566"/>
                              <a:gd name="T157" fmla="*/ T156 w 164"/>
                              <a:gd name="T158" fmla="+- 0 9750 9750"/>
                              <a:gd name="T159" fmla="*/ 9750 h 172"/>
                              <a:gd name="T160" fmla="+- 0 1566 1566"/>
                              <a:gd name="T161" fmla="*/ T160 w 164"/>
                              <a:gd name="T162" fmla="+- 0 9921 9750"/>
                              <a:gd name="T163" fmla="*/ 9921 h 172"/>
                              <a:gd name="T164" fmla="+- 0 1588 1566"/>
                              <a:gd name="T165" fmla="*/ T164 w 164"/>
                              <a:gd name="T166" fmla="+- 0 9921 9750"/>
                              <a:gd name="T167" fmla="*/ 9921 h 172"/>
                              <a:gd name="T168" fmla="+- 0 1588 1566"/>
                              <a:gd name="T169" fmla="*/ T168 w 164"/>
                              <a:gd name="T170" fmla="+- 0 9829 9750"/>
                              <a:gd name="T171" fmla="*/ 982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4" h="172">
                                <a:moveTo>
                                  <a:pt x="22" y="79"/>
                                </a:moveTo>
                                <a:lnTo>
                                  <a:pt x="22" y="25"/>
                                </a:lnTo>
                                <a:lnTo>
                                  <a:pt x="23" y="29"/>
                                </a:lnTo>
                                <a:lnTo>
                                  <a:pt x="28" y="44"/>
                                </a:lnTo>
                                <a:lnTo>
                                  <a:pt x="36" y="67"/>
                                </a:lnTo>
                                <a:lnTo>
                                  <a:pt x="45" y="94"/>
                                </a:lnTo>
                                <a:lnTo>
                                  <a:pt x="55" y="122"/>
                                </a:lnTo>
                                <a:lnTo>
                                  <a:pt x="63" y="147"/>
                                </a:lnTo>
                                <a:lnTo>
                                  <a:pt x="69" y="165"/>
                                </a:lnTo>
                                <a:lnTo>
                                  <a:pt x="71" y="171"/>
                                </a:lnTo>
                                <a:lnTo>
                                  <a:pt x="92" y="171"/>
                                </a:lnTo>
                                <a:lnTo>
                                  <a:pt x="93" y="169"/>
                                </a:lnTo>
                                <a:lnTo>
                                  <a:pt x="98" y="155"/>
                                </a:lnTo>
                                <a:lnTo>
                                  <a:pt x="105" y="132"/>
                                </a:lnTo>
                                <a:lnTo>
                                  <a:pt x="115" y="105"/>
                                </a:lnTo>
                                <a:lnTo>
                                  <a:pt x="125" y="77"/>
                                </a:lnTo>
                                <a:lnTo>
                                  <a:pt x="133" y="52"/>
                                </a:lnTo>
                                <a:lnTo>
                                  <a:pt x="139" y="34"/>
                                </a:lnTo>
                                <a:lnTo>
                                  <a:pt x="142" y="28"/>
                                </a:lnTo>
                                <a:lnTo>
                                  <a:pt x="142" y="171"/>
                                </a:lnTo>
                                <a:lnTo>
                                  <a:pt x="164" y="171"/>
                                </a:lnTo>
                                <a:lnTo>
                                  <a:pt x="164" y="0"/>
                                </a:lnTo>
                                <a:lnTo>
                                  <a:pt x="133" y="0"/>
                                </a:lnTo>
                                <a:lnTo>
                                  <a:pt x="128" y="13"/>
                                </a:lnTo>
                                <a:lnTo>
                                  <a:pt x="121" y="36"/>
                                </a:lnTo>
                                <a:lnTo>
                                  <a:pt x="111" y="64"/>
                                </a:lnTo>
                                <a:lnTo>
                                  <a:pt x="102" y="91"/>
                                </a:lnTo>
                                <a:lnTo>
                                  <a:pt x="95" y="111"/>
                                </a:lnTo>
                                <a:lnTo>
                                  <a:pt x="92" y="119"/>
                                </a:lnTo>
                                <a:lnTo>
                                  <a:pt x="86" y="137"/>
                                </a:lnTo>
                                <a:lnTo>
                                  <a:pt x="83" y="147"/>
                                </a:lnTo>
                                <a:lnTo>
                                  <a:pt x="80" y="138"/>
                                </a:lnTo>
                                <a:lnTo>
                                  <a:pt x="75" y="121"/>
                                </a:lnTo>
                                <a:lnTo>
                                  <a:pt x="70" y="106"/>
                                </a:lnTo>
                                <a:lnTo>
                                  <a:pt x="62" y="82"/>
                                </a:lnTo>
                                <a:lnTo>
                                  <a:pt x="52" y="54"/>
                                </a:lnTo>
                                <a:lnTo>
                                  <a:pt x="43" y="28"/>
                                </a:lnTo>
                                <a:lnTo>
                                  <a:pt x="37" y="7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34"/>
                        <wps:cNvSpPr>
                          <a:spLocks/>
                        </wps:cNvSpPr>
                        <wps:spPr bwMode="auto">
                          <a:xfrm>
                            <a:off x="1757" y="9794"/>
                            <a:ext cx="115" cy="130"/>
                          </a:xfrm>
                          <a:custGeom>
                            <a:avLst/>
                            <a:gdLst>
                              <a:gd name="T0" fmla="+- 0 1768 1757"/>
                              <a:gd name="T1" fmla="*/ T0 w 115"/>
                              <a:gd name="T2" fmla="+- 0 9914 9794"/>
                              <a:gd name="T3" fmla="*/ 9914 h 130"/>
                              <a:gd name="T4" fmla="+- 0 1779 1757"/>
                              <a:gd name="T5" fmla="*/ T4 w 115"/>
                              <a:gd name="T6" fmla="+- 0 9924 9794"/>
                              <a:gd name="T7" fmla="*/ 9924 h 130"/>
                              <a:gd name="T8" fmla="+- 0 1779 1757"/>
                              <a:gd name="T9" fmla="*/ T8 w 115"/>
                              <a:gd name="T10" fmla="+- 0 9882 9794"/>
                              <a:gd name="T11" fmla="*/ 9882 h 130"/>
                              <a:gd name="T12" fmla="+- 0 1782 1757"/>
                              <a:gd name="T13" fmla="*/ T12 w 115"/>
                              <a:gd name="T14" fmla="+- 0 9878 9794"/>
                              <a:gd name="T15" fmla="*/ 9878 h 130"/>
                              <a:gd name="T16" fmla="+- 0 1785 1757"/>
                              <a:gd name="T17" fmla="*/ T16 w 115"/>
                              <a:gd name="T18" fmla="+- 0 9873 9794"/>
                              <a:gd name="T19" fmla="*/ 9873 h 130"/>
                              <a:gd name="T20" fmla="+- 0 1790 1757"/>
                              <a:gd name="T21" fmla="*/ T20 w 115"/>
                              <a:gd name="T22" fmla="+- 0 9871 9794"/>
                              <a:gd name="T23" fmla="*/ 9871 h 130"/>
                              <a:gd name="T24" fmla="+- 0 1796 1757"/>
                              <a:gd name="T25" fmla="*/ T24 w 115"/>
                              <a:gd name="T26" fmla="+- 0 9869 9794"/>
                              <a:gd name="T27" fmla="*/ 9869 h 130"/>
                              <a:gd name="T28" fmla="+- 0 1809 1757"/>
                              <a:gd name="T29" fmla="*/ T28 w 115"/>
                              <a:gd name="T30" fmla="+- 0 9867 9794"/>
                              <a:gd name="T31" fmla="*/ 9867 h 130"/>
                              <a:gd name="T32" fmla="+- 0 1832 1757"/>
                              <a:gd name="T33" fmla="*/ T32 w 115"/>
                              <a:gd name="T34" fmla="+- 0 9864 9794"/>
                              <a:gd name="T35" fmla="*/ 9864 h 130"/>
                              <a:gd name="T36" fmla="+- 0 1843 1757"/>
                              <a:gd name="T37" fmla="*/ T36 w 115"/>
                              <a:gd name="T38" fmla="+- 0 9859 9794"/>
                              <a:gd name="T39" fmla="*/ 9859 h 130"/>
                              <a:gd name="T40" fmla="+- 0 1843 1757"/>
                              <a:gd name="T41" fmla="*/ T40 w 115"/>
                              <a:gd name="T42" fmla="+- 0 9881 9794"/>
                              <a:gd name="T43" fmla="*/ 9881 h 130"/>
                              <a:gd name="T44" fmla="+- 0 1840 1757"/>
                              <a:gd name="T45" fmla="*/ T44 w 115"/>
                              <a:gd name="T46" fmla="+- 0 9888 9794"/>
                              <a:gd name="T47" fmla="*/ 9888 h 130"/>
                              <a:gd name="T48" fmla="+- 0 1835 1757"/>
                              <a:gd name="T49" fmla="*/ T48 w 115"/>
                              <a:gd name="T50" fmla="+- 0 9897 9794"/>
                              <a:gd name="T51" fmla="*/ 9897 h 130"/>
                              <a:gd name="T52" fmla="+- 0 1826 1757"/>
                              <a:gd name="T53" fmla="*/ T52 w 115"/>
                              <a:gd name="T54" fmla="+- 0 9902 9794"/>
                              <a:gd name="T55" fmla="*/ 9902 h 130"/>
                              <a:gd name="T56" fmla="+- 0 1816 1757"/>
                              <a:gd name="T57" fmla="*/ T56 w 115"/>
                              <a:gd name="T58" fmla="+- 0 9908 9794"/>
                              <a:gd name="T59" fmla="*/ 9908 h 130"/>
                              <a:gd name="T60" fmla="+- 0 1792 1757"/>
                              <a:gd name="T61" fmla="*/ T60 w 115"/>
                              <a:gd name="T62" fmla="+- 0 9908 9794"/>
                              <a:gd name="T63" fmla="*/ 9908 h 130"/>
                              <a:gd name="T64" fmla="+- 0 1785 1757"/>
                              <a:gd name="T65" fmla="*/ T64 w 115"/>
                              <a:gd name="T66" fmla="+- 0 9902 9794"/>
                              <a:gd name="T67" fmla="*/ 9902 h 130"/>
                              <a:gd name="T68" fmla="+- 0 1799 1757"/>
                              <a:gd name="T69" fmla="*/ T68 w 115"/>
                              <a:gd name="T70" fmla="+- 0 9924 9794"/>
                              <a:gd name="T71" fmla="*/ 9924 h 130"/>
                              <a:gd name="T72" fmla="+- 0 1811 1757"/>
                              <a:gd name="T73" fmla="*/ T72 w 115"/>
                              <a:gd name="T74" fmla="+- 0 9924 9794"/>
                              <a:gd name="T75" fmla="*/ 9924 h 130"/>
                              <a:gd name="T76" fmla="+- 0 1822 1757"/>
                              <a:gd name="T77" fmla="*/ T76 w 115"/>
                              <a:gd name="T78" fmla="+- 0 9920 9794"/>
                              <a:gd name="T79" fmla="*/ 9920 h 130"/>
                              <a:gd name="T80" fmla="+- 0 1833 1757"/>
                              <a:gd name="T81" fmla="*/ T80 w 115"/>
                              <a:gd name="T82" fmla="+- 0 9916 9794"/>
                              <a:gd name="T83" fmla="*/ 9916 h 130"/>
                              <a:gd name="T84" fmla="+- 0 1845 1757"/>
                              <a:gd name="T85" fmla="*/ T84 w 115"/>
                              <a:gd name="T86" fmla="+- 0 9906 9794"/>
                              <a:gd name="T87" fmla="*/ 9906 h 130"/>
                              <a:gd name="T88" fmla="+- 0 1846 1757"/>
                              <a:gd name="T89" fmla="*/ T88 w 115"/>
                              <a:gd name="T90" fmla="+- 0 9915 9794"/>
                              <a:gd name="T91" fmla="*/ 9915 h 130"/>
                              <a:gd name="T92" fmla="+- 0 1849 1757"/>
                              <a:gd name="T93" fmla="*/ T92 w 115"/>
                              <a:gd name="T94" fmla="+- 0 9921 9794"/>
                              <a:gd name="T95" fmla="*/ 9921 h 130"/>
                              <a:gd name="T96" fmla="+- 0 1871 1757"/>
                              <a:gd name="T97" fmla="*/ T96 w 115"/>
                              <a:gd name="T98" fmla="+- 0 9921 9794"/>
                              <a:gd name="T99" fmla="*/ 9921 h 130"/>
                              <a:gd name="T100" fmla="+- 0 1867 1757"/>
                              <a:gd name="T101" fmla="*/ T100 w 115"/>
                              <a:gd name="T102" fmla="+- 0 9914 9794"/>
                              <a:gd name="T103" fmla="*/ 9914 h 130"/>
                              <a:gd name="T104" fmla="+- 0 1866 1757"/>
                              <a:gd name="T105" fmla="*/ T104 w 115"/>
                              <a:gd name="T106" fmla="+- 0 9906 9794"/>
                              <a:gd name="T107" fmla="*/ 9906 h 130"/>
                              <a:gd name="T108" fmla="+- 0 1864 1757"/>
                              <a:gd name="T109" fmla="*/ T108 w 115"/>
                              <a:gd name="T110" fmla="+- 0 9899 9794"/>
                              <a:gd name="T111" fmla="*/ 9899 h 130"/>
                              <a:gd name="T112" fmla="+- 0 1864 1757"/>
                              <a:gd name="T113" fmla="*/ T112 w 115"/>
                              <a:gd name="T114" fmla="+- 0 9827 9794"/>
                              <a:gd name="T115" fmla="*/ 9827 h 130"/>
                              <a:gd name="T116" fmla="+- 0 1863 1757"/>
                              <a:gd name="T117" fmla="*/ T116 w 115"/>
                              <a:gd name="T118" fmla="+- 0 9822 9794"/>
                              <a:gd name="T119" fmla="*/ 9822 h 130"/>
                              <a:gd name="T120" fmla="+- 0 1862 1757"/>
                              <a:gd name="T121" fmla="*/ T120 w 115"/>
                              <a:gd name="T122" fmla="+- 0 9813 9794"/>
                              <a:gd name="T123" fmla="*/ 9813 h 130"/>
                              <a:gd name="T124" fmla="+- 0 1857 1757"/>
                              <a:gd name="T125" fmla="*/ T124 w 115"/>
                              <a:gd name="T126" fmla="+- 0 9807 9794"/>
                              <a:gd name="T127" fmla="*/ 9807 h 130"/>
                              <a:gd name="T128" fmla="+- 0 1852 1757"/>
                              <a:gd name="T129" fmla="*/ T128 w 115"/>
                              <a:gd name="T130" fmla="+- 0 9802 9794"/>
                              <a:gd name="T131" fmla="*/ 9802 h 130"/>
                              <a:gd name="T132" fmla="+- 0 1842 1757"/>
                              <a:gd name="T133" fmla="*/ T132 w 115"/>
                              <a:gd name="T134" fmla="+- 0 9798 9794"/>
                              <a:gd name="T135" fmla="*/ 9798 h 130"/>
                              <a:gd name="T136" fmla="+- 0 1832 1757"/>
                              <a:gd name="T137" fmla="*/ T136 w 115"/>
                              <a:gd name="T138" fmla="+- 0 9794 9794"/>
                              <a:gd name="T139" fmla="*/ 9794 h 130"/>
                              <a:gd name="T140" fmla="+- 0 1800 1757"/>
                              <a:gd name="T141" fmla="*/ T140 w 115"/>
                              <a:gd name="T142" fmla="+- 0 9794 9794"/>
                              <a:gd name="T143" fmla="*/ 9794 h 130"/>
                              <a:gd name="T144" fmla="+- 0 1788 1757"/>
                              <a:gd name="T145" fmla="*/ T144 w 115"/>
                              <a:gd name="T146" fmla="+- 0 9798 9794"/>
                              <a:gd name="T147" fmla="*/ 9798 h 130"/>
                              <a:gd name="T148" fmla="+- 0 1776 1757"/>
                              <a:gd name="T149" fmla="*/ T148 w 115"/>
                              <a:gd name="T150" fmla="+- 0 9803 9794"/>
                              <a:gd name="T151" fmla="*/ 9803 h 130"/>
                              <a:gd name="T152" fmla="+- 0 1769 1757"/>
                              <a:gd name="T153" fmla="*/ T152 w 115"/>
                              <a:gd name="T154" fmla="+- 0 9811 9794"/>
                              <a:gd name="T155" fmla="*/ 9811 h 130"/>
                              <a:gd name="T156" fmla="+- 0 1763 1757"/>
                              <a:gd name="T157" fmla="*/ T156 w 115"/>
                              <a:gd name="T158" fmla="+- 0 9819 9794"/>
                              <a:gd name="T159" fmla="*/ 9819 h 130"/>
                              <a:gd name="T160" fmla="+- 0 1760 1757"/>
                              <a:gd name="T161" fmla="*/ T160 w 115"/>
                              <a:gd name="T162" fmla="+- 0 9832 9794"/>
                              <a:gd name="T163" fmla="*/ 9832 h 130"/>
                              <a:gd name="T164" fmla="+- 0 1781 1757"/>
                              <a:gd name="T165" fmla="*/ T164 w 115"/>
                              <a:gd name="T166" fmla="+- 0 9835 9794"/>
                              <a:gd name="T167" fmla="*/ 9835 h 130"/>
                              <a:gd name="T168" fmla="+- 0 1784 1757"/>
                              <a:gd name="T169" fmla="*/ T168 w 115"/>
                              <a:gd name="T170" fmla="+- 0 9822 9794"/>
                              <a:gd name="T171" fmla="*/ 9822 h 130"/>
                              <a:gd name="T172" fmla="+- 0 1791 1757"/>
                              <a:gd name="T173" fmla="*/ T172 w 115"/>
                              <a:gd name="T174" fmla="+- 0 9817 9794"/>
                              <a:gd name="T175" fmla="*/ 9817 h 130"/>
                              <a:gd name="T176" fmla="+- 0 1798 1757"/>
                              <a:gd name="T177" fmla="*/ T176 w 115"/>
                              <a:gd name="T178" fmla="+- 0 9812 9794"/>
                              <a:gd name="T179" fmla="*/ 9812 h 130"/>
                              <a:gd name="T180" fmla="+- 0 1829 1757"/>
                              <a:gd name="T181" fmla="*/ T180 w 115"/>
                              <a:gd name="T182" fmla="+- 0 9812 9794"/>
                              <a:gd name="T183" fmla="*/ 9812 h 130"/>
                              <a:gd name="T184" fmla="+- 0 1837 1757"/>
                              <a:gd name="T185" fmla="*/ T184 w 115"/>
                              <a:gd name="T186" fmla="+- 0 9819 9794"/>
                              <a:gd name="T187" fmla="*/ 9819 h 130"/>
                              <a:gd name="T188" fmla="+- 0 1843 1757"/>
                              <a:gd name="T189" fmla="*/ T188 w 115"/>
                              <a:gd name="T190" fmla="+- 0 9824 9794"/>
                              <a:gd name="T191" fmla="*/ 9824 h 130"/>
                              <a:gd name="T192" fmla="+- 0 1843 1757"/>
                              <a:gd name="T193" fmla="*/ T192 w 115"/>
                              <a:gd name="T194" fmla="+- 0 9842 9794"/>
                              <a:gd name="T195" fmla="*/ 9842 h 130"/>
                              <a:gd name="T196" fmla="+- 0 1831 1757"/>
                              <a:gd name="T197" fmla="*/ T196 w 115"/>
                              <a:gd name="T198" fmla="+- 0 9847 9794"/>
                              <a:gd name="T199" fmla="*/ 9847 h 130"/>
                              <a:gd name="T200" fmla="+- 0 1805 1757"/>
                              <a:gd name="T201" fmla="*/ T200 w 115"/>
                              <a:gd name="T202" fmla="+- 0 9850 9794"/>
                              <a:gd name="T203" fmla="*/ 9850 h 130"/>
                              <a:gd name="T204" fmla="+- 0 1793 1757"/>
                              <a:gd name="T205" fmla="*/ T204 w 115"/>
                              <a:gd name="T206" fmla="+- 0 9851 9794"/>
                              <a:gd name="T207" fmla="*/ 9851 h 130"/>
                              <a:gd name="T208" fmla="+- 0 1787 1757"/>
                              <a:gd name="T209" fmla="*/ T208 w 115"/>
                              <a:gd name="T210" fmla="+- 0 9853 9794"/>
                              <a:gd name="T211" fmla="*/ 9853 h 130"/>
                              <a:gd name="T212" fmla="+- 0 1778 1757"/>
                              <a:gd name="T213" fmla="*/ T212 w 115"/>
                              <a:gd name="T214" fmla="+- 0 9855 9794"/>
                              <a:gd name="T215" fmla="*/ 9855 h 130"/>
                              <a:gd name="T216" fmla="+- 0 1772 1757"/>
                              <a:gd name="T217" fmla="*/ T216 w 115"/>
                              <a:gd name="T218" fmla="+- 0 9860 9794"/>
                              <a:gd name="T219" fmla="*/ 9860 h 130"/>
                              <a:gd name="T220" fmla="+- 0 1765 1757"/>
                              <a:gd name="T221" fmla="*/ T220 w 115"/>
                              <a:gd name="T222" fmla="+- 0 9864 9794"/>
                              <a:gd name="T223" fmla="*/ 9864 h 130"/>
                              <a:gd name="T224" fmla="+- 0 1761 1757"/>
                              <a:gd name="T225" fmla="*/ T224 w 115"/>
                              <a:gd name="T226" fmla="+- 0 9872 9794"/>
                              <a:gd name="T227" fmla="*/ 9872 h 130"/>
                              <a:gd name="T228" fmla="+- 0 1757 1757"/>
                              <a:gd name="T229" fmla="*/ T228 w 115"/>
                              <a:gd name="T230" fmla="+- 0 9879 9794"/>
                              <a:gd name="T231" fmla="*/ 9879 h 130"/>
                              <a:gd name="T232" fmla="+- 0 1757 1757"/>
                              <a:gd name="T233" fmla="*/ T232 w 115"/>
                              <a:gd name="T234" fmla="+- 0 9904 9794"/>
                              <a:gd name="T235" fmla="*/ 9904 h 130"/>
                              <a:gd name="T236" fmla="+- 0 1768 1757"/>
                              <a:gd name="T237" fmla="*/ T236 w 115"/>
                              <a:gd name="T238" fmla="+- 0 9914 9794"/>
                              <a:gd name="T239" fmla="*/ 991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3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6" y="65"/>
                                </a:lnTo>
                                <a:lnTo>
                                  <a:pt x="86" y="87"/>
                                </a:lnTo>
                                <a:lnTo>
                                  <a:pt x="83" y="94"/>
                                </a:lnTo>
                                <a:lnTo>
                                  <a:pt x="78" y="103"/>
                                </a:lnTo>
                                <a:lnTo>
                                  <a:pt x="69" y="108"/>
                                </a:lnTo>
                                <a:lnTo>
                                  <a:pt x="59" y="114"/>
                                </a:lnTo>
                                <a:lnTo>
                                  <a:pt x="35" y="114"/>
                                </a:lnTo>
                                <a:lnTo>
                                  <a:pt x="28" y="108"/>
                                </a:lnTo>
                                <a:lnTo>
                                  <a:pt x="42" y="130"/>
                                </a:lnTo>
                                <a:lnTo>
                                  <a:pt x="54" y="130"/>
                                </a:lnTo>
                                <a:lnTo>
                                  <a:pt x="65" y="126"/>
                                </a:lnTo>
                                <a:lnTo>
                                  <a:pt x="76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2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7" y="105"/>
                                </a:lnTo>
                                <a:lnTo>
                                  <a:pt x="107" y="33"/>
                                </a:lnTo>
                                <a:lnTo>
                                  <a:pt x="106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5" y="8"/>
                                </a:lnTo>
                                <a:lnTo>
                                  <a:pt x="85" y="4"/>
                                </a:lnTo>
                                <a:lnTo>
                                  <a:pt x="75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2" y="17"/>
                                </a:lnTo>
                                <a:lnTo>
                                  <a:pt x="6" y="25"/>
                                </a:lnTo>
                                <a:lnTo>
                                  <a:pt x="3" y="38"/>
                                </a:lnTo>
                                <a:lnTo>
                                  <a:pt x="24" y="41"/>
                                </a:lnTo>
                                <a:lnTo>
                                  <a:pt x="27" y="28"/>
                                </a:lnTo>
                                <a:lnTo>
                                  <a:pt x="34" y="23"/>
                                </a:lnTo>
                                <a:lnTo>
                                  <a:pt x="41" y="18"/>
                                </a:lnTo>
                                <a:lnTo>
                                  <a:pt x="72" y="18"/>
                                </a:lnTo>
                                <a:lnTo>
                                  <a:pt x="80" y="25"/>
                                </a:lnTo>
                                <a:lnTo>
                                  <a:pt x="86" y="30"/>
                                </a:lnTo>
                                <a:lnTo>
                                  <a:pt x="86" y="48"/>
                                </a:lnTo>
                                <a:lnTo>
                                  <a:pt x="74" y="53"/>
                                </a:lnTo>
                                <a:lnTo>
                                  <a:pt x="48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1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33"/>
                        <wps:cNvSpPr>
                          <a:spLocks/>
                        </wps:cNvSpPr>
                        <wps:spPr bwMode="auto">
                          <a:xfrm>
                            <a:off x="1757" y="9794"/>
                            <a:ext cx="115" cy="130"/>
                          </a:xfrm>
                          <a:custGeom>
                            <a:avLst/>
                            <a:gdLst>
                              <a:gd name="T0" fmla="+- 0 1779 1757"/>
                              <a:gd name="T1" fmla="*/ T0 w 115"/>
                              <a:gd name="T2" fmla="+- 0 9896 9794"/>
                              <a:gd name="T3" fmla="*/ 9896 h 130"/>
                              <a:gd name="T4" fmla="+- 0 1779 1757"/>
                              <a:gd name="T5" fmla="*/ T4 w 115"/>
                              <a:gd name="T6" fmla="+- 0 9882 9794"/>
                              <a:gd name="T7" fmla="*/ 9882 h 130"/>
                              <a:gd name="T8" fmla="+- 0 1779 1757"/>
                              <a:gd name="T9" fmla="*/ T8 w 115"/>
                              <a:gd name="T10" fmla="+- 0 9924 9794"/>
                              <a:gd name="T11" fmla="*/ 9924 h 130"/>
                              <a:gd name="T12" fmla="+- 0 1799 1757"/>
                              <a:gd name="T13" fmla="*/ T12 w 115"/>
                              <a:gd name="T14" fmla="+- 0 9924 9794"/>
                              <a:gd name="T15" fmla="*/ 9924 h 130"/>
                              <a:gd name="T16" fmla="+- 0 1785 1757"/>
                              <a:gd name="T17" fmla="*/ T16 w 115"/>
                              <a:gd name="T18" fmla="+- 0 9902 9794"/>
                              <a:gd name="T19" fmla="*/ 9902 h 130"/>
                              <a:gd name="T20" fmla="+- 0 1779 1757"/>
                              <a:gd name="T21" fmla="*/ T20 w 115"/>
                              <a:gd name="T22" fmla="+- 0 9896 9794"/>
                              <a:gd name="T23" fmla="*/ 98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8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32"/>
                        <wps:cNvSpPr>
                          <a:spLocks/>
                        </wps:cNvSpPr>
                        <wps:spPr bwMode="auto">
                          <a:xfrm>
                            <a:off x="1897" y="9750"/>
                            <a:ext cx="103" cy="172"/>
                          </a:xfrm>
                          <a:custGeom>
                            <a:avLst/>
                            <a:gdLst>
                              <a:gd name="T0" fmla="+- 0 1948 1897"/>
                              <a:gd name="T1" fmla="*/ T0 w 103"/>
                              <a:gd name="T2" fmla="+- 0 9843 9750"/>
                              <a:gd name="T3" fmla="*/ 9843 h 172"/>
                              <a:gd name="T4" fmla="+- 0 1965 1897"/>
                              <a:gd name="T5" fmla="*/ T4 w 103"/>
                              <a:gd name="T6" fmla="+- 0 9827 9750"/>
                              <a:gd name="T7" fmla="*/ 9827 h 172"/>
                              <a:gd name="T8" fmla="+- 0 1985 1897"/>
                              <a:gd name="T9" fmla="*/ T8 w 103"/>
                              <a:gd name="T10" fmla="+- 0 9807 9750"/>
                              <a:gd name="T11" fmla="*/ 9807 h 172"/>
                              <a:gd name="T12" fmla="+- 0 1996 1897"/>
                              <a:gd name="T13" fmla="*/ T12 w 103"/>
                              <a:gd name="T14" fmla="+- 0 9797 9750"/>
                              <a:gd name="T15" fmla="*/ 9797 h 172"/>
                              <a:gd name="T16" fmla="+- 0 1968 1897"/>
                              <a:gd name="T17" fmla="*/ T16 w 103"/>
                              <a:gd name="T18" fmla="+- 0 9797 9750"/>
                              <a:gd name="T19" fmla="*/ 9797 h 172"/>
                              <a:gd name="T20" fmla="+- 0 1965 1897"/>
                              <a:gd name="T21" fmla="*/ T20 w 103"/>
                              <a:gd name="T22" fmla="+- 0 9800 9750"/>
                              <a:gd name="T23" fmla="*/ 9800 h 172"/>
                              <a:gd name="T24" fmla="+- 0 1948 1897"/>
                              <a:gd name="T25" fmla="*/ T24 w 103"/>
                              <a:gd name="T26" fmla="+- 0 9817 9750"/>
                              <a:gd name="T27" fmla="*/ 9817 h 172"/>
                              <a:gd name="T28" fmla="+- 0 1928 1897"/>
                              <a:gd name="T29" fmla="*/ T28 w 103"/>
                              <a:gd name="T30" fmla="+- 0 9838 9750"/>
                              <a:gd name="T31" fmla="*/ 9838 h 172"/>
                              <a:gd name="T32" fmla="+- 0 1918 1897"/>
                              <a:gd name="T33" fmla="*/ T32 w 103"/>
                              <a:gd name="T34" fmla="+- 0 9847 9750"/>
                              <a:gd name="T35" fmla="*/ 9847 h 172"/>
                              <a:gd name="T36" fmla="+- 0 1918 1897"/>
                              <a:gd name="T37" fmla="*/ T36 w 103"/>
                              <a:gd name="T38" fmla="+- 0 9750 9750"/>
                              <a:gd name="T39" fmla="*/ 9750 h 172"/>
                              <a:gd name="T40" fmla="+- 0 1897 1897"/>
                              <a:gd name="T41" fmla="*/ T40 w 103"/>
                              <a:gd name="T42" fmla="+- 0 9750 9750"/>
                              <a:gd name="T43" fmla="*/ 9750 h 172"/>
                              <a:gd name="T44" fmla="+- 0 1897 1897"/>
                              <a:gd name="T45" fmla="*/ T44 w 103"/>
                              <a:gd name="T46" fmla="+- 0 9921 9750"/>
                              <a:gd name="T47" fmla="*/ 9921 h 172"/>
                              <a:gd name="T48" fmla="+- 0 1918 1897"/>
                              <a:gd name="T49" fmla="*/ T48 w 103"/>
                              <a:gd name="T50" fmla="+- 0 9921 9750"/>
                              <a:gd name="T51" fmla="*/ 9921 h 172"/>
                              <a:gd name="T52" fmla="+- 0 1918 1897"/>
                              <a:gd name="T53" fmla="*/ T52 w 103"/>
                              <a:gd name="T54" fmla="+- 0 9872 9750"/>
                              <a:gd name="T55" fmla="*/ 9872 h 172"/>
                              <a:gd name="T56" fmla="+- 0 1933 1897"/>
                              <a:gd name="T57" fmla="*/ T56 w 103"/>
                              <a:gd name="T58" fmla="+- 0 9858 9750"/>
                              <a:gd name="T59" fmla="*/ 9858 h 172"/>
                              <a:gd name="T60" fmla="+- 0 1938 1897"/>
                              <a:gd name="T61" fmla="*/ T60 w 103"/>
                              <a:gd name="T62" fmla="+- 0 9865 9750"/>
                              <a:gd name="T63" fmla="*/ 9865 h 172"/>
                              <a:gd name="T64" fmla="+- 0 1952 1897"/>
                              <a:gd name="T65" fmla="*/ T64 w 103"/>
                              <a:gd name="T66" fmla="+- 0 9887 9750"/>
                              <a:gd name="T67" fmla="*/ 9887 h 172"/>
                              <a:gd name="T68" fmla="+- 0 1967 1897"/>
                              <a:gd name="T69" fmla="*/ T68 w 103"/>
                              <a:gd name="T70" fmla="+- 0 9910 9750"/>
                              <a:gd name="T71" fmla="*/ 9910 h 172"/>
                              <a:gd name="T72" fmla="+- 0 1974 1897"/>
                              <a:gd name="T73" fmla="*/ T72 w 103"/>
                              <a:gd name="T74" fmla="+- 0 9921 9750"/>
                              <a:gd name="T75" fmla="*/ 9921 h 172"/>
                              <a:gd name="T76" fmla="+- 0 2000 1897"/>
                              <a:gd name="T77" fmla="*/ T76 w 103"/>
                              <a:gd name="T78" fmla="+- 0 9921 9750"/>
                              <a:gd name="T79" fmla="*/ 9921 h 172"/>
                              <a:gd name="T80" fmla="+- 0 1997 1897"/>
                              <a:gd name="T81" fmla="*/ T80 w 103"/>
                              <a:gd name="T82" fmla="+- 0 9917 9750"/>
                              <a:gd name="T83" fmla="*/ 9917 h 172"/>
                              <a:gd name="T84" fmla="+- 0 1985 1897"/>
                              <a:gd name="T85" fmla="*/ T84 w 103"/>
                              <a:gd name="T86" fmla="+- 0 9898 9750"/>
                              <a:gd name="T87" fmla="*/ 9898 h 172"/>
                              <a:gd name="T88" fmla="+- 0 1968 1897"/>
                              <a:gd name="T89" fmla="*/ T88 w 103"/>
                              <a:gd name="T90" fmla="+- 0 9873 9750"/>
                              <a:gd name="T91" fmla="*/ 9873 h 172"/>
                              <a:gd name="T92" fmla="+- 0 1954 1897"/>
                              <a:gd name="T93" fmla="*/ T92 w 103"/>
                              <a:gd name="T94" fmla="+- 0 9852 9750"/>
                              <a:gd name="T95" fmla="*/ 9852 h 172"/>
                              <a:gd name="T96" fmla="+- 0 1948 1897"/>
                              <a:gd name="T97" fmla="*/ T96 w 103"/>
                              <a:gd name="T98" fmla="+- 0 9843 9750"/>
                              <a:gd name="T99" fmla="*/ 984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" h="172">
                                <a:moveTo>
                                  <a:pt x="51" y="93"/>
                                </a:moveTo>
                                <a:lnTo>
                                  <a:pt x="68" y="77"/>
                                </a:lnTo>
                                <a:lnTo>
                                  <a:pt x="88" y="57"/>
                                </a:lnTo>
                                <a:lnTo>
                                  <a:pt x="99" y="47"/>
                                </a:lnTo>
                                <a:lnTo>
                                  <a:pt x="71" y="47"/>
                                </a:lnTo>
                                <a:lnTo>
                                  <a:pt x="68" y="50"/>
                                </a:lnTo>
                                <a:lnTo>
                                  <a:pt x="51" y="67"/>
                                </a:lnTo>
                                <a:lnTo>
                                  <a:pt x="31" y="88"/>
                                </a:lnTo>
                                <a:lnTo>
                                  <a:pt x="21" y="9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122"/>
                                </a:lnTo>
                                <a:lnTo>
                                  <a:pt x="36" y="108"/>
                                </a:lnTo>
                                <a:lnTo>
                                  <a:pt x="41" y="115"/>
                                </a:lnTo>
                                <a:lnTo>
                                  <a:pt x="55" y="137"/>
                                </a:lnTo>
                                <a:lnTo>
                                  <a:pt x="70" y="160"/>
                                </a:lnTo>
                                <a:lnTo>
                                  <a:pt x="77" y="171"/>
                                </a:lnTo>
                                <a:lnTo>
                                  <a:pt x="103" y="171"/>
                                </a:lnTo>
                                <a:lnTo>
                                  <a:pt x="100" y="167"/>
                                </a:lnTo>
                                <a:lnTo>
                                  <a:pt x="88" y="148"/>
                                </a:lnTo>
                                <a:lnTo>
                                  <a:pt x="71" y="123"/>
                                </a:lnTo>
                                <a:lnTo>
                                  <a:pt x="57" y="102"/>
                                </a:lnTo>
                                <a:lnTo>
                                  <a:pt x="5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31"/>
                        <wps:cNvSpPr>
                          <a:spLocks/>
                        </wps:cNvSpPr>
                        <wps:spPr bwMode="auto">
                          <a:xfrm>
                            <a:off x="2010" y="9794"/>
                            <a:ext cx="94" cy="130"/>
                          </a:xfrm>
                          <a:custGeom>
                            <a:avLst/>
                            <a:gdLst>
                              <a:gd name="T0" fmla="+- 0 2095 2010"/>
                              <a:gd name="T1" fmla="*/ T0 w 94"/>
                              <a:gd name="T2" fmla="+- 0 9824 9794"/>
                              <a:gd name="T3" fmla="*/ 9824 h 130"/>
                              <a:gd name="T4" fmla="+- 0 2104 2010"/>
                              <a:gd name="T5" fmla="*/ T4 w 94"/>
                              <a:gd name="T6" fmla="+- 0 9807 9794"/>
                              <a:gd name="T7" fmla="*/ 9807 h 130"/>
                              <a:gd name="T8" fmla="+- 0 2080 2010"/>
                              <a:gd name="T9" fmla="*/ T8 w 94"/>
                              <a:gd name="T10" fmla="+- 0 9796 9794"/>
                              <a:gd name="T11" fmla="*/ 9796 h 130"/>
                              <a:gd name="T12" fmla="+- 0 2068 2010"/>
                              <a:gd name="T13" fmla="*/ T12 w 94"/>
                              <a:gd name="T14" fmla="+- 0 9794 9794"/>
                              <a:gd name="T15" fmla="*/ 9794 h 130"/>
                              <a:gd name="T16" fmla="+- 0 2059 2010"/>
                              <a:gd name="T17" fmla="*/ T16 w 94"/>
                              <a:gd name="T18" fmla="+- 0 9795 9794"/>
                              <a:gd name="T19" fmla="*/ 9795 h 130"/>
                              <a:gd name="T20" fmla="+- 0 2068 2010"/>
                              <a:gd name="T21" fmla="*/ T20 w 94"/>
                              <a:gd name="T22" fmla="+- 0 9811 9794"/>
                              <a:gd name="T23" fmla="*/ 9811 h 130"/>
                              <a:gd name="T24" fmla="+- 0 2085 2010"/>
                              <a:gd name="T25" fmla="*/ T24 w 94"/>
                              <a:gd name="T26" fmla="+- 0 9811 9794"/>
                              <a:gd name="T27" fmla="*/ 9811 h 130"/>
                              <a:gd name="T28" fmla="+- 0 2095 2010"/>
                              <a:gd name="T29" fmla="*/ T28 w 94"/>
                              <a:gd name="T30" fmla="+- 0 9824 9794"/>
                              <a:gd name="T31" fmla="*/ 98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30"/>
                        <wps:cNvSpPr>
                          <a:spLocks/>
                        </wps:cNvSpPr>
                        <wps:spPr bwMode="auto">
                          <a:xfrm>
                            <a:off x="2010" y="9794"/>
                            <a:ext cx="94" cy="130"/>
                          </a:xfrm>
                          <a:custGeom>
                            <a:avLst/>
                            <a:gdLst>
                              <a:gd name="T0" fmla="+- 0 2026 2010"/>
                              <a:gd name="T1" fmla="*/ T0 w 94"/>
                              <a:gd name="T2" fmla="+- 0 9907 9794"/>
                              <a:gd name="T3" fmla="*/ 9907 h 130"/>
                              <a:gd name="T4" fmla="+- 0 2033 2010"/>
                              <a:gd name="T5" fmla="*/ T4 w 94"/>
                              <a:gd name="T6" fmla="+- 0 9913 9794"/>
                              <a:gd name="T7" fmla="*/ 9913 h 130"/>
                              <a:gd name="T8" fmla="+- 0 2057 2010"/>
                              <a:gd name="T9" fmla="*/ T8 w 94"/>
                              <a:gd name="T10" fmla="+- 0 9923 9794"/>
                              <a:gd name="T11" fmla="*/ 9923 h 130"/>
                              <a:gd name="T12" fmla="+- 0 2069 2010"/>
                              <a:gd name="T13" fmla="*/ T12 w 94"/>
                              <a:gd name="T14" fmla="+- 0 9924 9794"/>
                              <a:gd name="T15" fmla="*/ 9924 h 130"/>
                              <a:gd name="T16" fmla="+- 0 2091 2010"/>
                              <a:gd name="T17" fmla="*/ T16 w 94"/>
                              <a:gd name="T18" fmla="+- 0 9924 9794"/>
                              <a:gd name="T19" fmla="*/ 9924 h 130"/>
                              <a:gd name="T20" fmla="+- 0 2105 2010"/>
                              <a:gd name="T21" fmla="*/ T20 w 94"/>
                              <a:gd name="T22" fmla="+- 0 9914 9794"/>
                              <a:gd name="T23" fmla="*/ 9914 h 130"/>
                              <a:gd name="T24" fmla="+- 0 2119 2010"/>
                              <a:gd name="T25" fmla="*/ T24 w 94"/>
                              <a:gd name="T26" fmla="+- 0 9903 9794"/>
                              <a:gd name="T27" fmla="*/ 9903 h 130"/>
                              <a:gd name="T28" fmla="+- 0 2124 2010"/>
                              <a:gd name="T29" fmla="*/ T28 w 94"/>
                              <a:gd name="T30" fmla="+- 0 9884 9794"/>
                              <a:gd name="T31" fmla="*/ 9884 h 130"/>
                              <a:gd name="T32" fmla="+- 0 2102 2010"/>
                              <a:gd name="T33" fmla="*/ T32 w 94"/>
                              <a:gd name="T34" fmla="+- 0 9881 9794"/>
                              <a:gd name="T35" fmla="*/ 9881 h 130"/>
                              <a:gd name="T36" fmla="+- 0 2098 2010"/>
                              <a:gd name="T37" fmla="*/ T36 w 94"/>
                              <a:gd name="T38" fmla="+- 0 9895 9794"/>
                              <a:gd name="T39" fmla="*/ 9895 h 130"/>
                              <a:gd name="T40" fmla="+- 0 2089 2010"/>
                              <a:gd name="T41" fmla="*/ T40 w 94"/>
                              <a:gd name="T42" fmla="+- 0 9901 9794"/>
                              <a:gd name="T43" fmla="*/ 9901 h 130"/>
                              <a:gd name="T44" fmla="+- 0 2081 2010"/>
                              <a:gd name="T45" fmla="*/ T44 w 94"/>
                              <a:gd name="T46" fmla="+- 0 9907 9794"/>
                              <a:gd name="T47" fmla="*/ 9907 h 130"/>
                              <a:gd name="T48" fmla="+- 0 2054 2010"/>
                              <a:gd name="T49" fmla="*/ T48 w 94"/>
                              <a:gd name="T50" fmla="+- 0 9907 9794"/>
                              <a:gd name="T51" fmla="*/ 9907 h 130"/>
                              <a:gd name="T52" fmla="+- 0 2044 2010"/>
                              <a:gd name="T53" fmla="*/ T52 w 94"/>
                              <a:gd name="T54" fmla="+- 0 9896 9794"/>
                              <a:gd name="T55" fmla="*/ 9896 h 130"/>
                              <a:gd name="T56" fmla="+- 0 2033 2010"/>
                              <a:gd name="T57" fmla="*/ T56 w 94"/>
                              <a:gd name="T58" fmla="+- 0 9885 9794"/>
                              <a:gd name="T59" fmla="*/ 9885 h 130"/>
                              <a:gd name="T60" fmla="+- 0 2032 2010"/>
                              <a:gd name="T61" fmla="*/ T60 w 94"/>
                              <a:gd name="T62" fmla="+- 0 9864 9794"/>
                              <a:gd name="T63" fmla="*/ 9864 h 130"/>
                              <a:gd name="T64" fmla="+- 0 2125 2010"/>
                              <a:gd name="T65" fmla="*/ T64 w 94"/>
                              <a:gd name="T66" fmla="+- 0 9864 9794"/>
                              <a:gd name="T67" fmla="*/ 9864 h 130"/>
                              <a:gd name="T68" fmla="+- 0 2125 2010"/>
                              <a:gd name="T69" fmla="*/ T68 w 94"/>
                              <a:gd name="T70" fmla="+- 0 9859 9794"/>
                              <a:gd name="T71" fmla="*/ 9859 h 130"/>
                              <a:gd name="T72" fmla="+- 0 2123 2010"/>
                              <a:gd name="T73" fmla="*/ T72 w 94"/>
                              <a:gd name="T74" fmla="+- 0 9842 9794"/>
                              <a:gd name="T75" fmla="*/ 9842 h 130"/>
                              <a:gd name="T76" fmla="+- 0 2115 2010"/>
                              <a:gd name="T77" fmla="*/ T76 w 94"/>
                              <a:gd name="T78" fmla="+- 0 9819 9794"/>
                              <a:gd name="T79" fmla="*/ 9819 h 130"/>
                              <a:gd name="T80" fmla="+- 0 2109 2010"/>
                              <a:gd name="T81" fmla="*/ T80 w 94"/>
                              <a:gd name="T82" fmla="+- 0 9811 9794"/>
                              <a:gd name="T83" fmla="*/ 9811 h 130"/>
                              <a:gd name="T84" fmla="+- 0 2104 2010"/>
                              <a:gd name="T85" fmla="*/ T84 w 94"/>
                              <a:gd name="T86" fmla="+- 0 9807 9794"/>
                              <a:gd name="T87" fmla="*/ 9807 h 130"/>
                              <a:gd name="T88" fmla="+- 0 2095 2010"/>
                              <a:gd name="T89" fmla="*/ T88 w 94"/>
                              <a:gd name="T90" fmla="+- 0 9824 9794"/>
                              <a:gd name="T91" fmla="*/ 9824 h 130"/>
                              <a:gd name="T92" fmla="+- 0 2101 2010"/>
                              <a:gd name="T93" fmla="*/ T92 w 94"/>
                              <a:gd name="T94" fmla="+- 0 9831 9794"/>
                              <a:gd name="T95" fmla="*/ 9831 h 130"/>
                              <a:gd name="T96" fmla="+- 0 2103 2010"/>
                              <a:gd name="T97" fmla="*/ T96 w 94"/>
                              <a:gd name="T98" fmla="+- 0 9847 9794"/>
                              <a:gd name="T99" fmla="*/ 9847 h 130"/>
                              <a:gd name="T100" fmla="+- 0 2033 2010"/>
                              <a:gd name="T101" fmla="*/ T100 w 94"/>
                              <a:gd name="T102" fmla="+- 0 9847 9794"/>
                              <a:gd name="T103" fmla="*/ 9847 h 130"/>
                              <a:gd name="T104" fmla="+- 0 2034 2010"/>
                              <a:gd name="T105" fmla="*/ T104 w 94"/>
                              <a:gd name="T106" fmla="+- 0 9831 9794"/>
                              <a:gd name="T107" fmla="*/ 9831 h 130"/>
                              <a:gd name="T108" fmla="+- 0 2044 2010"/>
                              <a:gd name="T109" fmla="*/ T108 w 94"/>
                              <a:gd name="T110" fmla="+- 0 9821 9794"/>
                              <a:gd name="T111" fmla="*/ 9821 h 130"/>
                              <a:gd name="T112" fmla="+- 0 2054 2010"/>
                              <a:gd name="T113" fmla="*/ T112 w 94"/>
                              <a:gd name="T114" fmla="+- 0 9811 9794"/>
                              <a:gd name="T115" fmla="*/ 9811 h 130"/>
                              <a:gd name="T116" fmla="+- 0 2068 2010"/>
                              <a:gd name="T117" fmla="*/ T116 w 94"/>
                              <a:gd name="T118" fmla="+- 0 9811 9794"/>
                              <a:gd name="T119" fmla="*/ 9811 h 130"/>
                              <a:gd name="T120" fmla="+- 0 2059 2010"/>
                              <a:gd name="T121" fmla="*/ T120 w 94"/>
                              <a:gd name="T122" fmla="+- 0 9795 9794"/>
                              <a:gd name="T123" fmla="*/ 9795 h 130"/>
                              <a:gd name="T124" fmla="+- 0 2035 2010"/>
                              <a:gd name="T125" fmla="*/ T124 w 94"/>
                              <a:gd name="T126" fmla="+- 0 9804 9794"/>
                              <a:gd name="T127" fmla="*/ 9804 h 130"/>
                              <a:gd name="T128" fmla="+- 0 2026 2010"/>
                              <a:gd name="T129" fmla="*/ T128 w 94"/>
                              <a:gd name="T130" fmla="+- 0 9811 9794"/>
                              <a:gd name="T131" fmla="*/ 9811 h 130"/>
                              <a:gd name="T132" fmla="+- 0 2018 2010"/>
                              <a:gd name="T133" fmla="*/ T132 w 94"/>
                              <a:gd name="T134" fmla="+- 0 9824 9794"/>
                              <a:gd name="T135" fmla="*/ 9824 h 130"/>
                              <a:gd name="T136" fmla="+- 0 2011 2010"/>
                              <a:gd name="T137" fmla="*/ T136 w 94"/>
                              <a:gd name="T138" fmla="+- 0 9849 9794"/>
                              <a:gd name="T139" fmla="*/ 9849 h 130"/>
                              <a:gd name="T140" fmla="+- 0 2010 2010"/>
                              <a:gd name="T141" fmla="*/ T140 w 94"/>
                              <a:gd name="T142" fmla="+- 0 9860 9794"/>
                              <a:gd name="T143" fmla="*/ 9860 h 130"/>
                              <a:gd name="T144" fmla="+- 0 2012 2010"/>
                              <a:gd name="T145" fmla="*/ T144 w 94"/>
                              <a:gd name="T146" fmla="+- 0 9876 9794"/>
                              <a:gd name="T147" fmla="*/ 9876 h 130"/>
                              <a:gd name="T148" fmla="+- 0 2020 2010"/>
                              <a:gd name="T149" fmla="*/ T148 w 94"/>
                              <a:gd name="T150" fmla="+- 0 9899 9794"/>
                              <a:gd name="T151" fmla="*/ 9899 h 130"/>
                              <a:gd name="T152" fmla="+- 0 2026 2010"/>
                              <a:gd name="T153" fmla="*/ T152 w 94"/>
                              <a:gd name="T154" fmla="+- 0 9907 9794"/>
                              <a:gd name="T155" fmla="*/ 99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9627"/>
                            <a:ext cx="9719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Freeform 428"/>
                        <wps:cNvSpPr>
                          <a:spLocks/>
                        </wps:cNvSpPr>
                        <wps:spPr bwMode="auto">
                          <a:xfrm>
                            <a:off x="5754" y="10053"/>
                            <a:ext cx="61" cy="170"/>
                          </a:xfrm>
                          <a:custGeom>
                            <a:avLst/>
                            <a:gdLst>
                              <a:gd name="T0" fmla="+- 0 5791 5754"/>
                              <a:gd name="T1" fmla="*/ T0 w 61"/>
                              <a:gd name="T2" fmla="+- 0 10155 10053"/>
                              <a:gd name="T3" fmla="*/ 10155 h 170"/>
                              <a:gd name="T4" fmla="+- 0 5791 5754"/>
                              <a:gd name="T5" fmla="*/ T4 w 61"/>
                              <a:gd name="T6" fmla="+- 0 10113 10053"/>
                              <a:gd name="T7" fmla="*/ 10113 h 170"/>
                              <a:gd name="T8" fmla="+- 0 5812 5754"/>
                              <a:gd name="T9" fmla="*/ T8 w 61"/>
                              <a:gd name="T10" fmla="+- 0 10113 10053"/>
                              <a:gd name="T11" fmla="*/ 10113 h 170"/>
                              <a:gd name="T12" fmla="+- 0 5812 5754"/>
                              <a:gd name="T13" fmla="*/ T12 w 61"/>
                              <a:gd name="T14" fmla="+- 0 10097 10053"/>
                              <a:gd name="T15" fmla="*/ 10097 h 170"/>
                              <a:gd name="T16" fmla="+- 0 5791 5754"/>
                              <a:gd name="T17" fmla="*/ T16 w 61"/>
                              <a:gd name="T18" fmla="+- 0 10097 10053"/>
                              <a:gd name="T19" fmla="*/ 10097 h 170"/>
                              <a:gd name="T20" fmla="+- 0 5791 5754"/>
                              <a:gd name="T21" fmla="*/ T20 w 61"/>
                              <a:gd name="T22" fmla="+- 0 10053 10053"/>
                              <a:gd name="T23" fmla="*/ 10053 h 170"/>
                              <a:gd name="T24" fmla="+- 0 5770 5754"/>
                              <a:gd name="T25" fmla="*/ T24 w 61"/>
                              <a:gd name="T26" fmla="+- 0 10066 10053"/>
                              <a:gd name="T27" fmla="*/ 10066 h 170"/>
                              <a:gd name="T28" fmla="+- 0 5770 5754"/>
                              <a:gd name="T29" fmla="*/ T28 w 61"/>
                              <a:gd name="T30" fmla="+- 0 10097 10053"/>
                              <a:gd name="T31" fmla="*/ 10097 h 170"/>
                              <a:gd name="T32" fmla="+- 0 5754 5754"/>
                              <a:gd name="T33" fmla="*/ T32 w 61"/>
                              <a:gd name="T34" fmla="+- 0 10097 10053"/>
                              <a:gd name="T35" fmla="*/ 10097 h 170"/>
                              <a:gd name="T36" fmla="+- 0 5754 5754"/>
                              <a:gd name="T37" fmla="*/ T36 w 61"/>
                              <a:gd name="T38" fmla="+- 0 10113 10053"/>
                              <a:gd name="T39" fmla="*/ 10113 h 170"/>
                              <a:gd name="T40" fmla="+- 0 5770 5754"/>
                              <a:gd name="T41" fmla="*/ T40 w 61"/>
                              <a:gd name="T42" fmla="+- 0 10113 10053"/>
                              <a:gd name="T43" fmla="*/ 10113 h 170"/>
                              <a:gd name="T44" fmla="+- 0 5770 5754"/>
                              <a:gd name="T45" fmla="*/ T44 w 61"/>
                              <a:gd name="T46" fmla="+- 0 10204 10053"/>
                              <a:gd name="T47" fmla="*/ 10204 h 170"/>
                              <a:gd name="T48" fmla="+- 0 5772 5754"/>
                              <a:gd name="T49" fmla="*/ T48 w 61"/>
                              <a:gd name="T50" fmla="+- 0 10210 10053"/>
                              <a:gd name="T51" fmla="*/ 10210 h 170"/>
                              <a:gd name="T52" fmla="+- 0 5775 5754"/>
                              <a:gd name="T53" fmla="*/ T52 w 61"/>
                              <a:gd name="T54" fmla="+- 0 10216 10053"/>
                              <a:gd name="T55" fmla="*/ 10216 h 170"/>
                              <a:gd name="T56" fmla="+- 0 5781 5754"/>
                              <a:gd name="T57" fmla="*/ T56 w 61"/>
                              <a:gd name="T58" fmla="+- 0 10219 10053"/>
                              <a:gd name="T59" fmla="*/ 10219 h 170"/>
                              <a:gd name="T60" fmla="+- 0 5787 5754"/>
                              <a:gd name="T61" fmla="*/ T60 w 61"/>
                              <a:gd name="T62" fmla="+- 0 10223 10053"/>
                              <a:gd name="T63" fmla="*/ 10223 h 170"/>
                              <a:gd name="T64" fmla="+- 0 5806 5754"/>
                              <a:gd name="T65" fmla="*/ T64 w 61"/>
                              <a:gd name="T66" fmla="+- 0 10223 10053"/>
                              <a:gd name="T67" fmla="*/ 10223 h 170"/>
                              <a:gd name="T68" fmla="+- 0 5815 5754"/>
                              <a:gd name="T69" fmla="*/ T68 w 61"/>
                              <a:gd name="T70" fmla="+- 0 10221 10053"/>
                              <a:gd name="T71" fmla="*/ 10221 h 170"/>
                              <a:gd name="T72" fmla="+- 0 5812 5754"/>
                              <a:gd name="T73" fmla="*/ T72 w 61"/>
                              <a:gd name="T74" fmla="+- 0 10202 10053"/>
                              <a:gd name="T75" fmla="*/ 10202 h 170"/>
                              <a:gd name="T76" fmla="+- 0 5806 5754"/>
                              <a:gd name="T77" fmla="*/ T76 w 61"/>
                              <a:gd name="T78" fmla="+- 0 10203 10053"/>
                              <a:gd name="T79" fmla="*/ 10203 h 170"/>
                              <a:gd name="T80" fmla="+- 0 5798 5754"/>
                              <a:gd name="T81" fmla="*/ T80 w 61"/>
                              <a:gd name="T82" fmla="+- 0 10203 10053"/>
                              <a:gd name="T83" fmla="*/ 10203 h 170"/>
                              <a:gd name="T84" fmla="+- 0 5793 5754"/>
                              <a:gd name="T85" fmla="*/ T84 w 61"/>
                              <a:gd name="T86" fmla="+- 0 10200 10053"/>
                              <a:gd name="T87" fmla="*/ 10200 h 170"/>
                              <a:gd name="T88" fmla="+- 0 5791 5754"/>
                              <a:gd name="T89" fmla="*/ T88 w 61"/>
                              <a:gd name="T90" fmla="+- 0 10195 10053"/>
                              <a:gd name="T91" fmla="*/ 10195 h 170"/>
                              <a:gd name="T92" fmla="+- 0 5791 5754"/>
                              <a:gd name="T93" fmla="*/ T92 w 61"/>
                              <a:gd name="T94" fmla="+- 0 10155 10053"/>
                              <a:gd name="T95" fmla="*/ 1015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27"/>
                        <wps:cNvSpPr>
                          <a:spLocks/>
                        </wps:cNvSpPr>
                        <wps:spPr bwMode="auto">
                          <a:xfrm>
                            <a:off x="5832" y="10050"/>
                            <a:ext cx="101" cy="172"/>
                          </a:xfrm>
                          <a:custGeom>
                            <a:avLst/>
                            <a:gdLst>
                              <a:gd name="T0" fmla="+- 0 5934 5832"/>
                              <a:gd name="T1" fmla="*/ T0 w 101"/>
                              <a:gd name="T2" fmla="+- 0 10124 10050"/>
                              <a:gd name="T3" fmla="*/ 10124 h 172"/>
                              <a:gd name="T4" fmla="+- 0 5929 5832"/>
                              <a:gd name="T5" fmla="*/ T4 w 101"/>
                              <a:gd name="T6" fmla="+- 0 10115 10050"/>
                              <a:gd name="T7" fmla="*/ 10115 h 172"/>
                              <a:gd name="T8" fmla="+- 0 5925 5832"/>
                              <a:gd name="T9" fmla="*/ T8 w 101"/>
                              <a:gd name="T10" fmla="+- 0 10105 10050"/>
                              <a:gd name="T11" fmla="*/ 10105 h 172"/>
                              <a:gd name="T12" fmla="+- 0 5915 5832"/>
                              <a:gd name="T13" fmla="*/ T12 w 101"/>
                              <a:gd name="T14" fmla="+- 0 10100 10050"/>
                              <a:gd name="T15" fmla="*/ 10100 h 172"/>
                              <a:gd name="T16" fmla="+- 0 5905 5832"/>
                              <a:gd name="T17" fmla="*/ T16 w 101"/>
                              <a:gd name="T18" fmla="+- 0 10094 10050"/>
                              <a:gd name="T19" fmla="*/ 10094 h 172"/>
                              <a:gd name="T20" fmla="+- 0 5891 5832"/>
                              <a:gd name="T21" fmla="*/ T20 w 101"/>
                              <a:gd name="T22" fmla="+- 0 10094 10050"/>
                              <a:gd name="T23" fmla="*/ 10094 h 172"/>
                              <a:gd name="T24" fmla="+- 0 5863 5832"/>
                              <a:gd name="T25" fmla="*/ T24 w 101"/>
                              <a:gd name="T26" fmla="+- 0 10103 10050"/>
                              <a:gd name="T27" fmla="*/ 10103 h 172"/>
                              <a:gd name="T28" fmla="+- 0 5854 5832"/>
                              <a:gd name="T29" fmla="*/ T28 w 101"/>
                              <a:gd name="T30" fmla="+- 0 10111 10050"/>
                              <a:gd name="T31" fmla="*/ 10111 h 172"/>
                              <a:gd name="T32" fmla="+- 0 5854 5832"/>
                              <a:gd name="T33" fmla="*/ T32 w 101"/>
                              <a:gd name="T34" fmla="+- 0 10050 10050"/>
                              <a:gd name="T35" fmla="*/ 10050 h 172"/>
                              <a:gd name="T36" fmla="+- 0 5832 5832"/>
                              <a:gd name="T37" fmla="*/ T36 w 101"/>
                              <a:gd name="T38" fmla="+- 0 10050 10050"/>
                              <a:gd name="T39" fmla="*/ 10050 h 172"/>
                              <a:gd name="T40" fmla="+- 0 5832 5832"/>
                              <a:gd name="T41" fmla="*/ T40 w 101"/>
                              <a:gd name="T42" fmla="+- 0 10221 10050"/>
                              <a:gd name="T43" fmla="*/ 10221 h 172"/>
                              <a:gd name="T44" fmla="+- 0 5854 5832"/>
                              <a:gd name="T45" fmla="*/ T44 w 101"/>
                              <a:gd name="T46" fmla="+- 0 10221 10050"/>
                              <a:gd name="T47" fmla="*/ 10221 h 172"/>
                              <a:gd name="T48" fmla="+- 0 5854 5832"/>
                              <a:gd name="T49" fmla="*/ T48 w 101"/>
                              <a:gd name="T50" fmla="+- 0 10139 10050"/>
                              <a:gd name="T51" fmla="*/ 10139 h 172"/>
                              <a:gd name="T52" fmla="+- 0 5857 5832"/>
                              <a:gd name="T53" fmla="*/ T52 w 101"/>
                              <a:gd name="T54" fmla="+- 0 10130 10050"/>
                              <a:gd name="T55" fmla="*/ 10130 h 172"/>
                              <a:gd name="T56" fmla="+- 0 5861 5832"/>
                              <a:gd name="T57" fmla="*/ T56 w 101"/>
                              <a:gd name="T58" fmla="+- 0 10122 10050"/>
                              <a:gd name="T59" fmla="*/ 10122 h 172"/>
                              <a:gd name="T60" fmla="+- 0 5869 5832"/>
                              <a:gd name="T61" fmla="*/ T60 w 101"/>
                              <a:gd name="T62" fmla="+- 0 10117 10050"/>
                              <a:gd name="T63" fmla="*/ 10117 h 172"/>
                              <a:gd name="T64" fmla="+- 0 5877 5832"/>
                              <a:gd name="T65" fmla="*/ T64 w 101"/>
                              <a:gd name="T66" fmla="+- 0 10112 10050"/>
                              <a:gd name="T67" fmla="*/ 10112 h 172"/>
                              <a:gd name="T68" fmla="+- 0 5899 5832"/>
                              <a:gd name="T69" fmla="*/ T68 w 101"/>
                              <a:gd name="T70" fmla="+- 0 10112 10050"/>
                              <a:gd name="T71" fmla="*/ 10112 h 172"/>
                              <a:gd name="T72" fmla="+- 0 5906 5832"/>
                              <a:gd name="T73" fmla="*/ T72 w 101"/>
                              <a:gd name="T74" fmla="+- 0 10119 10050"/>
                              <a:gd name="T75" fmla="*/ 10119 h 172"/>
                              <a:gd name="T76" fmla="+- 0 5913 5832"/>
                              <a:gd name="T77" fmla="*/ T76 w 101"/>
                              <a:gd name="T78" fmla="+- 0 10127 10050"/>
                              <a:gd name="T79" fmla="*/ 10127 h 172"/>
                              <a:gd name="T80" fmla="+- 0 5913 5832"/>
                              <a:gd name="T81" fmla="*/ T80 w 101"/>
                              <a:gd name="T82" fmla="+- 0 10221 10050"/>
                              <a:gd name="T83" fmla="*/ 10221 h 172"/>
                              <a:gd name="T84" fmla="+- 0 5934 5832"/>
                              <a:gd name="T85" fmla="*/ T84 w 101"/>
                              <a:gd name="T86" fmla="+- 0 10221 10050"/>
                              <a:gd name="T87" fmla="*/ 10221 h 172"/>
                              <a:gd name="T88" fmla="+- 0 5934 5832"/>
                              <a:gd name="T89" fmla="*/ T88 w 101"/>
                              <a:gd name="T90" fmla="+- 0 10124 10050"/>
                              <a:gd name="T91" fmla="*/ 1012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3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2" y="6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89"/>
                                </a:lnTo>
                                <a:lnTo>
                                  <a:pt x="25" y="80"/>
                                </a:lnTo>
                                <a:lnTo>
                                  <a:pt x="29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1" y="77"/>
                                </a:lnTo>
                                <a:lnTo>
                                  <a:pt x="81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26"/>
                        <wps:cNvSpPr>
                          <a:spLocks/>
                        </wps:cNvSpPr>
                        <wps:spPr bwMode="auto">
                          <a:xfrm>
                            <a:off x="5959" y="10094"/>
                            <a:ext cx="94" cy="130"/>
                          </a:xfrm>
                          <a:custGeom>
                            <a:avLst/>
                            <a:gdLst>
                              <a:gd name="T0" fmla="+- 0 6043 5959"/>
                              <a:gd name="T1" fmla="*/ T0 w 94"/>
                              <a:gd name="T2" fmla="+- 0 10124 10094"/>
                              <a:gd name="T3" fmla="*/ 10124 h 130"/>
                              <a:gd name="T4" fmla="+- 0 6053 5959"/>
                              <a:gd name="T5" fmla="*/ T4 w 94"/>
                              <a:gd name="T6" fmla="+- 0 10107 10094"/>
                              <a:gd name="T7" fmla="*/ 10107 h 130"/>
                              <a:gd name="T8" fmla="+- 0 6029 5959"/>
                              <a:gd name="T9" fmla="*/ T8 w 94"/>
                              <a:gd name="T10" fmla="+- 0 10096 10094"/>
                              <a:gd name="T11" fmla="*/ 10096 h 130"/>
                              <a:gd name="T12" fmla="+- 0 6017 5959"/>
                              <a:gd name="T13" fmla="*/ T12 w 94"/>
                              <a:gd name="T14" fmla="+- 0 10094 10094"/>
                              <a:gd name="T15" fmla="*/ 10094 h 130"/>
                              <a:gd name="T16" fmla="+- 0 6008 5959"/>
                              <a:gd name="T17" fmla="*/ T16 w 94"/>
                              <a:gd name="T18" fmla="+- 0 10095 10094"/>
                              <a:gd name="T19" fmla="*/ 10095 h 130"/>
                              <a:gd name="T20" fmla="+- 0 6017 5959"/>
                              <a:gd name="T21" fmla="*/ T20 w 94"/>
                              <a:gd name="T22" fmla="+- 0 10111 10094"/>
                              <a:gd name="T23" fmla="*/ 10111 h 130"/>
                              <a:gd name="T24" fmla="+- 0 6033 5959"/>
                              <a:gd name="T25" fmla="*/ T24 w 94"/>
                              <a:gd name="T26" fmla="+- 0 10111 10094"/>
                              <a:gd name="T27" fmla="*/ 10111 h 130"/>
                              <a:gd name="T28" fmla="+- 0 6043 5959"/>
                              <a:gd name="T29" fmla="*/ T28 w 94"/>
                              <a:gd name="T30" fmla="+- 0 10124 10094"/>
                              <a:gd name="T31" fmla="*/ 101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25"/>
                        <wps:cNvSpPr>
                          <a:spLocks/>
                        </wps:cNvSpPr>
                        <wps:spPr bwMode="auto">
                          <a:xfrm>
                            <a:off x="5959" y="10094"/>
                            <a:ext cx="94" cy="130"/>
                          </a:xfrm>
                          <a:custGeom>
                            <a:avLst/>
                            <a:gdLst>
                              <a:gd name="T0" fmla="+- 0 5975 5959"/>
                              <a:gd name="T1" fmla="*/ T0 w 94"/>
                              <a:gd name="T2" fmla="+- 0 10207 10094"/>
                              <a:gd name="T3" fmla="*/ 10207 h 130"/>
                              <a:gd name="T4" fmla="+- 0 5982 5959"/>
                              <a:gd name="T5" fmla="*/ T4 w 94"/>
                              <a:gd name="T6" fmla="+- 0 10213 10094"/>
                              <a:gd name="T7" fmla="*/ 10213 h 130"/>
                              <a:gd name="T8" fmla="+- 0 6006 5959"/>
                              <a:gd name="T9" fmla="*/ T8 w 94"/>
                              <a:gd name="T10" fmla="+- 0 10223 10094"/>
                              <a:gd name="T11" fmla="*/ 10223 h 130"/>
                              <a:gd name="T12" fmla="+- 0 6018 5959"/>
                              <a:gd name="T13" fmla="*/ T12 w 94"/>
                              <a:gd name="T14" fmla="+- 0 10224 10094"/>
                              <a:gd name="T15" fmla="*/ 10224 h 130"/>
                              <a:gd name="T16" fmla="+- 0 6040 5959"/>
                              <a:gd name="T17" fmla="*/ T16 w 94"/>
                              <a:gd name="T18" fmla="+- 0 10224 10094"/>
                              <a:gd name="T19" fmla="*/ 10224 h 130"/>
                              <a:gd name="T20" fmla="+- 0 6054 5959"/>
                              <a:gd name="T21" fmla="*/ T20 w 94"/>
                              <a:gd name="T22" fmla="+- 0 10214 10094"/>
                              <a:gd name="T23" fmla="*/ 10214 h 130"/>
                              <a:gd name="T24" fmla="+- 0 6068 5959"/>
                              <a:gd name="T25" fmla="*/ T24 w 94"/>
                              <a:gd name="T26" fmla="+- 0 10203 10094"/>
                              <a:gd name="T27" fmla="*/ 10203 h 130"/>
                              <a:gd name="T28" fmla="+- 0 6073 5959"/>
                              <a:gd name="T29" fmla="*/ T28 w 94"/>
                              <a:gd name="T30" fmla="+- 0 10184 10094"/>
                              <a:gd name="T31" fmla="*/ 10184 h 130"/>
                              <a:gd name="T32" fmla="+- 0 6051 5959"/>
                              <a:gd name="T33" fmla="*/ T32 w 94"/>
                              <a:gd name="T34" fmla="+- 0 10181 10094"/>
                              <a:gd name="T35" fmla="*/ 10181 h 130"/>
                              <a:gd name="T36" fmla="+- 0 6046 5959"/>
                              <a:gd name="T37" fmla="*/ T36 w 94"/>
                              <a:gd name="T38" fmla="+- 0 10195 10094"/>
                              <a:gd name="T39" fmla="*/ 10195 h 130"/>
                              <a:gd name="T40" fmla="+- 0 6038 5959"/>
                              <a:gd name="T41" fmla="*/ T40 w 94"/>
                              <a:gd name="T42" fmla="+- 0 10201 10094"/>
                              <a:gd name="T43" fmla="*/ 10201 h 130"/>
                              <a:gd name="T44" fmla="+- 0 6030 5959"/>
                              <a:gd name="T45" fmla="*/ T44 w 94"/>
                              <a:gd name="T46" fmla="+- 0 10207 10094"/>
                              <a:gd name="T47" fmla="*/ 10207 h 130"/>
                              <a:gd name="T48" fmla="+- 0 6003 5959"/>
                              <a:gd name="T49" fmla="*/ T48 w 94"/>
                              <a:gd name="T50" fmla="+- 0 10207 10094"/>
                              <a:gd name="T51" fmla="*/ 10207 h 130"/>
                              <a:gd name="T52" fmla="+- 0 5992 5959"/>
                              <a:gd name="T53" fmla="*/ T52 w 94"/>
                              <a:gd name="T54" fmla="+- 0 10196 10094"/>
                              <a:gd name="T55" fmla="*/ 10196 h 130"/>
                              <a:gd name="T56" fmla="+- 0 5982 5959"/>
                              <a:gd name="T57" fmla="*/ T56 w 94"/>
                              <a:gd name="T58" fmla="+- 0 10185 10094"/>
                              <a:gd name="T59" fmla="*/ 10185 h 130"/>
                              <a:gd name="T60" fmla="+- 0 5981 5959"/>
                              <a:gd name="T61" fmla="*/ T60 w 94"/>
                              <a:gd name="T62" fmla="+- 0 10164 10094"/>
                              <a:gd name="T63" fmla="*/ 10164 h 130"/>
                              <a:gd name="T64" fmla="+- 0 6073 5959"/>
                              <a:gd name="T65" fmla="*/ T64 w 94"/>
                              <a:gd name="T66" fmla="+- 0 10164 10094"/>
                              <a:gd name="T67" fmla="*/ 10164 h 130"/>
                              <a:gd name="T68" fmla="+- 0 6074 5959"/>
                              <a:gd name="T69" fmla="*/ T68 w 94"/>
                              <a:gd name="T70" fmla="+- 0 10159 10094"/>
                              <a:gd name="T71" fmla="*/ 10159 h 130"/>
                              <a:gd name="T72" fmla="+- 0 6072 5959"/>
                              <a:gd name="T73" fmla="*/ T72 w 94"/>
                              <a:gd name="T74" fmla="+- 0 10142 10094"/>
                              <a:gd name="T75" fmla="*/ 10142 h 130"/>
                              <a:gd name="T76" fmla="+- 0 6063 5959"/>
                              <a:gd name="T77" fmla="*/ T76 w 94"/>
                              <a:gd name="T78" fmla="+- 0 10119 10094"/>
                              <a:gd name="T79" fmla="*/ 10119 h 130"/>
                              <a:gd name="T80" fmla="+- 0 6058 5959"/>
                              <a:gd name="T81" fmla="*/ T80 w 94"/>
                              <a:gd name="T82" fmla="+- 0 10111 10094"/>
                              <a:gd name="T83" fmla="*/ 10111 h 130"/>
                              <a:gd name="T84" fmla="+- 0 6053 5959"/>
                              <a:gd name="T85" fmla="*/ T84 w 94"/>
                              <a:gd name="T86" fmla="+- 0 10107 10094"/>
                              <a:gd name="T87" fmla="*/ 10107 h 130"/>
                              <a:gd name="T88" fmla="+- 0 6043 5959"/>
                              <a:gd name="T89" fmla="*/ T88 w 94"/>
                              <a:gd name="T90" fmla="+- 0 10124 10094"/>
                              <a:gd name="T91" fmla="*/ 10124 h 130"/>
                              <a:gd name="T92" fmla="+- 0 6050 5959"/>
                              <a:gd name="T93" fmla="*/ T92 w 94"/>
                              <a:gd name="T94" fmla="+- 0 10131 10094"/>
                              <a:gd name="T95" fmla="*/ 10131 h 130"/>
                              <a:gd name="T96" fmla="+- 0 6051 5959"/>
                              <a:gd name="T97" fmla="*/ T96 w 94"/>
                              <a:gd name="T98" fmla="+- 0 10147 10094"/>
                              <a:gd name="T99" fmla="*/ 10147 h 130"/>
                              <a:gd name="T100" fmla="+- 0 5982 5959"/>
                              <a:gd name="T101" fmla="*/ T100 w 94"/>
                              <a:gd name="T102" fmla="+- 0 10147 10094"/>
                              <a:gd name="T103" fmla="*/ 10147 h 130"/>
                              <a:gd name="T104" fmla="+- 0 5983 5959"/>
                              <a:gd name="T105" fmla="*/ T104 w 94"/>
                              <a:gd name="T106" fmla="+- 0 10131 10094"/>
                              <a:gd name="T107" fmla="*/ 10131 h 130"/>
                              <a:gd name="T108" fmla="+- 0 5993 5959"/>
                              <a:gd name="T109" fmla="*/ T108 w 94"/>
                              <a:gd name="T110" fmla="+- 0 10121 10094"/>
                              <a:gd name="T111" fmla="*/ 10121 h 130"/>
                              <a:gd name="T112" fmla="+- 0 6003 5959"/>
                              <a:gd name="T113" fmla="*/ T112 w 94"/>
                              <a:gd name="T114" fmla="+- 0 10111 10094"/>
                              <a:gd name="T115" fmla="*/ 10111 h 130"/>
                              <a:gd name="T116" fmla="+- 0 6017 5959"/>
                              <a:gd name="T117" fmla="*/ T116 w 94"/>
                              <a:gd name="T118" fmla="+- 0 10111 10094"/>
                              <a:gd name="T119" fmla="*/ 10111 h 130"/>
                              <a:gd name="T120" fmla="+- 0 6008 5959"/>
                              <a:gd name="T121" fmla="*/ T120 w 94"/>
                              <a:gd name="T122" fmla="+- 0 10095 10094"/>
                              <a:gd name="T123" fmla="*/ 10095 h 130"/>
                              <a:gd name="T124" fmla="+- 0 5984 5959"/>
                              <a:gd name="T125" fmla="*/ T124 w 94"/>
                              <a:gd name="T126" fmla="+- 0 10104 10094"/>
                              <a:gd name="T127" fmla="*/ 10104 h 130"/>
                              <a:gd name="T128" fmla="+- 0 5975 5959"/>
                              <a:gd name="T129" fmla="*/ T128 w 94"/>
                              <a:gd name="T130" fmla="+- 0 10111 10094"/>
                              <a:gd name="T131" fmla="*/ 10111 h 130"/>
                              <a:gd name="T132" fmla="+- 0 5966 5959"/>
                              <a:gd name="T133" fmla="*/ T132 w 94"/>
                              <a:gd name="T134" fmla="+- 0 10124 10094"/>
                              <a:gd name="T135" fmla="*/ 10124 h 130"/>
                              <a:gd name="T136" fmla="+- 0 5960 5959"/>
                              <a:gd name="T137" fmla="*/ T136 w 94"/>
                              <a:gd name="T138" fmla="+- 0 10149 10094"/>
                              <a:gd name="T139" fmla="*/ 10149 h 130"/>
                              <a:gd name="T140" fmla="+- 0 5959 5959"/>
                              <a:gd name="T141" fmla="*/ T140 w 94"/>
                              <a:gd name="T142" fmla="+- 0 10160 10094"/>
                              <a:gd name="T143" fmla="*/ 10160 h 130"/>
                              <a:gd name="T144" fmla="+- 0 5960 5959"/>
                              <a:gd name="T145" fmla="*/ T144 w 94"/>
                              <a:gd name="T146" fmla="+- 0 10176 10094"/>
                              <a:gd name="T147" fmla="*/ 10176 h 130"/>
                              <a:gd name="T148" fmla="+- 0 5969 5959"/>
                              <a:gd name="T149" fmla="*/ T148 w 94"/>
                              <a:gd name="T150" fmla="+- 0 10199 10094"/>
                              <a:gd name="T151" fmla="*/ 10199 h 130"/>
                              <a:gd name="T152" fmla="+- 0 5975 5959"/>
                              <a:gd name="T153" fmla="*/ T152 w 94"/>
                              <a:gd name="T154" fmla="+- 0 10207 10094"/>
                              <a:gd name="T155" fmla="*/ 102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24"/>
                        <wps:cNvSpPr>
                          <a:spLocks/>
                        </wps:cNvSpPr>
                        <wps:spPr bwMode="auto">
                          <a:xfrm>
                            <a:off x="6541" y="10350"/>
                            <a:ext cx="130" cy="172"/>
                          </a:xfrm>
                          <a:custGeom>
                            <a:avLst/>
                            <a:gdLst>
                              <a:gd name="T0" fmla="+- 0 6632 6541"/>
                              <a:gd name="T1" fmla="*/ T0 w 130"/>
                              <a:gd name="T2" fmla="+- 0 10375 10350"/>
                              <a:gd name="T3" fmla="*/ 10375 h 172"/>
                              <a:gd name="T4" fmla="+- 0 6636 6541"/>
                              <a:gd name="T5" fmla="*/ T4 w 130"/>
                              <a:gd name="T6" fmla="+- 0 10381 10350"/>
                              <a:gd name="T7" fmla="*/ 10381 h 172"/>
                              <a:gd name="T8" fmla="+- 0 6640 6541"/>
                              <a:gd name="T9" fmla="*/ T8 w 130"/>
                              <a:gd name="T10" fmla="+- 0 10388 10350"/>
                              <a:gd name="T11" fmla="*/ 10388 h 172"/>
                              <a:gd name="T12" fmla="+- 0 6640 6541"/>
                              <a:gd name="T13" fmla="*/ T12 w 130"/>
                              <a:gd name="T14" fmla="+- 0 10405 10350"/>
                              <a:gd name="T15" fmla="*/ 10405 h 172"/>
                              <a:gd name="T16" fmla="+- 0 6635 6541"/>
                              <a:gd name="T17" fmla="*/ T16 w 130"/>
                              <a:gd name="T18" fmla="+- 0 10411 10350"/>
                              <a:gd name="T19" fmla="*/ 10411 h 172"/>
                              <a:gd name="T20" fmla="+- 0 6631 6541"/>
                              <a:gd name="T21" fmla="*/ T20 w 130"/>
                              <a:gd name="T22" fmla="+- 0 10417 10350"/>
                              <a:gd name="T23" fmla="*/ 10417 h 172"/>
                              <a:gd name="T24" fmla="+- 0 6622 6541"/>
                              <a:gd name="T25" fmla="*/ T24 w 130"/>
                              <a:gd name="T26" fmla="+- 0 10420 10350"/>
                              <a:gd name="T27" fmla="*/ 10420 h 172"/>
                              <a:gd name="T28" fmla="+- 0 6616 6541"/>
                              <a:gd name="T29" fmla="*/ T28 w 130"/>
                              <a:gd name="T30" fmla="+- 0 10422 10350"/>
                              <a:gd name="T31" fmla="*/ 10422 h 172"/>
                              <a:gd name="T32" fmla="+- 0 6564 6541"/>
                              <a:gd name="T33" fmla="*/ T32 w 130"/>
                              <a:gd name="T34" fmla="+- 0 10422 10350"/>
                              <a:gd name="T35" fmla="*/ 10422 h 172"/>
                              <a:gd name="T36" fmla="+- 0 6564 6541"/>
                              <a:gd name="T37" fmla="*/ T36 w 130"/>
                              <a:gd name="T38" fmla="+- 0 10370 10350"/>
                              <a:gd name="T39" fmla="*/ 10370 h 172"/>
                              <a:gd name="T40" fmla="+- 0 6616 6541"/>
                              <a:gd name="T41" fmla="*/ T40 w 130"/>
                              <a:gd name="T42" fmla="+- 0 10370 10350"/>
                              <a:gd name="T43" fmla="*/ 10370 h 172"/>
                              <a:gd name="T44" fmla="+- 0 6605 6541"/>
                              <a:gd name="T45" fmla="*/ T44 w 130"/>
                              <a:gd name="T46" fmla="+- 0 10350 10350"/>
                              <a:gd name="T47" fmla="*/ 10350 h 172"/>
                              <a:gd name="T48" fmla="+- 0 6541 6541"/>
                              <a:gd name="T49" fmla="*/ T48 w 130"/>
                              <a:gd name="T50" fmla="+- 0 10350 10350"/>
                              <a:gd name="T51" fmla="*/ 10350 h 172"/>
                              <a:gd name="T52" fmla="+- 0 6541 6541"/>
                              <a:gd name="T53" fmla="*/ T52 w 130"/>
                              <a:gd name="T54" fmla="+- 0 10521 10350"/>
                              <a:gd name="T55" fmla="*/ 10521 h 172"/>
                              <a:gd name="T56" fmla="+- 0 6592 6541"/>
                              <a:gd name="T57" fmla="*/ T56 w 130"/>
                              <a:gd name="T58" fmla="+- 0 10521 10350"/>
                              <a:gd name="T59" fmla="*/ 10521 h 172"/>
                              <a:gd name="T60" fmla="+- 0 6606 6541"/>
                              <a:gd name="T61" fmla="*/ T60 w 130"/>
                              <a:gd name="T62" fmla="+- 0 10501 10350"/>
                              <a:gd name="T63" fmla="*/ 10501 h 172"/>
                              <a:gd name="T64" fmla="+- 0 6564 6541"/>
                              <a:gd name="T65" fmla="*/ T64 w 130"/>
                              <a:gd name="T66" fmla="+- 0 10501 10350"/>
                              <a:gd name="T67" fmla="*/ 10501 h 172"/>
                              <a:gd name="T68" fmla="+- 0 6564 6541"/>
                              <a:gd name="T69" fmla="*/ T68 w 130"/>
                              <a:gd name="T70" fmla="+- 0 10442 10350"/>
                              <a:gd name="T71" fmla="*/ 10442 h 172"/>
                              <a:gd name="T72" fmla="+- 0 6620 6541"/>
                              <a:gd name="T73" fmla="*/ T72 w 130"/>
                              <a:gd name="T74" fmla="+- 0 10442 10350"/>
                              <a:gd name="T75" fmla="*/ 10442 h 172"/>
                              <a:gd name="T76" fmla="+- 0 6628 6541"/>
                              <a:gd name="T77" fmla="*/ T76 w 130"/>
                              <a:gd name="T78" fmla="+- 0 10445 10350"/>
                              <a:gd name="T79" fmla="*/ 10445 h 172"/>
                              <a:gd name="T80" fmla="+- 0 6637 6541"/>
                              <a:gd name="T81" fmla="*/ T80 w 130"/>
                              <a:gd name="T82" fmla="+- 0 10448 10350"/>
                              <a:gd name="T83" fmla="*/ 10448 h 172"/>
                              <a:gd name="T84" fmla="+- 0 6638 6541"/>
                              <a:gd name="T85" fmla="*/ T84 w 130"/>
                              <a:gd name="T86" fmla="+- 0 10430 10350"/>
                              <a:gd name="T87" fmla="*/ 10430 h 172"/>
                              <a:gd name="T88" fmla="+- 0 6650 6541"/>
                              <a:gd name="T89" fmla="*/ T88 w 130"/>
                              <a:gd name="T90" fmla="+- 0 10424 10350"/>
                              <a:gd name="T91" fmla="*/ 10424 h 172"/>
                              <a:gd name="T92" fmla="+- 0 6656 6541"/>
                              <a:gd name="T93" fmla="*/ T92 w 130"/>
                              <a:gd name="T94" fmla="+- 0 10414 10350"/>
                              <a:gd name="T95" fmla="*/ 10414 h 172"/>
                              <a:gd name="T96" fmla="+- 0 6662 6541"/>
                              <a:gd name="T97" fmla="*/ T96 w 130"/>
                              <a:gd name="T98" fmla="+- 0 10404 10350"/>
                              <a:gd name="T99" fmla="*/ 10404 h 172"/>
                              <a:gd name="T100" fmla="+- 0 6662 6541"/>
                              <a:gd name="T101" fmla="*/ T100 w 130"/>
                              <a:gd name="T102" fmla="+- 0 10382 10350"/>
                              <a:gd name="T103" fmla="*/ 10382 h 172"/>
                              <a:gd name="T104" fmla="+- 0 6655 6541"/>
                              <a:gd name="T105" fmla="*/ T104 w 130"/>
                              <a:gd name="T106" fmla="+- 0 10371 10350"/>
                              <a:gd name="T107" fmla="*/ 10371 h 172"/>
                              <a:gd name="T108" fmla="+- 0 6649 6541"/>
                              <a:gd name="T109" fmla="*/ T108 w 130"/>
                              <a:gd name="T110" fmla="+- 0 10360 10350"/>
                              <a:gd name="T111" fmla="*/ 10360 h 172"/>
                              <a:gd name="T112" fmla="+- 0 6637 6541"/>
                              <a:gd name="T113" fmla="*/ T112 w 130"/>
                              <a:gd name="T114" fmla="+- 0 10355 10350"/>
                              <a:gd name="T115" fmla="*/ 10355 h 172"/>
                              <a:gd name="T116" fmla="+- 0 6632 6541"/>
                              <a:gd name="T117" fmla="*/ T116 w 130"/>
                              <a:gd name="T118" fmla="+- 0 10375 10350"/>
                              <a:gd name="T119" fmla="*/ 1037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91" y="25"/>
                                </a:moveTo>
                                <a:lnTo>
                                  <a:pt x="95" y="31"/>
                                </a:lnTo>
                                <a:lnTo>
                                  <a:pt x="99" y="38"/>
                                </a:lnTo>
                                <a:lnTo>
                                  <a:pt x="99" y="55"/>
                                </a:lnTo>
                                <a:lnTo>
                                  <a:pt x="94" y="61"/>
                                </a:lnTo>
                                <a:lnTo>
                                  <a:pt x="90" y="67"/>
                                </a:lnTo>
                                <a:lnTo>
                                  <a:pt x="81" y="70"/>
                                </a:lnTo>
                                <a:lnTo>
                                  <a:pt x="75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0"/>
                                </a:lnTo>
                                <a:lnTo>
                                  <a:pt x="75" y="2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51" y="171"/>
                                </a:lnTo>
                                <a:lnTo>
                                  <a:pt x="65" y="151"/>
                                </a:lnTo>
                                <a:lnTo>
                                  <a:pt x="23" y="151"/>
                                </a:lnTo>
                                <a:lnTo>
                                  <a:pt x="23" y="92"/>
                                </a:lnTo>
                                <a:lnTo>
                                  <a:pt x="79" y="92"/>
                                </a:lnTo>
                                <a:lnTo>
                                  <a:pt x="87" y="95"/>
                                </a:lnTo>
                                <a:lnTo>
                                  <a:pt x="96" y="98"/>
                                </a:lnTo>
                                <a:lnTo>
                                  <a:pt x="97" y="80"/>
                                </a:lnTo>
                                <a:lnTo>
                                  <a:pt x="109" y="74"/>
                                </a:lnTo>
                                <a:lnTo>
                                  <a:pt x="115" y="64"/>
                                </a:lnTo>
                                <a:lnTo>
                                  <a:pt x="121" y="54"/>
                                </a:lnTo>
                                <a:lnTo>
                                  <a:pt x="121" y="32"/>
                                </a:lnTo>
                                <a:lnTo>
                                  <a:pt x="114" y="21"/>
                                </a:lnTo>
                                <a:lnTo>
                                  <a:pt x="108" y="10"/>
                                </a:lnTo>
                                <a:lnTo>
                                  <a:pt x="96" y="5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23"/>
                        <wps:cNvSpPr>
                          <a:spLocks/>
                        </wps:cNvSpPr>
                        <wps:spPr bwMode="auto">
                          <a:xfrm>
                            <a:off x="6541" y="10350"/>
                            <a:ext cx="130" cy="172"/>
                          </a:xfrm>
                          <a:custGeom>
                            <a:avLst/>
                            <a:gdLst>
                              <a:gd name="T0" fmla="+- 0 6625 6541"/>
                              <a:gd name="T1" fmla="*/ T0 w 130"/>
                              <a:gd name="T2" fmla="+- 0 10350 10350"/>
                              <a:gd name="T3" fmla="*/ 10350 h 172"/>
                              <a:gd name="T4" fmla="+- 0 6605 6541"/>
                              <a:gd name="T5" fmla="*/ T4 w 130"/>
                              <a:gd name="T6" fmla="+- 0 10350 10350"/>
                              <a:gd name="T7" fmla="*/ 10350 h 172"/>
                              <a:gd name="T8" fmla="+- 0 6616 6541"/>
                              <a:gd name="T9" fmla="*/ T8 w 130"/>
                              <a:gd name="T10" fmla="+- 0 10370 10350"/>
                              <a:gd name="T11" fmla="*/ 10370 h 172"/>
                              <a:gd name="T12" fmla="+- 0 6624 6541"/>
                              <a:gd name="T13" fmla="*/ T12 w 130"/>
                              <a:gd name="T14" fmla="+- 0 10372 10350"/>
                              <a:gd name="T15" fmla="*/ 10372 h 172"/>
                              <a:gd name="T16" fmla="+- 0 6632 6541"/>
                              <a:gd name="T17" fmla="*/ T16 w 130"/>
                              <a:gd name="T18" fmla="+- 0 10375 10350"/>
                              <a:gd name="T19" fmla="*/ 10375 h 172"/>
                              <a:gd name="T20" fmla="+- 0 6637 6541"/>
                              <a:gd name="T21" fmla="*/ T20 w 130"/>
                              <a:gd name="T22" fmla="+- 0 10355 10350"/>
                              <a:gd name="T23" fmla="*/ 10355 h 172"/>
                              <a:gd name="T24" fmla="+- 0 6625 6541"/>
                              <a:gd name="T25" fmla="*/ T24 w 130"/>
                              <a:gd name="T26" fmla="+- 0 10350 10350"/>
                              <a:gd name="T27" fmla="*/ 1035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84" y="0"/>
                                </a:moveTo>
                                <a:lnTo>
                                  <a:pt x="64" y="0"/>
                                </a:lnTo>
                                <a:lnTo>
                                  <a:pt x="75" y="20"/>
                                </a:lnTo>
                                <a:lnTo>
                                  <a:pt x="83" y="22"/>
                                </a:lnTo>
                                <a:lnTo>
                                  <a:pt x="91" y="25"/>
                                </a:lnTo>
                                <a:lnTo>
                                  <a:pt x="96" y="5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22"/>
                        <wps:cNvSpPr>
                          <a:spLocks/>
                        </wps:cNvSpPr>
                        <wps:spPr bwMode="auto">
                          <a:xfrm>
                            <a:off x="6541" y="10350"/>
                            <a:ext cx="130" cy="172"/>
                          </a:xfrm>
                          <a:custGeom>
                            <a:avLst/>
                            <a:gdLst>
                              <a:gd name="T0" fmla="+- 0 6622 6541"/>
                              <a:gd name="T1" fmla="*/ T0 w 130"/>
                              <a:gd name="T2" fmla="+- 0 10500 10350"/>
                              <a:gd name="T3" fmla="*/ 10500 h 172"/>
                              <a:gd name="T4" fmla="+- 0 6617 6541"/>
                              <a:gd name="T5" fmla="*/ T4 w 130"/>
                              <a:gd name="T6" fmla="+- 0 10501 10350"/>
                              <a:gd name="T7" fmla="*/ 10501 h 172"/>
                              <a:gd name="T8" fmla="+- 0 6606 6541"/>
                              <a:gd name="T9" fmla="*/ T8 w 130"/>
                              <a:gd name="T10" fmla="+- 0 10501 10350"/>
                              <a:gd name="T11" fmla="*/ 10501 h 172"/>
                              <a:gd name="T12" fmla="+- 0 6592 6541"/>
                              <a:gd name="T13" fmla="*/ T12 w 130"/>
                              <a:gd name="T14" fmla="+- 0 10521 10350"/>
                              <a:gd name="T15" fmla="*/ 10521 h 172"/>
                              <a:gd name="T16" fmla="+- 0 6623 6541"/>
                              <a:gd name="T17" fmla="*/ T16 w 130"/>
                              <a:gd name="T18" fmla="+- 0 10521 10350"/>
                              <a:gd name="T19" fmla="*/ 10521 h 172"/>
                              <a:gd name="T20" fmla="+- 0 6634 6541"/>
                              <a:gd name="T21" fmla="*/ T20 w 130"/>
                              <a:gd name="T22" fmla="+- 0 10518 10350"/>
                              <a:gd name="T23" fmla="*/ 10518 h 172"/>
                              <a:gd name="T24" fmla="+- 0 6645 6541"/>
                              <a:gd name="T25" fmla="*/ T24 w 130"/>
                              <a:gd name="T26" fmla="+- 0 10516 10350"/>
                              <a:gd name="T27" fmla="*/ 10516 h 172"/>
                              <a:gd name="T28" fmla="+- 0 6653 6541"/>
                              <a:gd name="T29" fmla="*/ T28 w 130"/>
                              <a:gd name="T30" fmla="+- 0 10510 10350"/>
                              <a:gd name="T31" fmla="*/ 10510 h 172"/>
                              <a:gd name="T32" fmla="+- 0 6660 6541"/>
                              <a:gd name="T33" fmla="*/ T32 w 130"/>
                              <a:gd name="T34" fmla="+- 0 10504 10350"/>
                              <a:gd name="T35" fmla="*/ 10504 h 172"/>
                              <a:gd name="T36" fmla="+- 0 6665 6541"/>
                              <a:gd name="T37" fmla="*/ T36 w 130"/>
                              <a:gd name="T38" fmla="+- 0 10494 10350"/>
                              <a:gd name="T39" fmla="*/ 10494 h 172"/>
                              <a:gd name="T40" fmla="+- 0 6671 6541"/>
                              <a:gd name="T41" fmla="*/ T40 w 130"/>
                              <a:gd name="T42" fmla="+- 0 10484 10350"/>
                              <a:gd name="T43" fmla="*/ 10484 h 172"/>
                              <a:gd name="T44" fmla="+- 0 6671 6541"/>
                              <a:gd name="T45" fmla="*/ T44 w 130"/>
                              <a:gd name="T46" fmla="+- 0 10457 10350"/>
                              <a:gd name="T47" fmla="*/ 10457 h 172"/>
                              <a:gd name="T48" fmla="+- 0 6662 6541"/>
                              <a:gd name="T49" fmla="*/ T48 w 130"/>
                              <a:gd name="T50" fmla="+- 0 10446 10350"/>
                              <a:gd name="T51" fmla="*/ 10446 h 172"/>
                              <a:gd name="T52" fmla="+- 0 6654 6541"/>
                              <a:gd name="T53" fmla="*/ T52 w 130"/>
                              <a:gd name="T54" fmla="+- 0 10434 10350"/>
                              <a:gd name="T55" fmla="*/ 10434 h 172"/>
                              <a:gd name="T56" fmla="+- 0 6638 6541"/>
                              <a:gd name="T57" fmla="*/ T56 w 130"/>
                              <a:gd name="T58" fmla="+- 0 10430 10350"/>
                              <a:gd name="T59" fmla="*/ 10430 h 172"/>
                              <a:gd name="T60" fmla="+- 0 6637 6541"/>
                              <a:gd name="T61" fmla="*/ T60 w 130"/>
                              <a:gd name="T62" fmla="+- 0 10448 10350"/>
                              <a:gd name="T63" fmla="*/ 10448 h 172"/>
                              <a:gd name="T64" fmla="+- 0 6642 6541"/>
                              <a:gd name="T65" fmla="*/ T64 w 130"/>
                              <a:gd name="T66" fmla="+- 0 10455 10350"/>
                              <a:gd name="T67" fmla="*/ 10455 h 172"/>
                              <a:gd name="T68" fmla="+- 0 6647 6541"/>
                              <a:gd name="T69" fmla="*/ T68 w 130"/>
                              <a:gd name="T70" fmla="+- 0 10462 10350"/>
                              <a:gd name="T71" fmla="*/ 10462 h 172"/>
                              <a:gd name="T72" fmla="+- 0 6647 6541"/>
                              <a:gd name="T73" fmla="*/ T72 w 130"/>
                              <a:gd name="T74" fmla="+- 0 10480 10350"/>
                              <a:gd name="T75" fmla="*/ 10480 h 172"/>
                              <a:gd name="T76" fmla="+- 0 6644 6541"/>
                              <a:gd name="T77" fmla="*/ T76 w 130"/>
                              <a:gd name="T78" fmla="+- 0 10486 10350"/>
                              <a:gd name="T79" fmla="*/ 10486 h 172"/>
                              <a:gd name="T80" fmla="+- 0 6640 6541"/>
                              <a:gd name="T81" fmla="*/ T80 w 130"/>
                              <a:gd name="T82" fmla="+- 0 10492 10350"/>
                              <a:gd name="T83" fmla="*/ 10492 h 172"/>
                              <a:gd name="T84" fmla="+- 0 6635 6541"/>
                              <a:gd name="T85" fmla="*/ T84 w 130"/>
                              <a:gd name="T86" fmla="+- 0 10496 10350"/>
                              <a:gd name="T87" fmla="*/ 10496 h 172"/>
                              <a:gd name="T88" fmla="+- 0 6630 6541"/>
                              <a:gd name="T89" fmla="*/ T88 w 130"/>
                              <a:gd name="T90" fmla="+- 0 10499 10350"/>
                              <a:gd name="T91" fmla="*/ 10499 h 172"/>
                              <a:gd name="T92" fmla="+- 0 6622 6541"/>
                              <a:gd name="T93" fmla="*/ T92 w 130"/>
                              <a:gd name="T94" fmla="+- 0 10500 10350"/>
                              <a:gd name="T95" fmla="*/ 1050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81" y="150"/>
                                </a:moveTo>
                                <a:lnTo>
                                  <a:pt x="76" y="151"/>
                                </a:lnTo>
                                <a:lnTo>
                                  <a:pt x="65" y="151"/>
                                </a:lnTo>
                                <a:lnTo>
                                  <a:pt x="51" y="171"/>
                                </a:lnTo>
                                <a:lnTo>
                                  <a:pt x="82" y="171"/>
                                </a:lnTo>
                                <a:lnTo>
                                  <a:pt x="93" y="168"/>
                                </a:lnTo>
                                <a:lnTo>
                                  <a:pt x="104" y="166"/>
                                </a:lnTo>
                                <a:lnTo>
                                  <a:pt x="112" y="160"/>
                                </a:lnTo>
                                <a:lnTo>
                                  <a:pt x="119" y="154"/>
                                </a:lnTo>
                                <a:lnTo>
                                  <a:pt x="124" y="144"/>
                                </a:lnTo>
                                <a:lnTo>
                                  <a:pt x="130" y="134"/>
                                </a:lnTo>
                                <a:lnTo>
                                  <a:pt x="130" y="107"/>
                                </a:lnTo>
                                <a:lnTo>
                                  <a:pt x="121" y="96"/>
                                </a:lnTo>
                                <a:lnTo>
                                  <a:pt x="113" y="84"/>
                                </a:lnTo>
                                <a:lnTo>
                                  <a:pt x="97" y="80"/>
                                </a:lnTo>
                                <a:lnTo>
                                  <a:pt x="96" y="98"/>
                                </a:lnTo>
                                <a:lnTo>
                                  <a:pt x="101" y="105"/>
                                </a:lnTo>
                                <a:lnTo>
                                  <a:pt x="106" y="112"/>
                                </a:lnTo>
                                <a:lnTo>
                                  <a:pt x="106" y="130"/>
                                </a:lnTo>
                                <a:lnTo>
                                  <a:pt x="103" y="136"/>
                                </a:lnTo>
                                <a:lnTo>
                                  <a:pt x="99" y="142"/>
                                </a:lnTo>
                                <a:lnTo>
                                  <a:pt x="94" y="146"/>
                                </a:lnTo>
                                <a:lnTo>
                                  <a:pt x="89" y="149"/>
                                </a:lnTo>
                                <a:lnTo>
                                  <a:pt x="81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21"/>
                        <wps:cNvSpPr>
                          <a:spLocks/>
                        </wps:cNvSpPr>
                        <wps:spPr bwMode="auto">
                          <a:xfrm>
                            <a:off x="6692" y="10394"/>
                            <a:ext cx="94" cy="130"/>
                          </a:xfrm>
                          <a:custGeom>
                            <a:avLst/>
                            <a:gdLst>
                              <a:gd name="T0" fmla="+- 0 6777 6692"/>
                              <a:gd name="T1" fmla="*/ T0 w 94"/>
                              <a:gd name="T2" fmla="+- 0 10424 10394"/>
                              <a:gd name="T3" fmla="*/ 10424 h 130"/>
                              <a:gd name="T4" fmla="+- 0 6786 6692"/>
                              <a:gd name="T5" fmla="*/ T4 w 94"/>
                              <a:gd name="T6" fmla="+- 0 10407 10394"/>
                              <a:gd name="T7" fmla="*/ 10407 h 130"/>
                              <a:gd name="T8" fmla="+- 0 6762 6692"/>
                              <a:gd name="T9" fmla="*/ T8 w 94"/>
                              <a:gd name="T10" fmla="+- 0 10396 10394"/>
                              <a:gd name="T11" fmla="*/ 10396 h 130"/>
                              <a:gd name="T12" fmla="+- 0 6750 6692"/>
                              <a:gd name="T13" fmla="*/ T12 w 94"/>
                              <a:gd name="T14" fmla="+- 0 10394 10394"/>
                              <a:gd name="T15" fmla="*/ 10394 h 130"/>
                              <a:gd name="T16" fmla="+- 0 6741 6692"/>
                              <a:gd name="T17" fmla="*/ T16 w 94"/>
                              <a:gd name="T18" fmla="+- 0 10395 10394"/>
                              <a:gd name="T19" fmla="*/ 10395 h 130"/>
                              <a:gd name="T20" fmla="+- 0 6750 6692"/>
                              <a:gd name="T21" fmla="*/ T20 w 94"/>
                              <a:gd name="T22" fmla="+- 0 10411 10394"/>
                              <a:gd name="T23" fmla="*/ 10411 h 130"/>
                              <a:gd name="T24" fmla="+- 0 6767 6692"/>
                              <a:gd name="T25" fmla="*/ T24 w 94"/>
                              <a:gd name="T26" fmla="+- 0 10411 10394"/>
                              <a:gd name="T27" fmla="*/ 10411 h 130"/>
                              <a:gd name="T28" fmla="+- 0 6777 6692"/>
                              <a:gd name="T29" fmla="*/ T28 w 94"/>
                              <a:gd name="T30" fmla="+- 0 10424 10394"/>
                              <a:gd name="T31" fmla="*/ 104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20"/>
                        <wps:cNvSpPr>
                          <a:spLocks/>
                        </wps:cNvSpPr>
                        <wps:spPr bwMode="auto">
                          <a:xfrm>
                            <a:off x="6692" y="10394"/>
                            <a:ext cx="94" cy="130"/>
                          </a:xfrm>
                          <a:custGeom>
                            <a:avLst/>
                            <a:gdLst>
                              <a:gd name="T0" fmla="+- 0 6708 6692"/>
                              <a:gd name="T1" fmla="*/ T0 w 94"/>
                              <a:gd name="T2" fmla="+- 0 10507 10394"/>
                              <a:gd name="T3" fmla="*/ 10507 h 130"/>
                              <a:gd name="T4" fmla="+- 0 6715 6692"/>
                              <a:gd name="T5" fmla="*/ T4 w 94"/>
                              <a:gd name="T6" fmla="+- 0 10513 10394"/>
                              <a:gd name="T7" fmla="*/ 10513 h 130"/>
                              <a:gd name="T8" fmla="+- 0 6739 6692"/>
                              <a:gd name="T9" fmla="*/ T8 w 94"/>
                              <a:gd name="T10" fmla="+- 0 10523 10394"/>
                              <a:gd name="T11" fmla="*/ 10523 h 130"/>
                              <a:gd name="T12" fmla="+- 0 6751 6692"/>
                              <a:gd name="T13" fmla="*/ T12 w 94"/>
                              <a:gd name="T14" fmla="+- 0 10524 10394"/>
                              <a:gd name="T15" fmla="*/ 10524 h 130"/>
                              <a:gd name="T16" fmla="+- 0 6773 6692"/>
                              <a:gd name="T17" fmla="*/ T16 w 94"/>
                              <a:gd name="T18" fmla="+- 0 10524 10394"/>
                              <a:gd name="T19" fmla="*/ 10524 h 130"/>
                              <a:gd name="T20" fmla="+- 0 6787 6692"/>
                              <a:gd name="T21" fmla="*/ T20 w 94"/>
                              <a:gd name="T22" fmla="+- 0 10514 10394"/>
                              <a:gd name="T23" fmla="*/ 10514 h 130"/>
                              <a:gd name="T24" fmla="+- 0 6801 6692"/>
                              <a:gd name="T25" fmla="*/ T24 w 94"/>
                              <a:gd name="T26" fmla="+- 0 10503 10394"/>
                              <a:gd name="T27" fmla="*/ 10503 h 130"/>
                              <a:gd name="T28" fmla="+- 0 6806 6692"/>
                              <a:gd name="T29" fmla="*/ T28 w 94"/>
                              <a:gd name="T30" fmla="+- 0 10484 10394"/>
                              <a:gd name="T31" fmla="*/ 10484 h 130"/>
                              <a:gd name="T32" fmla="+- 0 6784 6692"/>
                              <a:gd name="T33" fmla="*/ T32 w 94"/>
                              <a:gd name="T34" fmla="+- 0 10481 10394"/>
                              <a:gd name="T35" fmla="*/ 10481 h 130"/>
                              <a:gd name="T36" fmla="+- 0 6780 6692"/>
                              <a:gd name="T37" fmla="*/ T36 w 94"/>
                              <a:gd name="T38" fmla="+- 0 10495 10394"/>
                              <a:gd name="T39" fmla="*/ 10495 h 130"/>
                              <a:gd name="T40" fmla="+- 0 6771 6692"/>
                              <a:gd name="T41" fmla="*/ T40 w 94"/>
                              <a:gd name="T42" fmla="+- 0 10501 10394"/>
                              <a:gd name="T43" fmla="*/ 10501 h 130"/>
                              <a:gd name="T44" fmla="+- 0 6763 6692"/>
                              <a:gd name="T45" fmla="*/ T44 w 94"/>
                              <a:gd name="T46" fmla="+- 0 10507 10394"/>
                              <a:gd name="T47" fmla="*/ 10507 h 130"/>
                              <a:gd name="T48" fmla="+- 0 6736 6692"/>
                              <a:gd name="T49" fmla="*/ T48 w 94"/>
                              <a:gd name="T50" fmla="+- 0 10507 10394"/>
                              <a:gd name="T51" fmla="*/ 10507 h 130"/>
                              <a:gd name="T52" fmla="+- 0 6725 6692"/>
                              <a:gd name="T53" fmla="*/ T52 w 94"/>
                              <a:gd name="T54" fmla="+- 0 10496 10394"/>
                              <a:gd name="T55" fmla="*/ 10496 h 130"/>
                              <a:gd name="T56" fmla="+- 0 6715 6692"/>
                              <a:gd name="T57" fmla="*/ T56 w 94"/>
                              <a:gd name="T58" fmla="+- 0 10485 10394"/>
                              <a:gd name="T59" fmla="*/ 10485 h 130"/>
                              <a:gd name="T60" fmla="+- 0 6714 6692"/>
                              <a:gd name="T61" fmla="*/ T60 w 94"/>
                              <a:gd name="T62" fmla="+- 0 10464 10394"/>
                              <a:gd name="T63" fmla="*/ 10464 h 130"/>
                              <a:gd name="T64" fmla="+- 0 6807 6692"/>
                              <a:gd name="T65" fmla="*/ T64 w 94"/>
                              <a:gd name="T66" fmla="+- 0 10464 10394"/>
                              <a:gd name="T67" fmla="*/ 10464 h 130"/>
                              <a:gd name="T68" fmla="+- 0 6807 6692"/>
                              <a:gd name="T69" fmla="*/ T68 w 94"/>
                              <a:gd name="T70" fmla="+- 0 10459 10394"/>
                              <a:gd name="T71" fmla="*/ 10459 h 130"/>
                              <a:gd name="T72" fmla="+- 0 6805 6692"/>
                              <a:gd name="T73" fmla="*/ T72 w 94"/>
                              <a:gd name="T74" fmla="+- 0 10442 10394"/>
                              <a:gd name="T75" fmla="*/ 10442 h 130"/>
                              <a:gd name="T76" fmla="+- 0 6797 6692"/>
                              <a:gd name="T77" fmla="*/ T76 w 94"/>
                              <a:gd name="T78" fmla="+- 0 10419 10394"/>
                              <a:gd name="T79" fmla="*/ 10419 h 130"/>
                              <a:gd name="T80" fmla="+- 0 6791 6692"/>
                              <a:gd name="T81" fmla="*/ T80 w 94"/>
                              <a:gd name="T82" fmla="+- 0 10411 10394"/>
                              <a:gd name="T83" fmla="*/ 10411 h 130"/>
                              <a:gd name="T84" fmla="+- 0 6786 6692"/>
                              <a:gd name="T85" fmla="*/ T84 w 94"/>
                              <a:gd name="T86" fmla="+- 0 10407 10394"/>
                              <a:gd name="T87" fmla="*/ 10407 h 130"/>
                              <a:gd name="T88" fmla="+- 0 6777 6692"/>
                              <a:gd name="T89" fmla="*/ T88 w 94"/>
                              <a:gd name="T90" fmla="+- 0 10424 10394"/>
                              <a:gd name="T91" fmla="*/ 10424 h 130"/>
                              <a:gd name="T92" fmla="+- 0 6783 6692"/>
                              <a:gd name="T93" fmla="*/ T92 w 94"/>
                              <a:gd name="T94" fmla="+- 0 10431 10394"/>
                              <a:gd name="T95" fmla="*/ 10431 h 130"/>
                              <a:gd name="T96" fmla="+- 0 6785 6692"/>
                              <a:gd name="T97" fmla="*/ T96 w 94"/>
                              <a:gd name="T98" fmla="+- 0 10447 10394"/>
                              <a:gd name="T99" fmla="*/ 10447 h 130"/>
                              <a:gd name="T100" fmla="+- 0 6715 6692"/>
                              <a:gd name="T101" fmla="*/ T100 w 94"/>
                              <a:gd name="T102" fmla="+- 0 10447 10394"/>
                              <a:gd name="T103" fmla="*/ 10447 h 130"/>
                              <a:gd name="T104" fmla="+- 0 6716 6692"/>
                              <a:gd name="T105" fmla="*/ T104 w 94"/>
                              <a:gd name="T106" fmla="+- 0 10431 10394"/>
                              <a:gd name="T107" fmla="*/ 10431 h 130"/>
                              <a:gd name="T108" fmla="+- 0 6726 6692"/>
                              <a:gd name="T109" fmla="*/ T108 w 94"/>
                              <a:gd name="T110" fmla="+- 0 10421 10394"/>
                              <a:gd name="T111" fmla="*/ 10421 h 130"/>
                              <a:gd name="T112" fmla="+- 0 6736 6692"/>
                              <a:gd name="T113" fmla="*/ T112 w 94"/>
                              <a:gd name="T114" fmla="+- 0 10411 10394"/>
                              <a:gd name="T115" fmla="*/ 10411 h 130"/>
                              <a:gd name="T116" fmla="+- 0 6750 6692"/>
                              <a:gd name="T117" fmla="*/ T116 w 94"/>
                              <a:gd name="T118" fmla="+- 0 10411 10394"/>
                              <a:gd name="T119" fmla="*/ 10411 h 130"/>
                              <a:gd name="T120" fmla="+- 0 6741 6692"/>
                              <a:gd name="T121" fmla="*/ T120 w 94"/>
                              <a:gd name="T122" fmla="+- 0 10395 10394"/>
                              <a:gd name="T123" fmla="*/ 10395 h 130"/>
                              <a:gd name="T124" fmla="+- 0 6717 6692"/>
                              <a:gd name="T125" fmla="*/ T124 w 94"/>
                              <a:gd name="T126" fmla="+- 0 10404 10394"/>
                              <a:gd name="T127" fmla="*/ 10404 h 130"/>
                              <a:gd name="T128" fmla="+- 0 6708 6692"/>
                              <a:gd name="T129" fmla="*/ T128 w 94"/>
                              <a:gd name="T130" fmla="+- 0 10411 10394"/>
                              <a:gd name="T131" fmla="*/ 10411 h 130"/>
                              <a:gd name="T132" fmla="+- 0 6700 6692"/>
                              <a:gd name="T133" fmla="*/ T132 w 94"/>
                              <a:gd name="T134" fmla="+- 0 10424 10394"/>
                              <a:gd name="T135" fmla="*/ 10424 h 130"/>
                              <a:gd name="T136" fmla="+- 0 6693 6692"/>
                              <a:gd name="T137" fmla="*/ T136 w 94"/>
                              <a:gd name="T138" fmla="+- 0 10449 10394"/>
                              <a:gd name="T139" fmla="*/ 10449 h 130"/>
                              <a:gd name="T140" fmla="+- 0 6692 6692"/>
                              <a:gd name="T141" fmla="*/ T140 w 94"/>
                              <a:gd name="T142" fmla="+- 0 10460 10394"/>
                              <a:gd name="T143" fmla="*/ 10460 h 130"/>
                              <a:gd name="T144" fmla="+- 0 6694 6692"/>
                              <a:gd name="T145" fmla="*/ T144 w 94"/>
                              <a:gd name="T146" fmla="+- 0 10476 10394"/>
                              <a:gd name="T147" fmla="*/ 10476 h 130"/>
                              <a:gd name="T148" fmla="+- 0 6702 6692"/>
                              <a:gd name="T149" fmla="*/ T148 w 94"/>
                              <a:gd name="T150" fmla="+- 0 10499 10394"/>
                              <a:gd name="T151" fmla="*/ 10499 h 130"/>
                              <a:gd name="T152" fmla="+- 0 6708 6692"/>
                              <a:gd name="T153" fmla="*/ T152 w 94"/>
                              <a:gd name="T154" fmla="+- 0 10507 10394"/>
                              <a:gd name="T155" fmla="*/ 10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19"/>
                        <wps:cNvSpPr>
                          <a:spLocks/>
                        </wps:cNvSpPr>
                        <wps:spPr bwMode="auto">
                          <a:xfrm>
                            <a:off x="6826" y="10394"/>
                            <a:ext cx="108" cy="130"/>
                          </a:xfrm>
                          <a:custGeom>
                            <a:avLst/>
                            <a:gdLst>
                              <a:gd name="T0" fmla="+- 0 6917 6826"/>
                              <a:gd name="T1" fmla="*/ T0 w 108"/>
                              <a:gd name="T2" fmla="+- 0 10512 10394"/>
                              <a:gd name="T3" fmla="*/ 10512 h 130"/>
                              <a:gd name="T4" fmla="+- 0 6931 6826"/>
                              <a:gd name="T5" fmla="*/ T4 w 108"/>
                              <a:gd name="T6" fmla="+- 0 10500 10394"/>
                              <a:gd name="T7" fmla="*/ 10500 h 130"/>
                              <a:gd name="T8" fmla="+- 0 6935 6826"/>
                              <a:gd name="T9" fmla="*/ T8 w 108"/>
                              <a:gd name="T10" fmla="+- 0 10478 10394"/>
                              <a:gd name="T11" fmla="*/ 10478 h 130"/>
                              <a:gd name="T12" fmla="+- 0 6914 6826"/>
                              <a:gd name="T13" fmla="*/ T12 w 108"/>
                              <a:gd name="T14" fmla="+- 0 10476 10394"/>
                              <a:gd name="T15" fmla="*/ 10476 h 130"/>
                              <a:gd name="T16" fmla="+- 0 6912 6826"/>
                              <a:gd name="T17" fmla="*/ T16 w 108"/>
                              <a:gd name="T18" fmla="+- 0 10492 10394"/>
                              <a:gd name="T19" fmla="*/ 10492 h 130"/>
                              <a:gd name="T20" fmla="+- 0 6903 6826"/>
                              <a:gd name="T21" fmla="*/ T20 w 108"/>
                              <a:gd name="T22" fmla="+- 0 10499 10394"/>
                              <a:gd name="T23" fmla="*/ 10499 h 130"/>
                              <a:gd name="T24" fmla="+- 0 6895 6826"/>
                              <a:gd name="T25" fmla="*/ T24 w 108"/>
                              <a:gd name="T26" fmla="+- 0 10507 10394"/>
                              <a:gd name="T27" fmla="*/ 10507 h 130"/>
                              <a:gd name="T28" fmla="+- 0 6867 6826"/>
                              <a:gd name="T29" fmla="*/ T28 w 108"/>
                              <a:gd name="T30" fmla="+- 0 10507 10394"/>
                              <a:gd name="T31" fmla="*/ 10507 h 130"/>
                              <a:gd name="T32" fmla="+- 0 6857 6826"/>
                              <a:gd name="T33" fmla="*/ T32 w 108"/>
                              <a:gd name="T34" fmla="+- 0 10495 10394"/>
                              <a:gd name="T35" fmla="*/ 10495 h 130"/>
                              <a:gd name="T36" fmla="+- 0 6848 6826"/>
                              <a:gd name="T37" fmla="*/ T36 w 108"/>
                              <a:gd name="T38" fmla="+- 0 10484 10394"/>
                              <a:gd name="T39" fmla="*/ 10484 h 130"/>
                              <a:gd name="T40" fmla="+- 0 6848 6826"/>
                              <a:gd name="T41" fmla="*/ T40 w 108"/>
                              <a:gd name="T42" fmla="+- 0 10434 10394"/>
                              <a:gd name="T43" fmla="*/ 10434 h 130"/>
                              <a:gd name="T44" fmla="+- 0 6858 6826"/>
                              <a:gd name="T45" fmla="*/ T44 w 108"/>
                              <a:gd name="T46" fmla="+- 0 10423 10394"/>
                              <a:gd name="T47" fmla="*/ 10423 h 130"/>
                              <a:gd name="T48" fmla="+- 0 6868 6826"/>
                              <a:gd name="T49" fmla="*/ T48 w 108"/>
                              <a:gd name="T50" fmla="+- 0 10411 10394"/>
                              <a:gd name="T51" fmla="*/ 10411 h 130"/>
                              <a:gd name="T52" fmla="+- 0 6894 6826"/>
                              <a:gd name="T53" fmla="*/ T52 w 108"/>
                              <a:gd name="T54" fmla="+- 0 10411 10394"/>
                              <a:gd name="T55" fmla="*/ 10411 h 130"/>
                              <a:gd name="T56" fmla="+- 0 6902 6826"/>
                              <a:gd name="T57" fmla="*/ T56 w 108"/>
                              <a:gd name="T58" fmla="+- 0 10418 10394"/>
                              <a:gd name="T59" fmla="*/ 10418 h 130"/>
                              <a:gd name="T60" fmla="+- 0 6909 6826"/>
                              <a:gd name="T61" fmla="*/ T60 w 108"/>
                              <a:gd name="T62" fmla="+- 0 10424 10394"/>
                              <a:gd name="T63" fmla="*/ 10424 h 130"/>
                              <a:gd name="T64" fmla="+- 0 6912 6826"/>
                              <a:gd name="T65" fmla="*/ T64 w 108"/>
                              <a:gd name="T66" fmla="+- 0 10437 10394"/>
                              <a:gd name="T67" fmla="*/ 10437 h 130"/>
                              <a:gd name="T68" fmla="+- 0 6933 6826"/>
                              <a:gd name="T69" fmla="*/ T68 w 108"/>
                              <a:gd name="T70" fmla="+- 0 10433 10394"/>
                              <a:gd name="T71" fmla="*/ 10433 h 130"/>
                              <a:gd name="T72" fmla="+- 0 6929 6826"/>
                              <a:gd name="T73" fmla="*/ T72 w 108"/>
                              <a:gd name="T74" fmla="+- 0 10415 10394"/>
                              <a:gd name="T75" fmla="*/ 10415 h 130"/>
                              <a:gd name="T76" fmla="+- 0 6916 6826"/>
                              <a:gd name="T77" fmla="*/ T76 w 108"/>
                              <a:gd name="T78" fmla="+- 0 10404 10394"/>
                              <a:gd name="T79" fmla="*/ 10404 h 130"/>
                              <a:gd name="T80" fmla="+- 0 6903 6826"/>
                              <a:gd name="T81" fmla="*/ T80 w 108"/>
                              <a:gd name="T82" fmla="+- 0 10394 10394"/>
                              <a:gd name="T83" fmla="*/ 10394 h 130"/>
                              <a:gd name="T84" fmla="+- 0 6867 6826"/>
                              <a:gd name="T85" fmla="*/ T84 w 108"/>
                              <a:gd name="T86" fmla="+- 0 10394 10394"/>
                              <a:gd name="T87" fmla="*/ 10394 h 130"/>
                              <a:gd name="T88" fmla="+- 0 6853 6826"/>
                              <a:gd name="T89" fmla="*/ T88 w 108"/>
                              <a:gd name="T90" fmla="+- 0 10402 10394"/>
                              <a:gd name="T91" fmla="*/ 10402 h 130"/>
                              <a:gd name="T92" fmla="+- 0 6840 6826"/>
                              <a:gd name="T93" fmla="*/ T92 w 108"/>
                              <a:gd name="T94" fmla="+- 0 10409 10394"/>
                              <a:gd name="T95" fmla="*/ 10409 h 130"/>
                              <a:gd name="T96" fmla="+- 0 6833 6826"/>
                              <a:gd name="T97" fmla="*/ T96 w 108"/>
                              <a:gd name="T98" fmla="+- 0 10424 10394"/>
                              <a:gd name="T99" fmla="*/ 10424 h 130"/>
                              <a:gd name="T100" fmla="+- 0 6826 6826"/>
                              <a:gd name="T101" fmla="*/ T100 w 108"/>
                              <a:gd name="T102" fmla="+- 0 10439 10394"/>
                              <a:gd name="T103" fmla="*/ 10439 h 130"/>
                              <a:gd name="T104" fmla="+- 0 6826 6826"/>
                              <a:gd name="T105" fmla="*/ T104 w 108"/>
                              <a:gd name="T106" fmla="+- 0 10460 10394"/>
                              <a:gd name="T107" fmla="*/ 10460 h 130"/>
                              <a:gd name="T108" fmla="+- 0 6828 6826"/>
                              <a:gd name="T109" fmla="*/ T108 w 108"/>
                              <a:gd name="T110" fmla="+- 0 10477 10394"/>
                              <a:gd name="T111" fmla="*/ 10477 h 130"/>
                              <a:gd name="T112" fmla="+- 0 6836 6826"/>
                              <a:gd name="T113" fmla="*/ T112 w 108"/>
                              <a:gd name="T114" fmla="+- 0 10500 10394"/>
                              <a:gd name="T115" fmla="*/ 10500 h 130"/>
                              <a:gd name="T116" fmla="+- 0 6842 6826"/>
                              <a:gd name="T117" fmla="*/ T116 w 108"/>
                              <a:gd name="T118" fmla="+- 0 10507 10394"/>
                              <a:gd name="T119" fmla="*/ 10507 h 130"/>
                              <a:gd name="T120" fmla="+- 0 6847 6826"/>
                              <a:gd name="T121" fmla="*/ T120 w 108"/>
                              <a:gd name="T122" fmla="+- 0 10512 10394"/>
                              <a:gd name="T123" fmla="*/ 10512 h 130"/>
                              <a:gd name="T124" fmla="+- 0 6870 6826"/>
                              <a:gd name="T125" fmla="*/ T124 w 108"/>
                              <a:gd name="T126" fmla="+- 0 10523 10394"/>
                              <a:gd name="T127" fmla="*/ 10523 h 130"/>
                              <a:gd name="T128" fmla="+- 0 6883 6826"/>
                              <a:gd name="T129" fmla="*/ T128 w 108"/>
                              <a:gd name="T130" fmla="+- 0 10524 10394"/>
                              <a:gd name="T131" fmla="*/ 10524 h 130"/>
                              <a:gd name="T132" fmla="+- 0 6903 6826"/>
                              <a:gd name="T133" fmla="*/ T132 w 108"/>
                              <a:gd name="T134" fmla="+- 0 10524 10394"/>
                              <a:gd name="T135" fmla="*/ 10524 h 130"/>
                              <a:gd name="T136" fmla="+- 0 6917 6826"/>
                              <a:gd name="T137" fmla="*/ T136 w 108"/>
                              <a:gd name="T138" fmla="+- 0 10512 10394"/>
                              <a:gd name="T139" fmla="*/ 105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9" y="84"/>
                                </a:lnTo>
                                <a:lnTo>
                                  <a:pt x="88" y="82"/>
                                </a:lnTo>
                                <a:lnTo>
                                  <a:pt x="86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7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4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1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18"/>
                        <wps:cNvSpPr>
                          <a:spLocks/>
                        </wps:cNvSpPr>
                        <wps:spPr bwMode="auto">
                          <a:xfrm>
                            <a:off x="6945" y="10394"/>
                            <a:ext cx="115" cy="130"/>
                          </a:xfrm>
                          <a:custGeom>
                            <a:avLst/>
                            <a:gdLst>
                              <a:gd name="T0" fmla="+- 0 6956 6945"/>
                              <a:gd name="T1" fmla="*/ T0 w 115"/>
                              <a:gd name="T2" fmla="+- 0 10514 10394"/>
                              <a:gd name="T3" fmla="*/ 10514 h 130"/>
                              <a:gd name="T4" fmla="+- 0 6967 6945"/>
                              <a:gd name="T5" fmla="*/ T4 w 115"/>
                              <a:gd name="T6" fmla="+- 0 10524 10394"/>
                              <a:gd name="T7" fmla="*/ 10524 h 130"/>
                              <a:gd name="T8" fmla="+- 0 6968 6945"/>
                              <a:gd name="T9" fmla="*/ T8 w 115"/>
                              <a:gd name="T10" fmla="+- 0 10482 10394"/>
                              <a:gd name="T11" fmla="*/ 10482 h 130"/>
                              <a:gd name="T12" fmla="+- 0 6971 6945"/>
                              <a:gd name="T13" fmla="*/ T12 w 115"/>
                              <a:gd name="T14" fmla="+- 0 10478 10394"/>
                              <a:gd name="T15" fmla="*/ 10478 h 130"/>
                              <a:gd name="T16" fmla="+- 0 6974 6945"/>
                              <a:gd name="T17" fmla="*/ T16 w 115"/>
                              <a:gd name="T18" fmla="+- 0 10473 10394"/>
                              <a:gd name="T19" fmla="*/ 10473 h 130"/>
                              <a:gd name="T20" fmla="+- 0 6979 6945"/>
                              <a:gd name="T21" fmla="*/ T20 w 115"/>
                              <a:gd name="T22" fmla="+- 0 10471 10394"/>
                              <a:gd name="T23" fmla="*/ 10471 h 130"/>
                              <a:gd name="T24" fmla="+- 0 6985 6945"/>
                              <a:gd name="T25" fmla="*/ T24 w 115"/>
                              <a:gd name="T26" fmla="+- 0 10469 10394"/>
                              <a:gd name="T27" fmla="*/ 10469 h 130"/>
                              <a:gd name="T28" fmla="+- 0 6998 6945"/>
                              <a:gd name="T29" fmla="*/ T28 w 115"/>
                              <a:gd name="T30" fmla="+- 0 10467 10394"/>
                              <a:gd name="T31" fmla="*/ 10467 h 130"/>
                              <a:gd name="T32" fmla="+- 0 7021 6945"/>
                              <a:gd name="T33" fmla="*/ T32 w 115"/>
                              <a:gd name="T34" fmla="+- 0 10464 10394"/>
                              <a:gd name="T35" fmla="*/ 10464 h 130"/>
                              <a:gd name="T36" fmla="+- 0 7032 6945"/>
                              <a:gd name="T37" fmla="*/ T36 w 115"/>
                              <a:gd name="T38" fmla="+- 0 10459 10394"/>
                              <a:gd name="T39" fmla="*/ 10459 h 130"/>
                              <a:gd name="T40" fmla="+- 0 7032 6945"/>
                              <a:gd name="T41" fmla="*/ T40 w 115"/>
                              <a:gd name="T42" fmla="+- 0 10481 10394"/>
                              <a:gd name="T43" fmla="*/ 10481 h 130"/>
                              <a:gd name="T44" fmla="+- 0 7029 6945"/>
                              <a:gd name="T45" fmla="*/ T44 w 115"/>
                              <a:gd name="T46" fmla="+- 0 10488 10394"/>
                              <a:gd name="T47" fmla="*/ 10488 h 130"/>
                              <a:gd name="T48" fmla="+- 0 7024 6945"/>
                              <a:gd name="T49" fmla="*/ T48 w 115"/>
                              <a:gd name="T50" fmla="+- 0 10497 10394"/>
                              <a:gd name="T51" fmla="*/ 10497 h 130"/>
                              <a:gd name="T52" fmla="+- 0 7015 6945"/>
                              <a:gd name="T53" fmla="*/ T52 w 115"/>
                              <a:gd name="T54" fmla="+- 0 10502 10394"/>
                              <a:gd name="T55" fmla="*/ 10502 h 130"/>
                              <a:gd name="T56" fmla="+- 0 7005 6945"/>
                              <a:gd name="T57" fmla="*/ T56 w 115"/>
                              <a:gd name="T58" fmla="+- 0 10508 10394"/>
                              <a:gd name="T59" fmla="*/ 10508 h 130"/>
                              <a:gd name="T60" fmla="+- 0 6981 6945"/>
                              <a:gd name="T61" fmla="*/ T60 w 115"/>
                              <a:gd name="T62" fmla="+- 0 10508 10394"/>
                              <a:gd name="T63" fmla="*/ 10508 h 130"/>
                              <a:gd name="T64" fmla="+- 0 6974 6945"/>
                              <a:gd name="T65" fmla="*/ T64 w 115"/>
                              <a:gd name="T66" fmla="+- 0 10502 10394"/>
                              <a:gd name="T67" fmla="*/ 10502 h 130"/>
                              <a:gd name="T68" fmla="+- 0 6988 6945"/>
                              <a:gd name="T69" fmla="*/ T68 w 115"/>
                              <a:gd name="T70" fmla="+- 0 10524 10394"/>
                              <a:gd name="T71" fmla="*/ 10524 h 130"/>
                              <a:gd name="T72" fmla="+- 0 7000 6945"/>
                              <a:gd name="T73" fmla="*/ T72 w 115"/>
                              <a:gd name="T74" fmla="+- 0 10524 10394"/>
                              <a:gd name="T75" fmla="*/ 10524 h 130"/>
                              <a:gd name="T76" fmla="+- 0 7011 6945"/>
                              <a:gd name="T77" fmla="*/ T76 w 115"/>
                              <a:gd name="T78" fmla="+- 0 10520 10394"/>
                              <a:gd name="T79" fmla="*/ 10520 h 130"/>
                              <a:gd name="T80" fmla="+- 0 7022 6945"/>
                              <a:gd name="T81" fmla="*/ T80 w 115"/>
                              <a:gd name="T82" fmla="+- 0 10516 10394"/>
                              <a:gd name="T83" fmla="*/ 10516 h 130"/>
                              <a:gd name="T84" fmla="+- 0 7034 6945"/>
                              <a:gd name="T85" fmla="*/ T84 w 115"/>
                              <a:gd name="T86" fmla="+- 0 10506 10394"/>
                              <a:gd name="T87" fmla="*/ 10506 h 130"/>
                              <a:gd name="T88" fmla="+- 0 7035 6945"/>
                              <a:gd name="T89" fmla="*/ T88 w 115"/>
                              <a:gd name="T90" fmla="+- 0 10515 10394"/>
                              <a:gd name="T91" fmla="*/ 10515 h 130"/>
                              <a:gd name="T92" fmla="+- 0 7038 6945"/>
                              <a:gd name="T93" fmla="*/ T92 w 115"/>
                              <a:gd name="T94" fmla="+- 0 10521 10394"/>
                              <a:gd name="T95" fmla="*/ 10521 h 130"/>
                              <a:gd name="T96" fmla="+- 0 7060 6945"/>
                              <a:gd name="T97" fmla="*/ T96 w 115"/>
                              <a:gd name="T98" fmla="+- 0 10521 10394"/>
                              <a:gd name="T99" fmla="*/ 10521 h 130"/>
                              <a:gd name="T100" fmla="+- 0 7056 6945"/>
                              <a:gd name="T101" fmla="*/ T100 w 115"/>
                              <a:gd name="T102" fmla="+- 0 10514 10394"/>
                              <a:gd name="T103" fmla="*/ 10514 h 130"/>
                              <a:gd name="T104" fmla="+- 0 7055 6945"/>
                              <a:gd name="T105" fmla="*/ T104 w 115"/>
                              <a:gd name="T106" fmla="+- 0 10506 10394"/>
                              <a:gd name="T107" fmla="*/ 10506 h 130"/>
                              <a:gd name="T108" fmla="+- 0 7053 6945"/>
                              <a:gd name="T109" fmla="*/ T108 w 115"/>
                              <a:gd name="T110" fmla="+- 0 10499 10394"/>
                              <a:gd name="T111" fmla="*/ 10499 h 130"/>
                              <a:gd name="T112" fmla="+- 0 7053 6945"/>
                              <a:gd name="T113" fmla="*/ T112 w 115"/>
                              <a:gd name="T114" fmla="+- 0 10427 10394"/>
                              <a:gd name="T115" fmla="*/ 10427 h 130"/>
                              <a:gd name="T116" fmla="+- 0 7052 6945"/>
                              <a:gd name="T117" fmla="*/ T116 w 115"/>
                              <a:gd name="T118" fmla="+- 0 10422 10394"/>
                              <a:gd name="T119" fmla="*/ 10422 h 130"/>
                              <a:gd name="T120" fmla="+- 0 7050 6945"/>
                              <a:gd name="T121" fmla="*/ T120 w 115"/>
                              <a:gd name="T122" fmla="+- 0 10413 10394"/>
                              <a:gd name="T123" fmla="*/ 10413 h 130"/>
                              <a:gd name="T124" fmla="+- 0 7046 6945"/>
                              <a:gd name="T125" fmla="*/ T124 w 115"/>
                              <a:gd name="T126" fmla="+- 0 10407 10394"/>
                              <a:gd name="T127" fmla="*/ 10407 h 130"/>
                              <a:gd name="T128" fmla="+- 0 7041 6945"/>
                              <a:gd name="T129" fmla="*/ T128 w 115"/>
                              <a:gd name="T130" fmla="+- 0 10402 10394"/>
                              <a:gd name="T131" fmla="*/ 10402 h 130"/>
                              <a:gd name="T132" fmla="+- 0 7031 6945"/>
                              <a:gd name="T133" fmla="*/ T132 w 115"/>
                              <a:gd name="T134" fmla="+- 0 10398 10394"/>
                              <a:gd name="T135" fmla="*/ 10398 h 130"/>
                              <a:gd name="T136" fmla="+- 0 7021 6945"/>
                              <a:gd name="T137" fmla="*/ T136 w 115"/>
                              <a:gd name="T138" fmla="+- 0 10394 10394"/>
                              <a:gd name="T139" fmla="*/ 10394 h 130"/>
                              <a:gd name="T140" fmla="+- 0 6989 6945"/>
                              <a:gd name="T141" fmla="*/ T140 w 115"/>
                              <a:gd name="T142" fmla="+- 0 10394 10394"/>
                              <a:gd name="T143" fmla="*/ 10394 h 130"/>
                              <a:gd name="T144" fmla="+- 0 6977 6945"/>
                              <a:gd name="T145" fmla="*/ T144 w 115"/>
                              <a:gd name="T146" fmla="+- 0 10398 10394"/>
                              <a:gd name="T147" fmla="*/ 10398 h 130"/>
                              <a:gd name="T148" fmla="+- 0 6965 6945"/>
                              <a:gd name="T149" fmla="*/ T148 w 115"/>
                              <a:gd name="T150" fmla="+- 0 10403 10394"/>
                              <a:gd name="T151" fmla="*/ 10403 h 130"/>
                              <a:gd name="T152" fmla="+- 0 6958 6945"/>
                              <a:gd name="T153" fmla="*/ T152 w 115"/>
                              <a:gd name="T154" fmla="+- 0 10411 10394"/>
                              <a:gd name="T155" fmla="*/ 10411 h 130"/>
                              <a:gd name="T156" fmla="+- 0 6952 6945"/>
                              <a:gd name="T157" fmla="*/ T156 w 115"/>
                              <a:gd name="T158" fmla="+- 0 10419 10394"/>
                              <a:gd name="T159" fmla="*/ 10419 h 130"/>
                              <a:gd name="T160" fmla="+- 0 6949 6945"/>
                              <a:gd name="T161" fmla="*/ T160 w 115"/>
                              <a:gd name="T162" fmla="+- 0 10432 10394"/>
                              <a:gd name="T163" fmla="*/ 10432 h 130"/>
                              <a:gd name="T164" fmla="+- 0 6970 6945"/>
                              <a:gd name="T165" fmla="*/ T164 w 115"/>
                              <a:gd name="T166" fmla="+- 0 10435 10394"/>
                              <a:gd name="T167" fmla="*/ 10435 h 130"/>
                              <a:gd name="T168" fmla="+- 0 6973 6945"/>
                              <a:gd name="T169" fmla="*/ T168 w 115"/>
                              <a:gd name="T170" fmla="+- 0 10422 10394"/>
                              <a:gd name="T171" fmla="*/ 10422 h 130"/>
                              <a:gd name="T172" fmla="+- 0 6980 6945"/>
                              <a:gd name="T173" fmla="*/ T172 w 115"/>
                              <a:gd name="T174" fmla="+- 0 10417 10394"/>
                              <a:gd name="T175" fmla="*/ 10417 h 130"/>
                              <a:gd name="T176" fmla="+- 0 6987 6945"/>
                              <a:gd name="T177" fmla="*/ T176 w 115"/>
                              <a:gd name="T178" fmla="+- 0 10412 10394"/>
                              <a:gd name="T179" fmla="*/ 10412 h 130"/>
                              <a:gd name="T180" fmla="+- 0 7018 6945"/>
                              <a:gd name="T181" fmla="*/ T180 w 115"/>
                              <a:gd name="T182" fmla="+- 0 10412 10394"/>
                              <a:gd name="T183" fmla="*/ 10412 h 130"/>
                              <a:gd name="T184" fmla="+- 0 7026 6945"/>
                              <a:gd name="T185" fmla="*/ T184 w 115"/>
                              <a:gd name="T186" fmla="+- 0 10419 10394"/>
                              <a:gd name="T187" fmla="*/ 10419 h 130"/>
                              <a:gd name="T188" fmla="+- 0 7032 6945"/>
                              <a:gd name="T189" fmla="*/ T188 w 115"/>
                              <a:gd name="T190" fmla="+- 0 10424 10394"/>
                              <a:gd name="T191" fmla="*/ 10424 h 130"/>
                              <a:gd name="T192" fmla="+- 0 7032 6945"/>
                              <a:gd name="T193" fmla="*/ T192 w 115"/>
                              <a:gd name="T194" fmla="+- 0 10442 10394"/>
                              <a:gd name="T195" fmla="*/ 10442 h 130"/>
                              <a:gd name="T196" fmla="+- 0 7020 6945"/>
                              <a:gd name="T197" fmla="*/ T196 w 115"/>
                              <a:gd name="T198" fmla="+- 0 10447 10394"/>
                              <a:gd name="T199" fmla="*/ 10447 h 130"/>
                              <a:gd name="T200" fmla="+- 0 6994 6945"/>
                              <a:gd name="T201" fmla="*/ T200 w 115"/>
                              <a:gd name="T202" fmla="+- 0 10450 10394"/>
                              <a:gd name="T203" fmla="*/ 10450 h 130"/>
                              <a:gd name="T204" fmla="+- 0 6982 6945"/>
                              <a:gd name="T205" fmla="*/ T204 w 115"/>
                              <a:gd name="T206" fmla="+- 0 10451 10394"/>
                              <a:gd name="T207" fmla="*/ 10451 h 130"/>
                              <a:gd name="T208" fmla="+- 0 6976 6945"/>
                              <a:gd name="T209" fmla="*/ T208 w 115"/>
                              <a:gd name="T210" fmla="+- 0 10453 10394"/>
                              <a:gd name="T211" fmla="*/ 10453 h 130"/>
                              <a:gd name="T212" fmla="+- 0 6967 6945"/>
                              <a:gd name="T213" fmla="*/ T212 w 115"/>
                              <a:gd name="T214" fmla="+- 0 10455 10394"/>
                              <a:gd name="T215" fmla="*/ 10455 h 130"/>
                              <a:gd name="T216" fmla="+- 0 6961 6945"/>
                              <a:gd name="T217" fmla="*/ T216 w 115"/>
                              <a:gd name="T218" fmla="+- 0 10460 10394"/>
                              <a:gd name="T219" fmla="*/ 10460 h 130"/>
                              <a:gd name="T220" fmla="+- 0 6954 6945"/>
                              <a:gd name="T221" fmla="*/ T220 w 115"/>
                              <a:gd name="T222" fmla="+- 0 10464 10394"/>
                              <a:gd name="T223" fmla="*/ 10464 h 130"/>
                              <a:gd name="T224" fmla="+- 0 6950 6945"/>
                              <a:gd name="T225" fmla="*/ T224 w 115"/>
                              <a:gd name="T226" fmla="+- 0 10472 10394"/>
                              <a:gd name="T227" fmla="*/ 10472 h 130"/>
                              <a:gd name="T228" fmla="+- 0 6945 6945"/>
                              <a:gd name="T229" fmla="*/ T228 w 115"/>
                              <a:gd name="T230" fmla="+- 0 10479 10394"/>
                              <a:gd name="T231" fmla="*/ 10479 h 130"/>
                              <a:gd name="T232" fmla="+- 0 6945 6945"/>
                              <a:gd name="T233" fmla="*/ T232 w 115"/>
                              <a:gd name="T234" fmla="+- 0 10504 10394"/>
                              <a:gd name="T235" fmla="*/ 10504 h 130"/>
                              <a:gd name="T236" fmla="+- 0 6956 6945"/>
                              <a:gd name="T237" fmla="*/ T236 w 115"/>
                              <a:gd name="T238" fmla="+- 0 10514 10394"/>
                              <a:gd name="T239" fmla="*/ 1051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7"/>
                                </a:lnTo>
                                <a:lnTo>
                                  <a:pt x="40" y="75"/>
                                </a:lnTo>
                                <a:lnTo>
                                  <a:pt x="53" y="73"/>
                                </a:lnTo>
                                <a:lnTo>
                                  <a:pt x="76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4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8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5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1" y="59"/>
                                </a:lnTo>
                                <a:lnTo>
                                  <a:pt x="22" y="61"/>
                                </a:lnTo>
                                <a:lnTo>
                                  <a:pt x="16" y="66"/>
                                </a:lnTo>
                                <a:lnTo>
                                  <a:pt x="9" y="70"/>
                                </a:lnTo>
                                <a:lnTo>
                                  <a:pt x="5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17"/>
                        <wps:cNvSpPr>
                          <a:spLocks/>
                        </wps:cNvSpPr>
                        <wps:spPr bwMode="auto">
                          <a:xfrm>
                            <a:off x="6945" y="10394"/>
                            <a:ext cx="115" cy="130"/>
                          </a:xfrm>
                          <a:custGeom>
                            <a:avLst/>
                            <a:gdLst>
                              <a:gd name="T0" fmla="+- 0 6968 6945"/>
                              <a:gd name="T1" fmla="*/ T0 w 115"/>
                              <a:gd name="T2" fmla="+- 0 10496 10394"/>
                              <a:gd name="T3" fmla="*/ 10496 h 130"/>
                              <a:gd name="T4" fmla="+- 0 6968 6945"/>
                              <a:gd name="T5" fmla="*/ T4 w 115"/>
                              <a:gd name="T6" fmla="+- 0 10482 10394"/>
                              <a:gd name="T7" fmla="*/ 10482 h 130"/>
                              <a:gd name="T8" fmla="+- 0 6967 6945"/>
                              <a:gd name="T9" fmla="*/ T8 w 115"/>
                              <a:gd name="T10" fmla="+- 0 10524 10394"/>
                              <a:gd name="T11" fmla="*/ 10524 h 130"/>
                              <a:gd name="T12" fmla="+- 0 6988 6945"/>
                              <a:gd name="T13" fmla="*/ T12 w 115"/>
                              <a:gd name="T14" fmla="+- 0 10524 10394"/>
                              <a:gd name="T15" fmla="*/ 10524 h 130"/>
                              <a:gd name="T16" fmla="+- 0 6974 6945"/>
                              <a:gd name="T17" fmla="*/ T16 w 115"/>
                              <a:gd name="T18" fmla="+- 0 10502 10394"/>
                              <a:gd name="T19" fmla="*/ 10502 h 130"/>
                              <a:gd name="T20" fmla="+- 0 6968 6945"/>
                              <a:gd name="T21" fmla="*/ T20 w 115"/>
                              <a:gd name="T22" fmla="+- 0 10496 10394"/>
                              <a:gd name="T23" fmla="*/ 104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16"/>
                        <wps:cNvSpPr>
                          <a:spLocks/>
                        </wps:cNvSpPr>
                        <wps:spPr bwMode="auto">
                          <a:xfrm>
                            <a:off x="7086" y="10397"/>
                            <a:ext cx="101" cy="127"/>
                          </a:xfrm>
                          <a:custGeom>
                            <a:avLst/>
                            <a:gdLst>
                              <a:gd name="T0" fmla="+- 0 7086 7086"/>
                              <a:gd name="T1" fmla="*/ T0 w 101"/>
                              <a:gd name="T2" fmla="+- 0 10397 10397"/>
                              <a:gd name="T3" fmla="*/ 10397 h 127"/>
                              <a:gd name="T4" fmla="+- 0 7086 7086"/>
                              <a:gd name="T5" fmla="*/ T4 w 101"/>
                              <a:gd name="T6" fmla="+- 0 10487 10397"/>
                              <a:gd name="T7" fmla="*/ 10487 h 127"/>
                              <a:gd name="T8" fmla="+- 0 7087 7086"/>
                              <a:gd name="T9" fmla="*/ T8 w 101"/>
                              <a:gd name="T10" fmla="+- 0 10494 10397"/>
                              <a:gd name="T11" fmla="*/ 10494 h 127"/>
                              <a:gd name="T12" fmla="+- 0 7089 7086"/>
                              <a:gd name="T13" fmla="*/ T12 w 101"/>
                              <a:gd name="T14" fmla="+- 0 10503 10397"/>
                              <a:gd name="T15" fmla="*/ 10503 h 127"/>
                              <a:gd name="T16" fmla="+- 0 7093 7086"/>
                              <a:gd name="T17" fmla="*/ T16 w 101"/>
                              <a:gd name="T18" fmla="+- 0 10509 10397"/>
                              <a:gd name="T19" fmla="*/ 10509 h 127"/>
                              <a:gd name="T20" fmla="+- 0 7098 7086"/>
                              <a:gd name="T21" fmla="*/ T20 w 101"/>
                              <a:gd name="T22" fmla="+- 0 10516 10397"/>
                              <a:gd name="T23" fmla="*/ 10516 h 127"/>
                              <a:gd name="T24" fmla="+- 0 7108 7086"/>
                              <a:gd name="T25" fmla="*/ T24 w 101"/>
                              <a:gd name="T26" fmla="+- 0 10520 10397"/>
                              <a:gd name="T27" fmla="*/ 10520 h 127"/>
                              <a:gd name="T28" fmla="+- 0 7117 7086"/>
                              <a:gd name="T29" fmla="*/ T28 w 101"/>
                              <a:gd name="T30" fmla="+- 0 10524 10397"/>
                              <a:gd name="T31" fmla="*/ 10524 h 127"/>
                              <a:gd name="T32" fmla="+- 0 7128 7086"/>
                              <a:gd name="T33" fmla="*/ T32 w 101"/>
                              <a:gd name="T34" fmla="+- 0 10524 10397"/>
                              <a:gd name="T35" fmla="*/ 10524 h 127"/>
                              <a:gd name="T36" fmla="+- 0 7136 7086"/>
                              <a:gd name="T37" fmla="*/ T36 w 101"/>
                              <a:gd name="T38" fmla="+- 0 10523 10397"/>
                              <a:gd name="T39" fmla="*/ 10523 h 127"/>
                              <a:gd name="T40" fmla="+- 0 7159 7086"/>
                              <a:gd name="T41" fmla="*/ T40 w 101"/>
                              <a:gd name="T42" fmla="+- 0 10512 10397"/>
                              <a:gd name="T43" fmla="*/ 10512 h 127"/>
                              <a:gd name="T44" fmla="+- 0 7168 7086"/>
                              <a:gd name="T45" fmla="*/ T44 w 101"/>
                              <a:gd name="T46" fmla="+- 0 10503 10397"/>
                              <a:gd name="T47" fmla="*/ 10503 h 127"/>
                              <a:gd name="T48" fmla="+- 0 7168 7086"/>
                              <a:gd name="T49" fmla="*/ T48 w 101"/>
                              <a:gd name="T50" fmla="+- 0 10521 10397"/>
                              <a:gd name="T51" fmla="*/ 10521 h 127"/>
                              <a:gd name="T52" fmla="+- 0 7187 7086"/>
                              <a:gd name="T53" fmla="*/ T52 w 101"/>
                              <a:gd name="T54" fmla="+- 0 10521 10397"/>
                              <a:gd name="T55" fmla="*/ 10521 h 127"/>
                              <a:gd name="T56" fmla="+- 0 7187 7086"/>
                              <a:gd name="T57" fmla="*/ T56 w 101"/>
                              <a:gd name="T58" fmla="+- 0 10397 10397"/>
                              <a:gd name="T59" fmla="*/ 10397 h 127"/>
                              <a:gd name="T60" fmla="+- 0 7165 7086"/>
                              <a:gd name="T61" fmla="*/ T60 w 101"/>
                              <a:gd name="T62" fmla="+- 0 10397 10397"/>
                              <a:gd name="T63" fmla="*/ 10397 h 127"/>
                              <a:gd name="T64" fmla="+- 0 7165 7086"/>
                              <a:gd name="T65" fmla="*/ T64 w 101"/>
                              <a:gd name="T66" fmla="+- 0 10479 10397"/>
                              <a:gd name="T67" fmla="*/ 10479 h 127"/>
                              <a:gd name="T68" fmla="+- 0 7162 7086"/>
                              <a:gd name="T69" fmla="*/ T68 w 101"/>
                              <a:gd name="T70" fmla="+- 0 10488 10397"/>
                              <a:gd name="T71" fmla="*/ 10488 h 127"/>
                              <a:gd name="T72" fmla="+- 0 7159 7086"/>
                              <a:gd name="T73" fmla="*/ T72 w 101"/>
                              <a:gd name="T74" fmla="+- 0 10496 10397"/>
                              <a:gd name="T75" fmla="*/ 10496 h 127"/>
                              <a:gd name="T76" fmla="+- 0 7150 7086"/>
                              <a:gd name="T77" fmla="*/ T76 w 101"/>
                              <a:gd name="T78" fmla="+- 0 10501 10397"/>
                              <a:gd name="T79" fmla="*/ 10501 h 127"/>
                              <a:gd name="T80" fmla="+- 0 7142 7086"/>
                              <a:gd name="T81" fmla="*/ T80 w 101"/>
                              <a:gd name="T82" fmla="+- 0 10506 10397"/>
                              <a:gd name="T83" fmla="*/ 10506 h 127"/>
                              <a:gd name="T84" fmla="+- 0 7123 7086"/>
                              <a:gd name="T85" fmla="*/ T84 w 101"/>
                              <a:gd name="T86" fmla="+- 0 10506 10397"/>
                              <a:gd name="T87" fmla="*/ 10506 h 127"/>
                              <a:gd name="T88" fmla="+- 0 7116 7086"/>
                              <a:gd name="T89" fmla="*/ T88 w 101"/>
                              <a:gd name="T90" fmla="+- 0 10501 10397"/>
                              <a:gd name="T91" fmla="*/ 10501 h 127"/>
                              <a:gd name="T92" fmla="+- 0 7110 7086"/>
                              <a:gd name="T93" fmla="*/ T92 w 101"/>
                              <a:gd name="T94" fmla="+- 0 10496 10397"/>
                              <a:gd name="T95" fmla="*/ 10496 h 127"/>
                              <a:gd name="T96" fmla="+- 0 7108 7086"/>
                              <a:gd name="T97" fmla="*/ T96 w 101"/>
                              <a:gd name="T98" fmla="+- 0 10488 10397"/>
                              <a:gd name="T99" fmla="*/ 10488 h 127"/>
                              <a:gd name="T100" fmla="+- 0 7107 7086"/>
                              <a:gd name="T101" fmla="*/ T100 w 101"/>
                              <a:gd name="T102" fmla="+- 0 10482 10397"/>
                              <a:gd name="T103" fmla="*/ 10482 h 127"/>
                              <a:gd name="T104" fmla="+- 0 7107 7086"/>
                              <a:gd name="T105" fmla="*/ T104 w 101"/>
                              <a:gd name="T106" fmla="+- 0 10397 10397"/>
                              <a:gd name="T107" fmla="*/ 10397 h 127"/>
                              <a:gd name="T108" fmla="+- 0 7086 7086"/>
                              <a:gd name="T109" fmla="*/ T108 w 101"/>
                              <a:gd name="T110" fmla="+- 0 10397 10397"/>
                              <a:gd name="T111" fmla="*/ 1039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1" y="97"/>
                                </a:lnTo>
                                <a:lnTo>
                                  <a:pt x="3" y="106"/>
                                </a:lnTo>
                                <a:lnTo>
                                  <a:pt x="7" y="112"/>
                                </a:lnTo>
                                <a:lnTo>
                                  <a:pt x="12" y="119"/>
                                </a:lnTo>
                                <a:lnTo>
                                  <a:pt x="22" y="123"/>
                                </a:lnTo>
                                <a:lnTo>
                                  <a:pt x="31" y="127"/>
                                </a:lnTo>
                                <a:lnTo>
                                  <a:pt x="42" y="127"/>
                                </a:lnTo>
                                <a:lnTo>
                                  <a:pt x="50" y="126"/>
                                </a:lnTo>
                                <a:lnTo>
                                  <a:pt x="73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82"/>
                                </a:lnTo>
                                <a:lnTo>
                                  <a:pt x="76" y="91"/>
                                </a:lnTo>
                                <a:lnTo>
                                  <a:pt x="73" y="99"/>
                                </a:lnTo>
                                <a:lnTo>
                                  <a:pt x="64" y="104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0" y="104"/>
                                </a:lnTo>
                                <a:lnTo>
                                  <a:pt x="24" y="99"/>
                                </a:lnTo>
                                <a:lnTo>
                                  <a:pt x="22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15"/>
                        <wps:cNvSpPr>
                          <a:spLocks/>
                        </wps:cNvSpPr>
                        <wps:spPr bwMode="auto">
                          <a:xfrm>
                            <a:off x="7211" y="10394"/>
                            <a:ext cx="103" cy="130"/>
                          </a:xfrm>
                          <a:custGeom>
                            <a:avLst/>
                            <a:gdLst>
                              <a:gd name="T0" fmla="+- 0 7235 7211"/>
                              <a:gd name="T1" fmla="*/ T0 w 103"/>
                              <a:gd name="T2" fmla="+- 0 10421 10394"/>
                              <a:gd name="T3" fmla="*/ 10421 h 130"/>
                              <a:gd name="T4" fmla="+- 0 7241 7211"/>
                              <a:gd name="T5" fmla="*/ T4 w 103"/>
                              <a:gd name="T6" fmla="+- 0 10416 10394"/>
                              <a:gd name="T7" fmla="*/ 10416 h 130"/>
                              <a:gd name="T8" fmla="+- 0 7247 7211"/>
                              <a:gd name="T9" fmla="*/ T8 w 103"/>
                              <a:gd name="T10" fmla="+- 0 10411 10394"/>
                              <a:gd name="T11" fmla="*/ 10411 h 130"/>
                              <a:gd name="T12" fmla="+- 0 7274 7211"/>
                              <a:gd name="T13" fmla="*/ T12 w 103"/>
                              <a:gd name="T14" fmla="+- 0 10411 10394"/>
                              <a:gd name="T15" fmla="*/ 10411 h 130"/>
                              <a:gd name="T16" fmla="+- 0 7281 7211"/>
                              <a:gd name="T17" fmla="*/ T16 w 103"/>
                              <a:gd name="T18" fmla="+- 0 10417 10394"/>
                              <a:gd name="T19" fmla="*/ 10417 h 130"/>
                              <a:gd name="T20" fmla="+- 0 7288 7211"/>
                              <a:gd name="T21" fmla="*/ T20 w 103"/>
                              <a:gd name="T22" fmla="+- 0 10422 10394"/>
                              <a:gd name="T23" fmla="*/ 10422 h 130"/>
                              <a:gd name="T24" fmla="+- 0 7289 7211"/>
                              <a:gd name="T25" fmla="*/ T24 w 103"/>
                              <a:gd name="T26" fmla="+- 0 10432 10394"/>
                              <a:gd name="T27" fmla="*/ 10432 h 130"/>
                              <a:gd name="T28" fmla="+- 0 7310 7211"/>
                              <a:gd name="T29" fmla="*/ T28 w 103"/>
                              <a:gd name="T30" fmla="+- 0 10429 10394"/>
                              <a:gd name="T31" fmla="*/ 10429 h 130"/>
                              <a:gd name="T32" fmla="+- 0 7308 7211"/>
                              <a:gd name="T33" fmla="*/ T32 w 103"/>
                              <a:gd name="T34" fmla="+- 0 10417 10394"/>
                              <a:gd name="T35" fmla="*/ 10417 h 130"/>
                              <a:gd name="T36" fmla="+- 0 7303 7211"/>
                              <a:gd name="T37" fmla="*/ T36 w 103"/>
                              <a:gd name="T38" fmla="+- 0 10410 10394"/>
                              <a:gd name="T39" fmla="*/ 10410 h 130"/>
                              <a:gd name="T40" fmla="+- 0 7297 7211"/>
                              <a:gd name="T41" fmla="*/ T40 w 103"/>
                              <a:gd name="T42" fmla="+- 0 10402 10394"/>
                              <a:gd name="T43" fmla="*/ 10402 h 130"/>
                              <a:gd name="T44" fmla="+- 0 7286 7211"/>
                              <a:gd name="T45" fmla="*/ T44 w 103"/>
                              <a:gd name="T46" fmla="+- 0 10398 10394"/>
                              <a:gd name="T47" fmla="*/ 10398 h 130"/>
                              <a:gd name="T48" fmla="+- 0 7275 7211"/>
                              <a:gd name="T49" fmla="*/ T48 w 103"/>
                              <a:gd name="T50" fmla="+- 0 10394 10394"/>
                              <a:gd name="T51" fmla="*/ 10394 h 130"/>
                              <a:gd name="T52" fmla="+- 0 7251 7211"/>
                              <a:gd name="T53" fmla="*/ T52 w 103"/>
                              <a:gd name="T54" fmla="+- 0 10394 10394"/>
                              <a:gd name="T55" fmla="*/ 10394 h 130"/>
                              <a:gd name="T56" fmla="+- 0 7242 7211"/>
                              <a:gd name="T57" fmla="*/ T56 w 103"/>
                              <a:gd name="T58" fmla="+- 0 10397 10394"/>
                              <a:gd name="T59" fmla="*/ 10397 h 130"/>
                              <a:gd name="T60" fmla="+- 0 7234 7211"/>
                              <a:gd name="T61" fmla="*/ T60 w 103"/>
                              <a:gd name="T62" fmla="+- 0 10399 10394"/>
                              <a:gd name="T63" fmla="*/ 10399 h 130"/>
                              <a:gd name="T64" fmla="+- 0 7229 7211"/>
                              <a:gd name="T65" fmla="*/ T64 w 103"/>
                              <a:gd name="T66" fmla="+- 0 10403 10394"/>
                              <a:gd name="T67" fmla="*/ 10403 h 130"/>
                              <a:gd name="T68" fmla="+- 0 7222 7211"/>
                              <a:gd name="T69" fmla="*/ T68 w 103"/>
                              <a:gd name="T70" fmla="+- 0 10407 10394"/>
                              <a:gd name="T71" fmla="*/ 10407 h 130"/>
                              <a:gd name="T72" fmla="+- 0 7218 7211"/>
                              <a:gd name="T73" fmla="*/ T72 w 103"/>
                              <a:gd name="T74" fmla="+- 0 10415 10394"/>
                              <a:gd name="T75" fmla="*/ 10415 h 130"/>
                              <a:gd name="T76" fmla="+- 0 7215 7211"/>
                              <a:gd name="T77" fmla="*/ T76 w 103"/>
                              <a:gd name="T78" fmla="+- 0 10422 10394"/>
                              <a:gd name="T79" fmla="*/ 10422 h 130"/>
                              <a:gd name="T80" fmla="+- 0 7215 7211"/>
                              <a:gd name="T81" fmla="*/ T80 w 103"/>
                              <a:gd name="T82" fmla="+- 0 10439 10394"/>
                              <a:gd name="T83" fmla="*/ 10439 h 130"/>
                              <a:gd name="T84" fmla="+- 0 7219 7211"/>
                              <a:gd name="T85" fmla="*/ T84 w 103"/>
                              <a:gd name="T86" fmla="+- 0 10447 10394"/>
                              <a:gd name="T87" fmla="*/ 10447 h 130"/>
                              <a:gd name="T88" fmla="+- 0 7224 7211"/>
                              <a:gd name="T89" fmla="*/ T88 w 103"/>
                              <a:gd name="T90" fmla="+- 0 10454 10394"/>
                              <a:gd name="T91" fmla="*/ 10454 h 130"/>
                              <a:gd name="T92" fmla="+- 0 7233 7211"/>
                              <a:gd name="T93" fmla="*/ T92 w 103"/>
                              <a:gd name="T94" fmla="+- 0 10458 10394"/>
                              <a:gd name="T95" fmla="*/ 10458 h 130"/>
                              <a:gd name="T96" fmla="+- 0 7242 7211"/>
                              <a:gd name="T97" fmla="*/ T96 w 103"/>
                              <a:gd name="T98" fmla="+- 0 10463 10394"/>
                              <a:gd name="T99" fmla="*/ 10463 h 130"/>
                              <a:gd name="T100" fmla="+- 0 7265 7211"/>
                              <a:gd name="T101" fmla="*/ T100 w 103"/>
                              <a:gd name="T102" fmla="+- 0 10469 10394"/>
                              <a:gd name="T103" fmla="*/ 10469 h 130"/>
                              <a:gd name="T104" fmla="+- 0 7282 7211"/>
                              <a:gd name="T105" fmla="*/ T104 w 103"/>
                              <a:gd name="T106" fmla="+- 0 10473 10394"/>
                              <a:gd name="T107" fmla="*/ 10473 h 130"/>
                              <a:gd name="T108" fmla="+- 0 7287 7211"/>
                              <a:gd name="T109" fmla="*/ T108 w 103"/>
                              <a:gd name="T110" fmla="+- 0 10476 10394"/>
                              <a:gd name="T111" fmla="*/ 10476 h 130"/>
                              <a:gd name="T112" fmla="+- 0 7293 7211"/>
                              <a:gd name="T113" fmla="*/ T112 w 103"/>
                              <a:gd name="T114" fmla="+- 0 10480 10394"/>
                              <a:gd name="T115" fmla="*/ 10480 h 130"/>
                              <a:gd name="T116" fmla="+- 0 7293 7211"/>
                              <a:gd name="T117" fmla="*/ T116 w 103"/>
                              <a:gd name="T118" fmla="+- 0 10495 10394"/>
                              <a:gd name="T119" fmla="*/ 10495 h 130"/>
                              <a:gd name="T120" fmla="+- 0 7286 7211"/>
                              <a:gd name="T121" fmla="*/ T120 w 103"/>
                              <a:gd name="T122" fmla="+- 0 10501 10394"/>
                              <a:gd name="T123" fmla="*/ 10501 h 130"/>
                              <a:gd name="T124" fmla="+- 0 7279 7211"/>
                              <a:gd name="T125" fmla="*/ T124 w 103"/>
                              <a:gd name="T126" fmla="+- 0 10507 10394"/>
                              <a:gd name="T127" fmla="*/ 10507 h 130"/>
                              <a:gd name="T128" fmla="+- 0 7250 7211"/>
                              <a:gd name="T129" fmla="*/ T128 w 103"/>
                              <a:gd name="T130" fmla="+- 0 10507 10394"/>
                              <a:gd name="T131" fmla="*/ 10507 h 130"/>
                              <a:gd name="T132" fmla="+- 0 7242 7211"/>
                              <a:gd name="T133" fmla="*/ T132 w 103"/>
                              <a:gd name="T134" fmla="+- 0 10500 10394"/>
                              <a:gd name="T135" fmla="*/ 10500 h 130"/>
                              <a:gd name="T136" fmla="+- 0 7234 7211"/>
                              <a:gd name="T137" fmla="*/ T136 w 103"/>
                              <a:gd name="T138" fmla="+- 0 10493 10394"/>
                              <a:gd name="T139" fmla="*/ 10493 h 130"/>
                              <a:gd name="T140" fmla="+- 0 7232 7211"/>
                              <a:gd name="T141" fmla="*/ T140 w 103"/>
                              <a:gd name="T142" fmla="+- 0 10481 10394"/>
                              <a:gd name="T143" fmla="*/ 10481 h 130"/>
                              <a:gd name="T144" fmla="+- 0 7211 7211"/>
                              <a:gd name="T145" fmla="*/ T144 w 103"/>
                              <a:gd name="T146" fmla="+- 0 10484 10394"/>
                              <a:gd name="T147" fmla="*/ 10484 h 130"/>
                              <a:gd name="T148" fmla="+- 0 7215 7211"/>
                              <a:gd name="T149" fmla="*/ T148 w 103"/>
                              <a:gd name="T150" fmla="+- 0 10504 10394"/>
                              <a:gd name="T151" fmla="*/ 10504 h 130"/>
                              <a:gd name="T152" fmla="+- 0 7227 7211"/>
                              <a:gd name="T153" fmla="*/ T152 w 103"/>
                              <a:gd name="T154" fmla="+- 0 10514 10394"/>
                              <a:gd name="T155" fmla="*/ 10514 h 130"/>
                              <a:gd name="T156" fmla="+- 0 7240 7211"/>
                              <a:gd name="T157" fmla="*/ T156 w 103"/>
                              <a:gd name="T158" fmla="+- 0 10524 10394"/>
                              <a:gd name="T159" fmla="*/ 10524 h 130"/>
                              <a:gd name="T160" fmla="+- 0 7279 7211"/>
                              <a:gd name="T161" fmla="*/ T160 w 103"/>
                              <a:gd name="T162" fmla="+- 0 10524 10394"/>
                              <a:gd name="T163" fmla="*/ 10524 h 130"/>
                              <a:gd name="T164" fmla="+- 0 7291 7211"/>
                              <a:gd name="T165" fmla="*/ T164 w 103"/>
                              <a:gd name="T166" fmla="+- 0 10519 10394"/>
                              <a:gd name="T167" fmla="*/ 10519 h 130"/>
                              <a:gd name="T168" fmla="+- 0 7302 7211"/>
                              <a:gd name="T169" fmla="*/ T168 w 103"/>
                              <a:gd name="T170" fmla="+- 0 10514 10394"/>
                              <a:gd name="T171" fmla="*/ 10514 h 130"/>
                              <a:gd name="T172" fmla="+- 0 7308 7211"/>
                              <a:gd name="T173" fmla="*/ T172 w 103"/>
                              <a:gd name="T174" fmla="+- 0 10505 10394"/>
                              <a:gd name="T175" fmla="*/ 10505 h 130"/>
                              <a:gd name="T176" fmla="+- 0 7314 7211"/>
                              <a:gd name="T177" fmla="*/ T176 w 103"/>
                              <a:gd name="T178" fmla="+- 0 10495 10394"/>
                              <a:gd name="T179" fmla="*/ 10495 h 130"/>
                              <a:gd name="T180" fmla="+- 0 7314 7211"/>
                              <a:gd name="T181" fmla="*/ T180 w 103"/>
                              <a:gd name="T182" fmla="+- 0 10474 10394"/>
                              <a:gd name="T183" fmla="*/ 10474 h 130"/>
                              <a:gd name="T184" fmla="+- 0 7309 7211"/>
                              <a:gd name="T185" fmla="*/ T184 w 103"/>
                              <a:gd name="T186" fmla="+- 0 10467 10394"/>
                              <a:gd name="T187" fmla="*/ 10467 h 130"/>
                              <a:gd name="T188" fmla="+- 0 7304 7211"/>
                              <a:gd name="T189" fmla="*/ T188 w 103"/>
                              <a:gd name="T190" fmla="+- 0 10459 10394"/>
                              <a:gd name="T191" fmla="*/ 10459 h 130"/>
                              <a:gd name="T192" fmla="+- 0 7296 7211"/>
                              <a:gd name="T193" fmla="*/ T192 w 103"/>
                              <a:gd name="T194" fmla="+- 0 10456 10394"/>
                              <a:gd name="T195" fmla="*/ 10456 h 130"/>
                              <a:gd name="T196" fmla="+- 0 7287 7211"/>
                              <a:gd name="T197" fmla="*/ T196 w 103"/>
                              <a:gd name="T198" fmla="+- 0 10452 10394"/>
                              <a:gd name="T199" fmla="*/ 10452 h 130"/>
                              <a:gd name="T200" fmla="+- 0 7264 7211"/>
                              <a:gd name="T201" fmla="*/ T200 w 103"/>
                              <a:gd name="T202" fmla="+- 0 10446 10394"/>
                              <a:gd name="T203" fmla="*/ 10446 h 130"/>
                              <a:gd name="T204" fmla="+- 0 7249 7211"/>
                              <a:gd name="T205" fmla="*/ T204 w 103"/>
                              <a:gd name="T206" fmla="+- 0 10442 10394"/>
                              <a:gd name="T207" fmla="*/ 10442 h 130"/>
                              <a:gd name="T208" fmla="+- 0 7246 7211"/>
                              <a:gd name="T209" fmla="*/ T208 w 103"/>
                              <a:gd name="T210" fmla="+- 0 10440 10394"/>
                              <a:gd name="T211" fmla="*/ 10440 h 130"/>
                              <a:gd name="T212" fmla="+- 0 7240 7211"/>
                              <a:gd name="T213" fmla="*/ T212 w 103"/>
                              <a:gd name="T214" fmla="+- 0 10438 10394"/>
                              <a:gd name="T215" fmla="*/ 10438 h 130"/>
                              <a:gd name="T216" fmla="+- 0 7235 7211"/>
                              <a:gd name="T217" fmla="*/ T216 w 103"/>
                              <a:gd name="T218" fmla="+- 0 10432 10394"/>
                              <a:gd name="T219" fmla="*/ 10432 h 130"/>
                              <a:gd name="T220" fmla="+- 0 7235 7211"/>
                              <a:gd name="T221" fmla="*/ T220 w 103"/>
                              <a:gd name="T222" fmla="+- 0 10421 10394"/>
                              <a:gd name="T223" fmla="*/ 104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14"/>
                        <wps:cNvSpPr>
                          <a:spLocks/>
                        </wps:cNvSpPr>
                        <wps:spPr bwMode="auto">
                          <a:xfrm>
                            <a:off x="7333" y="10394"/>
                            <a:ext cx="94" cy="130"/>
                          </a:xfrm>
                          <a:custGeom>
                            <a:avLst/>
                            <a:gdLst>
                              <a:gd name="T0" fmla="+- 0 7417 7333"/>
                              <a:gd name="T1" fmla="*/ T0 w 94"/>
                              <a:gd name="T2" fmla="+- 0 10424 10394"/>
                              <a:gd name="T3" fmla="*/ 10424 h 130"/>
                              <a:gd name="T4" fmla="+- 0 7427 7333"/>
                              <a:gd name="T5" fmla="*/ T4 w 94"/>
                              <a:gd name="T6" fmla="+- 0 10407 10394"/>
                              <a:gd name="T7" fmla="*/ 10407 h 130"/>
                              <a:gd name="T8" fmla="+- 0 7403 7333"/>
                              <a:gd name="T9" fmla="*/ T8 w 94"/>
                              <a:gd name="T10" fmla="+- 0 10396 10394"/>
                              <a:gd name="T11" fmla="*/ 10396 h 130"/>
                              <a:gd name="T12" fmla="+- 0 7391 7333"/>
                              <a:gd name="T13" fmla="*/ T12 w 94"/>
                              <a:gd name="T14" fmla="+- 0 10394 10394"/>
                              <a:gd name="T15" fmla="*/ 10394 h 130"/>
                              <a:gd name="T16" fmla="+- 0 7382 7333"/>
                              <a:gd name="T17" fmla="*/ T16 w 94"/>
                              <a:gd name="T18" fmla="+- 0 10395 10394"/>
                              <a:gd name="T19" fmla="*/ 10395 h 130"/>
                              <a:gd name="T20" fmla="+- 0 7391 7333"/>
                              <a:gd name="T21" fmla="*/ T20 w 94"/>
                              <a:gd name="T22" fmla="+- 0 10411 10394"/>
                              <a:gd name="T23" fmla="*/ 10411 h 130"/>
                              <a:gd name="T24" fmla="+- 0 7407 7333"/>
                              <a:gd name="T25" fmla="*/ T24 w 94"/>
                              <a:gd name="T26" fmla="+- 0 10411 10394"/>
                              <a:gd name="T27" fmla="*/ 10411 h 130"/>
                              <a:gd name="T28" fmla="+- 0 7417 7333"/>
                              <a:gd name="T29" fmla="*/ T28 w 94"/>
                              <a:gd name="T30" fmla="+- 0 10424 10394"/>
                              <a:gd name="T31" fmla="*/ 104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13"/>
                        <wps:cNvSpPr>
                          <a:spLocks/>
                        </wps:cNvSpPr>
                        <wps:spPr bwMode="auto">
                          <a:xfrm>
                            <a:off x="7333" y="10394"/>
                            <a:ext cx="94" cy="130"/>
                          </a:xfrm>
                          <a:custGeom>
                            <a:avLst/>
                            <a:gdLst>
                              <a:gd name="T0" fmla="+- 0 7349 7333"/>
                              <a:gd name="T1" fmla="*/ T0 w 94"/>
                              <a:gd name="T2" fmla="+- 0 10507 10394"/>
                              <a:gd name="T3" fmla="*/ 10507 h 130"/>
                              <a:gd name="T4" fmla="+- 0 7356 7333"/>
                              <a:gd name="T5" fmla="*/ T4 w 94"/>
                              <a:gd name="T6" fmla="+- 0 10513 10394"/>
                              <a:gd name="T7" fmla="*/ 10513 h 130"/>
                              <a:gd name="T8" fmla="+- 0 7380 7333"/>
                              <a:gd name="T9" fmla="*/ T8 w 94"/>
                              <a:gd name="T10" fmla="+- 0 10523 10394"/>
                              <a:gd name="T11" fmla="*/ 10523 h 130"/>
                              <a:gd name="T12" fmla="+- 0 7392 7333"/>
                              <a:gd name="T13" fmla="*/ T12 w 94"/>
                              <a:gd name="T14" fmla="+- 0 10524 10394"/>
                              <a:gd name="T15" fmla="*/ 10524 h 130"/>
                              <a:gd name="T16" fmla="+- 0 7414 7333"/>
                              <a:gd name="T17" fmla="*/ T16 w 94"/>
                              <a:gd name="T18" fmla="+- 0 10524 10394"/>
                              <a:gd name="T19" fmla="*/ 10524 h 130"/>
                              <a:gd name="T20" fmla="+- 0 7427 7333"/>
                              <a:gd name="T21" fmla="*/ T20 w 94"/>
                              <a:gd name="T22" fmla="+- 0 10514 10394"/>
                              <a:gd name="T23" fmla="*/ 10514 h 130"/>
                              <a:gd name="T24" fmla="+- 0 7441 7333"/>
                              <a:gd name="T25" fmla="*/ T24 w 94"/>
                              <a:gd name="T26" fmla="+- 0 10503 10394"/>
                              <a:gd name="T27" fmla="*/ 10503 h 130"/>
                              <a:gd name="T28" fmla="+- 0 7447 7333"/>
                              <a:gd name="T29" fmla="*/ T28 w 94"/>
                              <a:gd name="T30" fmla="+- 0 10484 10394"/>
                              <a:gd name="T31" fmla="*/ 10484 h 130"/>
                              <a:gd name="T32" fmla="+- 0 7425 7333"/>
                              <a:gd name="T33" fmla="*/ T32 w 94"/>
                              <a:gd name="T34" fmla="+- 0 10481 10394"/>
                              <a:gd name="T35" fmla="*/ 10481 h 130"/>
                              <a:gd name="T36" fmla="+- 0 7420 7333"/>
                              <a:gd name="T37" fmla="*/ T36 w 94"/>
                              <a:gd name="T38" fmla="+- 0 10495 10394"/>
                              <a:gd name="T39" fmla="*/ 10495 h 130"/>
                              <a:gd name="T40" fmla="+- 0 7412 7333"/>
                              <a:gd name="T41" fmla="*/ T40 w 94"/>
                              <a:gd name="T42" fmla="+- 0 10501 10394"/>
                              <a:gd name="T43" fmla="*/ 10501 h 130"/>
                              <a:gd name="T44" fmla="+- 0 7404 7333"/>
                              <a:gd name="T45" fmla="*/ T44 w 94"/>
                              <a:gd name="T46" fmla="+- 0 10507 10394"/>
                              <a:gd name="T47" fmla="*/ 10507 h 130"/>
                              <a:gd name="T48" fmla="+- 0 7376 7333"/>
                              <a:gd name="T49" fmla="*/ T48 w 94"/>
                              <a:gd name="T50" fmla="+- 0 10507 10394"/>
                              <a:gd name="T51" fmla="*/ 10507 h 130"/>
                              <a:gd name="T52" fmla="+- 0 7366 7333"/>
                              <a:gd name="T53" fmla="*/ T52 w 94"/>
                              <a:gd name="T54" fmla="+- 0 10496 10394"/>
                              <a:gd name="T55" fmla="*/ 10496 h 130"/>
                              <a:gd name="T56" fmla="+- 0 7355 7333"/>
                              <a:gd name="T57" fmla="*/ T56 w 94"/>
                              <a:gd name="T58" fmla="+- 0 10485 10394"/>
                              <a:gd name="T59" fmla="*/ 10485 h 130"/>
                              <a:gd name="T60" fmla="+- 0 7354 7333"/>
                              <a:gd name="T61" fmla="*/ T60 w 94"/>
                              <a:gd name="T62" fmla="+- 0 10464 10394"/>
                              <a:gd name="T63" fmla="*/ 10464 h 130"/>
                              <a:gd name="T64" fmla="+- 0 7447 7333"/>
                              <a:gd name="T65" fmla="*/ T64 w 94"/>
                              <a:gd name="T66" fmla="+- 0 10464 10394"/>
                              <a:gd name="T67" fmla="*/ 10464 h 130"/>
                              <a:gd name="T68" fmla="+- 0 7447 7333"/>
                              <a:gd name="T69" fmla="*/ T68 w 94"/>
                              <a:gd name="T70" fmla="+- 0 10459 10394"/>
                              <a:gd name="T71" fmla="*/ 10459 h 130"/>
                              <a:gd name="T72" fmla="+- 0 7446 7333"/>
                              <a:gd name="T73" fmla="*/ T72 w 94"/>
                              <a:gd name="T74" fmla="+- 0 10442 10394"/>
                              <a:gd name="T75" fmla="*/ 10442 h 130"/>
                              <a:gd name="T76" fmla="+- 0 7437 7333"/>
                              <a:gd name="T77" fmla="*/ T76 w 94"/>
                              <a:gd name="T78" fmla="+- 0 10419 10394"/>
                              <a:gd name="T79" fmla="*/ 10419 h 130"/>
                              <a:gd name="T80" fmla="+- 0 7431 7333"/>
                              <a:gd name="T81" fmla="*/ T80 w 94"/>
                              <a:gd name="T82" fmla="+- 0 10411 10394"/>
                              <a:gd name="T83" fmla="*/ 10411 h 130"/>
                              <a:gd name="T84" fmla="+- 0 7427 7333"/>
                              <a:gd name="T85" fmla="*/ T84 w 94"/>
                              <a:gd name="T86" fmla="+- 0 10407 10394"/>
                              <a:gd name="T87" fmla="*/ 10407 h 130"/>
                              <a:gd name="T88" fmla="+- 0 7417 7333"/>
                              <a:gd name="T89" fmla="*/ T88 w 94"/>
                              <a:gd name="T90" fmla="+- 0 10424 10394"/>
                              <a:gd name="T91" fmla="*/ 10424 h 130"/>
                              <a:gd name="T92" fmla="+- 0 7424 7333"/>
                              <a:gd name="T93" fmla="*/ T92 w 94"/>
                              <a:gd name="T94" fmla="+- 0 10431 10394"/>
                              <a:gd name="T95" fmla="*/ 10431 h 130"/>
                              <a:gd name="T96" fmla="+- 0 7425 7333"/>
                              <a:gd name="T97" fmla="*/ T96 w 94"/>
                              <a:gd name="T98" fmla="+- 0 10447 10394"/>
                              <a:gd name="T99" fmla="*/ 10447 h 130"/>
                              <a:gd name="T100" fmla="+- 0 7355 7333"/>
                              <a:gd name="T101" fmla="*/ T100 w 94"/>
                              <a:gd name="T102" fmla="+- 0 10447 10394"/>
                              <a:gd name="T103" fmla="*/ 10447 h 130"/>
                              <a:gd name="T104" fmla="+- 0 7357 7333"/>
                              <a:gd name="T105" fmla="*/ T104 w 94"/>
                              <a:gd name="T106" fmla="+- 0 10431 10394"/>
                              <a:gd name="T107" fmla="*/ 10431 h 130"/>
                              <a:gd name="T108" fmla="+- 0 7366 7333"/>
                              <a:gd name="T109" fmla="*/ T108 w 94"/>
                              <a:gd name="T110" fmla="+- 0 10421 10394"/>
                              <a:gd name="T111" fmla="*/ 10421 h 130"/>
                              <a:gd name="T112" fmla="+- 0 7376 7333"/>
                              <a:gd name="T113" fmla="*/ T112 w 94"/>
                              <a:gd name="T114" fmla="+- 0 10411 10394"/>
                              <a:gd name="T115" fmla="*/ 10411 h 130"/>
                              <a:gd name="T116" fmla="+- 0 7391 7333"/>
                              <a:gd name="T117" fmla="*/ T116 w 94"/>
                              <a:gd name="T118" fmla="+- 0 10411 10394"/>
                              <a:gd name="T119" fmla="*/ 10411 h 130"/>
                              <a:gd name="T120" fmla="+- 0 7382 7333"/>
                              <a:gd name="T121" fmla="*/ T120 w 94"/>
                              <a:gd name="T122" fmla="+- 0 10395 10394"/>
                              <a:gd name="T123" fmla="*/ 10395 h 130"/>
                              <a:gd name="T124" fmla="+- 0 7358 7333"/>
                              <a:gd name="T125" fmla="*/ T124 w 94"/>
                              <a:gd name="T126" fmla="+- 0 10404 10394"/>
                              <a:gd name="T127" fmla="*/ 10404 h 130"/>
                              <a:gd name="T128" fmla="+- 0 7349 7333"/>
                              <a:gd name="T129" fmla="*/ T128 w 94"/>
                              <a:gd name="T130" fmla="+- 0 10411 10394"/>
                              <a:gd name="T131" fmla="*/ 10411 h 130"/>
                              <a:gd name="T132" fmla="+- 0 7340 7333"/>
                              <a:gd name="T133" fmla="*/ T132 w 94"/>
                              <a:gd name="T134" fmla="+- 0 10424 10394"/>
                              <a:gd name="T135" fmla="*/ 10424 h 130"/>
                              <a:gd name="T136" fmla="+- 0 7333 7333"/>
                              <a:gd name="T137" fmla="*/ T136 w 94"/>
                              <a:gd name="T138" fmla="+- 0 10449 10394"/>
                              <a:gd name="T139" fmla="*/ 10449 h 130"/>
                              <a:gd name="T140" fmla="+- 0 7333 7333"/>
                              <a:gd name="T141" fmla="*/ T140 w 94"/>
                              <a:gd name="T142" fmla="+- 0 10460 10394"/>
                              <a:gd name="T143" fmla="*/ 10460 h 130"/>
                              <a:gd name="T144" fmla="+- 0 7334 7333"/>
                              <a:gd name="T145" fmla="*/ T144 w 94"/>
                              <a:gd name="T146" fmla="+- 0 10476 10394"/>
                              <a:gd name="T147" fmla="*/ 10476 h 130"/>
                              <a:gd name="T148" fmla="+- 0 7343 7333"/>
                              <a:gd name="T149" fmla="*/ T148 w 94"/>
                              <a:gd name="T150" fmla="+- 0 10499 10394"/>
                              <a:gd name="T151" fmla="*/ 10499 h 130"/>
                              <a:gd name="T152" fmla="+- 0 7349 7333"/>
                              <a:gd name="T153" fmla="*/ T152 w 94"/>
                              <a:gd name="T154" fmla="+- 0 10507 10394"/>
                              <a:gd name="T155" fmla="*/ 10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2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8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2" y="53"/>
                                </a:lnTo>
                                <a:lnTo>
                                  <a:pt x="24" y="37"/>
                                </a:lnTo>
                                <a:lnTo>
                                  <a:pt x="33" y="27"/>
                                </a:lnTo>
                                <a:lnTo>
                                  <a:pt x="43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12"/>
                        <wps:cNvSpPr>
                          <a:spLocks/>
                        </wps:cNvSpPr>
                        <wps:spPr bwMode="auto">
                          <a:xfrm>
                            <a:off x="7531" y="10394"/>
                            <a:ext cx="103" cy="130"/>
                          </a:xfrm>
                          <a:custGeom>
                            <a:avLst/>
                            <a:gdLst>
                              <a:gd name="T0" fmla="+- 0 7555 7531"/>
                              <a:gd name="T1" fmla="*/ T0 w 103"/>
                              <a:gd name="T2" fmla="+- 0 10421 10394"/>
                              <a:gd name="T3" fmla="*/ 10421 h 130"/>
                              <a:gd name="T4" fmla="+- 0 7561 7531"/>
                              <a:gd name="T5" fmla="*/ T4 w 103"/>
                              <a:gd name="T6" fmla="+- 0 10416 10394"/>
                              <a:gd name="T7" fmla="*/ 10416 h 130"/>
                              <a:gd name="T8" fmla="+- 0 7568 7531"/>
                              <a:gd name="T9" fmla="*/ T8 w 103"/>
                              <a:gd name="T10" fmla="+- 0 10411 10394"/>
                              <a:gd name="T11" fmla="*/ 10411 h 130"/>
                              <a:gd name="T12" fmla="+- 0 7594 7531"/>
                              <a:gd name="T13" fmla="*/ T12 w 103"/>
                              <a:gd name="T14" fmla="+- 0 10411 10394"/>
                              <a:gd name="T15" fmla="*/ 10411 h 130"/>
                              <a:gd name="T16" fmla="+- 0 7601 7531"/>
                              <a:gd name="T17" fmla="*/ T16 w 103"/>
                              <a:gd name="T18" fmla="+- 0 10417 10394"/>
                              <a:gd name="T19" fmla="*/ 10417 h 130"/>
                              <a:gd name="T20" fmla="+- 0 7608 7531"/>
                              <a:gd name="T21" fmla="*/ T20 w 103"/>
                              <a:gd name="T22" fmla="+- 0 10422 10394"/>
                              <a:gd name="T23" fmla="*/ 10422 h 130"/>
                              <a:gd name="T24" fmla="+- 0 7609 7531"/>
                              <a:gd name="T25" fmla="*/ T24 w 103"/>
                              <a:gd name="T26" fmla="+- 0 10432 10394"/>
                              <a:gd name="T27" fmla="*/ 10432 h 130"/>
                              <a:gd name="T28" fmla="+- 0 7630 7531"/>
                              <a:gd name="T29" fmla="*/ T28 w 103"/>
                              <a:gd name="T30" fmla="+- 0 10429 10394"/>
                              <a:gd name="T31" fmla="*/ 10429 h 130"/>
                              <a:gd name="T32" fmla="+- 0 7628 7531"/>
                              <a:gd name="T33" fmla="*/ T32 w 103"/>
                              <a:gd name="T34" fmla="+- 0 10417 10394"/>
                              <a:gd name="T35" fmla="*/ 10417 h 130"/>
                              <a:gd name="T36" fmla="+- 0 7623 7531"/>
                              <a:gd name="T37" fmla="*/ T36 w 103"/>
                              <a:gd name="T38" fmla="+- 0 10410 10394"/>
                              <a:gd name="T39" fmla="*/ 10410 h 130"/>
                              <a:gd name="T40" fmla="+- 0 7617 7531"/>
                              <a:gd name="T41" fmla="*/ T40 w 103"/>
                              <a:gd name="T42" fmla="+- 0 10402 10394"/>
                              <a:gd name="T43" fmla="*/ 10402 h 130"/>
                              <a:gd name="T44" fmla="+- 0 7606 7531"/>
                              <a:gd name="T45" fmla="*/ T44 w 103"/>
                              <a:gd name="T46" fmla="+- 0 10398 10394"/>
                              <a:gd name="T47" fmla="*/ 10398 h 130"/>
                              <a:gd name="T48" fmla="+- 0 7595 7531"/>
                              <a:gd name="T49" fmla="*/ T48 w 103"/>
                              <a:gd name="T50" fmla="+- 0 10394 10394"/>
                              <a:gd name="T51" fmla="*/ 10394 h 130"/>
                              <a:gd name="T52" fmla="+- 0 7571 7531"/>
                              <a:gd name="T53" fmla="*/ T52 w 103"/>
                              <a:gd name="T54" fmla="+- 0 10394 10394"/>
                              <a:gd name="T55" fmla="*/ 10394 h 130"/>
                              <a:gd name="T56" fmla="+- 0 7562 7531"/>
                              <a:gd name="T57" fmla="*/ T56 w 103"/>
                              <a:gd name="T58" fmla="+- 0 10397 10394"/>
                              <a:gd name="T59" fmla="*/ 10397 h 130"/>
                              <a:gd name="T60" fmla="+- 0 7554 7531"/>
                              <a:gd name="T61" fmla="*/ T60 w 103"/>
                              <a:gd name="T62" fmla="+- 0 10399 10394"/>
                              <a:gd name="T63" fmla="*/ 10399 h 130"/>
                              <a:gd name="T64" fmla="+- 0 7549 7531"/>
                              <a:gd name="T65" fmla="*/ T64 w 103"/>
                              <a:gd name="T66" fmla="+- 0 10403 10394"/>
                              <a:gd name="T67" fmla="*/ 10403 h 130"/>
                              <a:gd name="T68" fmla="+- 0 7542 7531"/>
                              <a:gd name="T69" fmla="*/ T68 w 103"/>
                              <a:gd name="T70" fmla="+- 0 10407 10394"/>
                              <a:gd name="T71" fmla="*/ 10407 h 130"/>
                              <a:gd name="T72" fmla="+- 0 7539 7531"/>
                              <a:gd name="T73" fmla="*/ T72 w 103"/>
                              <a:gd name="T74" fmla="+- 0 10415 10394"/>
                              <a:gd name="T75" fmla="*/ 10415 h 130"/>
                              <a:gd name="T76" fmla="+- 0 7535 7531"/>
                              <a:gd name="T77" fmla="*/ T76 w 103"/>
                              <a:gd name="T78" fmla="+- 0 10422 10394"/>
                              <a:gd name="T79" fmla="*/ 10422 h 130"/>
                              <a:gd name="T80" fmla="+- 0 7535 7531"/>
                              <a:gd name="T81" fmla="*/ T80 w 103"/>
                              <a:gd name="T82" fmla="+- 0 10439 10394"/>
                              <a:gd name="T83" fmla="*/ 10439 h 130"/>
                              <a:gd name="T84" fmla="+- 0 7539 7531"/>
                              <a:gd name="T85" fmla="*/ T84 w 103"/>
                              <a:gd name="T86" fmla="+- 0 10447 10394"/>
                              <a:gd name="T87" fmla="*/ 10447 h 130"/>
                              <a:gd name="T88" fmla="+- 0 7544 7531"/>
                              <a:gd name="T89" fmla="*/ T88 w 103"/>
                              <a:gd name="T90" fmla="+- 0 10454 10394"/>
                              <a:gd name="T91" fmla="*/ 10454 h 130"/>
                              <a:gd name="T92" fmla="+- 0 7553 7531"/>
                              <a:gd name="T93" fmla="*/ T92 w 103"/>
                              <a:gd name="T94" fmla="+- 0 10458 10394"/>
                              <a:gd name="T95" fmla="*/ 10458 h 130"/>
                              <a:gd name="T96" fmla="+- 0 7562 7531"/>
                              <a:gd name="T97" fmla="*/ T96 w 103"/>
                              <a:gd name="T98" fmla="+- 0 10463 10394"/>
                              <a:gd name="T99" fmla="*/ 10463 h 130"/>
                              <a:gd name="T100" fmla="+- 0 7585 7531"/>
                              <a:gd name="T101" fmla="*/ T100 w 103"/>
                              <a:gd name="T102" fmla="+- 0 10469 10394"/>
                              <a:gd name="T103" fmla="*/ 10469 h 130"/>
                              <a:gd name="T104" fmla="+- 0 7602 7531"/>
                              <a:gd name="T105" fmla="*/ T104 w 103"/>
                              <a:gd name="T106" fmla="+- 0 10473 10394"/>
                              <a:gd name="T107" fmla="*/ 10473 h 130"/>
                              <a:gd name="T108" fmla="+- 0 7607 7531"/>
                              <a:gd name="T109" fmla="*/ T108 w 103"/>
                              <a:gd name="T110" fmla="+- 0 10476 10394"/>
                              <a:gd name="T111" fmla="*/ 10476 h 130"/>
                              <a:gd name="T112" fmla="+- 0 7613 7531"/>
                              <a:gd name="T113" fmla="*/ T112 w 103"/>
                              <a:gd name="T114" fmla="+- 0 10480 10394"/>
                              <a:gd name="T115" fmla="*/ 10480 h 130"/>
                              <a:gd name="T116" fmla="+- 0 7613 7531"/>
                              <a:gd name="T117" fmla="*/ T116 w 103"/>
                              <a:gd name="T118" fmla="+- 0 10495 10394"/>
                              <a:gd name="T119" fmla="*/ 10495 h 130"/>
                              <a:gd name="T120" fmla="+- 0 7606 7531"/>
                              <a:gd name="T121" fmla="*/ T120 w 103"/>
                              <a:gd name="T122" fmla="+- 0 10501 10394"/>
                              <a:gd name="T123" fmla="*/ 10501 h 130"/>
                              <a:gd name="T124" fmla="+- 0 7599 7531"/>
                              <a:gd name="T125" fmla="*/ T124 w 103"/>
                              <a:gd name="T126" fmla="+- 0 10507 10394"/>
                              <a:gd name="T127" fmla="*/ 10507 h 130"/>
                              <a:gd name="T128" fmla="+- 0 7570 7531"/>
                              <a:gd name="T129" fmla="*/ T128 w 103"/>
                              <a:gd name="T130" fmla="+- 0 10507 10394"/>
                              <a:gd name="T131" fmla="*/ 10507 h 130"/>
                              <a:gd name="T132" fmla="+- 0 7562 7531"/>
                              <a:gd name="T133" fmla="*/ T132 w 103"/>
                              <a:gd name="T134" fmla="+- 0 10500 10394"/>
                              <a:gd name="T135" fmla="*/ 10500 h 130"/>
                              <a:gd name="T136" fmla="+- 0 7554 7531"/>
                              <a:gd name="T137" fmla="*/ T136 w 103"/>
                              <a:gd name="T138" fmla="+- 0 10493 10394"/>
                              <a:gd name="T139" fmla="*/ 10493 h 130"/>
                              <a:gd name="T140" fmla="+- 0 7552 7531"/>
                              <a:gd name="T141" fmla="*/ T140 w 103"/>
                              <a:gd name="T142" fmla="+- 0 10481 10394"/>
                              <a:gd name="T143" fmla="*/ 10481 h 130"/>
                              <a:gd name="T144" fmla="+- 0 7531 7531"/>
                              <a:gd name="T145" fmla="*/ T144 w 103"/>
                              <a:gd name="T146" fmla="+- 0 10484 10394"/>
                              <a:gd name="T147" fmla="*/ 10484 h 130"/>
                              <a:gd name="T148" fmla="+- 0 7535 7531"/>
                              <a:gd name="T149" fmla="*/ T148 w 103"/>
                              <a:gd name="T150" fmla="+- 0 10504 10394"/>
                              <a:gd name="T151" fmla="*/ 10504 h 130"/>
                              <a:gd name="T152" fmla="+- 0 7548 7531"/>
                              <a:gd name="T153" fmla="*/ T152 w 103"/>
                              <a:gd name="T154" fmla="+- 0 10514 10394"/>
                              <a:gd name="T155" fmla="*/ 10514 h 130"/>
                              <a:gd name="T156" fmla="+- 0 7560 7531"/>
                              <a:gd name="T157" fmla="*/ T156 w 103"/>
                              <a:gd name="T158" fmla="+- 0 10524 10394"/>
                              <a:gd name="T159" fmla="*/ 10524 h 130"/>
                              <a:gd name="T160" fmla="+- 0 7599 7531"/>
                              <a:gd name="T161" fmla="*/ T160 w 103"/>
                              <a:gd name="T162" fmla="+- 0 10524 10394"/>
                              <a:gd name="T163" fmla="*/ 10524 h 130"/>
                              <a:gd name="T164" fmla="+- 0 7611 7531"/>
                              <a:gd name="T165" fmla="*/ T164 w 103"/>
                              <a:gd name="T166" fmla="+- 0 10519 10394"/>
                              <a:gd name="T167" fmla="*/ 10519 h 130"/>
                              <a:gd name="T168" fmla="+- 0 7622 7531"/>
                              <a:gd name="T169" fmla="*/ T168 w 103"/>
                              <a:gd name="T170" fmla="+- 0 10514 10394"/>
                              <a:gd name="T171" fmla="*/ 10514 h 130"/>
                              <a:gd name="T172" fmla="+- 0 7628 7531"/>
                              <a:gd name="T173" fmla="*/ T172 w 103"/>
                              <a:gd name="T174" fmla="+- 0 10505 10394"/>
                              <a:gd name="T175" fmla="*/ 10505 h 130"/>
                              <a:gd name="T176" fmla="+- 0 7635 7531"/>
                              <a:gd name="T177" fmla="*/ T176 w 103"/>
                              <a:gd name="T178" fmla="+- 0 10495 10394"/>
                              <a:gd name="T179" fmla="*/ 10495 h 130"/>
                              <a:gd name="T180" fmla="+- 0 7635 7531"/>
                              <a:gd name="T181" fmla="*/ T180 w 103"/>
                              <a:gd name="T182" fmla="+- 0 10474 10394"/>
                              <a:gd name="T183" fmla="*/ 10474 h 130"/>
                              <a:gd name="T184" fmla="+- 0 7630 7531"/>
                              <a:gd name="T185" fmla="*/ T184 w 103"/>
                              <a:gd name="T186" fmla="+- 0 10467 10394"/>
                              <a:gd name="T187" fmla="*/ 10467 h 130"/>
                              <a:gd name="T188" fmla="+- 0 7625 7531"/>
                              <a:gd name="T189" fmla="*/ T188 w 103"/>
                              <a:gd name="T190" fmla="+- 0 10459 10394"/>
                              <a:gd name="T191" fmla="*/ 10459 h 130"/>
                              <a:gd name="T192" fmla="+- 0 7616 7531"/>
                              <a:gd name="T193" fmla="*/ T192 w 103"/>
                              <a:gd name="T194" fmla="+- 0 10456 10394"/>
                              <a:gd name="T195" fmla="*/ 10456 h 130"/>
                              <a:gd name="T196" fmla="+- 0 7607 7531"/>
                              <a:gd name="T197" fmla="*/ T196 w 103"/>
                              <a:gd name="T198" fmla="+- 0 10452 10394"/>
                              <a:gd name="T199" fmla="*/ 10452 h 130"/>
                              <a:gd name="T200" fmla="+- 0 7584 7531"/>
                              <a:gd name="T201" fmla="*/ T200 w 103"/>
                              <a:gd name="T202" fmla="+- 0 10446 10394"/>
                              <a:gd name="T203" fmla="*/ 10446 h 130"/>
                              <a:gd name="T204" fmla="+- 0 7569 7531"/>
                              <a:gd name="T205" fmla="*/ T204 w 103"/>
                              <a:gd name="T206" fmla="+- 0 10442 10394"/>
                              <a:gd name="T207" fmla="*/ 10442 h 130"/>
                              <a:gd name="T208" fmla="+- 0 7566 7531"/>
                              <a:gd name="T209" fmla="*/ T208 w 103"/>
                              <a:gd name="T210" fmla="+- 0 10440 10394"/>
                              <a:gd name="T211" fmla="*/ 10440 h 130"/>
                              <a:gd name="T212" fmla="+- 0 7560 7531"/>
                              <a:gd name="T213" fmla="*/ T212 w 103"/>
                              <a:gd name="T214" fmla="+- 0 10438 10394"/>
                              <a:gd name="T215" fmla="*/ 10438 h 130"/>
                              <a:gd name="T216" fmla="+- 0 7555 7531"/>
                              <a:gd name="T217" fmla="*/ T216 w 103"/>
                              <a:gd name="T218" fmla="+- 0 10432 10394"/>
                              <a:gd name="T219" fmla="*/ 10432 h 130"/>
                              <a:gd name="T220" fmla="+- 0 7555 7531"/>
                              <a:gd name="T221" fmla="*/ T220 w 103"/>
                              <a:gd name="T222" fmla="+- 0 10421 10394"/>
                              <a:gd name="T223" fmla="*/ 104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7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7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01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4" y="65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11"/>
                        <wps:cNvSpPr>
                          <a:spLocks/>
                        </wps:cNvSpPr>
                        <wps:spPr bwMode="auto">
                          <a:xfrm>
                            <a:off x="7652" y="10394"/>
                            <a:ext cx="117" cy="130"/>
                          </a:xfrm>
                          <a:custGeom>
                            <a:avLst/>
                            <a:gdLst>
                              <a:gd name="T0" fmla="+- 0 7654 7652"/>
                              <a:gd name="T1" fmla="*/ T0 w 117"/>
                              <a:gd name="T2" fmla="+- 0 10477 10394"/>
                              <a:gd name="T3" fmla="*/ 10477 h 130"/>
                              <a:gd name="T4" fmla="+- 0 7662 7652"/>
                              <a:gd name="T5" fmla="*/ T4 w 117"/>
                              <a:gd name="T6" fmla="+- 0 10500 10394"/>
                              <a:gd name="T7" fmla="*/ 10500 h 130"/>
                              <a:gd name="T8" fmla="+- 0 7668 7652"/>
                              <a:gd name="T9" fmla="*/ T8 w 117"/>
                              <a:gd name="T10" fmla="+- 0 10507 10394"/>
                              <a:gd name="T11" fmla="*/ 10507 h 130"/>
                              <a:gd name="T12" fmla="+- 0 7674 7652"/>
                              <a:gd name="T13" fmla="*/ T12 w 117"/>
                              <a:gd name="T14" fmla="+- 0 10513 10394"/>
                              <a:gd name="T15" fmla="*/ 10513 h 130"/>
                              <a:gd name="T16" fmla="+- 0 7698 7652"/>
                              <a:gd name="T17" fmla="*/ T16 w 117"/>
                              <a:gd name="T18" fmla="+- 0 10523 10394"/>
                              <a:gd name="T19" fmla="*/ 10523 h 130"/>
                              <a:gd name="T20" fmla="+- 0 7710 7652"/>
                              <a:gd name="T21" fmla="*/ T20 w 117"/>
                              <a:gd name="T22" fmla="+- 0 10524 10394"/>
                              <a:gd name="T23" fmla="*/ 10524 h 130"/>
                              <a:gd name="T24" fmla="+- 0 7727 7652"/>
                              <a:gd name="T25" fmla="*/ T24 w 117"/>
                              <a:gd name="T26" fmla="+- 0 10524 10394"/>
                              <a:gd name="T27" fmla="*/ 10524 h 130"/>
                              <a:gd name="T28" fmla="+- 0 7710 7652"/>
                              <a:gd name="T29" fmla="*/ T28 w 117"/>
                              <a:gd name="T30" fmla="+- 0 10507 10394"/>
                              <a:gd name="T31" fmla="*/ 10507 h 130"/>
                              <a:gd name="T32" fmla="+- 0 7694 7652"/>
                              <a:gd name="T33" fmla="*/ T32 w 117"/>
                              <a:gd name="T34" fmla="+- 0 10507 10394"/>
                              <a:gd name="T35" fmla="*/ 10507 h 130"/>
                              <a:gd name="T36" fmla="+- 0 7684 7652"/>
                              <a:gd name="T37" fmla="*/ T36 w 117"/>
                              <a:gd name="T38" fmla="+- 0 10495 10394"/>
                              <a:gd name="T39" fmla="*/ 10495 h 130"/>
                              <a:gd name="T40" fmla="+- 0 7674 7652"/>
                              <a:gd name="T41" fmla="*/ T40 w 117"/>
                              <a:gd name="T42" fmla="+- 0 10483 10394"/>
                              <a:gd name="T43" fmla="*/ 10483 h 130"/>
                              <a:gd name="T44" fmla="+- 0 7674 7652"/>
                              <a:gd name="T45" fmla="*/ T44 w 117"/>
                              <a:gd name="T46" fmla="+- 0 10435 10394"/>
                              <a:gd name="T47" fmla="*/ 10435 h 130"/>
                              <a:gd name="T48" fmla="+- 0 7684 7652"/>
                              <a:gd name="T49" fmla="*/ T48 w 117"/>
                              <a:gd name="T50" fmla="+- 0 10423 10394"/>
                              <a:gd name="T51" fmla="*/ 10423 h 130"/>
                              <a:gd name="T52" fmla="+- 0 7708 7652"/>
                              <a:gd name="T53" fmla="*/ T52 w 117"/>
                              <a:gd name="T54" fmla="+- 0 10394 10394"/>
                              <a:gd name="T55" fmla="*/ 10394 h 130"/>
                              <a:gd name="T56" fmla="+- 0 7681 7652"/>
                              <a:gd name="T57" fmla="*/ T56 w 117"/>
                              <a:gd name="T58" fmla="+- 0 10401 10394"/>
                              <a:gd name="T59" fmla="*/ 10401 h 130"/>
                              <a:gd name="T60" fmla="+- 0 7671 7652"/>
                              <a:gd name="T61" fmla="*/ T60 w 117"/>
                              <a:gd name="T62" fmla="+- 0 10408 10394"/>
                              <a:gd name="T63" fmla="*/ 10408 h 130"/>
                              <a:gd name="T64" fmla="+- 0 7659 7652"/>
                              <a:gd name="T65" fmla="*/ T64 w 117"/>
                              <a:gd name="T66" fmla="+- 0 10424 10394"/>
                              <a:gd name="T67" fmla="*/ 10424 h 130"/>
                              <a:gd name="T68" fmla="+- 0 7653 7652"/>
                              <a:gd name="T69" fmla="*/ T68 w 117"/>
                              <a:gd name="T70" fmla="+- 0 10448 10394"/>
                              <a:gd name="T71" fmla="*/ 10448 h 130"/>
                              <a:gd name="T72" fmla="+- 0 7652 7652"/>
                              <a:gd name="T73" fmla="*/ T72 w 117"/>
                              <a:gd name="T74" fmla="+- 0 10459 10394"/>
                              <a:gd name="T75" fmla="*/ 10459 h 130"/>
                              <a:gd name="T76" fmla="+- 0 7654 7652"/>
                              <a:gd name="T77" fmla="*/ T76 w 117"/>
                              <a:gd name="T78" fmla="+- 0 10477 10394"/>
                              <a:gd name="T79" fmla="*/ 104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0"/>
                                </a:lnTo>
                                <a:lnTo>
                                  <a:pt x="75" y="130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4"/>
                                </a:lnTo>
                                <a:lnTo>
                                  <a:pt x="7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10"/>
                        <wps:cNvSpPr>
                          <a:spLocks/>
                        </wps:cNvSpPr>
                        <wps:spPr bwMode="auto">
                          <a:xfrm>
                            <a:off x="7652" y="10394"/>
                            <a:ext cx="117" cy="130"/>
                          </a:xfrm>
                          <a:custGeom>
                            <a:avLst/>
                            <a:gdLst>
                              <a:gd name="T0" fmla="+- 0 7726 7652"/>
                              <a:gd name="T1" fmla="*/ T0 w 117"/>
                              <a:gd name="T2" fmla="+- 0 10412 10394"/>
                              <a:gd name="T3" fmla="*/ 10412 h 130"/>
                              <a:gd name="T4" fmla="+- 0 7736 7652"/>
                              <a:gd name="T5" fmla="*/ T4 w 117"/>
                              <a:gd name="T6" fmla="+- 0 10423 10394"/>
                              <a:gd name="T7" fmla="*/ 10423 h 130"/>
                              <a:gd name="T8" fmla="+- 0 7747 7652"/>
                              <a:gd name="T9" fmla="*/ T8 w 117"/>
                              <a:gd name="T10" fmla="+- 0 10435 10394"/>
                              <a:gd name="T11" fmla="*/ 10435 h 130"/>
                              <a:gd name="T12" fmla="+- 0 7747 7652"/>
                              <a:gd name="T13" fmla="*/ T12 w 117"/>
                              <a:gd name="T14" fmla="+- 0 10483 10394"/>
                              <a:gd name="T15" fmla="*/ 10483 h 130"/>
                              <a:gd name="T16" fmla="+- 0 7736 7652"/>
                              <a:gd name="T17" fmla="*/ T16 w 117"/>
                              <a:gd name="T18" fmla="+- 0 10495 10394"/>
                              <a:gd name="T19" fmla="*/ 10495 h 130"/>
                              <a:gd name="T20" fmla="+- 0 7726 7652"/>
                              <a:gd name="T21" fmla="*/ T20 w 117"/>
                              <a:gd name="T22" fmla="+- 0 10507 10394"/>
                              <a:gd name="T23" fmla="*/ 10507 h 130"/>
                              <a:gd name="T24" fmla="+- 0 7710 7652"/>
                              <a:gd name="T25" fmla="*/ T24 w 117"/>
                              <a:gd name="T26" fmla="+- 0 10507 10394"/>
                              <a:gd name="T27" fmla="*/ 10507 h 130"/>
                              <a:gd name="T28" fmla="+- 0 7727 7652"/>
                              <a:gd name="T29" fmla="*/ T28 w 117"/>
                              <a:gd name="T30" fmla="+- 0 10524 10394"/>
                              <a:gd name="T31" fmla="*/ 10524 h 130"/>
                              <a:gd name="T32" fmla="+- 0 7740 7652"/>
                              <a:gd name="T33" fmla="*/ T32 w 117"/>
                              <a:gd name="T34" fmla="+- 0 10517 10394"/>
                              <a:gd name="T35" fmla="*/ 10517 h 130"/>
                              <a:gd name="T36" fmla="+- 0 7754 7652"/>
                              <a:gd name="T37" fmla="*/ T36 w 117"/>
                              <a:gd name="T38" fmla="+- 0 10509 10394"/>
                              <a:gd name="T39" fmla="*/ 10509 h 130"/>
                              <a:gd name="T40" fmla="+- 0 7761 7652"/>
                              <a:gd name="T41" fmla="*/ T40 w 117"/>
                              <a:gd name="T42" fmla="+- 0 10495 10394"/>
                              <a:gd name="T43" fmla="*/ 10495 h 130"/>
                              <a:gd name="T44" fmla="+- 0 7768 7652"/>
                              <a:gd name="T45" fmla="*/ T44 w 117"/>
                              <a:gd name="T46" fmla="+- 0 10481 10394"/>
                              <a:gd name="T47" fmla="*/ 10481 h 130"/>
                              <a:gd name="T48" fmla="+- 0 7768 7652"/>
                              <a:gd name="T49" fmla="*/ T48 w 117"/>
                              <a:gd name="T50" fmla="+- 0 10457 10394"/>
                              <a:gd name="T51" fmla="*/ 10457 h 130"/>
                              <a:gd name="T52" fmla="+- 0 7767 7652"/>
                              <a:gd name="T53" fmla="*/ T52 w 117"/>
                              <a:gd name="T54" fmla="+- 0 10442 10394"/>
                              <a:gd name="T55" fmla="*/ 10442 h 130"/>
                              <a:gd name="T56" fmla="+- 0 7758 7652"/>
                              <a:gd name="T57" fmla="*/ T56 w 117"/>
                              <a:gd name="T58" fmla="+- 0 10419 10394"/>
                              <a:gd name="T59" fmla="*/ 10419 h 130"/>
                              <a:gd name="T60" fmla="+- 0 7752 7652"/>
                              <a:gd name="T61" fmla="*/ T60 w 117"/>
                              <a:gd name="T62" fmla="+- 0 10411 10394"/>
                              <a:gd name="T63" fmla="*/ 10411 h 130"/>
                              <a:gd name="T64" fmla="+- 0 7746 7652"/>
                              <a:gd name="T65" fmla="*/ T64 w 117"/>
                              <a:gd name="T66" fmla="+- 0 10406 10394"/>
                              <a:gd name="T67" fmla="*/ 10406 h 130"/>
                              <a:gd name="T68" fmla="+- 0 7722 7652"/>
                              <a:gd name="T69" fmla="*/ T68 w 117"/>
                              <a:gd name="T70" fmla="+- 0 10396 10394"/>
                              <a:gd name="T71" fmla="*/ 10396 h 130"/>
                              <a:gd name="T72" fmla="+- 0 7710 7652"/>
                              <a:gd name="T73" fmla="*/ T72 w 117"/>
                              <a:gd name="T74" fmla="+- 0 10394 10394"/>
                              <a:gd name="T75" fmla="*/ 10394 h 130"/>
                              <a:gd name="T76" fmla="+- 0 7708 7652"/>
                              <a:gd name="T77" fmla="*/ T76 w 117"/>
                              <a:gd name="T78" fmla="+- 0 10394 10394"/>
                              <a:gd name="T79" fmla="*/ 10394 h 130"/>
                              <a:gd name="T80" fmla="+- 0 7684 7652"/>
                              <a:gd name="T81" fmla="*/ T80 w 117"/>
                              <a:gd name="T82" fmla="+- 0 10423 10394"/>
                              <a:gd name="T83" fmla="*/ 10423 h 130"/>
                              <a:gd name="T84" fmla="+- 0 7694 7652"/>
                              <a:gd name="T85" fmla="*/ T84 w 117"/>
                              <a:gd name="T86" fmla="+- 0 10412 10394"/>
                              <a:gd name="T87" fmla="*/ 10412 h 130"/>
                              <a:gd name="T88" fmla="+- 0 7726 7652"/>
                              <a:gd name="T89" fmla="*/ T88 w 117"/>
                              <a:gd name="T90" fmla="+- 0 10412 10394"/>
                              <a:gd name="T91" fmla="*/ 104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5" y="130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1"/>
                                </a:lnTo>
                                <a:lnTo>
                                  <a:pt x="116" y="87"/>
                                </a:lnTo>
                                <a:lnTo>
                                  <a:pt x="116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09"/>
                        <wps:cNvSpPr>
                          <a:spLocks/>
                        </wps:cNvSpPr>
                        <wps:spPr bwMode="auto">
                          <a:xfrm>
                            <a:off x="7793" y="10394"/>
                            <a:ext cx="169" cy="127"/>
                          </a:xfrm>
                          <a:custGeom>
                            <a:avLst/>
                            <a:gdLst>
                              <a:gd name="T0" fmla="+- 0 7888 7793"/>
                              <a:gd name="T1" fmla="*/ T0 w 169"/>
                              <a:gd name="T2" fmla="+- 0 10449 10394"/>
                              <a:gd name="T3" fmla="*/ 10449 h 127"/>
                              <a:gd name="T4" fmla="+- 0 7888 7793"/>
                              <a:gd name="T5" fmla="*/ T4 w 169"/>
                              <a:gd name="T6" fmla="+- 0 10430 10394"/>
                              <a:gd name="T7" fmla="*/ 10430 h 127"/>
                              <a:gd name="T8" fmla="+- 0 7897 7793"/>
                              <a:gd name="T9" fmla="*/ T8 w 169"/>
                              <a:gd name="T10" fmla="+- 0 10421 10394"/>
                              <a:gd name="T11" fmla="*/ 10421 h 127"/>
                              <a:gd name="T12" fmla="+- 0 7906 7793"/>
                              <a:gd name="T13" fmla="*/ T12 w 169"/>
                              <a:gd name="T14" fmla="+- 0 10412 10394"/>
                              <a:gd name="T15" fmla="*/ 10412 h 127"/>
                              <a:gd name="T16" fmla="+- 0 7926 7793"/>
                              <a:gd name="T17" fmla="*/ T16 w 169"/>
                              <a:gd name="T18" fmla="+- 0 10412 10394"/>
                              <a:gd name="T19" fmla="*/ 10412 h 127"/>
                              <a:gd name="T20" fmla="+- 0 7931 7793"/>
                              <a:gd name="T21" fmla="*/ T20 w 169"/>
                              <a:gd name="T22" fmla="+- 0 10416 10394"/>
                              <a:gd name="T23" fmla="*/ 10416 h 127"/>
                              <a:gd name="T24" fmla="+- 0 7937 7793"/>
                              <a:gd name="T25" fmla="*/ T24 w 169"/>
                              <a:gd name="T26" fmla="+- 0 10419 10394"/>
                              <a:gd name="T27" fmla="*/ 10419 h 127"/>
                              <a:gd name="T28" fmla="+- 0 7939 7793"/>
                              <a:gd name="T29" fmla="*/ T28 w 169"/>
                              <a:gd name="T30" fmla="+- 0 10425 10394"/>
                              <a:gd name="T31" fmla="*/ 10425 h 127"/>
                              <a:gd name="T32" fmla="+- 0 7941 7793"/>
                              <a:gd name="T33" fmla="*/ T32 w 169"/>
                              <a:gd name="T34" fmla="+- 0 10430 10394"/>
                              <a:gd name="T35" fmla="*/ 10430 h 127"/>
                              <a:gd name="T36" fmla="+- 0 7941 7793"/>
                              <a:gd name="T37" fmla="*/ T36 w 169"/>
                              <a:gd name="T38" fmla="+- 0 10521 10394"/>
                              <a:gd name="T39" fmla="*/ 10521 h 127"/>
                              <a:gd name="T40" fmla="+- 0 7962 7793"/>
                              <a:gd name="T41" fmla="*/ T40 w 169"/>
                              <a:gd name="T42" fmla="+- 0 10521 10394"/>
                              <a:gd name="T43" fmla="*/ 10521 h 127"/>
                              <a:gd name="T44" fmla="+- 0 7962 7793"/>
                              <a:gd name="T45" fmla="*/ T44 w 169"/>
                              <a:gd name="T46" fmla="+- 0 10415 10394"/>
                              <a:gd name="T47" fmla="*/ 10415 h 127"/>
                              <a:gd name="T48" fmla="+- 0 7952 7793"/>
                              <a:gd name="T49" fmla="*/ T48 w 169"/>
                              <a:gd name="T50" fmla="+- 0 10404 10394"/>
                              <a:gd name="T51" fmla="*/ 10404 h 127"/>
                              <a:gd name="T52" fmla="+- 0 7942 7793"/>
                              <a:gd name="T53" fmla="*/ T52 w 169"/>
                              <a:gd name="T54" fmla="+- 0 10394 10394"/>
                              <a:gd name="T55" fmla="*/ 10394 h 127"/>
                              <a:gd name="T56" fmla="+- 0 7923 7793"/>
                              <a:gd name="T57" fmla="*/ T56 w 169"/>
                              <a:gd name="T58" fmla="+- 0 10394 10394"/>
                              <a:gd name="T59" fmla="*/ 10394 h 127"/>
                              <a:gd name="T60" fmla="+- 0 7917 7793"/>
                              <a:gd name="T61" fmla="*/ T60 w 169"/>
                              <a:gd name="T62" fmla="+- 0 10395 10394"/>
                              <a:gd name="T63" fmla="*/ 10395 h 127"/>
                              <a:gd name="T64" fmla="+- 0 7893 7793"/>
                              <a:gd name="T65" fmla="*/ T64 w 169"/>
                              <a:gd name="T66" fmla="+- 0 10407 10394"/>
                              <a:gd name="T67" fmla="*/ 10407 h 127"/>
                              <a:gd name="T68" fmla="+- 0 7885 7793"/>
                              <a:gd name="T69" fmla="*/ T68 w 169"/>
                              <a:gd name="T70" fmla="+- 0 10416 10394"/>
                              <a:gd name="T71" fmla="*/ 10416 h 127"/>
                              <a:gd name="T72" fmla="+- 0 7881 7793"/>
                              <a:gd name="T73" fmla="*/ T72 w 169"/>
                              <a:gd name="T74" fmla="+- 0 10406 10394"/>
                              <a:gd name="T75" fmla="*/ 10406 h 127"/>
                              <a:gd name="T76" fmla="+- 0 7872 7793"/>
                              <a:gd name="T77" fmla="*/ T76 w 169"/>
                              <a:gd name="T78" fmla="+- 0 10400 10394"/>
                              <a:gd name="T79" fmla="*/ 10400 h 127"/>
                              <a:gd name="T80" fmla="+- 0 7864 7793"/>
                              <a:gd name="T81" fmla="*/ T80 w 169"/>
                              <a:gd name="T82" fmla="+- 0 10394 10394"/>
                              <a:gd name="T83" fmla="*/ 10394 h 127"/>
                              <a:gd name="T84" fmla="+- 0 7837 7793"/>
                              <a:gd name="T85" fmla="*/ T84 w 169"/>
                              <a:gd name="T86" fmla="+- 0 10394 10394"/>
                              <a:gd name="T87" fmla="*/ 10394 h 127"/>
                              <a:gd name="T88" fmla="+- 0 7828 7793"/>
                              <a:gd name="T89" fmla="*/ T88 w 169"/>
                              <a:gd name="T90" fmla="+- 0 10400 10394"/>
                              <a:gd name="T91" fmla="*/ 10400 h 127"/>
                              <a:gd name="T92" fmla="+- 0 7818 7793"/>
                              <a:gd name="T93" fmla="*/ T92 w 169"/>
                              <a:gd name="T94" fmla="+- 0 10405 10394"/>
                              <a:gd name="T95" fmla="*/ 10405 h 127"/>
                              <a:gd name="T96" fmla="+- 0 7812 7793"/>
                              <a:gd name="T97" fmla="*/ T96 w 169"/>
                              <a:gd name="T98" fmla="+- 0 10414 10394"/>
                              <a:gd name="T99" fmla="*/ 10414 h 127"/>
                              <a:gd name="T100" fmla="+- 0 7812 7793"/>
                              <a:gd name="T101" fmla="*/ T100 w 169"/>
                              <a:gd name="T102" fmla="+- 0 10397 10394"/>
                              <a:gd name="T103" fmla="*/ 10397 h 127"/>
                              <a:gd name="T104" fmla="+- 0 7793 7793"/>
                              <a:gd name="T105" fmla="*/ T104 w 169"/>
                              <a:gd name="T106" fmla="+- 0 10397 10394"/>
                              <a:gd name="T107" fmla="*/ 10397 h 127"/>
                              <a:gd name="T108" fmla="+- 0 7793 7793"/>
                              <a:gd name="T109" fmla="*/ T108 w 169"/>
                              <a:gd name="T110" fmla="+- 0 10521 10394"/>
                              <a:gd name="T111" fmla="*/ 10521 h 127"/>
                              <a:gd name="T112" fmla="+- 0 7814 7793"/>
                              <a:gd name="T113" fmla="*/ T112 w 169"/>
                              <a:gd name="T114" fmla="+- 0 10521 10394"/>
                              <a:gd name="T115" fmla="*/ 10521 h 127"/>
                              <a:gd name="T116" fmla="+- 0 7814 7793"/>
                              <a:gd name="T117" fmla="*/ T116 w 169"/>
                              <a:gd name="T118" fmla="+- 0 10440 10394"/>
                              <a:gd name="T119" fmla="*/ 10440 h 127"/>
                              <a:gd name="T120" fmla="+- 0 7818 7793"/>
                              <a:gd name="T121" fmla="*/ T120 w 169"/>
                              <a:gd name="T122" fmla="+- 0 10431 10394"/>
                              <a:gd name="T123" fmla="*/ 10431 h 127"/>
                              <a:gd name="T124" fmla="+- 0 7821 7793"/>
                              <a:gd name="T125" fmla="*/ T124 w 169"/>
                              <a:gd name="T126" fmla="+- 0 10422 10394"/>
                              <a:gd name="T127" fmla="*/ 10422 h 127"/>
                              <a:gd name="T128" fmla="+- 0 7829 7793"/>
                              <a:gd name="T129" fmla="*/ T128 w 169"/>
                              <a:gd name="T130" fmla="+- 0 10417 10394"/>
                              <a:gd name="T131" fmla="*/ 10417 h 127"/>
                              <a:gd name="T132" fmla="+- 0 7836 7793"/>
                              <a:gd name="T133" fmla="*/ T132 w 169"/>
                              <a:gd name="T134" fmla="+- 0 10412 10394"/>
                              <a:gd name="T135" fmla="*/ 10412 h 127"/>
                              <a:gd name="T136" fmla="+- 0 7857 7793"/>
                              <a:gd name="T137" fmla="*/ T136 w 169"/>
                              <a:gd name="T138" fmla="+- 0 10412 10394"/>
                              <a:gd name="T139" fmla="*/ 10412 h 127"/>
                              <a:gd name="T140" fmla="+- 0 7862 7793"/>
                              <a:gd name="T141" fmla="*/ T140 w 169"/>
                              <a:gd name="T142" fmla="+- 0 10419 10394"/>
                              <a:gd name="T143" fmla="*/ 10419 h 127"/>
                              <a:gd name="T144" fmla="+- 0 7867 7793"/>
                              <a:gd name="T145" fmla="*/ T144 w 169"/>
                              <a:gd name="T146" fmla="+- 0 10426 10394"/>
                              <a:gd name="T147" fmla="*/ 10426 h 127"/>
                              <a:gd name="T148" fmla="+- 0 7867 7793"/>
                              <a:gd name="T149" fmla="*/ T148 w 169"/>
                              <a:gd name="T150" fmla="+- 0 10521 10394"/>
                              <a:gd name="T151" fmla="*/ 10521 h 127"/>
                              <a:gd name="T152" fmla="+- 0 7888 7793"/>
                              <a:gd name="T153" fmla="*/ T152 w 169"/>
                              <a:gd name="T154" fmla="+- 0 10521 10394"/>
                              <a:gd name="T155" fmla="*/ 10521 h 127"/>
                              <a:gd name="T156" fmla="+- 0 7888 7793"/>
                              <a:gd name="T157" fmla="*/ T156 w 169"/>
                              <a:gd name="T158" fmla="+- 0 10449 10394"/>
                              <a:gd name="T159" fmla="*/ 1044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8" y="22"/>
                                </a:lnTo>
                                <a:lnTo>
                                  <a:pt x="144" y="25"/>
                                </a:lnTo>
                                <a:lnTo>
                                  <a:pt x="146" y="31"/>
                                </a:lnTo>
                                <a:lnTo>
                                  <a:pt x="148" y="36"/>
                                </a:lnTo>
                                <a:lnTo>
                                  <a:pt x="148" y="127"/>
                                </a:lnTo>
                                <a:lnTo>
                                  <a:pt x="169" y="127"/>
                                </a:lnTo>
                                <a:lnTo>
                                  <a:pt x="169" y="21"/>
                                </a:lnTo>
                                <a:lnTo>
                                  <a:pt x="159" y="10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1"/>
                                </a:lnTo>
                                <a:lnTo>
                                  <a:pt x="100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1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6"/>
                                </a:lnTo>
                                <a:lnTo>
                                  <a:pt x="25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6"/>
                                </a:lnTo>
                                <a:lnTo>
                                  <a:pt x="25" y="37"/>
                                </a:lnTo>
                                <a:lnTo>
                                  <a:pt x="28" y="28"/>
                                </a:lnTo>
                                <a:lnTo>
                                  <a:pt x="36" y="23"/>
                                </a:lnTo>
                                <a:lnTo>
                                  <a:pt x="43" y="18"/>
                                </a:lnTo>
                                <a:lnTo>
                                  <a:pt x="64" y="18"/>
                                </a:lnTo>
                                <a:lnTo>
                                  <a:pt x="69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08"/>
                        <wps:cNvSpPr>
                          <a:spLocks/>
                        </wps:cNvSpPr>
                        <wps:spPr bwMode="auto">
                          <a:xfrm>
                            <a:off x="7986" y="10394"/>
                            <a:ext cx="94" cy="130"/>
                          </a:xfrm>
                          <a:custGeom>
                            <a:avLst/>
                            <a:gdLst>
                              <a:gd name="T0" fmla="+- 0 8071 7986"/>
                              <a:gd name="T1" fmla="*/ T0 w 94"/>
                              <a:gd name="T2" fmla="+- 0 10424 10394"/>
                              <a:gd name="T3" fmla="*/ 10424 h 130"/>
                              <a:gd name="T4" fmla="+- 0 8080 7986"/>
                              <a:gd name="T5" fmla="*/ T4 w 94"/>
                              <a:gd name="T6" fmla="+- 0 10407 10394"/>
                              <a:gd name="T7" fmla="*/ 10407 h 130"/>
                              <a:gd name="T8" fmla="+- 0 8056 7986"/>
                              <a:gd name="T9" fmla="*/ T8 w 94"/>
                              <a:gd name="T10" fmla="+- 0 10396 10394"/>
                              <a:gd name="T11" fmla="*/ 10396 h 130"/>
                              <a:gd name="T12" fmla="+- 0 8044 7986"/>
                              <a:gd name="T13" fmla="*/ T12 w 94"/>
                              <a:gd name="T14" fmla="+- 0 10394 10394"/>
                              <a:gd name="T15" fmla="*/ 10394 h 130"/>
                              <a:gd name="T16" fmla="+- 0 8035 7986"/>
                              <a:gd name="T17" fmla="*/ T16 w 94"/>
                              <a:gd name="T18" fmla="+- 0 10395 10394"/>
                              <a:gd name="T19" fmla="*/ 10395 h 130"/>
                              <a:gd name="T20" fmla="+- 0 8044 7986"/>
                              <a:gd name="T21" fmla="*/ T20 w 94"/>
                              <a:gd name="T22" fmla="+- 0 10411 10394"/>
                              <a:gd name="T23" fmla="*/ 10411 h 130"/>
                              <a:gd name="T24" fmla="+- 0 8060 7986"/>
                              <a:gd name="T25" fmla="*/ T24 w 94"/>
                              <a:gd name="T26" fmla="+- 0 10411 10394"/>
                              <a:gd name="T27" fmla="*/ 10411 h 130"/>
                              <a:gd name="T28" fmla="+- 0 8071 7986"/>
                              <a:gd name="T29" fmla="*/ T28 w 94"/>
                              <a:gd name="T30" fmla="+- 0 10424 10394"/>
                              <a:gd name="T31" fmla="*/ 104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07"/>
                        <wps:cNvSpPr>
                          <a:spLocks/>
                        </wps:cNvSpPr>
                        <wps:spPr bwMode="auto">
                          <a:xfrm>
                            <a:off x="7986" y="10394"/>
                            <a:ext cx="94" cy="130"/>
                          </a:xfrm>
                          <a:custGeom>
                            <a:avLst/>
                            <a:gdLst>
                              <a:gd name="T0" fmla="+- 0 8002 7986"/>
                              <a:gd name="T1" fmla="*/ T0 w 94"/>
                              <a:gd name="T2" fmla="+- 0 10507 10394"/>
                              <a:gd name="T3" fmla="*/ 10507 h 130"/>
                              <a:gd name="T4" fmla="+- 0 8009 7986"/>
                              <a:gd name="T5" fmla="*/ T4 w 94"/>
                              <a:gd name="T6" fmla="+- 0 10513 10394"/>
                              <a:gd name="T7" fmla="*/ 10513 h 130"/>
                              <a:gd name="T8" fmla="+- 0 8033 7986"/>
                              <a:gd name="T9" fmla="*/ T8 w 94"/>
                              <a:gd name="T10" fmla="+- 0 10523 10394"/>
                              <a:gd name="T11" fmla="*/ 10523 h 130"/>
                              <a:gd name="T12" fmla="+- 0 8045 7986"/>
                              <a:gd name="T13" fmla="*/ T12 w 94"/>
                              <a:gd name="T14" fmla="+- 0 10524 10394"/>
                              <a:gd name="T15" fmla="*/ 10524 h 130"/>
                              <a:gd name="T16" fmla="+- 0 8067 7986"/>
                              <a:gd name="T17" fmla="*/ T16 w 94"/>
                              <a:gd name="T18" fmla="+- 0 10524 10394"/>
                              <a:gd name="T19" fmla="*/ 10524 h 130"/>
                              <a:gd name="T20" fmla="+- 0 8081 7986"/>
                              <a:gd name="T21" fmla="*/ T20 w 94"/>
                              <a:gd name="T22" fmla="+- 0 10514 10394"/>
                              <a:gd name="T23" fmla="*/ 10514 h 130"/>
                              <a:gd name="T24" fmla="+- 0 8095 7986"/>
                              <a:gd name="T25" fmla="*/ T24 w 94"/>
                              <a:gd name="T26" fmla="+- 0 10503 10394"/>
                              <a:gd name="T27" fmla="*/ 10503 h 130"/>
                              <a:gd name="T28" fmla="+- 0 8100 7986"/>
                              <a:gd name="T29" fmla="*/ T28 w 94"/>
                              <a:gd name="T30" fmla="+- 0 10484 10394"/>
                              <a:gd name="T31" fmla="*/ 10484 h 130"/>
                              <a:gd name="T32" fmla="+- 0 8078 7986"/>
                              <a:gd name="T33" fmla="*/ T32 w 94"/>
                              <a:gd name="T34" fmla="+- 0 10481 10394"/>
                              <a:gd name="T35" fmla="*/ 10481 h 130"/>
                              <a:gd name="T36" fmla="+- 0 8074 7986"/>
                              <a:gd name="T37" fmla="*/ T36 w 94"/>
                              <a:gd name="T38" fmla="+- 0 10495 10394"/>
                              <a:gd name="T39" fmla="*/ 10495 h 130"/>
                              <a:gd name="T40" fmla="+- 0 8065 7986"/>
                              <a:gd name="T41" fmla="*/ T40 w 94"/>
                              <a:gd name="T42" fmla="+- 0 10501 10394"/>
                              <a:gd name="T43" fmla="*/ 10501 h 130"/>
                              <a:gd name="T44" fmla="+- 0 8057 7986"/>
                              <a:gd name="T45" fmla="*/ T44 w 94"/>
                              <a:gd name="T46" fmla="+- 0 10507 10394"/>
                              <a:gd name="T47" fmla="*/ 10507 h 130"/>
                              <a:gd name="T48" fmla="+- 0 8030 7986"/>
                              <a:gd name="T49" fmla="*/ T48 w 94"/>
                              <a:gd name="T50" fmla="+- 0 10507 10394"/>
                              <a:gd name="T51" fmla="*/ 10507 h 130"/>
                              <a:gd name="T52" fmla="+- 0 8019 7986"/>
                              <a:gd name="T53" fmla="*/ T52 w 94"/>
                              <a:gd name="T54" fmla="+- 0 10496 10394"/>
                              <a:gd name="T55" fmla="*/ 10496 h 130"/>
                              <a:gd name="T56" fmla="+- 0 8009 7986"/>
                              <a:gd name="T57" fmla="*/ T56 w 94"/>
                              <a:gd name="T58" fmla="+- 0 10485 10394"/>
                              <a:gd name="T59" fmla="*/ 10485 h 130"/>
                              <a:gd name="T60" fmla="+- 0 8008 7986"/>
                              <a:gd name="T61" fmla="*/ T60 w 94"/>
                              <a:gd name="T62" fmla="+- 0 10464 10394"/>
                              <a:gd name="T63" fmla="*/ 10464 h 130"/>
                              <a:gd name="T64" fmla="+- 0 8101 7986"/>
                              <a:gd name="T65" fmla="*/ T64 w 94"/>
                              <a:gd name="T66" fmla="+- 0 10464 10394"/>
                              <a:gd name="T67" fmla="*/ 10464 h 130"/>
                              <a:gd name="T68" fmla="+- 0 8101 7986"/>
                              <a:gd name="T69" fmla="*/ T68 w 94"/>
                              <a:gd name="T70" fmla="+- 0 10459 10394"/>
                              <a:gd name="T71" fmla="*/ 10459 h 130"/>
                              <a:gd name="T72" fmla="+- 0 8099 7986"/>
                              <a:gd name="T73" fmla="*/ T72 w 94"/>
                              <a:gd name="T74" fmla="+- 0 10442 10394"/>
                              <a:gd name="T75" fmla="*/ 10442 h 130"/>
                              <a:gd name="T76" fmla="+- 0 8090 7986"/>
                              <a:gd name="T77" fmla="*/ T76 w 94"/>
                              <a:gd name="T78" fmla="+- 0 10419 10394"/>
                              <a:gd name="T79" fmla="*/ 10419 h 130"/>
                              <a:gd name="T80" fmla="+- 0 8085 7986"/>
                              <a:gd name="T81" fmla="*/ T80 w 94"/>
                              <a:gd name="T82" fmla="+- 0 10411 10394"/>
                              <a:gd name="T83" fmla="*/ 10411 h 130"/>
                              <a:gd name="T84" fmla="+- 0 8080 7986"/>
                              <a:gd name="T85" fmla="*/ T84 w 94"/>
                              <a:gd name="T86" fmla="+- 0 10407 10394"/>
                              <a:gd name="T87" fmla="*/ 10407 h 130"/>
                              <a:gd name="T88" fmla="+- 0 8071 7986"/>
                              <a:gd name="T89" fmla="*/ T88 w 94"/>
                              <a:gd name="T90" fmla="+- 0 10424 10394"/>
                              <a:gd name="T91" fmla="*/ 10424 h 130"/>
                              <a:gd name="T92" fmla="+- 0 8077 7986"/>
                              <a:gd name="T93" fmla="*/ T92 w 94"/>
                              <a:gd name="T94" fmla="+- 0 10431 10394"/>
                              <a:gd name="T95" fmla="*/ 10431 h 130"/>
                              <a:gd name="T96" fmla="+- 0 8079 7986"/>
                              <a:gd name="T97" fmla="*/ T96 w 94"/>
                              <a:gd name="T98" fmla="+- 0 10447 10394"/>
                              <a:gd name="T99" fmla="*/ 10447 h 130"/>
                              <a:gd name="T100" fmla="+- 0 8009 7986"/>
                              <a:gd name="T101" fmla="*/ T100 w 94"/>
                              <a:gd name="T102" fmla="+- 0 10447 10394"/>
                              <a:gd name="T103" fmla="*/ 10447 h 130"/>
                              <a:gd name="T104" fmla="+- 0 8010 7986"/>
                              <a:gd name="T105" fmla="*/ T104 w 94"/>
                              <a:gd name="T106" fmla="+- 0 10431 10394"/>
                              <a:gd name="T107" fmla="*/ 10431 h 130"/>
                              <a:gd name="T108" fmla="+- 0 8020 7986"/>
                              <a:gd name="T109" fmla="*/ T108 w 94"/>
                              <a:gd name="T110" fmla="+- 0 10421 10394"/>
                              <a:gd name="T111" fmla="*/ 10421 h 130"/>
                              <a:gd name="T112" fmla="+- 0 8030 7986"/>
                              <a:gd name="T113" fmla="*/ T112 w 94"/>
                              <a:gd name="T114" fmla="+- 0 10411 10394"/>
                              <a:gd name="T115" fmla="*/ 10411 h 130"/>
                              <a:gd name="T116" fmla="+- 0 8044 7986"/>
                              <a:gd name="T117" fmla="*/ T116 w 94"/>
                              <a:gd name="T118" fmla="+- 0 10411 10394"/>
                              <a:gd name="T119" fmla="*/ 10411 h 130"/>
                              <a:gd name="T120" fmla="+- 0 8035 7986"/>
                              <a:gd name="T121" fmla="*/ T120 w 94"/>
                              <a:gd name="T122" fmla="+- 0 10395 10394"/>
                              <a:gd name="T123" fmla="*/ 10395 h 130"/>
                              <a:gd name="T124" fmla="+- 0 8011 7986"/>
                              <a:gd name="T125" fmla="*/ T124 w 94"/>
                              <a:gd name="T126" fmla="+- 0 10404 10394"/>
                              <a:gd name="T127" fmla="*/ 10404 h 130"/>
                              <a:gd name="T128" fmla="+- 0 8002 7986"/>
                              <a:gd name="T129" fmla="*/ T128 w 94"/>
                              <a:gd name="T130" fmla="+- 0 10411 10394"/>
                              <a:gd name="T131" fmla="*/ 10411 h 130"/>
                              <a:gd name="T132" fmla="+- 0 7994 7986"/>
                              <a:gd name="T133" fmla="*/ T132 w 94"/>
                              <a:gd name="T134" fmla="+- 0 10424 10394"/>
                              <a:gd name="T135" fmla="*/ 10424 h 130"/>
                              <a:gd name="T136" fmla="+- 0 7987 7986"/>
                              <a:gd name="T137" fmla="*/ T136 w 94"/>
                              <a:gd name="T138" fmla="+- 0 10449 10394"/>
                              <a:gd name="T139" fmla="*/ 10449 h 130"/>
                              <a:gd name="T140" fmla="+- 0 7986 7986"/>
                              <a:gd name="T141" fmla="*/ T140 w 94"/>
                              <a:gd name="T142" fmla="+- 0 10460 10394"/>
                              <a:gd name="T143" fmla="*/ 10460 h 130"/>
                              <a:gd name="T144" fmla="+- 0 7988 7986"/>
                              <a:gd name="T145" fmla="*/ T144 w 94"/>
                              <a:gd name="T146" fmla="+- 0 10476 10394"/>
                              <a:gd name="T147" fmla="*/ 10476 h 130"/>
                              <a:gd name="T148" fmla="+- 0 7996 7986"/>
                              <a:gd name="T149" fmla="*/ T148 w 94"/>
                              <a:gd name="T150" fmla="+- 0 10499 10394"/>
                              <a:gd name="T151" fmla="*/ 10499 h 130"/>
                              <a:gd name="T152" fmla="+- 0 8002 7986"/>
                              <a:gd name="T153" fmla="*/ T152 w 94"/>
                              <a:gd name="T154" fmla="+- 0 10507 10394"/>
                              <a:gd name="T155" fmla="*/ 10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06"/>
                        <wps:cNvSpPr>
                          <a:spLocks/>
                        </wps:cNvSpPr>
                        <wps:spPr bwMode="auto">
                          <a:xfrm>
                            <a:off x="8186" y="10350"/>
                            <a:ext cx="108" cy="175"/>
                          </a:xfrm>
                          <a:custGeom>
                            <a:avLst/>
                            <a:gdLst>
                              <a:gd name="T0" fmla="+- 0 8294 8186"/>
                              <a:gd name="T1" fmla="*/ T0 w 108"/>
                              <a:gd name="T2" fmla="+- 0 10456 10350"/>
                              <a:gd name="T3" fmla="*/ 10456 h 175"/>
                              <a:gd name="T4" fmla="+- 0 8294 8186"/>
                              <a:gd name="T5" fmla="*/ T4 w 108"/>
                              <a:gd name="T6" fmla="+- 0 10350 10350"/>
                              <a:gd name="T7" fmla="*/ 10350 h 175"/>
                              <a:gd name="T8" fmla="+- 0 8273 8186"/>
                              <a:gd name="T9" fmla="*/ T8 w 108"/>
                              <a:gd name="T10" fmla="+- 0 10350 10350"/>
                              <a:gd name="T11" fmla="*/ 10350 h 175"/>
                              <a:gd name="T12" fmla="+- 0 8274 8186"/>
                              <a:gd name="T13" fmla="*/ T12 w 108"/>
                              <a:gd name="T14" fmla="+- 0 10435 10350"/>
                              <a:gd name="T15" fmla="*/ 10435 h 175"/>
                              <a:gd name="T16" fmla="+- 0 8274 8186"/>
                              <a:gd name="T17" fmla="*/ T16 w 108"/>
                              <a:gd name="T18" fmla="+- 0 10484 10350"/>
                              <a:gd name="T19" fmla="*/ 10484 h 175"/>
                              <a:gd name="T20" fmla="+- 0 8265 8186"/>
                              <a:gd name="T21" fmla="*/ T20 w 108"/>
                              <a:gd name="T22" fmla="+- 0 10495 10350"/>
                              <a:gd name="T23" fmla="*/ 10495 h 175"/>
                              <a:gd name="T24" fmla="+- 0 8262 8186"/>
                              <a:gd name="T25" fmla="*/ T24 w 108"/>
                              <a:gd name="T26" fmla="+- 0 10524 10350"/>
                              <a:gd name="T27" fmla="*/ 10524 h 175"/>
                              <a:gd name="T28" fmla="+- 0 8274 8186"/>
                              <a:gd name="T29" fmla="*/ T28 w 108"/>
                              <a:gd name="T30" fmla="+- 0 10506 10350"/>
                              <a:gd name="T31" fmla="*/ 10506 h 175"/>
                              <a:gd name="T32" fmla="+- 0 8274 8186"/>
                              <a:gd name="T33" fmla="*/ T32 w 108"/>
                              <a:gd name="T34" fmla="+- 0 10521 10350"/>
                              <a:gd name="T35" fmla="*/ 10521 h 175"/>
                              <a:gd name="T36" fmla="+- 0 8294 8186"/>
                              <a:gd name="T37" fmla="*/ T36 w 108"/>
                              <a:gd name="T38" fmla="+- 0 10521 10350"/>
                              <a:gd name="T39" fmla="*/ 10521 h 175"/>
                              <a:gd name="T40" fmla="+- 0 8294 8186"/>
                              <a:gd name="T41" fmla="*/ T40 w 108"/>
                              <a:gd name="T42" fmla="+- 0 10456 10350"/>
                              <a:gd name="T43" fmla="*/ 1045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6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85"/>
                                </a:lnTo>
                                <a:lnTo>
                                  <a:pt x="88" y="134"/>
                                </a:lnTo>
                                <a:lnTo>
                                  <a:pt x="79" y="145"/>
                                </a:lnTo>
                                <a:lnTo>
                                  <a:pt x="76" y="174"/>
                                </a:lnTo>
                                <a:lnTo>
                                  <a:pt x="88" y="156"/>
                                </a:lnTo>
                                <a:lnTo>
                                  <a:pt x="88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05"/>
                        <wps:cNvSpPr>
                          <a:spLocks/>
                        </wps:cNvSpPr>
                        <wps:spPr bwMode="auto">
                          <a:xfrm>
                            <a:off x="8186" y="10350"/>
                            <a:ext cx="108" cy="175"/>
                          </a:xfrm>
                          <a:custGeom>
                            <a:avLst/>
                            <a:gdLst>
                              <a:gd name="T0" fmla="+- 0 8193 8186"/>
                              <a:gd name="T1" fmla="*/ T0 w 108"/>
                              <a:gd name="T2" fmla="+- 0 10493 10350"/>
                              <a:gd name="T3" fmla="*/ 10493 h 175"/>
                              <a:gd name="T4" fmla="+- 0 8199 8186"/>
                              <a:gd name="T5" fmla="*/ T4 w 108"/>
                              <a:gd name="T6" fmla="+- 0 10508 10350"/>
                              <a:gd name="T7" fmla="*/ 10508 h 175"/>
                              <a:gd name="T8" fmla="+- 0 8212 8186"/>
                              <a:gd name="T9" fmla="*/ T8 w 108"/>
                              <a:gd name="T10" fmla="+- 0 10516 10350"/>
                              <a:gd name="T11" fmla="*/ 10516 h 175"/>
                              <a:gd name="T12" fmla="+- 0 8224 8186"/>
                              <a:gd name="T13" fmla="*/ T12 w 108"/>
                              <a:gd name="T14" fmla="+- 0 10524 10350"/>
                              <a:gd name="T15" fmla="*/ 10524 h 175"/>
                              <a:gd name="T16" fmla="+- 0 8262 8186"/>
                              <a:gd name="T17" fmla="*/ T16 w 108"/>
                              <a:gd name="T18" fmla="+- 0 10524 10350"/>
                              <a:gd name="T19" fmla="*/ 10524 h 175"/>
                              <a:gd name="T20" fmla="+- 0 8265 8186"/>
                              <a:gd name="T21" fmla="*/ T20 w 108"/>
                              <a:gd name="T22" fmla="+- 0 10495 10350"/>
                              <a:gd name="T23" fmla="*/ 10495 h 175"/>
                              <a:gd name="T24" fmla="+- 0 8255 8186"/>
                              <a:gd name="T25" fmla="*/ T24 w 108"/>
                              <a:gd name="T26" fmla="+- 0 10507 10350"/>
                              <a:gd name="T27" fmla="*/ 10507 h 175"/>
                              <a:gd name="T28" fmla="+- 0 8227 8186"/>
                              <a:gd name="T29" fmla="*/ T28 w 108"/>
                              <a:gd name="T30" fmla="+- 0 10507 10350"/>
                              <a:gd name="T31" fmla="*/ 10507 h 175"/>
                              <a:gd name="T32" fmla="+- 0 8217 8186"/>
                              <a:gd name="T33" fmla="*/ T32 w 108"/>
                              <a:gd name="T34" fmla="+- 0 10495 10350"/>
                              <a:gd name="T35" fmla="*/ 10495 h 175"/>
                              <a:gd name="T36" fmla="+- 0 8207 8186"/>
                              <a:gd name="T37" fmla="*/ T36 w 108"/>
                              <a:gd name="T38" fmla="+- 0 10483 10350"/>
                              <a:gd name="T39" fmla="*/ 10483 h 175"/>
                              <a:gd name="T40" fmla="+- 0 8207 8186"/>
                              <a:gd name="T41" fmla="*/ T40 w 108"/>
                              <a:gd name="T42" fmla="+- 0 10434 10350"/>
                              <a:gd name="T43" fmla="*/ 10434 h 175"/>
                              <a:gd name="T44" fmla="+- 0 8217 8186"/>
                              <a:gd name="T45" fmla="*/ T44 w 108"/>
                              <a:gd name="T46" fmla="+- 0 10423 10350"/>
                              <a:gd name="T47" fmla="*/ 10423 h 175"/>
                              <a:gd name="T48" fmla="+- 0 8226 8186"/>
                              <a:gd name="T49" fmla="*/ T48 w 108"/>
                              <a:gd name="T50" fmla="+- 0 10412 10350"/>
                              <a:gd name="T51" fmla="*/ 10412 h 175"/>
                              <a:gd name="T52" fmla="+- 0 8255 8186"/>
                              <a:gd name="T53" fmla="*/ T52 w 108"/>
                              <a:gd name="T54" fmla="+- 0 10412 10350"/>
                              <a:gd name="T55" fmla="*/ 10412 h 175"/>
                              <a:gd name="T56" fmla="+- 0 8265 8186"/>
                              <a:gd name="T57" fmla="*/ T56 w 108"/>
                              <a:gd name="T58" fmla="+- 0 10423 10350"/>
                              <a:gd name="T59" fmla="*/ 10423 h 175"/>
                              <a:gd name="T60" fmla="+- 0 8274 8186"/>
                              <a:gd name="T61" fmla="*/ T60 w 108"/>
                              <a:gd name="T62" fmla="+- 0 10435 10350"/>
                              <a:gd name="T63" fmla="*/ 10435 h 175"/>
                              <a:gd name="T64" fmla="+- 0 8273 8186"/>
                              <a:gd name="T65" fmla="*/ T64 w 108"/>
                              <a:gd name="T66" fmla="+- 0 10350 10350"/>
                              <a:gd name="T67" fmla="*/ 10350 h 175"/>
                              <a:gd name="T68" fmla="+- 0 8273 8186"/>
                              <a:gd name="T69" fmla="*/ T68 w 108"/>
                              <a:gd name="T70" fmla="+- 0 10411 10350"/>
                              <a:gd name="T71" fmla="*/ 10411 h 175"/>
                              <a:gd name="T72" fmla="+- 0 8267 8186"/>
                              <a:gd name="T73" fmla="*/ T72 w 108"/>
                              <a:gd name="T74" fmla="+- 0 10404 10350"/>
                              <a:gd name="T75" fmla="*/ 10404 h 175"/>
                              <a:gd name="T76" fmla="+- 0 8258 8186"/>
                              <a:gd name="T77" fmla="*/ T76 w 108"/>
                              <a:gd name="T78" fmla="+- 0 10399 10350"/>
                              <a:gd name="T79" fmla="*/ 10399 h 175"/>
                              <a:gd name="T80" fmla="+- 0 8250 8186"/>
                              <a:gd name="T81" fmla="*/ T80 w 108"/>
                              <a:gd name="T82" fmla="+- 0 10394 10350"/>
                              <a:gd name="T83" fmla="*/ 10394 h 175"/>
                              <a:gd name="T84" fmla="+- 0 8223 8186"/>
                              <a:gd name="T85" fmla="*/ T84 w 108"/>
                              <a:gd name="T86" fmla="+- 0 10394 10350"/>
                              <a:gd name="T87" fmla="*/ 10394 h 175"/>
                              <a:gd name="T88" fmla="+- 0 8210 8186"/>
                              <a:gd name="T89" fmla="*/ T88 w 108"/>
                              <a:gd name="T90" fmla="+- 0 10402 10350"/>
                              <a:gd name="T91" fmla="*/ 10402 h 175"/>
                              <a:gd name="T92" fmla="+- 0 8198 8186"/>
                              <a:gd name="T93" fmla="*/ T92 w 108"/>
                              <a:gd name="T94" fmla="+- 0 10410 10350"/>
                              <a:gd name="T95" fmla="*/ 10410 h 175"/>
                              <a:gd name="T96" fmla="+- 0 8192 8186"/>
                              <a:gd name="T97" fmla="*/ T96 w 108"/>
                              <a:gd name="T98" fmla="+- 0 10425 10350"/>
                              <a:gd name="T99" fmla="*/ 10425 h 175"/>
                              <a:gd name="T100" fmla="+- 0 8186 8186"/>
                              <a:gd name="T101" fmla="*/ T100 w 108"/>
                              <a:gd name="T102" fmla="+- 0 10441 10350"/>
                              <a:gd name="T103" fmla="*/ 10441 h 175"/>
                              <a:gd name="T104" fmla="+- 0 8186 8186"/>
                              <a:gd name="T105" fmla="*/ T104 w 108"/>
                              <a:gd name="T106" fmla="+- 0 10478 10350"/>
                              <a:gd name="T107" fmla="*/ 10478 h 175"/>
                              <a:gd name="T108" fmla="+- 0 8193 8186"/>
                              <a:gd name="T109" fmla="*/ T108 w 108"/>
                              <a:gd name="T110" fmla="+- 0 10493 10350"/>
                              <a:gd name="T111" fmla="*/ 1049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3" y="158"/>
                                </a:lnTo>
                                <a:lnTo>
                                  <a:pt x="26" y="166"/>
                                </a:lnTo>
                                <a:lnTo>
                                  <a:pt x="38" y="174"/>
                                </a:lnTo>
                                <a:lnTo>
                                  <a:pt x="76" y="174"/>
                                </a:lnTo>
                                <a:lnTo>
                                  <a:pt x="79" y="145"/>
                                </a:lnTo>
                                <a:lnTo>
                                  <a:pt x="69" y="157"/>
                                </a:lnTo>
                                <a:lnTo>
                                  <a:pt x="41" y="157"/>
                                </a:lnTo>
                                <a:lnTo>
                                  <a:pt x="31" y="145"/>
                                </a:lnTo>
                                <a:lnTo>
                                  <a:pt x="21" y="133"/>
                                </a:lnTo>
                                <a:lnTo>
                                  <a:pt x="21" y="84"/>
                                </a:lnTo>
                                <a:lnTo>
                                  <a:pt x="31" y="73"/>
                                </a:lnTo>
                                <a:lnTo>
                                  <a:pt x="40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3"/>
                                </a:lnTo>
                                <a:lnTo>
                                  <a:pt x="88" y="85"/>
                                </a:lnTo>
                                <a:lnTo>
                                  <a:pt x="87" y="0"/>
                                </a:lnTo>
                                <a:lnTo>
                                  <a:pt x="87" y="61"/>
                                </a:lnTo>
                                <a:lnTo>
                                  <a:pt x="81" y="54"/>
                                </a:lnTo>
                                <a:lnTo>
                                  <a:pt x="72" y="49"/>
                                </a:lnTo>
                                <a:lnTo>
                                  <a:pt x="64" y="44"/>
                                </a:lnTo>
                                <a:lnTo>
                                  <a:pt x="37" y="44"/>
                                </a:lnTo>
                                <a:lnTo>
                                  <a:pt x="24" y="52"/>
                                </a:lnTo>
                                <a:lnTo>
                                  <a:pt x="12" y="60"/>
                                </a:lnTo>
                                <a:lnTo>
                                  <a:pt x="6" y="75"/>
                                </a:lnTo>
                                <a:lnTo>
                                  <a:pt x="0" y="91"/>
                                </a:lnTo>
                                <a:lnTo>
                                  <a:pt x="0" y="128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04"/>
                        <wps:cNvSpPr>
                          <a:spLocks/>
                        </wps:cNvSpPr>
                        <wps:spPr bwMode="auto">
                          <a:xfrm>
                            <a:off x="8320" y="10394"/>
                            <a:ext cx="94" cy="130"/>
                          </a:xfrm>
                          <a:custGeom>
                            <a:avLst/>
                            <a:gdLst>
                              <a:gd name="T0" fmla="+- 0 8404 8320"/>
                              <a:gd name="T1" fmla="*/ T0 w 94"/>
                              <a:gd name="T2" fmla="+- 0 10424 10394"/>
                              <a:gd name="T3" fmla="*/ 10424 h 130"/>
                              <a:gd name="T4" fmla="+- 0 8414 8320"/>
                              <a:gd name="T5" fmla="*/ T4 w 94"/>
                              <a:gd name="T6" fmla="+- 0 10407 10394"/>
                              <a:gd name="T7" fmla="*/ 10407 h 130"/>
                              <a:gd name="T8" fmla="+- 0 8390 8320"/>
                              <a:gd name="T9" fmla="*/ T8 w 94"/>
                              <a:gd name="T10" fmla="+- 0 10396 10394"/>
                              <a:gd name="T11" fmla="*/ 10396 h 130"/>
                              <a:gd name="T12" fmla="+- 0 8378 8320"/>
                              <a:gd name="T13" fmla="*/ T12 w 94"/>
                              <a:gd name="T14" fmla="+- 0 10394 10394"/>
                              <a:gd name="T15" fmla="*/ 10394 h 130"/>
                              <a:gd name="T16" fmla="+- 0 8369 8320"/>
                              <a:gd name="T17" fmla="*/ T16 w 94"/>
                              <a:gd name="T18" fmla="+- 0 10395 10394"/>
                              <a:gd name="T19" fmla="*/ 10395 h 130"/>
                              <a:gd name="T20" fmla="+- 0 8378 8320"/>
                              <a:gd name="T21" fmla="*/ T20 w 94"/>
                              <a:gd name="T22" fmla="+- 0 10411 10394"/>
                              <a:gd name="T23" fmla="*/ 10411 h 130"/>
                              <a:gd name="T24" fmla="+- 0 8394 8320"/>
                              <a:gd name="T25" fmla="*/ T24 w 94"/>
                              <a:gd name="T26" fmla="+- 0 10411 10394"/>
                              <a:gd name="T27" fmla="*/ 10411 h 130"/>
                              <a:gd name="T28" fmla="+- 0 8404 8320"/>
                              <a:gd name="T29" fmla="*/ T28 w 94"/>
                              <a:gd name="T30" fmla="+- 0 10424 10394"/>
                              <a:gd name="T31" fmla="*/ 104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03"/>
                        <wps:cNvSpPr>
                          <a:spLocks/>
                        </wps:cNvSpPr>
                        <wps:spPr bwMode="auto">
                          <a:xfrm>
                            <a:off x="8320" y="10394"/>
                            <a:ext cx="94" cy="130"/>
                          </a:xfrm>
                          <a:custGeom>
                            <a:avLst/>
                            <a:gdLst>
                              <a:gd name="T0" fmla="+- 0 8336 8320"/>
                              <a:gd name="T1" fmla="*/ T0 w 94"/>
                              <a:gd name="T2" fmla="+- 0 10507 10394"/>
                              <a:gd name="T3" fmla="*/ 10507 h 130"/>
                              <a:gd name="T4" fmla="+- 0 8343 8320"/>
                              <a:gd name="T5" fmla="*/ T4 w 94"/>
                              <a:gd name="T6" fmla="+- 0 10513 10394"/>
                              <a:gd name="T7" fmla="*/ 10513 h 130"/>
                              <a:gd name="T8" fmla="+- 0 8367 8320"/>
                              <a:gd name="T9" fmla="*/ T8 w 94"/>
                              <a:gd name="T10" fmla="+- 0 10523 10394"/>
                              <a:gd name="T11" fmla="*/ 10523 h 130"/>
                              <a:gd name="T12" fmla="+- 0 8379 8320"/>
                              <a:gd name="T13" fmla="*/ T12 w 94"/>
                              <a:gd name="T14" fmla="+- 0 10524 10394"/>
                              <a:gd name="T15" fmla="*/ 10524 h 130"/>
                              <a:gd name="T16" fmla="+- 0 8401 8320"/>
                              <a:gd name="T17" fmla="*/ T16 w 94"/>
                              <a:gd name="T18" fmla="+- 0 10524 10394"/>
                              <a:gd name="T19" fmla="*/ 10524 h 130"/>
                              <a:gd name="T20" fmla="+- 0 8415 8320"/>
                              <a:gd name="T21" fmla="*/ T20 w 94"/>
                              <a:gd name="T22" fmla="+- 0 10514 10394"/>
                              <a:gd name="T23" fmla="*/ 10514 h 130"/>
                              <a:gd name="T24" fmla="+- 0 8429 8320"/>
                              <a:gd name="T25" fmla="*/ T24 w 94"/>
                              <a:gd name="T26" fmla="+- 0 10503 10394"/>
                              <a:gd name="T27" fmla="*/ 10503 h 130"/>
                              <a:gd name="T28" fmla="+- 0 8434 8320"/>
                              <a:gd name="T29" fmla="*/ T28 w 94"/>
                              <a:gd name="T30" fmla="+- 0 10484 10394"/>
                              <a:gd name="T31" fmla="*/ 10484 h 130"/>
                              <a:gd name="T32" fmla="+- 0 8412 8320"/>
                              <a:gd name="T33" fmla="*/ T32 w 94"/>
                              <a:gd name="T34" fmla="+- 0 10481 10394"/>
                              <a:gd name="T35" fmla="*/ 10481 h 130"/>
                              <a:gd name="T36" fmla="+- 0 8407 8320"/>
                              <a:gd name="T37" fmla="*/ T36 w 94"/>
                              <a:gd name="T38" fmla="+- 0 10495 10394"/>
                              <a:gd name="T39" fmla="*/ 10495 h 130"/>
                              <a:gd name="T40" fmla="+- 0 8399 8320"/>
                              <a:gd name="T41" fmla="*/ T40 w 94"/>
                              <a:gd name="T42" fmla="+- 0 10501 10394"/>
                              <a:gd name="T43" fmla="*/ 10501 h 130"/>
                              <a:gd name="T44" fmla="+- 0 8391 8320"/>
                              <a:gd name="T45" fmla="*/ T44 w 94"/>
                              <a:gd name="T46" fmla="+- 0 10507 10394"/>
                              <a:gd name="T47" fmla="*/ 10507 h 130"/>
                              <a:gd name="T48" fmla="+- 0 8364 8320"/>
                              <a:gd name="T49" fmla="*/ T48 w 94"/>
                              <a:gd name="T50" fmla="+- 0 10507 10394"/>
                              <a:gd name="T51" fmla="*/ 10507 h 130"/>
                              <a:gd name="T52" fmla="+- 0 8353 8320"/>
                              <a:gd name="T53" fmla="*/ T52 w 94"/>
                              <a:gd name="T54" fmla="+- 0 10496 10394"/>
                              <a:gd name="T55" fmla="*/ 10496 h 130"/>
                              <a:gd name="T56" fmla="+- 0 8343 8320"/>
                              <a:gd name="T57" fmla="*/ T56 w 94"/>
                              <a:gd name="T58" fmla="+- 0 10485 10394"/>
                              <a:gd name="T59" fmla="*/ 10485 h 130"/>
                              <a:gd name="T60" fmla="+- 0 8342 8320"/>
                              <a:gd name="T61" fmla="*/ T60 w 94"/>
                              <a:gd name="T62" fmla="+- 0 10464 10394"/>
                              <a:gd name="T63" fmla="*/ 10464 h 130"/>
                              <a:gd name="T64" fmla="+- 0 8434 8320"/>
                              <a:gd name="T65" fmla="*/ T64 w 94"/>
                              <a:gd name="T66" fmla="+- 0 10464 10394"/>
                              <a:gd name="T67" fmla="*/ 10464 h 130"/>
                              <a:gd name="T68" fmla="+- 0 8434 8320"/>
                              <a:gd name="T69" fmla="*/ T68 w 94"/>
                              <a:gd name="T70" fmla="+- 0 10459 10394"/>
                              <a:gd name="T71" fmla="*/ 10459 h 130"/>
                              <a:gd name="T72" fmla="+- 0 8433 8320"/>
                              <a:gd name="T73" fmla="*/ T72 w 94"/>
                              <a:gd name="T74" fmla="+- 0 10442 10394"/>
                              <a:gd name="T75" fmla="*/ 10442 h 130"/>
                              <a:gd name="T76" fmla="+- 0 8424 8320"/>
                              <a:gd name="T77" fmla="*/ T76 w 94"/>
                              <a:gd name="T78" fmla="+- 0 10419 10394"/>
                              <a:gd name="T79" fmla="*/ 10419 h 130"/>
                              <a:gd name="T80" fmla="+- 0 8419 8320"/>
                              <a:gd name="T81" fmla="*/ T80 w 94"/>
                              <a:gd name="T82" fmla="+- 0 10411 10394"/>
                              <a:gd name="T83" fmla="*/ 10411 h 130"/>
                              <a:gd name="T84" fmla="+- 0 8414 8320"/>
                              <a:gd name="T85" fmla="*/ T84 w 94"/>
                              <a:gd name="T86" fmla="+- 0 10407 10394"/>
                              <a:gd name="T87" fmla="*/ 10407 h 130"/>
                              <a:gd name="T88" fmla="+- 0 8404 8320"/>
                              <a:gd name="T89" fmla="*/ T88 w 94"/>
                              <a:gd name="T90" fmla="+- 0 10424 10394"/>
                              <a:gd name="T91" fmla="*/ 10424 h 130"/>
                              <a:gd name="T92" fmla="+- 0 8411 8320"/>
                              <a:gd name="T93" fmla="*/ T92 w 94"/>
                              <a:gd name="T94" fmla="+- 0 10431 10394"/>
                              <a:gd name="T95" fmla="*/ 10431 h 130"/>
                              <a:gd name="T96" fmla="+- 0 8412 8320"/>
                              <a:gd name="T97" fmla="*/ T96 w 94"/>
                              <a:gd name="T98" fmla="+- 0 10447 10394"/>
                              <a:gd name="T99" fmla="*/ 10447 h 130"/>
                              <a:gd name="T100" fmla="+- 0 8343 8320"/>
                              <a:gd name="T101" fmla="*/ T100 w 94"/>
                              <a:gd name="T102" fmla="+- 0 10447 10394"/>
                              <a:gd name="T103" fmla="*/ 10447 h 130"/>
                              <a:gd name="T104" fmla="+- 0 8344 8320"/>
                              <a:gd name="T105" fmla="*/ T104 w 94"/>
                              <a:gd name="T106" fmla="+- 0 10431 10394"/>
                              <a:gd name="T107" fmla="*/ 10431 h 130"/>
                              <a:gd name="T108" fmla="+- 0 8354 8320"/>
                              <a:gd name="T109" fmla="*/ T108 w 94"/>
                              <a:gd name="T110" fmla="+- 0 10421 10394"/>
                              <a:gd name="T111" fmla="*/ 10421 h 130"/>
                              <a:gd name="T112" fmla="+- 0 8364 8320"/>
                              <a:gd name="T113" fmla="*/ T112 w 94"/>
                              <a:gd name="T114" fmla="+- 0 10411 10394"/>
                              <a:gd name="T115" fmla="*/ 10411 h 130"/>
                              <a:gd name="T116" fmla="+- 0 8378 8320"/>
                              <a:gd name="T117" fmla="*/ T116 w 94"/>
                              <a:gd name="T118" fmla="+- 0 10411 10394"/>
                              <a:gd name="T119" fmla="*/ 10411 h 130"/>
                              <a:gd name="T120" fmla="+- 0 8369 8320"/>
                              <a:gd name="T121" fmla="*/ T120 w 94"/>
                              <a:gd name="T122" fmla="+- 0 10395 10394"/>
                              <a:gd name="T123" fmla="*/ 10395 h 130"/>
                              <a:gd name="T124" fmla="+- 0 8345 8320"/>
                              <a:gd name="T125" fmla="*/ T124 w 94"/>
                              <a:gd name="T126" fmla="+- 0 10404 10394"/>
                              <a:gd name="T127" fmla="*/ 10404 h 130"/>
                              <a:gd name="T128" fmla="+- 0 8336 8320"/>
                              <a:gd name="T129" fmla="*/ T128 w 94"/>
                              <a:gd name="T130" fmla="+- 0 10411 10394"/>
                              <a:gd name="T131" fmla="*/ 10411 h 130"/>
                              <a:gd name="T132" fmla="+- 0 8327 8320"/>
                              <a:gd name="T133" fmla="*/ T132 w 94"/>
                              <a:gd name="T134" fmla="+- 0 10424 10394"/>
                              <a:gd name="T135" fmla="*/ 10424 h 130"/>
                              <a:gd name="T136" fmla="+- 0 8321 8320"/>
                              <a:gd name="T137" fmla="*/ T136 w 94"/>
                              <a:gd name="T138" fmla="+- 0 10449 10394"/>
                              <a:gd name="T139" fmla="*/ 10449 h 130"/>
                              <a:gd name="T140" fmla="+- 0 8320 8320"/>
                              <a:gd name="T141" fmla="*/ T140 w 94"/>
                              <a:gd name="T142" fmla="+- 0 10460 10394"/>
                              <a:gd name="T143" fmla="*/ 10460 h 130"/>
                              <a:gd name="T144" fmla="+- 0 8321 8320"/>
                              <a:gd name="T145" fmla="*/ T144 w 94"/>
                              <a:gd name="T146" fmla="+- 0 10476 10394"/>
                              <a:gd name="T147" fmla="*/ 10476 h 130"/>
                              <a:gd name="T148" fmla="+- 0 8330 8320"/>
                              <a:gd name="T149" fmla="*/ T148 w 94"/>
                              <a:gd name="T150" fmla="+- 0 10499 10394"/>
                              <a:gd name="T151" fmla="*/ 10499 h 130"/>
                              <a:gd name="T152" fmla="+- 0 8336 8320"/>
                              <a:gd name="T153" fmla="*/ T152 w 94"/>
                              <a:gd name="T154" fmla="+- 0 10507 10394"/>
                              <a:gd name="T155" fmla="*/ 10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02"/>
                        <wps:cNvSpPr>
                          <a:spLocks/>
                        </wps:cNvSpPr>
                        <wps:spPr bwMode="auto">
                          <a:xfrm>
                            <a:off x="8447" y="10397"/>
                            <a:ext cx="114" cy="124"/>
                          </a:xfrm>
                          <a:custGeom>
                            <a:avLst/>
                            <a:gdLst>
                              <a:gd name="T0" fmla="+- 0 8483 8447"/>
                              <a:gd name="T1" fmla="*/ T0 w 114"/>
                              <a:gd name="T2" fmla="+- 0 10435 10397"/>
                              <a:gd name="T3" fmla="*/ 10435 h 124"/>
                              <a:gd name="T4" fmla="+- 0 8474 8447"/>
                              <a:gd name="T5" fmla="*/ T4 w 114"/>
                              <a:gd name="T6" fmla="+- 0 10409 10397"/>
                              <a:gd name="T7" fmla="*/ 10409 h 124"/>
                              <a:gd name="T8" fmla="+- 0 8470 8447"/>
                              <a:gd name="T9" fmla="*/ T8 w 114"/>
                              <a:gd name="T10" fmla="+- 0 10397 10397"/>
                              <a:gd name="T11" fmla="*/ 10397 h 124"/>
                              <a:gd name="T12" fmla="+- 0 8447 8447"/>
                              <a:gd name="T13" fmla="*/ T12 w 114"/>
                              <a:gd name="T14" fmla="+- 0 10397 10397"/>
                              <a:gd name="T15" fmla="*/ 10397 h 124"/>
                              <a:gd name="T16" fmla="+- 0 8449 8447"/>
                              <a:gd name="T17" fmla="*/ T16 w 114"/>
                              <a:gd name="T18" fmla="+- 0 10400 10397"/>
                              <a:gd name="T19" fmla="*/ 10400 h 124"/>
                              <a:gd name="T20" fmla="+- 0 8455 8447"/>
                              <a:gd name="T21" fmla="*/ T20 w 114"/>
                              <a:gd name="T22" fmla="+- 0 10416 10397"/>
                              <a:gd name="T23" fmla="*/ 10416 h 124"/>
                              <a:gd name="T24" fmla="+- 0 8464 8447"/>
                              <a:gd name="T25" fmla="*/ T24 w 114"/>
                              <a:gd name="T26" fmla="+- 0 10441 10397"/>
                              <a:gd name="T27" fmla="*/ 10441 h 124"/>
                              <a:gd name="T28" fmla="+- 0 8475 8447"/>
                              <a:gd name="T29" fmla="*/ T28 w 114"/>
                              <a:gd name="T30" fmla="+- 0 10468 10397"/>
                              <a:gd name="T31" fmla="*/ 10468 h 124"/>
                              <a:gd name="T32" fmla="+- 0 8485 8447"/>
                              <a:gd name="T33" fmla="*/ T32 w 114"/>
                              <a:gd name="T34" fmla="+- 0 10494 10397"/>
                              <a:gd name="T35" fmla="*/ 10494 h 124"/>
                              <a:gd name="T36" fmla="+- 0 8492 8447"/>
                              <a:gd name="T37" fmla="*/ T36 w 114"/>
                              <a:gd name="T38" fmla="+- 0 10514 10397"/>
                              <a:gd name="T39" fmla="*/ 10514 h 124"/>
                              <a:gd name="T40" fmla="+- 0 8495 8447"/>
                              <a:gd name="T41" fmla="*/ T40 w 114"/>
                              <a:gd name="T42" fmla="+- 0 10521 10397"/>
                              <a:gd name="T43" fmla="*/ 10521 h 124"/>
                              <a:gd name="T44" fmla="+- 0 8514 8447"/>
                              <a:gd name="T45" fmla="*/ T44 w 114"/>
                              <a:gd name="T46" fmla="+- 0 10521 10397"/>
                              <a:gd name="T47" fmla="*/ 10521 h 124"/>
                              <a:gd name="T48" fmla="+- 0 8516 8447"/>
                              <a:gd name="T49" fmla="*/ T48 w 114"/>
                              <a:gd name="T50" fmla="+- 0 10518 10397"/>
                              <a:gd name="T51" fmla="*/ 10518 h 124"/>
                              <a:gd name="T52" fmla="+- 0 8522 8447"/>
                              <a:gd name="T53" fmla="*/ T52 w 114"/>
                              <a:gd name="T54" fmla="+- 0 10502 10397"/>
                              <a:gd name="T55" fmla="*/ 10502 h 124"/>
                              <a:gd name="T56" fmla="+- 0 8531 8447"/>
                              <a:gd name="T57" fmla="*/ T56 w 114"/>
                              <a:gd name="T58" fmla="+- 0 10478 10397"/>
                              <a:gd name="T59" fmla="*/ 10478 h 124"/>
                              <a:gd name="T60" fmla="+- 0 8541 8447"/>
                              <a:gd name="T61" fmla="*/ T60 w 114"/>
                              <a:gd name="T62" fmla="+- 0 10450 10397"/>
                              <a:gd name="T63" fmla="*/ 10450 h 124"/>
                              <a:gd name="T64" fmla="+- 0 8551 8447"/>
                              <a:gd name="T65" fmla="*/ T64 w 114"/>
                              <a:gd name="T66" fmla="+- 0 10424 10397"/>
                              <a:gd name="T67" fmla="*/ 10424 h 124"/>
                              <a:gd name="T68" fmla="+- 0 8559 8447"/>
                              <a:gd name="T69" fmla="*/ T68 w 114"/>
                              <a:gd name="T70" fmla="+- 0 10404 10397"/>
                              <a:gd name="T71" fmla="*/ 10404 h 124"/>
                              <a:gd name="T72" fmla="+- 0 8562 8447"/>
                              <a:gd name="T73" fmla="*/ T72 w 114"/>
                              <a:gd name="T74" fmla="+- 0 10397 10397"/>
                              <a:gd name="T75" fmla="*/ 10397 h 124"/>
                              <a:gd name="T76" fmla="+- 0 8540 8447"/>
                              <a:gd name="T77" fmla="*/ T76 w 114"/>
                              <a:gd name="T78" fmla="+- 0 10397 10397"/>
                              <a:gd name="T79" fmla="*/ 10397 h 124"/>
                              <a:gd name="T80" fmla="+- 0 8535 8447"/>
                              <a:gd name="T81" fmla="*/ T80 w 114"/>
                              <a:gd name="T82" fmla="+- 0 10409 10397"/>
                              <a:gd name="T83" fmla="*/ 10409 h 124"/>
                              <a:gd name="T84" fmla="+- 0 8526 8447"/>
                              <a:gd name="T85" fmla="*/ T84 w 114"/>
                              <a:gd name="T86" fmla="+- 0 10435 10397"/>
                              <a:gd name="T87" fmla="*/ 10435 h 124"/>
                              <a:gd name="T88" fmla="+- 0 8516 8447"/>
                              <a:gd name="T89" fmla="*/ T88 w 114"/>
                              <a:gd name="T90" fmla="+- 0 10461 10397"/>
                              <a:gd name="T91" fmla="*/ 10461 h 124"/>
                              <a:gd name="T92" fmla="+- 0 8512 8447"/>
                              <a:gd name="T93" fmla="*/ T92 w 114"/>
                              <a:gd name="T94" fmla="+- 0 10473 10397"/>
                              <a:gd name="T95" fmla="*/ 10473 h 124"/>
                              <a:gd name="T96" fmla="+- 0 8507 8447"/>
                              <a:gd name="T97" fmla="*/ T96 w 114"/>
                              <a:gd name="T98" fmla="+- 0 10487 10397"/>
                              <a:gd name="T99" fmla="*/ 10487 h 124"/>
                              <a:gd name="T100" fmla="+- 0 8504 8447"/>
                              <a:gd name="T101" fmla="*/ T100 w 114"/>
                              <a:gd name="T102" fmla="+- 0 10496 10397"/>
                              <a:gd name="T103" fmla="*/ 10496 h 124"/>
                              <a:gd name="T104" fmla="+- 0 8501 8447"/>
                              <a:gd name="T105" fmla="*/ T104 w 114"/>
                              <a:gd name="T106" fmla="+- 0 10483 10397"/>
                              <a:gd name="T107" fmla="*/ 10483 h 124"/>
                              <a:gd name="T108" fmla="+- 0 8496 8447"/>
                              <a:gd name="T109" fmla="*/ T108 w 114"/>
                              <a:gd name="T110" fmla="+- 0 10471 10397"/>
                              <a:gd name="T111" fmla="*/ 10471 h 124"/>
                              <a:gd name="T112" fmla="+- 0 8492 8447"/>
                              <a:gd name="T113" fmla="*/ T112 w 114"/>
                              <a:gd name="T114" fmla="+- 0 10460 10397"/>
                              <a:gd name="T115" fmla="*/ 10460 h 124"/>
                              <a:gd name="T116" fmla="+- 0 8483 8447"/>
                              <a:gd name="T117" fmla="*/ T116 w 114"/>
                              <a:gd name="T118" fmla="+- 0 10435 10397"/>
                              <a:gd name="T119" fmla="*/ 1043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4" h="124">
                                <a:moveTo>
                                  <a:pt x="36" y="38"/>
                                </a:move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8" y="19"/>
                                </a:lnTo>
                                <a:lnTo>
                                  <a:pt x="17" y="44"/>
                                </a:lnTo>
                                <a:lnTo>
                                  <a:pt x="28" y="71"/>
                                </a:lnTo>
                                <a:lnTo>
                                  <a:pt x="38" y="97"/>
                                </a:lnTo>
                                <a:lnTo>
                                  <a:pt x="45" y="117"/>
                                </a:lnTo>
                                <a:lnTo>
                                  <a:pt x="48" y="124"/>
                                </a:lnTo>
                                <a:lnTo>
                                  <a:pt x="67" y="124"/>
                                </a:lnTo>
                                <a:lnTo>
                                  <a:pt x="69" y="121"/>
                                </a:lnTo>
                                <a:lnTo>
                                  <a:pt x="75" y="105"/>
                                </a:lnTo>
                                <a:lnTo>
                                  <a:pt x="84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2" y="7"/>
                                </a:lnTo>
                                <a:lnTo>
                                  <a:pt x="115" y="0"/>
                                </a:lnTo>
                                <a:lnTo>
                                  <a:pt x="93" y="0"/>
                                </a:lnTo>
                                <a:lnTo>
                                  <a:pt x="88" y="12"/>
                                </a:lnTo>
                                <a:lnTo>
                                  <a:pt x="79" y="38"/>
                                </a:lnTo>
                                <a:lnTo>
                                  <a:pt x="69" y="64"/>
                                </a:lnTo>
                                <a:lnTo>
                                  <a:pt x="65" y="76"/>
                                </a:lnTo>
                                <a:lnTo>
                                  <a:pt x="60" y="90"/>
                                </a:lnTo>
                                <a:lnTo>
                                  <a:pt x="57" y="99"/>
                                </a:lnTo>
                                <a:lnTo>
                                  <a:pt x="54" y="86"/>
                                </a:lnTo>
                                <a:lnTo>
                                  <a:pt x="49" y="74"/>
                                </a:lnTo>
                                <a:lnTo>
                                  <a:pt x="45" y="63"/>
                                </a:lnTo>
                                <a:lnTo>
                                  <a:pt x="3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01"/>
                        <wps:cNvSpPr>
                          <a:spLocks/>
                        </wps:cNvSpPr>
                        <wps:spPr bwMode="auto">
                          <a:xfrm>
                            <a:off x="8580" y="10350"/>
                            <a:ext cx="21" cy="172"/>
                          </a:xfrm>
                          <a:custGeom>
                            <a:avLst/>
                            <a:gdLst>
                              <a:gd name="T0" fmla="+- 0 8580 8580"/>
                              <a:gd name="T1" fmla="*/ T0 w 21"/>
                              <a:gd name="T2" fmla="+- 0 10350 10350"/>
                              <a:gd name="T3" fmla="*/ 10350 h 172"/>
                              <a:gd name="T4" fmla="+- 0 8580 8580"/>
                              <a:gd name="T5" fmla="*/ T4 w 21"/>
                              <a:gd name="T6" fmla="+- 0 10374 10350"/>
                              <a:gd name="T7" fmla="*/ 10374 h 172"/>
                              <a:gd name="T8" fmla="+- 0 8601 8580"/>
                              <a:gd name="T9" fmla="*/ T8 w 21"/>
                              <a:gd name="T10" fmla="+- 0 10374 10350"/>
                              <a:gd name="T11" fmla="*/ 10374 h 172"/>
                              <a:gd name="T12" fmla="+- 0 8601 8580"/>
                              <a:gd name="T13" fmla="*/ T12 w 21"/>
                              <a:gd name="T14" fmla="+- 0 10350 10350"/>
                              <a:gd name="T15" fmla="*/ 10350 h 172"/>
                              <a:gd name="T16" fmla="+- 0 8580 8580"/>
                              <a:gd name="T17" fmla="*/ T16 w 21"/>
                              <a:gd name="T18" fmla="+- 0 10350 10350"/>
                              <a:gd name="T19" fmla="*/ 1035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00"/>
                        <wps:cNvSpPr>
                          <a:spLocks/>
                        </wps:cNvSpPr>
                        <wps:spPr bwMode="auto">
                          <a:xfrm>
                            <a:off x="8580" y="10350"/>
                            <a:ext cx="21" cy="172"/>
                          </a:xfrm>
                          <a:custGeom>
                            <a:avLst/>
                            <a:gdLst>
                              <a:gd name="T0" fmla="+- 0 8580 8580"/>
                              <a:gd name="T1" fmla="*/ T0 w 21"/>
                              <a:gd name="T2" fmla="+- 0 10491 10350"/>
                              <a:gd name="T3" fmla="*/ 10491 h 172"/>
                              <a:gd name="T4" fmla="+- 0 8580 8580"/>
                              <a:gd name="T5" fmla="*/ T4 w 21"/>
                              <a:gd name="T6" fmla="+- 0 10521 10350"/>
                              <a:gd name="T7" fmla="*/ 10521 h 172"/>
                              <a:gd name="T8" fmla="+- 0 8601 8580"/>
                              <a:gd name="T9" fmla="*/ T8 w 21"/>
                              <a:gd name="T10" fmla="+- 0 10521 10350"/>
                              <a:gd name="T11" fmla="*/ 10521 h 172"/>
                              <a:gd name="T12" fmla="+- 0 8601 8580"/>
                              <a:gd name="T13" fmla="*/ T12 w 21"/>
                              <a:gd name="T14" fmla="+- 0 10397 10350"/>
                              <a:gd name="T15" fmla="*/ 10397 h 172"/>
                              <a:gd name="T16" fmla="+- 0 8580 8580"/>
                              <a:gd name="T17" fmla="*/ T16 w 21"/>
                              <a:gd name="T18" fmla="+- 0 10397 10350"/>
                              <a:gd name="T19" fmla="*/ 10397 h 172"/>
                              <a:gd name="T20" fmla="+- 0 8580 8580"/>
                              <a:gd name="T21" fmla="*/ T20 w 21"/>
                              <a:gd name="T22" fmla="+- 0 10491 10350"/>
                              <a:gd name="T23" fmla="*/ 1049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99"/>
                        <wps:cNvSpPr>
                          <a:spLocks/>
                        </wps:cNvSpPr>
                        <wps:spPr bwMode="auto">
                          <a:xfrm>
                            <a:off x="8627" y="10394"/>
                            <a:ext cx="108" cy="130"/>
                          </a:xfrm>
                          <a:custGeom>
                            <a:avLst/>
                            <a:gdLst>
                              <a:gd name="T0" fmla="+- 0 8718 8627"/>
                              <a:gd name="T1" fmla="*/ T0 w 108"/>
                              <a:gd name="T2" fmla="+- 0 10512 10394"/>
                              <a:gd name="T3" fmla="*/ 10512 h 130"/>
                              <a:gd name="T4" fmla="+- 0 8732 8627"/>
                              <a:gd name="T5" fmla="*/ T4 w 108"/>
                              <a:gd name="T6" fmla="+- 0 10500 10394"/>
                              <a:gd name="T7" fmla="*/ 10500 h 130"/>
                              <a:gd name="T8" fmla="+- 0 8735 8627"/>
                              <a:gd name="T9" fmla="*/ T8 w 108"/>
                              <a:gd name="T10" fmla="+- 0 10478 10394"/>
                              <a:gd name="T11" fmla="*/ 10478 h 130"/>
                              <a:gd name="T12" fmla="+- 0 8715 8627"/>
                              <a:gd name="T13" fmla="*/ T12 w 108"/>
                              <a:gd name="T14" fmla="+- 0 10476 10394"/>
                              <a:gd name="T15" fmla="*/ 10476 h 130"/>
                              <a:gd name="T16" fmla="+- 0 8713 8627"/>
                              <a:gd name="T17" fmla="*/ T16 w 108"/>
                              <a:gd name="T18" fmla="+- 0 10492 10394"/>
                              <a:gd name="T19" fmla="*/ 10492 h 130"/>
                              <a:gd name="T20" fmla="+- 0 8704 8627"/>
                              <a:gd name="T21" fmla="*/ T20 w 108"/>
                              <a:gd name="T22" fmla="+- 0 10499 10394"/>
                              <a:gd name="T23" fmla="*/ 10499 h 130"/>
                              <a:gd name="T24" fmla="+- 0 8696 8627"/>
                              <a:gd name="T25" fmla="*/ T24 w 108"/>
                              <a:gd name="T26" fmla="+- 0 10507 10394"/>
                              <a:gd name="T27" fmla="*/ 10507 h 130"/>
                              <a:gd name="T28" fmla="+- 0 8668 8627"/>
                              <a:gd name="T29" fmla="*/ T28 w 108"/>
                              <a:gd name="T30" fmla="+- 0 10507 10394"/>
                              <a:gd name="T31" fmla="*/ 10507 h 130"/>
                              <a:gd name="T32" fmla="+- 0 8658 8627"/>
                              <a:gd name="T33" fmla="*/ T32 w 108"/>
                              <a:gd name="T34" fmla="+- 0 10495 10394"/>
                              <a:gd name="T35" fmla="*/ 10495 h 130"/>
                              <a:gd name="T36" fmla="+- 0 8649 8627"/>
                              <a:gd name="T37" fmla="*/ T36 w 108"/>
                              <a:gd name="T38" fmla="+- 0 10484 10394"/>
                              <a:gd name="T39" fmla="*/ 10484 h 130"/>
                              <a:gd name="T40" fmla="+- 0 8649 8627"/>
                              <a:gd name="T41" fmla="*/ T40 w 108"/>
                              <a:gd name="T42" fmla="+- 0 10434 10394"/>
                              <a:gd name="T43" fmla="*/ 10434 h 130"/>
                              <a:gd name="T44" fmla="+- 0 8659 8627"/>
                              <a:gd name="T45" fmla="*/ T44 w 108"/>
                              <a:gd name="T46" fmla="+- 0 10423 10394"/>
                              <a:gd name="T47" fmla="*/ 10423 h 130"/>
                              <a:gd name="T48" fmla="+- 0 8669 8627"/>
                              <a:gd name="T49" fmla="*/ T48 w 108"/>
                              <a:gd name="T50" fmla="+- 0 10411 10394"/>
                              <a:gd name="T51" fmla="*/ 10411 h 130"/>
                              <a:gd name="T52" fmla="+- 0 8695 8627"/>
                              <a:gd name="T53" fmla="*/ T52 w 108"/>
                              <a:gd name="T54" fmla="+- 0 10411 10394"/>
                              <a:gd name="T55" fmla="*/ 10411 h 130"/>
                              <a:gd name="T56" fmla="+- 0 8703 8627"/>
                              <a:gd name="T57" fmla="*/ T56 w 108"/>
                              <a:gd name="T58" fmla="+- 0 10418 10394"/>
                              <a:gd name="T59" fmla="*/ 10418 h 130"/>
                              <a:gd name="T60" fmla="+- 0 8710 8627"/>
                              <a:gd name="T61" fmla="*/ T60 w 108"/>
                              <a:gd name="T62" fmla="+- 0 10424 10394"/>
                              <a:gd name="T63" fmla="*/ 10424 h 130"/>
                              <a:gd name="T64" fmla="+- 0 8713 8627"/>
                              <a:gd name="T65" fmla="*/ T64 w 108"/>
                              <a:gd name="T66" fmla="+- 0 10437 10394"/>
                              <a:gd name="T67" fmla="*/ 10437 h 130"/>
                              <a:gd name="T68" fmla="+- 0 8734 8627"/>
                              <a:gd name="T69" fmla="*/ T68 w 108"/>
                              <a:gd name="T70" fmla="+- 0 10433 10394"/>
                              <a:gd name="T71" fmla="*/ 10433 h 130"/>
                              <a:gd name="T72" fmla="+- 0 8730 8627"/>
                              <a:gd name="T73" fmla="*/ T72 w 108"/>
                              <a:gd name="T74" fmla="+- 0 10415 10394"/>
                              <a:gd name="T75" fmla="*/ 10415 h 130"/>
                              <a:gd name="T76" fmla="+- 0 8717 8627"/>
                              <a:gd name="T77" fmla="*/ T76 w 108"/>
                              <a:gd name="T78" fmla="+- 0 10404 10394"/>
                              <a:gd name="T79" fmla="*/ 10404 h 130"/>
                              <a:gd name="T80" fmla="+- 0 8704 8627"/>
                              <a:gd name="T81" fmla="*/ T80 w 108"/>
                              <a:gd name="T82" fmla="+- 0 10394 10394"/>
                              <a:gd name="T83" fmla="*/ 10394 h 130"/>
                              <a:gd name="T84" fmla="+- 0 8668 8627"/>
                              <a:gd name="T85" fmla="*/ T84 w 108"/>
                              <a:gd name="T86" fmla="+- 0 10394 10394"/>
                              <a:gd name="T87" fmla="*/ 10394 h 130"/>
                              <a:gd name="T88" fmla="+- 0 8654 8627"/>
                              <a:gd name="T89" fmla="*/ T88 w 108"/>
                              <a:gd name="T90" fmla="+- 0 10402 10394"/>
                              <a:gd name="T91" fmla="*/ 10402 h 130"/>
                              <a:gd name="T92" fmla="+- 0 8640 8627"/>
                              <a:gd name="T93" fmla="*/ T92 w 108"/>
                              <a:gd name="T94" fmla="+- 0 10409 10394"/>
                              <a:gd name="T95" fmla="*/ 10409 h 130"/>
                              <a:gd name="T96" fmla="+- 0 8634 8627"/>
                              <a:gd name="T97" fmla="*/ T96 w 108"/>
                              <a:gd name="T98" fmla="+- 0 10424 10394"/>
                              <a:gd name="T99" fmla="*/ 10424 h 130"/>
                              <a:gd name="T100" fmla="+- 0 8627 8627"/>
                              <a:gd name="T101" fmla="*/ T100 w 108"/>
                              <a:gd name="T102" fmla="+- 0 10439 10394"/>
                              <a:gd name="T103" fmla="*/ 10439 h 130"/>
                              <a:gd name="T104" fmla="+- 0 8627 8627"/>
                              <a:gd name="T105" fmla="*/ T104 w 108"/>
                              <a:gd name="T106" fmla="+- 0 10460 10394"/>
                              <a:gd name="T107" fmla="*/ 10460 h 130"/>
                              <a:gd name="T108" fmla="+- 0 8629 8627"/>
                              <a:gd name="T109" fmla="*/ T108 w 108"/>
                              <a:gd name="T110" fmla="+- 0 10477 10394"/>
                              <a:gd name="T111" fmla="*/ 10477 h 130"/>
                              <a:gd name="T112" fmla="+- 0 8637 8627"/>
                              <a:gd name="T113" fmla="*/ T112 w 108"/>
                              <a:gd name="T114" fmla="+- 0 10500 10394"/>
                              <a:gd name="T115" fmla="*/ 10500 h 130"/>
                              <a:gd name="T116" fmla="+- 0 8643 8627"/>
                              <a:gd name="T117" fmla="*/ T116 w 108"/>
                              <a:gd name="T118" fmla="+- 0 10507 10394"/>
                              <a:gd name="T119" fmla="*/ 10507 h 130"/>
                              <a:gd name="T120" fmla="+- 0 8647 8627"/>
                              <a:gd name="T121" fmla="*/ T120 w 108"/>
                              <a:gd name="T122" fmla="+- 0 10512 10394"/>
                              <a:gd name="T123" fmla="*/ 10512 h 130"/>
                              <a:gd name="T124" fmla="+- 0 8671 8627"/>
                              <a:gd name="T125" fmla="*/ T124 w 108"/>
                              <a:gd name="T126" fmla="+- 0 10523 10394"/>
                              <a:gd name="T127" fmla="*/ 10523 h 130"/>
                              <a:gd name="T128" fmla="+- 0 8684 8627"/>
                              <a:gd name="T129" fmla="*/ T128 w 108"/>
                              <a:gd name="T130" fmla="+- 0 10524 10394"/>
                              <a:gd name="T131" fmla="*/ 10524 h 130"/>
                              <a:gd name="T132" fmla="+- 0 8704 8627"/>
                              <a:gd name="T133" fmla="*/ T132 w 108"/>
                              <a:gd name="T134" fmla="+- 0 10524 10394"/>
                              <a:gd name="T135" fmla="*/ 10524 h 130"/>
                              <a:gd name="T136" fmla="+- 0 8718 8627"/>
                              <a:gd name="T137" fmla="*/ T136 w 108"/>
                              <a:gd name="T138" fmla="+- 0 10512 10394"/>
                              <a:gd name="T139" fmla="*/ 105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4"/>
                                </a:lnTo>
                                <a:lnTo>
                                  <a:pt x="88" y="82"/>
                                </a:lnTo>
                                <a:lnTo>
                                  <a:pt x="86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7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98"/>
                        <wps:cNvSpPr>
                          <a:spLocks/>
                        </wps:cNvSpPr>
                        <wps:spPr bwMode="auto">
                          <a:xfrm>
                            <a:off x="8747" y="10394"/>
                            <a:ext cx="94" cy="130"/>
                          </a:xfrm>
                          <a:custGeom>
                            <a:avLst/>
                            <a:gdLst>
                              <a:gd name="T0" fmla="+- 0 8831 8747"/>
                              <a:gd name="T1" fmla="*/ T0 w 94"/>
                              <a:gd name="T2" fmla="+- 0 10424 10394"/>
                              <a:gd name="T3" fmla="*/ 10424 h 130"/>
                              <a:gd name="T4" fmla="+- 0 8841 8747"/>
                              <a:gd name="T5" fmla="*/ T4 w 94"/>
                              <a:gd name="T6" fmla="+- 0 10407 10394"/>
                              <a:gd name="T7" fmla="*/ 10407 h 130"/>
                              <a:gd name="T8" fmla="+- 0 8817 8747"/>
                              <a:gd name="T9" fmla="*/ T8 w 94"/>
                              <a:gd name="T10" fmla="+- 0 10396 10394"/>
                              <a:gd name="T11" fmla="*/ 10396 h 130"/>
                              <a:gd name="T12" fmla="+- 0 8805 8747"/>
                              <a:gd name="T13" fmla="*/ T12 w 94"/>
                              <a:gd name="T14" fmla="+- 0 10394 10394"/>
                              <a:gd name="T15" fmla="*/ 10394 h 130"/>
                              <a:gd name="T16" fmla="+- 0 8796 8747"/>
                              <a:gd name="T17" fmla="*/ T16 w 94"/>
                              <a:gd name="T18" fmla="+- 0 10395 10394"/>
                              <a:gd name="T19" fmla="*/ 10395 h 130"/>
                              <a:gd name="T20" fmla="+- 0 8805 8747"/>
                              <a:gd name="T21" fmla="*/ T20 w 94"/>
                              <a:gd name="T22" fmla="+- 0 10411 10394"/>
                              <a:gd name="T23" fmla="*/ 10411 h 130"/>
                              <a:gd name="T24" fmla="+- 0 8821 8747"/>
                              <a:gd name="T25" fmla="*/ T24 w 94"/>
                              <a:gd name="T26" fmla="+- 0 10411 10394"/>
                              <a:gd name="T27" fmla="*/ 10411 h 130"/>
                              <a:gd name="T28" fmla="+- 0 8831 8747"/>
                              <a:gd name="T29" fmla="*/ T28 w 94"/>
                              <a:gd name="T30" fmla="+- 0 10424 10394"/>
                              <a:gd name="T31" fmla="*/ 104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7"/>
                        <wps:cNvSpPr>
                          <a:spLocks/>
                        </wps:cNvSpPr>
                        <wps:spPr bwMode="auto">
                          <a:xfrm>
                            <a:off x="8747" y="10394"/>
                            <a:ext cx="94" cy="130"/>
                          </a:xfrm>
                          <a:custGeom>
                            <a:avLst/>
                            <a:gdLst>
                              <a:gd name="T0" fmla="+- 0 8763 8747"/>
                              <a:gd name="T1" fmla="*/ T0 w 94"/>
                              <a:gd name="T2" fmla="+- 0 10507 10394"/>
                              <a:gd name="T3" fmla="*/ 10507 h 130"/>
                              <a:gd name="T4" fmla="+- 0 8770 8747"/>
                              <a:gd name="T5" fmla="*/ T4 w 94"/>
                              <a:gd name="T6" fmla="+- 0 10513 10394"/>
                              <a:gd name="T7" fmla="*/ 10513 h 130"/>
                              <a:gd name="T8" fmla="+- 0 8794 8747"/>
                              <a:gd name="T9" fmla="*/ T8 w 94"/>
                              <a:gd name="T10" fmla="+- 0 10523 10394"/>
                              <a:gd name="T11" fmla="*/ 10523 h 130"/>
                              <a:gd name="T12" fmla="+- 0 8806 8747"/>
                              <a:gd name="T13" fmla="*/ T12 w 94"/>
                              <a:gd name="T14" fmla="+- 0 10524 10394"/>
                              <a:gd name="T15" fmla="*/ 10524 h 130"/>
                              <a:gd name="T16" fmla="+- 0 8827 8747"/>
                              <a:gd name="T17" fmla="*/ T16 w 94"/>
                              <a:gd name="T18" fmla="+- 0 10524 10394"/>
                              <a:gd name="T19" fmla="*/ 10524 h 130"/>
                              <a:gd name="T20" fmla="+- 0 8841 8747"/>
                              <a:gd name="T21" fmla="*/ T20 w 94"/>
                              <a:gd name="T22" fmla="+- 0 10514 10394"/>
                              <a:gd name="T23" fmla="*/ 10514 h 130"/>
                              <a:gd name="T24" fmla="+- 0 8855 8747"/>
                              <a:gd name="T25" fmla="*/ T24 w 94"/>
                              <a:gd name="T26" fmla="+- 0 10503 10394"/>
                              <a:gd name="T27" fmla="*/ 10503 h 130"/>
                              <a:gd name="T28" fmla="+- 0 8861 8747"/>
                              <a:gd name="T29" fmla="*/ T28 w 94"/>
                              <a:gd name="T30" fmla="+- 0 10484 10394"/>
                              <a:gd name="T31" fmla="*/ 10484 h 130"/>
                              <a:gd name="T32" fmla="+- 0 8839 8747"/>
                              <a:gd name="T33" fmla="*/ T32 w 94"/>
                              <a:gd name="T34" fmla="+- 0 10481 10394"/>
                              <a:gd name="T35" fmla="*/ 10481 h 130"/>
                              <a:gd name="T36" fmla="+- 0 8834 8747"/>
                              <a:gd name="T37" fmla="*/ T36 w 94"/>
                              <a:gd name="T38" fmla="+- 0 10495 10394"/>
                              <a:gd name="T39" fmla="*/ 10495 h 130"/>
                              <a:gd name="T40" fmla="+- 0 8826 8747"/>
                              <a:gd name="T41" fmla="*/ T40 w 94"/>
                              <a:gd name="T42" fmla="+- 0 10501 10394"/>
                              <a:gd name="T43" fmla="*/ 10501 h 130"/>
                              <a:gd name="T44" fmla="+- 0 8818 8747"/>
                              <a:gd name="T45" fmla="*/ T44 w 94"/>
                              <a:gd name="T46" fmla="+- 0 10507 10394"/>
                              <a:gd name="T47" fmla="*/ 10507 h 130"/>
                              <a:gd name="T48" fmla="+- 0 8790 8747"/>
                              <a:gd name="T49" fmla="*/ T48 w 94"/>
                              <a:gd name="T50" fmla="+- 0 10507 10394"/>
                              <a:gd name="T51" fmla="*/ 10507 h 130"/>
                              <a:gd name="T52" fmla="+- 0 8780 8747"/>
                              <a:gd name="T53" fmla="*/ T52 w 94"/>
                              <a:gd name="T54" fmla="+- 0 10496 10394"/>
                              <a:gd name="T55" fmla="*/ 10496 h 130"/>
                              <a:gd name="T56" fmla="+- 0 8769 8747"/>
                              <a:gd name="T57" fmla="*/ T56 w 94"/>
                              <a:gd name="T58" fmla="+- 0 10485 10394"/>
                              <a:gd name="T59" fmla="*/ 10485 h 130"/>
                              <a:gd name="T60" fmla="+- 0 8768 8747"/>
                              <a:gd name="T61" fmla="*/ T60 w 94"/>
                              <a:gd name="T62" fmla="+- 0 10464 10394"/>
                              <a:gd name="T63" fmla="*/ 10464 h 130"/>
                              <a:gd name="T64" fmla="+- 0 8861 8747"/>
                              <a:gd name="T65" fmla="*/ T64 w 94"/>
                              <a:gd name="T66" fmla="+- 0 10464 10394"/>
                              <a:gd name="T67" fmla="*/ 10464 h 130"/>
                              <a:gd name="T68" fmla="+- 0 8861 8747"/>
                              <a:gd name="T69" fmla="*/ T68 w 94"/>
                              <a:gd name="T70" fmla="+- 0 10459 10394"/>
                              <a:gd name="T71" fmla="*/ 10459 h 130"/>
                              <a:gd name="T72" fmla="+- 0 8860 8747"/>
                              <a:gd name="T73" fmla="*/ T72 w 94"/>
                              <a:gd name="T74" fmla="+- 0 10442 10394"/>
                              <a:gd name="T75" fmla="*/ 10442 h 130"/>
                              <a:gd name="T76" fmla="+- 0 8851 8747"/>
                              <a:gd name="T77" fmla="*/ T76 w 94"/>
                              <a:gd name="T78" fmla="+- 0 10419 10394"/>
                              <a:gd name="T79" fmla="*/ 10419 h 130"/>
                              <a:gd name="T80" fmla="+- 0 8845 8747"/>
                              <a:gd name="T81" fmla="*/ T80 w 94"/>
                              <a:gd name="T82" fmla="+- 0 10411 10394"/>
                              <a:gd name="T83" fmla="*/ 10411 h 130"/>
                              <a:gd name="T84" fmla="+- 0 8841 8747"/>
                              <a:gd name="T85" fmla="*/ T84 w 94"/>
                              <a:gd name="T86" fmla="+- 0 10407 10394"/>
                              <a:gd name="T87" fmla="*/ 10407 h 130"/>
                              <a:gd name="T88" fmla="+- 0 8831 8747"/>
                              <a:gd name="T89" fmla="*/ T88 w 94"/>
                              <a:gd name="T90" fmla="+- 0 10424 10394"/>
                              <a:gd name="T91" fmla="*/ 10424 h 130"/>
                              <a:gd name="T92" fmla="+- 0 8838 8747"/>
                              <a:gd name="T93" fmla="*/ T92 w 94"/>
                              <a:gd name="T94" fmla="+- 0 10431 10394"/>
                              <a:gd name="T95" fmla="*/ 10431 h 130"/>
                              <a:gd name="T96" fmla="+- 0 8839 8747"/>
                              <a:gd name="T97" fmla="*/ T96 w 94"/>
                              <a:gd name="T98" fmla="+- 0 10447 10394"/>
                              <a:gd name="T99" fmla="*/ 10447 h 130"/>
                              <a:gd name="T100" fmla="+- 0 8769 8747"/>
                              <a:gd name="T101" fmla="*/ T100 w 94"/>
                              <a:gd name="T102" fmla="+- 0 10447 10394"/>
                              <a:gd name="T103" fmla="*/ 10447 h 130"/>
                              <a:gd name="T104" fmla="+- 0 8771 8747"/>
                              <a:gd name="T105" fmla="*/ T104 w 94"/>
                              <a:gd name="T106" fmla="+- 0 10431 10394"/>
                              <a:gd name="T107" fmla="*/ 10431 h 130"/>
                              <a:gd name="T108" fmla="+- 0 8780 8747"/>
                              <a:gd name="T109" fmla="*/ T108 w 94"/>
                              <a:gd name="T110" fmla="+- 0 10421 10394"/>
                              <a:gd name="T111" fmla="*/ 10421 h 130"/>
                              <a:gd name="T112" fmla="+- 0 8790 8747"/>
                              <a:gd name="T113" fmla="*/ T112 w 94"/>
                              <a:gd name="T114" fmla="+- 0 10411 10394"/>
                              <a:gd name="T115" fmla="*/ 10411 h 130"/>
                              <a:gd name="T116" fmla="+- 0 8805 8747"/>
                              <a:gd name="T117" fmla="*/ T116 w 94"/>
                              <a:gd name="T118" fmla="+- 0 10411 10394"/>
                              <a:gd name="T119" fmla="*/ 10411 h 130"/>
                              <a:gd name="T120" fmla="+- 0 8796 8747"/>
                              <a:gd name="T121" fmla="*/ T120 w 94"/>
                              <a:gd name="T122" fmla="+- 0 10395 10394"/>
                              <a:gd name="T123" fmla="*/ 10395 h 130"/>
                              <a:gd name="T124" fmla="+- 0 8772 8747"/>
                              <a:gd name="T125" fmla="*/ T124 w 94"/>
                              <a:gd name="T126" fmla="+- 0 10404 10394"/>
                              <a:gd name="T127" fmla="*/ 10404 h 130"/>
                              <a:gd name="T128" fmla="+- 0 8763 8747"/>
                              <a:gd name="T129" fmla="*/ T128 w 94"/>
                              <a:gd name="T130" fmla="+- 0 10411 10394"/>
                              <a:gd name="T131" fmla="*/ 10411 h 130"/>
                              <a:gd name="T132" fmla="+- 0 8754 8747"/>
                              <a:gd name="T133" fmla="*/ T132 w 94"/>
                              <a:gd name="T134" fmla="+- 0 10424 10394"/>
                              <a:gd name="T135" fmla="*/ 10424 h 130"/>
                              <a:gd name="T136" fmla="+- 0 8747 8747"/>
                              <a:gd name="T137" fmla="*/ T136 w 94"/>
                              <a:gd name="T138" fmla="+- 0 10449 10394"/>
                              <a:gd name="T139" fmla="*/ 10449 h 130"/>
                              <a:gd name="T140" fmla="+- 0 8747 8747"/>
                              <a:gd name="T141" fmla="*/ T140 w 94"/>
                              <a:gd name="T142" fmla="+- 0 10460 10394"/>
                              <a:gd name="T143" fmla="*/ 10460 h 130"/>
                              <a:gd name="T144" fmla="+- 0 8748 8747"/>
                              <a:gd name="T145" fmla="*/ T144 w 94"/>
                              <a:gd name="T146" fmla="+- 0 10476 10394"/>
                              <a:gd name="T147" fmla="*/ 10476 h 130"/>
                              <a:gd name="T148" fmla="+- 0 8757 8747"/>
                              <a:gd name="T149" fmla="*/ T148 w 94"/>
                              <a:gd name="T150" fmla="+- 0 10499 10394"/>
                              <a:gd name="T151" fmla="*/ 10499 h 130"/>
                              <a:gd name="T152" fmla="+- 0 8763 8747"/>
                              <a:gd name="T153" fmla="*/ T152 w 94"/>
                              <a:gd name="T154" fmla="+- 0 10507 10394"/>
                              <a:gd name="T155" fmla="*/ 10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0" y="130"/>
                                </a:lnTo>
                                <a:lnTo>
                                  <a:pt x="94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2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8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2" y="53"/>
                                </a:lnTo>
                                <a:lnTo>
                                  <a:pt x="24" y="37"/>
                                </a:lnTo>
                                <a:lnTo>
                                  <a:pt x="33" y="27"/>
                                </a:lnTo>
                                <a:lnTo>
                                  <a:pt x="43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6"/>
                        <wps:cNvSpPr>
                          <a:spLocks/>
                        </wps:cNvSpPr>
                        <wps:spPr bwMode="auto">
                          <a:xfrm>
                            <a:off x="8879" y="10394"/>
                            <a:ext cx="103" cy="130"/>
                          </a:xfrm>
                          <a:custGeom>
                            <a:avLst/>
                            <a:gdLst>
                              <a:gd name="T0" fmla="+- 0 8902 8879"/>
                              <a:gd name="T1" fmla="*/ T0 w 103"/>
                              <a:gd name="T2" fmla="+- 0 10421 10394"/>
                              <a:gd name="T3" fmla="*/ 10421 h 130"/>
                              <a:gd name="T4" fmla="+- 0 8909 8879"/>
                              <a:gd name="T5" fmla="*/ T4 w 103"/>
                              <a:gd name="T6" fmla="+- 0 10416 10394"/>
                              <a:gd name="T7" fmla="*/ 10416 h 130"/>
                              <a:gd name="T8" fmla="+- 0 8915 8879"/>
                              <a:gd name="T9" fmla="*/ T8 w 103"/>
                              <a:gd name="T10" fmla="+- 0 10411 10394"/>
                              <a:gd name="T11" fmla="*/ 10411 h 130"/>
                              <a:gd name="T12" fmla="+- 0 8942 8879"/>
                              <a:gd name="T13" fmla="*/ T12 w 103"/>
                              <a:gd name="T14" fmla="+- 0 10411 10394"/>
                              <a:gd name="T15" fmla="*/ 10411 h 130"/>
                              <a:gd name="T16" fmla="+- 0 8948 8879"/>
                              <a:gd name="T17" fmla="*/ T16 w 103"/>
                              <a:gd name="T18" fmla="+- 0 10417 10394"/>
                              <a:gd name="T19" fmla="*/ 10417 h 130"/>
                              <a:gd name="T20" fmla="+- 0 8955 8879"/>
                              <a:gd name="T21" fmla="*/ T20 w 103"/>
                              <a:gd name="T22" fmla="+- 0 10422 10394"/>
                              <a:gd name="T23" fmla="*/ 10422 h 130"/>
                              <a:gd name="T24" fmla="+- 0 8957 8879"/>
                              <a:gd name="T25" fmla="*/ T24 w 103"/>
                              <a:gd name="T26" fmla="+- 0 10432 10394"/>
                              <a:gd name="T27" fmla="*/ 10432 h 130"/>
                              <a:gd name="T28" fmla="+- 0 8977 8879"/>
                              <a:gd name="T29" fmla="*/ T28 w 103"/>
                              <a:gd name="T30" fmla="+- 0 10429 10394"/>
                              <a:gd name="T31" fmla="*/ 10429 h 130"/>
                              <a:gd name="T32" fmla="+- 0 8975 8879"/>
                              <a:gd name="T33" fmla="*/ T32 w 103"/>
                              <a:gd name="T34" fmla="+- 0 10417 10394"/>
                              <a:gd name="T35" fmla="*/ 10417 h 130"/>
                              <a:gd name="T36" fmla="+- 0 8970 8879"/>
                              <a:gd name="T37" fmla="*/ T36 w 103"/>
                              <a:gd name="T38" fmla="+- 0 10410 10394"/>
                              <a:gd name="T39" fmla="*/ 10410 h 130"/>
                              <a:gd name="T40" fmla="+- 0 8965 8879"/>
                              <a:gd name="T41" fmla="*/ T40 w 103"/>
                              <a:gd name="T42" fmla="+- 0 10402 10394"/>
                              <a:gd name="T43" fmla="*/ 10402 h 130"/>
                              <a:gd name="T44" fmla="+- 0 8954 8879"/>
                              <a:gd name="T45" fmla="*/ T44 w 103"/>
                              <a:gd name="T46" fmla="+- 0 10398 10394"/>
                              <a:gd name="T47" fmla="*/ 10398 h 130"/>
                              <a:gd name="T48" fmla="+- 0 8943 8879"/>
                              <a:gd name="T49" fmla="*/ T48 w 103"/>
                              <a:gd name="T50" fmla="+- 0 10394 10394"/>
                              <a:gd name="T51" fmla="*/ 10394 h 130"/>
                              <a:gd name="T52" fmla="+- 0 8918 8879"/>
                              <a:gd name="T53" fmla="*/ T52 w 103"/>
                              <a:gd name="T54" fmla="+- 0 10394 10394"/>
                              <a:gd name="T55" fmla="*/ 10394 h 130"/>
                              <a:gd name="T56" fmla="+- 0 8910 8879"/>
                              <a:gd name="T57" fmla="*/ T56 w 103"/>
                              <a:gd name="T58" fmla="+- 0 10397 10394"/>
                              <a:gd name="T59" fmla="*/ 10397 h 130"/>
                              <a:gd name="T60" fmla="+- 0 8901 8879"/>
                              <a:gd name="T61" fmla="*/ T60 w 103"/>
                              <a:gd name="T62" fmla="+- 0 10399 10394"/>
                              <a:gd name="T63" fmla="*/ 10399 h 130"/>
                              <a:gd name="T64" fmla="+- 0 8896 8879"/>
                              <a:gd name="T65" fmla="*/ T64 w 103"/>
                              <a:gd name="T66" fmla="+- 0 10403 10394"/>
                              <a:gd name="T67" fmla="*/ 10403 h 130"/>
                              <a:gd name="T68" fmla="+- 0 8890 8879"/>
                              <a:gd name="T69" fmla="*/ T68 w 103"/>
                              <a:gd name="T70" fmla="+- 0 10407 10394"/>
                              <a:gd name="T71" fmla="*/ 10407 h 130"/>
                              <a:gd name="T72" fmla="+- 0 8886 8879"/>
                              <a:gd name="T73" fmla="*/ T72 w 103"/>
                              <a:gd name="T74" fmla="+- 0 10415 10394"/>
                              <a:gd name="T75" fmla="*/ 10415 h 130"/>
                              <a:gd name="T76" fmla="+- 0 8882 8879"/>
                              <a:gd name="T77" fmla="*/ T76 w 103"/>
                              <a:gd name="T78" fmla="+- 0 10422 10394"/>
                              <a:gd name="T79" fmla="*/ 10422 h 130"/>
                              <a:gd name="T80" fmla="+- 0 8882 8879"/>
                              <a:gd name="T81" fmla="*/ T80 w 103"/>
                              <a:gd name="T82" fmla="+- 0 10439 10394"/>
                              <a:gd name="T83" fmla="*/ 10439 h 130"/>
                              <a:gd name="T84" fmla="+- 0 8887 8879"/>
                              <a:gd name="T85" fmla="*/ T84 w 103"/>
                              <a:gd name="T86" fmla="+- 0 10447 10394"/>
                              <a:gd name="T87" fmla="*/ 10447 h 130"/>
                              <a:gd name="T88" fmla="+- 0 8891 8879"/>
                              <a:gd name="T89" fmla="*/ T88 w 103"/>
                              <a:gd name="T90" fmla="+- 0 10454 10394"/>
                              <a:gd name="T91" fmla="*/ 10454 h 130"/>
                              <a:gd name="T92" fmla="+- 0 8900 8879"/>
                              <a:gd name="T93" fmla="*/ T92 w 103"/>
                              <a:gd name="T94" fmla="+- 0 10458 10394"/>
                              <a:gd name="T95" fmla="*/ 10458 h 130"/>
                              <a:gd name="T96" fmla="+- 0 8909 8879"/>
                              <a:gd name="T97" fmla="*/ T96 w 103"/>
                              <a:gd name="T98" fmla="+- 0 10463 10394"/>
                              <a:gd name="T99" fmla="*/ 10463 h 130"/>
                              <a:gd name="T100" fmla="+- 0 8932 8879"/>
                              <a:gd name="T101" fmla="*/ T100 w 103"/>
                              <a:gd name="T102" fmla="+- 0 10469 10394"/>
                              <a:gd name="T103" fmla="*/ 10469 h 130"/>
                              <a:gd name="T104" fmla="+- 0 8950 8879"/>
                              <a:gd name="T105" fmla="*/ T104 w 103"/>
                              <a:gd name="T106" fmla="+- 0 10473 10394"/>
                              <a:gd name="T107" fmla="*/ 10473 h 130"/>
                              <a:gd name="T108" fmla="+- 0 8954 8879"/>
                              <a:gd name="T109" fmla="*/ T108 w 103"/>
                              <a:gd name="T110" fmla="+- 0 10476 10394"/>
                              <a:gd name="T111" fmla="*/ 10476 h 130"/>
                              <a:gd name="T112" fmla="+- 0 8960 8879"/>
                              <a:gd name="T113" fmla="*/ T112 w 103"/>
                              <a:gd name="T114" fmla="+- 0 10480 10394"/>
                              <a:gd name="T115" fmla="*/ 10480 h 130"/>
                              <a:gd name="T116" fmla="+- 0 8960 8879"/>
                              <a:gd name="T117" fmla="*/ T116 w 103"/>
                              <a:gd name="T118" fmla="+- 0 10495 10394"/>
                              <a:gd name="T119" fmla="*/ 10495 h 130"/>
                              <a:gd name="T120" fmla="+- 0 8953 8879"/>
                              <a:gd name="T121" fmla="*/ T120 w 103"/>
                              <a:gd name="T122" fmla="+- 0 10501 10394"/>
                              <a:gd name="T123" fmla="*/ 10501 h 130"/>
                              <a:gd name="T124" fmla="+- 0 8946 8879"/>
                              <a:gd name="T125" fmla="*/ T124 w 103"/>
                              <a:gd name="T126" fmla="+- 0 10507 10394"/>
                              <a:gd name="T127" fmla="*/ 10507 h 130"/>
                              <a:gd name="T128" fmla="+- 0 8917 8879"/>
                              <a:gd name="T129" fmla="*/ T128 w 103"/>
                              <a:gd name="T130" fmla="+- 0 10507 10394"/>
                              <a:gd name="T131" fmla="*/ 10507 h 130"/>
                              <a:gd name="T132" fmla="+- 0 8909 8879"/>
                              <a:gd name="T133" fmla="*/ T132 w 103"/>
                              <a:gd name="T134" fmla="+- 0 10500 10394"/>
                              <a:gd name="T135" fmla="*/ 10500 h 130"/>
                              <a:gd name="T136" fmla="+- 0 8901 8879"/>
                              <a:gd name="T137" fmla="*/ T136 w 103"/>
                              <a:gd name="T138" fmla="+- 0 10493 10394"/>
                              <a:gd name="T139" fmla="*/ 10493 h 130"/>
                              <a:gd name="T140" fmla="+- 0 8899 8879"/>
                              <a:gd name="T141" fmla="*/ T140 w 103"/>
                              <a:gd name="T142" fmla="+- 0 10481 10394"/>
                              <a:gd name="T143" fmla="*/ 10481 h 130"/>
                              <a:gd name="T144" fmla="+- 0 8879 8879"/>
                              <a:gd name="T145" fmla="*/ T144 w 103"/>
                              <a:gd name="T146" fmla="+- 0 10484 10394"/>
                              <a:gd name="T147" fmla="*/ 10484 h 130"/>
                              <a:gd name="T148" fmla="+- 0 8882 8879"/>
                              <a:gd name="T149" fmla="*/ T148 w 103"/>
                              <a:gd name="T150" fmla="+- 0 10504 10394"/>
                              <a:gd name="T151" fmla="*/ 10504 h 130"/>
                              <a:gd name="T152" fmla="+- 0 8895 8879"/>
                              <a:gd name="T153" fmla="*/ T152 w 103"/>
                              <a:gd name="T154" fmla="+- 0 10514 10394"/>
                              <a:gd name="T155" fmla="*/ 10514 h 130"/>
                              <a:gd name="T156" fmla="+- 0 8908 8879"/>
                              <a:gd name="T157" fmla="*/ T156 w 103"/>
                              <a:gd name="T158" fmla="+- 0 10524 10394"/>
                              <a:gd name="T159" fmla="*/ 10524 h 130"/>
                              <a:gd name="T160" fmla="+- 0 8946 8879"/>
                              <a:gd name="T161" fmla="*/ T160 w 103"/>
                              <a:gd name="T162" fmla="+- 0 10524 10394"/>
                              <a:gd name="T163" fmla="*/ 10524 h 130"/>
                              <a:gd name="T164" fmla="+- 0 8958 8879"/>
                              <a:gd name="T165" fmla="*/ T164 w 103"/>
                              <a:gd name="T166" fmla="+- 0 10519 10394"/>
                              <a:gd name="T167" fmla="*/ 10519 h 130"/>
                              <a:gd name="T168" fmla="+- 0 8970 8879"/>
                              <a:gd name="T169" fmla="*/ T168 w 103"/>
                              <a:gd name="T170" fmla="+- 0 10514 10394"/>
                              <a:gd name="T171" fmla="*/ 10514 h 130"/>
                              <a:gd name="T172" fmla="+- 0 8976 8879"/>
                              <a:gd name="T173" fmla="*/ T172 w 103"/>
                              <a:gd name="T174" fmla="+- 0 10505 10394"/>
                              <a:gd name="T175" fmla="*/ 10505 h 130"/>
                              <a:gd name="T176" fmla="+- 0 8982 8879"/>
                              <a:gd name="T177" fmla="*/ T176 w 103"/>
                              <a:gd name="T178" fmla="+- 0 10495 10394"/>
                              <a:gd name="T179" fmla="*/ 10495 h 130"/>
                              <a:gd name="T180" fmla="+- 0 8982 8879"/>
                              <a:gd name="T181" fmla="*/ T180 w 103"/>
                              <a:gd name="T182" fmla="+- 0 10474 10394"/>
                              <a:gd name="T183" fmla="*/ 10474 h 130"/>
                              <a:gd name="T184" fmla="+- 0 8977 8879"/>
                              <a:gd name="T185" fmla="*/ T184 w 103"/>
                              <a:gd name="T186" fmla="+- 0 10467 10394"/>
                              <a:gd name="T187" fmla="*/ 10467 h 130"/>
                              <a:gd name="T188" fmla="+- 0 8972 8879"/>
                              <a:gd name="T189" fmla="*/ T188 w 103"/>
                              <a:gd name="T190" fmla="+- 0 10459 10394"/>
                              <a:gd name="T191" fmla="*/ 10459 h 130"/>
                              <a:gd name="T192" fmla="+- 0 8963 8879"/>
                              <a:gd name="T193" fmla="*/ T192 w 103"/>
                              <a:gd name="T194" fmla="+- 0 10456 10394"/>
                              <a:gd name="T195" fmla="*/ 10456 h 130"/>
                              <a:gd name="T196" fmla="+- 0 8954 8879"/>
                              <a:gd name="T197" fmla="*/ T196 w 103"/>
                              <a:gd name="T198" fmla="+- 0 10452 10394"/>
                              <a:gd name="T199" fmla="*/ 10452 h 130"/>
                              <a:gd name="T200" fmla="+- 0 8932 8879"/>
                              <a:gd name="T201" fmla="*/ T200 w 103"/>
                              <a:gd name="T202" fmla="+- 0 10446 10394"/>
                              <a:gd name="T203" fmla="*/ 10446 h 130"/>
                              <a:gd name="T204" fmla="+- 0 8916 8879"/>
                              <a:gd name="T205" fmla="*/ T204 w 103"/>
                              <a:gd name="T206" fmla="+- 0 10442 10394"/>
                              <a:gd name="T207" fmla="*/ 10442 h 130"/>
                              <a:gd name="T208" fmla="+- 0 8913 8879"/>
                              <a:gd name="T209" fmla="*/ T208 w 103"/>
                              <a:gd name="T210" fmla="+- 0 10440 10394"/>
                              <a:gd name="T211" fmla="*/ 10440 h 130"/>
                              <a:gd name="T212" fmla="+- 0 8908 8879"/>
                              <a:gd name="T213" fmla="*/ T212 w 103"/>
                              <a:gd name="T214" fmla="+- 0 10438 10394"/>
                              <a:gd name="T215" fmla="*/ 10438 h 130"/>
                              <a:gd name="T216" fmla="+- 0 8902 8879"/>
                              <a:gd name="T217" fmla="*/ T216 w 103"/>
                              <a:gd name="T218" fmla="+- 0 10432 10394"/>
                              <a:gd name="T219" fmla="*/ 10432 h 130"/>
                              <a:gd name="T220" fmla="+- 0 8902 8879"/>
                              <a:gd name="T221" fmla="*/ T220 w 103"/>
                              <a:gd name="T222" fmla="+- 0 10421 10394"/>
                              <a:gd name="T223" fmla="*/ 104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3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69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3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0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7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3" y="38"/>
                                </a:lnTo>
                                <a:lnTo>
                                  <a:pt x="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5"/>
                        <wps:cNvSpPr>
                          <a:spLocks/>
                        </wps:cNvSpPr>
                        <wps:spPr bwMode="auto">
                          <a:xfrm>
                            <a:off x="9074" y="10394"/>
                            <a:ext cx="108" cy="175"/>
                          </a:xfrm>
                          <a:custGeom>
                            <a:avLst/>
                            <a:gdLst>
                              <a:gd name="T0" fmla="+- 0 9182 9074"/>
                              <a:gd name="T1" fmla="*/ T0 w 108"/>
                              <a:gd name="T2" fmla="+- 0 10458 10394"/>
                              <a:gd name="T3" fmla="*/ 10458 h 175"/>
                              <a:gd name="T4" fmla="+- 0 9182 9074"/>
                              <a:gd name="T5" fmla="*/ T4 w 108"/>
                              <a:gd name="T6" fmla="+- 0 10440 10394"/>
                              <a:gd name="T7" fmla="*/ 10440 h 175"/>
                              <a:gd name="T8" fmla="+- 0 9176 9074"/>
                              <a:gd name="T9" fmla="*/ T8 w 108"/>
                              <a:gd name="T10" fmla="+- 0 10425 10394"/>
                              <a:gd name="T11" fmla="*/ 10425 h 175"/>
                              <a:gd name="T12" fmla="+- 0 9169 9074"/>
                              <a:gd name="T13" fmla="*/ T12 w 108"/>
                              <a:gd name="T14" fmla="+- 0 10410 10394"/>
                              <a:gd name="T15" fmla="*/ 10410 h 175"/>
                              <a:gd name="T16" fmla="+- 0 9157 9074"/>
                              <a:gd name="T17" fmla="*/ T16 w 108"/>
                              <a:gd name="T18" fmla="+- 0 10402 10394"/>
                              <a:gd name="T19" fmla="*/ 10402 h 175"/>
                              <a:gd name="T20" fmla="+- 0 9145 9074"/>
                              <a:gd name="T21" fmla="*/ T20 w 108"/>
                              <a:gd name="T22" fmla="+- 0 10394 10394"/>
                              <a:gd name="T23" fmla="*/ 10394 h 175"/>
                              <a:gd name="T24" fmla="+- 0 9117 9074"/>
                              <a:gd name="T25" fmla="*/ T24 w 108"/>
                              <a:gd name="T26" fmla="+- 0 10394 10394"/>
                              <a:gd name="T27" fmla="*/ 10394 h 175"/>
                              <a:gd name="T28" fmla="+- 0 9108 9074"/>
                              <a:gd name="T29" fmla="*/ T28 w 108"/>
                              <a:gd name="T30" fmla="+- 0 10399 10394"/>
                              <a:gd name="T31" fmla="*/ 10399 h 175"/>
                              <a:gd name="T32" fmla="+- 0 9100 9074"/>
                              <a:gd name="T33" fmla="*/ T32 w 108"/>
                              <a:gd name="T34" fmla="+- 0 10404 10394"/>
                              <a:gd name="T35" fmla="*/ 10404 h 175"/>
                              <a:gd name="T36" fmla="+- 0 9103 9074"/>
                              <a:gd name="T37" fmla="*/ T36 w 108"/>
                              <a:gd name="T38" fmla="+- 0 10423 10394"/>
                              <a:gd name="T39" fmla="*/ 10423 h 175"/>
                              <a:gd name="T40" fmla="+- 0 9114 9074"/>
                              <a:gd name="T41" fmla="*/ T40 w 108"/>
                              <a:gd name="T42" fmla="+- 0 10411 10394"/>
                              <a:gd name="T43" fmla="*/ 10411 h 175"/>
                              <a:gd name="T44" fmla="+- 0 9141 9074"/>
                              <a:gd name="T45" fmla="*/ T44 w 108"/>
                              <a:gd name="T46" fmla="+- 0 10411 10394"/>
                              <a:gd name="T47" fmla="*/ 10411 h 175"/>
                              <a:gd name="T48" fmla="+- 0 9150 9074"/>
                              <a:gd name="T49" fmla="*/ T48 w 108"/>
                              <a:gd name="T50" fmla="+- 0 10422 10394"/>
                              <a:gd name="T51" fmla="*/ 10422 h 175"/>
                              <a:gd name="T52" fmla="+- 0 9160 9074"/>
                              <a:gd name="T53" fmla="*/ T52 w 108"/>
                              <a:gd name="T54" fmla="+- 0 10434 10394"/>
                              <a:gd name="T55" fmla="*/ 10434 h 175"/>
                              <a:gd name="T56" fmla="+- 0 9160 9074"/>
                              <a:gd name="T57" fmla="*/ T56 w 108"/>
                              <a:gd name="T58" fmla="+- 0 10483 10394"/>
                              <a:gd name="T59" fmla="*/ 10483 h 175"/>
                              <a:gd name="T60" fmla="+- 0 9150 9074"/>
                              <a:gd name="T61" fmla="*/ T60 w 108"/>
                              <a:gd name="T62" fmla="+- 0 10495 10394"/>
                              <a:gd name="T63" fmla="*/ 10495 h 175"/>
                              <a:gd name="T64" fmla="+- 0 9140 9074"/>
                              <a:gd name="T65" fmla="*/ T64 w 108"/>
                              <a:gd name="T66" fmla="+- 0 10507 10394"/>
                              <a:gd name="T67" fmla="*/ 10507 h 175"/>
                              <a:gd name="T68" fmla="+- 0 9112 9074"/>
                              <a:gd name="T69" fmla="*/ T68 w 108"/>
                              <a:gd name="T70" fmla="+- 0 10507 10394"/>
                              <a:gd name="T71" fmla="*/ 10507 h 175"/>
                              <a:gd name="T72" fmla="+- 0 9103 9074"/>
                              <a:gd name="T73" fmla="*/ T72 w 108"/>
                              <a:gd name="T74" fmla="+- 0 10495 10394"/>
                              <a:gd name="T75" fmla="*/ 10495 h 175"/>
                              <a:gd name="T76" fmla="+- 0 9095 9074"/>
                              <a:gd name="T77" fmla="*/ T76 w 108"/>
                              <a:gd name="T78" fmla="+- 0 10508 10394"/>
                              <a:gd name="T79" fmla="*/ 10508 h 175"/>
                              <a:gd name="T80" fmla="+- 0 9100 9074"/>
                              <a:gd name="T81" fmla="*/ T80 w 108"/>
                              <a:gd name="T82" fmla="+- 0 10515 10394"/>
                              <a:gd name="T83" fmla="*/ 10515 h 175"/>
                              <a:gd name="T84" fmla="+- 0 9109 9074"/>
                              <a:gd name="T85" fmla="*/ T84 w 108"/>
                              <a:gd name="T86" fmla="+- 0 10520 10394"/>
                              <a:gd name="T87" fmla="*/ 10520 h 175"/>
                              <a:gd name="T88" fmla="+- 0 9117 9074"/>
                              <a:gd name="T89" fmla="*/ T88 w 108"/>
                              <a:gd name="T90" fmla="+- 0 10524 10394"/>
                              <a:gd name="T91" fmla="*/ 10524 h 175"/>
                              <a:gd name="T92" fmla="+- 0 9142 9074"/>
                              <a:gd name="T93" fmla="*/ T92 w 108"/>
                              <a:gd name="T94" fmla="+- 0 10524 10394"/>
                              <a:gd name="T95" fmla="*/ 10524 h 175"/>
                              <a:gd name="T96" fmla="+- 0 9155 9074"/>
                              <a:gd name="T97" fmla="*/ T96 w 108"/>
                              <a:gd name="T98" fmla="+- 0 10516 10394"/>
                              <a:gd name="T99" fmla="*/ 10516 h 175"/>
                              <a:gd name="T100" fmla="+- 0 9168 9074"/>
                              <a:gd name="T101" fmla="*/ T100 w 108"/>
                              <a:gd name="T102" fmla="+- 0 10508 10394"/>
                              <a:gd name="T103" fmla="*/ 10508 h 175"/>
                              <a:gd name="T104" fmla="+- 0 9175 9074"/>
                              <a:gd name="T105" fmla="*/ T104 w 108"/>
                              <a:gd name="T106" fmla="+- 0 10493 10394"/>
                              <a:gd name="T107" fmla="*/ 10493 h 175"/>
                              <a:gd name="T108" fmla="+- 0 9182 9074"/>
                              <a:gd name="T109" fmla="*/ T108 w 108"/>
                              <a:gd name="T110" fmla="+- 0 10477 10394"/>
                              <a:gd name="T111" fmla="*/ 10477 h 175"/>
                              <a:gd name="T112" fmla="+- 0 9182 9074"/>
                              <a:gd name="T113" fmla="*/ T112 w 108"/>
                              <a:gd name="T114" fmla="+- 0 10458 10394"/>
                              <a:gd name="T115" fmla="*/ 1045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64"/>
                                </a:moveTo>
                                <a:lnTo>
                                  <a:pt x="108" y="46"/>
                                </a:lnTo>
                                <a:lnTo>
                                  <a:pt x="102" y="31"/>
                                </a:lnTo>
                                <a:lnTo>
                                  <a:pt x="95" y="16"/>
                                </a:lnTo>
                                <a:lnTo>
                                  <a:pt x="83" y="8"/>
                                </a:lnTo>
                                <a:lnTo>
                                  <a:pt x="71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5"/>
                                </a:lnTo>
                                <a:lnTo>
                                  <a:pt x="26" y="10"/>
                                </a:lnTo>
                                <a:lnTo>
                                  <a:pt x="29" y="29"/>
                                </a:lnTo>
                                <a:lnTo>
                                  <a:pt x="40" y="17"/>
                                </a:lnTo>
                                <a:lnTo>
                                  <a:pt x="67" y="17"/>
                                </a:lnTo>
                                <a:lnTo>
                                  <a:pt x="76" y="28"/>
                                </a:lnTo>
                                <a:lnTo>
                                  <a:pt x="86" y="40"/>
                                </a:lnTo>
                                <a:lnTo>
                                  <a:pt x="86" y="89"/>
                                </a:lnTo>
                                <a:lnTo>
                                  <a:pt x="76" y="101"/>
                                </a:lnTo>
                                <a:lnTo>
                                  <a:pt x="66" y="113"/>
                                </a:lnTo>
                                <a:lnTo>
                                  <a:pt x="38" y="113"/>
                                </a:lnTo>
                                <a:lnTo>
                                  <a:pt x="29" y="101"/>
                                </a:lnTo>
                                <a:lnTo>
                                  <a:pt x="21" y="114"/>
                                </a:lnTo>
                                <a:lnTo>
                                  <a:pt x="26" y="121"/>
                                </a:lnTo>
                                <a:lnTo>
                                  <a:pt x="35" y="126"/>
                                </a:lnTo>
                                <a:lnTo>
                                  <a:pt x="43" y="130"/>
                                </a:lnTo>
                                <a:lnTo>
                                  <a:pt x="68" y="130"/>
                                </a:lnTo>
                                <a:lnTo>
                                  <a:pt x="81" y="122"/>
                                </a:lnTo>
                                <a:lnTo>
                                  <a:pt x="94" y="114"/>
                                </a:lnTo>
                                <a:lnTo>
                                  <a:pt x="101" y="99"/>
                                </a:lnTo>
                                <a:lnTo>
                                  <a:pt x="108" y="83"/>
                                </a:lnTo>
                                <a:lnTo>
                                  <a:pt x="10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4"/>
                        <wps:cNvSpPr>
                          <a:spLocks/>
                        </wps:cNvSpPr>
                        <wps:spPr bwMode="auto">
                          <a:xfrm>
                            <a:off x="9074" y="10394"/>
                            <a:ext cx="108" cy="175"/>
                          </a:xfrm>
                          <a:custGeom>
                            <a:avLst/>
                            <a:gdLst>
                              <a:gd name="T0" fmla="+- 0 9095 9074"/>
                              <a:gd name="T1" fmla="*/ T0 w 108"/>
                              <a:gd name="T2" fmla="+- 0 10553 10394"/>
                              <a:gd name="T3" fmla="*/ 10553 h 175"/>
                              <a:gd name="T4" fmla="+- 0 9095 9074"/>
                              <a:gd name="T5" fmla="*/ T4 w 108"/>
                              <a:gd name="T6" fmla="+- 0 10508 10394"/>
                              <a:gd name="T7" fmla="*/ 10508 h 175"/>
                              <a:gd name="T8" fmla="+- 0 9103 9074"/>
                              <a:gd name="T9" fmla="*/ T8 w 108"/>
                              <a:gd name="T10" fmla="+- 0 10495 10394"/>
                              <a:gd name="T11" fmla="*/ 10495 h 175"/>
                              <a:gd name="T12" fmla="+- 0 9093 9074"/>
                              <a:gd name="T13" fmla="*/ T12 w 108"/>
                              <a:gd name="T14" fmla="+- 0 10484 10394"/>
                              <a:gd name="T15" fmla="*/ 10484 h 175"/>
                              <a:gd name="T16" fmla="+- 0 9093 9074"/>
                              <a:gd name="T17" fmla="*/ T16 w 108"/>
                              <a:gd name="T18" fmla="+- 0 10436 10394"/>
                              <a:gd name="T19" fmla="*/ 10436 h 175"/>
                              <a:gd name="T20" fmla="+- 0 9103 9074"/>
                              <a:gd name="T21" fmla="*/ T20 w 108"/>
                              <a:gd name="T22" fmla="+- 0 10423 10394"/>
                              <a:gd name="T23" fmla="*/ 10423 h 175"/>
                              <a:gd name="T24" fmla="+- 0 9100 9074"/>
                              <a:gd name="T25" fmla="*/ T24 w 108"/>
                              <a:gd name="T26" fmla="+- 0 10404 10394"/>
                              <a:gd name="T27" fmla="*/ 10404 h 175"/>
                              <a:gd name="T28" fmla="+- 0 9093 9074"/>
                              <a:gd name="T29" fmla="*/ T28 w 108"/>
                              <a:gd name="T30" fmla="+- 0 10413 10394"/>
                              <a:gd name="T31" fmla="*/ 10413 h 175"/>
                              <a:gd name="T32" fmla="+- 0 9093 9074"/>
                              <a:gd name="T33" fmla="*/ T32 w 108"/>
                              <a:gd name="T34" fmla="+- 0 10397 10394"/>
                              <a:gd name="T35" fmla="*/ 10397 h 175"/>
                              <a:gd name="T36" fmla="+- 0 9074 9074"/>
                              <a:gd name="T37" fmla="*/ T36 w 108"/>
                              <a:gd name="T38" fmla="+- 0 10397 10394"/>
                              <a:gd name="T39" fmla="*/ 10397 h 175"/>
                              <a:gd name="T40" fmla="+- 0 9074 9074"/>
                              <a:gd name="T41" fmla="*/ T40 w 108"/>
                              <a:gd name="T42" fmla="+- 0 10569 10394"/>
                              <a:gd name="T43" fmla="*/ 10569 h 175"/>
                              <a:gd name="T44" fmla="+- 0 9095 9074"/>
                              <a:gd name="T45" fmla="*/ T44 w 108"/>
                              <a:gd name="T46" fmla="+- 0 10569 10394"/>
                              <a:gd name="T47" fmla="*/ 10569 h 175"/>
                              <a:gd name="T48" fmla="+- 0 9095 9074"/>
                              <a:gd name="T49" fmla="*/ T48 w 108"/>
                              <a:gd name="T50" fmla="+- 0 10553 10394"/>
                              <a:gd name="T51" fmla="*/ 1055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21" y="159"/>
                                </a:moveTo>
                                <a:lnTo>
                                  <a:pt x="21" y="114"/>
                                </a:lnTo>
                                <a:lnTo>
                                  <a:pt x="29" y="101"/>
                                </a:lnTo>
                                <a:lnTo>
                                  <a:pt x="19" y="90"/>
                                </a:lnTo>
                                <a:lnTo>
                                  <a:pt x="19" y="42"/>
                                </a:lnTo>
                                <a:lnTo>
                                  <a:pt x="29" y="29"/>
                                </a:lnTo>
                                <a:lnTo>
                                  <a:pt x="26" y="10"/>
                                </a:lnTo>
                                <a:lnTo>
                                  <a:pt x="19" y="19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21" y="175"/>
                                </a:lnTo>
                                <a:lnTo>
                                  <a:pt x="2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9207" y="10394"/>
                            <a:ext cx="68" cy="127"/>
                          </a:xfrm>
                          <a:custGeom>
                            <a:avLst/>
                            <a:gdLst>
                              <a:gd name="T0" fmla="+- 0 9228 9207"/>
                              <a:gd name="T1" fmla="*/ T0 w 68"/>
                              <a:gd name="T2" fmla="+- 0 10471 10394"/>
                              <a:gd name="T3" fmla="*/ 10471 h 127"/>
                              <a:gd name="T4" fmla="+- 0 9228 9207"/>
                              <a:gd name="T5" fmla="*/ T4 w 68"/>
                              <a:gd name="T6" fmla="+- 0 10443 10394"/>
                              <a:gd name="T7" fmla="*/ 10443 h 127"/>
                              <a:gd name="T8" fmla="+- 0 9232 9207"/>
                              <a:gd name="T9" fmla="*/ T8 w 68"/>
                              <a:gd name="T10" fmla="+- 0 10432 10394"/>
                              <a:gd name="T11" fmla="*/ 10432 h 127"/>
                              <a:gd name="T12" fmla="+- 0 9234 9207"/>
                              <a:gd name="T13" fmla="*/ T12 w 68"/>
                              <a:gd name="T14" fmla="+- 0 10424 10394"/>
                              <a:gd name="T15" fmla="*/ 10424 h 127"/>
                              <a:gd name="T16" fmla="+- 0 9239 9207"/>
                              <a:gd name="T17" fmla="*/ T16 w 68"/>
                              <a:gd name="T18" fmla="+- 0 10420 10394"/>
                              <a:gd name="T19" fmla="*/ 10420 h 127"/>
                              <a:gd name="T20" fmla="+- 0 9245 9207"/>
                              <a:gd name="T21" fmla="*/ T20 w 68"/>
                              <a:gd name="T22" fmla="+- 0 10416 10394"/>
                              <a:gd name="T23" fmla="*/ 10416 h 127"/>
                              <a:gd name="T24" fmla="+- 0 9260 9207"/>
                              <a:gd name="T25" fmla="*/ T24 w 68"/>
                              <a:gd name="T26" fmla="+- 0 10416 10394"/>
                              <a:gd name="T27" fmla="*/ 10416 h 127"/>
                              <a:gd name="T28" fmla="+- 0 9267 9207"/>
                              <a:gd name="T29" fmla="*/ T28 w 68"/>
                              <a:gd name="T30" fmla="+- 0 10420 10394"/>
                              <a:gd name="T31" fmla="*/ 10420 h 127"/>
                              <a:gd name="T32" fmla="+- 0 9275 9207"/>
                              <a:gd name="T33" fmla="*/ T32 w 68"/>
                              <a:gd name="T34" fmla="+- 0 10401 10394"/>
                              <a:gd name="T35" fmla="*/ 10401 h 127"/>
                              <a:gd name="T36" fmla="+- 0 9264 9207"/>
                              <a:gd name="T37" fmla="*/ T36 w 68"/>
                              <a:gd name="T38" fmla="+- 0 10394 10394"/>
                              <a:gd name="T39" fmla="*/ 10394 h 127"/>
                              <a:gd name="T40" fmla="+- 0 9245 9207"/>
                              <a:gd name="T41" fmla="*/ T40 w 68"/>
                              <a:gd name="T42" fmla="+- 0 10394 10394"/>
                              <a:gd name="T43" fmla="*/ 10394 h 127"/>
                              <a:gd name="T44" fmla="+- 0 9239 9207"/>
                              <a:gd name="T45" fmla="*/ T44 w 68"/>
                              <a:gd name="T46" fmla="+- 0 10398 10394"/>
                              <a:gd name="T47" fmla="*/ 10398 h 127"/>
                              <a:gd name="T48" fmla="+- 0 9233 9207"/>
                              <a:gd name="T49" fmla="*/ T48 w 68"/>
                              <a:gd name="T50" fmla="+- 0 10402 10394"/>
                              <a:gd name="T51" fmla="*/ 10402 h 127"/>
                              <a:gd name="T52" fmla="+- 0 9226 9207"/>
                              <a:gd name="T53" fmla="*/ T52 w 68"/>
                              <a:gd name="T54" fmla="+- 0 10416 10394"/>
                              <a:gd name="T55" fmla="*/ 10416 h 127"/>
                              <a:gd name="T56" fmla="+- 0 9226 9207"/>
                              <a:gd name="T57" fmla="*/ T56 w 68"/>
                              <a:gd name="T58" fmla="+- 0 10397 10394"/>
                              <a:gd name="T59" fmla="*/ 10397 h 127"/>
                              <a:gd name="T60" fmla="+- 0 9207 9207"/>
                              <a:gd name="T61" fmla="*/ T60 w 68"/>
                              <a:gd name="T62" fmla="+- 0 10397 10394"/>
                              <a:gd name="T63" fmla="*/ 10397 h 127"/>
                              <a:gd name="T64" fmla="+- 0 9207 9207"/>
                              <a:gd name="T65" fmla="*/ T64 w 68"/>
                              <a:gd name="T66" fmla="+- 0 10521 10394"/>
                              <a:gd name="T67" fmla="*/ 10521 h 127"/>
                              <a:gd name="T68" fmla="+- 0 9228 9207"/>
                              <a:gd name="T69" fmla="*/ T68 w 68"/>
                              <a:gd name="T70" fmla="+- 0 10521 10394"/>
                              <a:gd name="T71" fmla="*/ 10521 h 127"/>
                              <a:gd name="T72" fmla="+- 0 9228 9207"/>
                              <a:gd name="T73" fmla="*/ T72 w 68"/>
                              <a:gd name="T74" fmla="+- 0 10471 10394"/>
                              <a:gd name="T75" fmla="*/ 1047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0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2"/>
                        <wps:cNvSpPr>
                          <a:spLocks/>
                        </wps:cNvSpPr>
                        <wps:spPr bwMode="auto">
                          <a:xfrm>
                            <a:off x="9279" y="10394"/>
                            <a:ext cx="117" cy="130"/>
                          </a:xfrm>
                          <a:custGeom>
                            <a:avLst/>
                            <a:gdLst>
                              <a:gd name="T0" fmla="+- 0 9281 9279"/>
                              <a:gd name="T1" fmla="*/ T0 w 117"/>
                              <a:gd name="T2" fmla="+- 0 10477 10394"/>
                              <a:gd name="T3" fmla="*/ 10477 h 130"/>
                              <a:gd name="T4" fmla="+- 0 9290 9279"/>
                              <a:gd name="T5" fmla="*/ T4 w 117"/>
                              <a:gd name="T6" fmla="+- 0 10500 10394"/>
                              <a:gd name="T7" fmla="*/ 10500 h 130"/>
                              <a:gd name="T8" fmla="+- 0 9295 9279"/>
                              <a:gd name="T9" fmla="*/ T8 w 117"/>
                              <a:gd name="T10" fmla="+- 0 10507 10394"/>
                              <a:gd name="T11" fmla="*/ 10507 h 130"/>
                              <a:gd name="T12" fmla="+- 0 9302 9279"/>
                              <a:gd name="T13" fmla="*/ T12 w 117"/>
                              <a:gd name="T14" fmla="+- 0 10513 10394"/>
                              <a:gd name="T15" fmla="*/ 10513 h 130"/>
                              <a:gd name="T16" fmla="+- 0 9326 9279"/>
                              <a:gd name="T17" fmla="*/ T16 w 117"/>
                              <a:gd name="T18" fmla="+- 0 10523 10394"/>
                              <a:gd name="T19" fmla="*/ 10523 h 130"/>
                              <a:gd name="T20" fmla="+- 0 9338 9279"/>
                              <a:gd name="T21" fmla="*/ T20 w 117"/>
                              <a:gd name="T22" fmla="+- 0 10524 10394"/>
                              <a:gd name="T23" fmla="*/ 10524 h 130"/>
                              <a:gd name="T24" fmla="+- 0 9354 9279"/>
                              <a:gd name="T25" fmla="*/ T24 w 117"/>
                              <a:gd name="T26" fmla="+- 0 10524 10394"/>
                              <a:gd name="T27" fmla="*/ 10524 h 130"/>
                              <a:gd name="T28" fmla="+- 0 9338 9279"/>
                              <a:gd name="T29" fmla="*/ T28 w 117"/>
                              <a:gd name="T30" fmla="+- 0 10507 10394"/>
                              <a:gd name="T31" fmla="*/ 10507 h 130"/>
                              <a:gd name="T32" fmla="+- 0 9322 9279"/>
                              <a:gd name="T33" fmla="*/ T32 w 117"/>
                              <a:gd name="T34" fmla="+- 0 10507 10394"/>
                              <a:gd name="T35" fmla="*/ 10507 h 130"/>
                              <a:gd name="T36" fmla="+- 0 9311 9279"/>
                              <a:gd name="T37" fmla="*/ T36 w 117"/>
                              <a:gd name="T38" fmla="+- 0 10495 10394"/>
                              <a:gd name="T39" fmla="*/ 10495 h 130"/>
                              <a:gd name="T40" fmla="+- 0 9301 9279"/>
                              <a:gd name="T41" fmla="*/ T40 w 117"/>
                              <a:gd name="T42" fmla="+- 0 10483 10394"/>
                              <a:gd name="T43" fmla="*/ 10483 h 130"/>
                              <a:gd name="T44" fmla="+- 0 9301 9279"/>
                              <a:gd name="T45" fmla="*/ T44 w 117"/>
                              <a:gd name="T46" fmla="+- 0 10435 10394"/>
                              <a:gd name="T47" fmla="*/ 10435 h 130"/>
                              <a:gd name="T48" fmla="+- 0 9311 9279"/>
                              <a:gd name="T49" fmla="*/ T48 w 117"/>
                              <a:gd name="T50" fmla="+- 0 10423 10394"/>
                              <a:gd name="T51" fmla="*/ 10423 h 130"/>
                              <a:gd name="T52" fmla="+- 0 9335 9279"/>
                              <a:gd name="T53" fmla="*/ T52 w 117"/>
                              <a:gd name="T54" fmla="+- 0 10394 10394"/>
                              <a:gd name="T55" fmla="*/ 10394 h 130"/>
                              <a:gd name="T56" fmla="+- 0 9309 9279"/>
                              <a:gd name="T57" fmla="*/ T56 w 117"/>
                              <a:gd name="T58" fmla="+- 0 10401 10394"/>
                              <a:gd name="T59" fmla="*/ 10401 h 130"/>
                              <a:gd name="T60" fmla="+- 0 9298 9279"/>
                              <a:gd name="T61" fmla="*/ T60 w 117"/>
                              <a:gd name="T62" fmla="+- 0 10408 10394"/>
                              <a:gd name="T63" fmla="*/ 10408 h 130"/>
                              <a:gd name="T64" fmla="+- 0 9287 9279"/>
                              <a:gd name="T65" fmla="*/ T64 w 117"/>
                              <a:gd name="T66" fmla="+- 0 10424 10394"/>
                              <a:gd name="T67" fmla="*/ 10424 h 130"/>
                              <a:gd name="T68" fmla="+- 0 9280 9279"/>
                              <a:gd name="T69" fmla="*/ T68 w 117"/>
                              <a:gd name="T70" fmla="+- 0 10448 10394"/>
                              <a:gd name="T71" fmla="*/ 10448 h 130"/>
                              <a:gd name="T72" fmla="+- 0 9279 9279"/>
                              <a:gd name="T73" fmla="*/ T72 w 117"/>
                              <a:gd name="T74" fmla="+- 0 10459 10394"/>
                              <a:gd name="T75" fmla="*/ 10459 h 130"/>
                              <a:gd name="T76" fmla="+- 0 9281 9279"/>
                              <a:gd name="T77" fmla="*/ T76 w 117"/>
                              <a:gd name="T78" fmla="+- 0 10477 10394"/>
                              <a:gd name="T79" fmla="*/ 104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1"/>
                        <wps:cNvSpPr>
                          <a:spLocks/>
                        </wps:cNvSpPr>
                        <wps:spPr bwMode="auto">
                          <a:xfrm>
                            <a:off x="9279" y="10394"/>
                            <a:ext cx="117" cy="130"/>
                          </a:xfrm>
                          <a:custGeom>
                            <a:avLst/>
                            <a:gdLst>
                              <a:gd name="T0" fmla="+- 0 9353 9279"/>
                              <a:gd name="T1" fmla="*/ T0 w 117"/>
                              <a:gd name="T2" fmla="+- 0 10412 10394"/>
                              <a:gd name="T3" fmla="*/ 10412 h 130"/>
                              <a:gd name="T4" fmla="+- 0 9364 9279"/>
                              <a:gd name="T5" fmla="*/ T4 w 117"/>
                              <a:gd name="T6" fmla="+- 0 10423 10394"/>
                              <a:gd name="T7" fmla="*/ 10423 h 130"/>
                              <a:gd name="T8" fmla="+- 0 9374 9279"/>
                              <a:gd name="T9" fmla="*/ T8 w 117"/>
                              <a:gd name="T10" fmla="+- 0 10435 10394"/>
                              <a:gd name="T11" fmla="*/ 10435 h 130"/>
                              <a:gd name="T12" fmla="+- 0 9374 9279"/>
                              <a:gd name="T13" fmla="*/ T12 w 117"/>
                              <a:gd name="T14" fmla="+- 0 10483 10394"/>
                              <a:gd name="T15" fmla="*/ 10483 h 130"/>
                              <a:gd name="T16" fmla="+- 0 9364 9279"/>
                              <a:gd name="T17" fmla="*/ T16 w 117"/>
                              <a:gd name="T18" fmla="+- 0 10495 10394"/>
                              <a:gd name="T19" fmla="*/ 10495 h 130"/>
                              <a:gd name="T20" fmla="+- 0 9353 9279"/>
                              <a:gd name="T21" fmla="*/ T20 w 117"/>
                              <a:gd name="T22" fmla="+- 0 10507 10394"/>
                              <a:gd name="T23" fmla="*/ 10507 h 130"/>
                              <a:gd name="T24" fmla="+- 0 9338 9279"/>
                              <a:gd name="T25" fmla="*/ T24 w 117"/>
                              <a:gd name="T26" fmla="+- 0 10507 10394"/>
                              <a:gd name="T27" fmla="*/ 10507 h 130"/>
                              <a:gd name="T28" fmla="+- 0 9354 9279"/>
                              <a:gd name="T29" fmla="*/ T28 w 117"/>
                              <a:gd name="T30" fmla="+- 0 10524 10394"/>
                              <a:gd name="T31" fmla="*/ 10524 h 130"/>
                              <a:gd name="T32" fmla="+- 0 9368 9279"/>
                              <a:gd name="T33" fmla="*/ T32 w 117"/>
                              <a:gd name="T34" fmla="+- 0 10517 10394"/>
                              <a:gd name="T35" fmla="*/ 10517 h 130"/>
                              <a:gd name="T36" fmla="+- 0 9381 9279"/>
                              <a:gd name="T37" fmla="*/ T36 w 117"/>
                              <a:gd name="T38" fmla="+- 0 10509 10394"/>
                              <a:gd name="T39" fmla="*/ 10509 h 130"/>
                              <a:gd name="T40" fmla="+- 0 9389 9279"/>
                              <a:gd name="T41" fmla="*/ T40 w 117"/>
                              <a:gd name="T42" fmla="+- 0 10495 10394"/>
                              <a:gd name="T43" fmla="*/ 10495 h 130"/>
                              <a:gd name="T44" fmla="+- 0 9396 9279"/>
                              <a:gd name="T45" fmla="*/ T44 w 117"/>
                              <a:gd name="T46" fmla="+- 0 10481 10394"/>
                              <a:gd name="T47" fmla="*/ 10481 h 130"/>
                              <a:gd name="T48" fmla="+- 0 9396 9279"/>
                              <a:gd name="T49" fmla="*/ T48 w 117"/>
                              <a:gd name="T50" fmla="+- 0 10457 10394"/>
                              <a:gd name="T51" fmla="*/ 10457 h 130"/>
                              <a:gd name="T52" fmla="+- 0 9394 9279"/>
                              <a:gd name="T53" fmla="*/ T52 w 117"/>
                              <a:gd name="T54" fmla="+- 0 10442 10394"/>
                              <a:gd name="T55" fmla="*/ 10442 h 130"/>
                              <a:gd name="T56" fmla="+- 0 9385 9279"/>
                              <a:gd name="T57" fmla="*/ T56 w 117"/>
                              <a:gd name="T58" fmla="+- 0 10419 10394"/>
                              <a:gd name="T59" fmla="*/ 10419 h 130"/>
                              <a:gd name="T60" fmla="+- 0 9380 9279"/>
                              <a:gd name="T61" fmla="*/ T60 w 117"/>
                              <a:gd name="T62" fmla="+- 0 10411 10394"/>
                              <a:gd name="T63" fmla="*/ 10411 h 130"/>
                              <a:gd name="T64" fmla="+- 0 9374 9279"/>
                              <a:gd name="T65" fmla="*/ T64 w 117"/>
                              <a:gd name="T66" fmla="+- 0 10406 10394"/>
                              <a:gd name="T67" fmla="*/ 10406 h 130"/>
                              <a:gd name="T68" fmla="+- 0 9350 9279"/>
                              <a:gd name="T69" fmla="*/ T68 w 117"/>
                              <a:gd name="T70" fmla="+- 0 10396 10394"/>
                              <a:gd name="T71" fmla="*/ 10396 h 130"/>
                              <a:gd name="T72" fmla="+- 0 9338 9279"/>
                              <a:gd name="T73" fmla="*/ T72 w 117"/>
                              <a:gd name="T74" fmla="+- 0 10394 10394"/>
                              <a:gd name="T75" fmla="*/ 10394 h 130"/>
                              <a:gd name="T76" fmla="+- 0 9335 9279"/>
                              <a:gd name="T77" fmla="*/ T76 w 117"/>
                              <a:gd name="T78" fmla="+- 0 10394 10394"/>
                              <a:gd name="T79" fmla="*/ 10394 h 130"/>
                              <a:gd name="T80" fmla="+- 0 9311 9279"/>
                              <a:gd name="T81" fmla="*/ T80 w 117"/>
                              <a:gd name="T82" fmla="+- 0 10423 10394"/>
                              <a:gd name="T83" fmla="*/ 10423 h 130"/>
                              <a:gd name="T84" fmla="+- 0 9322 9279"/>
                              <a:gd name="T85" fmla="*/ T84 w 117"/>
                              <a:gd name="T86" fmla="+- 0 10412 10394"/>
                              <a:gd name="T87" fmla="*/ 10412 h 130"/>
                              <a:gd name="T88" fmla="+- 0 9353 9279"/>
                              <a:gd name="T89" fmla="*/ T88 w 117"/>
                              <a:gd name="T90" fmla="+- 0 10412 10394"/>
                              <a:gd name="T91" fmla="*/ 104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0"/>
                        <wps:cNvSpPr>
                          <a:spLocks/>
                        </wps:cNvSpPr>
                        <wps:spPr bwMode="auto">
                          <a:xfrm>
                            <a:off x="9413" y="10350"/>
                            <a:ext cx="108" cy="175"/>
                          </a:xfrm>
                          <a:custGeom>
                            <a:avLst/>
                            <a:gdLst>
                              <a:gd name="T0" fmla="+- 0 9521 9413"/>
                              <a:gd name="T1" fmla="*/ T0 w 108"/>
                              <a:gd name="T2" fmla="+- 0 10456 10350"/>
                              <a:gd name="T3" fmla="*/ 10456 h 175"/>
                              <a:gd name="T4" fmla="+- 0 9521 9413"/>
                              <a:gd name="T5" fmla="*/ T4 w 108"/>
                              <a:gd name="T6" fmla="+- 0 10350 10350"/>
                              <a:gd name="T7" fmla="*/ 10350 h 175"/>
                              <a:gd name="T8" fmla="+- 0 9500 9413"/>
                              <a:gd name="T9" fmla="*/ T8 w 108"/>
                              <a:gd name="T10" fmla="+- 0 10350 10350"/>
                              <a:gd name="T11" fmla="*/ 10350 h 175"/>
                              <a:gd name="T12" fmla="+- 0 9502 9413"/>
                              <a:gd name="T13" fmla="*/ T12 w 108"/>
                              <a:gd name="T14" fmla="+- 0 10435 10350"/>
                              <a:gd name="T15" fmla="*/ 10435 h 175"/>
                              <a:gd name="T16" fmla="+- 0 9502 9413"/>
                              <a:gd name="T17" fmla="*/ T16 w 108"/>
                              <a:gd name="T18" fmla="+- 0 10484 10350"/>
                              <a:gd name="T19" fmla="*/ 10484 h 175"/>
                              <a:gd name="T20" fmla="+- 0 9492 9413"/>
                              <a:gd name="T21" fmla="*/ T20 w 108"/>
                              <a:gd name="T22" fmla="+- 0 10495 10350"/>
                              <a:gd name="T23" fmla="*/ 10495 h 175"/>
                              <a:gd name="T24" fmla="+- 0 9489 9413"/>
                              <a:gd name="T25" fmla="*/ T24 w 108"/>
                              <a:gd name="T26" fmla="+- 0 10524 10350"/>
                              <a:gd name="T27" fmla="*/ 10524 h 175"/>
                              <a:gd name="T28" fmla="+- 0 9501 9413"/>
                              <a:gd name="T29" fmla="*/ T28 w 108"/>
                              <a:gd name="T30" fmla="+- 0 10506 10350"/>
                              <a:gd name="T31" fmla="*/ 10506 h 175"/>
                              <a:gd name="T32" fmla="+- 0 9501 9413"/>
                              <a:gd name="T33" fmla="*/ T32 w 108"/>
                              <a:gd name="T34" fmla="+- 0 10521 10350"/>
                              <a:gd name="T35" fmla="*/ 10521 h 175"/>
                              <a:gd name="T36" fmla="+- 0 9521 9413"/>
                              <a:gd name="T37" fmla="*/ T36 w 108"/>
                              <a:gd name="T38" fmla="+- 0 10521 10350"/>
                              <a:gd name="T39" fmla="*/ 10521 h 175"/>
                              <a:gd name="T40" fmla="+- 0 9521 9413"/>
                              <a:gd name="T41" fmla="*/ T40 w 108"/>
                              <a:gd name="T42" fmla="+- 0 10456 10350"/>
                              <a:gd name="T43" fmla="*/ 1045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6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5"/>
                                </a:lnTo>
                                <a:lnTo>
                                  <a:pt x="89" y="134"/>
                                </a:lnTo>
                                <a:lnTo>
                                  <a:pt x="79" y="145"/>
                                </a:lnTo>
                                <a:lnTo>
                                  <a:pt x="76" y="174"/>
                                </a:lnTo>
                                <a:lnTo>
                                  <a:pt x="88" y="156"/>
                                </a:lnTo>
                                <a:lnTo>
                                  <a:pt x="88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89"/>
                        <wps:cNvSpPr>
                          <a:spLocks/>
                        </wps:cNvSpPr>
                        <wps:spPr bwMode="auto">
                          <a:xfrm>
                            <a:off x="9413" y="10350"/>
                            <a:ext cx="108" cy="175"/>
                          </a:xfrm>
                          <a:custGeom>
                            <a:avLst/>
                            <a:gdLst>
                              <a:gd name="T0" fmla="+- 0 9420 9413"/>
                              <a:gd name="T1" fmla="*/ T0 w 108"/>
                              <a:gd name="T2" fmla="+- 0 10493 10350"/>
                              <a:gd name="T3" fmla="*/ 10493 h 175"/>
                              <a:gd name="T4" fmla="+- 0 9427 9413"/>
                              <a:gd name="T5" fmla="*/ T4 w 108"/>
                              <a:gd name="T6" fmla="+- 0 10508 10350"/>
                              <a:gd name="T7" fmla="*/ 10508 h 175"/>
                              <a:gd name="T8" fmla="+- 0 9439 9413"/>
                              <a:gd name="T9" fmla="*/ T8 w 108"/>
                              <a:gd name="T10" fmla="+- 0 10516 10350"/>
                              <a:gd name="T11" fmla="*/ 10516 h 175"/>
                              <a:gd name="T12" fmla="+- 0 9452 9413"/>
                              <a:gd name="T13" fmla="*/ T12 w 108"/>
                              <a:gd name="T14" fmla="+- 0 10524 10350"/>
                              <a:gd name="T15" fmla="*/ 10524 h 175"/>
                              <a:gd name="T16" fmla="+- 0 9489 9413"/>
                              <a:gd name="T17" fmla="*/ T16 w 108"/>
                              <a:gd name="T18" fmla="+- 0 10524 10350"/>
                              <a:gd name="T19" fmla="*/ 10524 h 175"/>
                              <a:gd name="T20" fmla="+- 0 9492 9413"/>
                              <a:gd name="T21" fmla="*/ T20 w 108"/>
                              <a:gd name="T22" fmla="+- 0 10495 10350"/>
                              <a:gd name="T23" fmla="*/ 10495 h 175"/>
                              <a:gd name="T24" fmla="+- 0 9482 9413"/>
                              <a:gd name="T25" fmla="*/ T24 w 108"/>
                              <a:gd name="T26" fmla="+- 0 10507 10350"/>
                              <a:gd name="T27" fmla="*/ 10507 h 175"/>
                              <a:gd name="T28" fmla="+- 0 9455 9413"/>
                              <a:gd name="T29" fmla="*/ T28 w 108"/>
                              <a:gd name="T30" fmla="+- 0 10507 10350"/>
                              <a:gd name="T31" fmla="*/ 10507 h 175"/>
                              <a:gd name="T32" fmla="+- 0 9445 9413"/>
                              <a:gd name="T33" fmla="*/ T32 w 108"/>
                              <a:gd name="T34" fmla="+- 0 10495 10350"/>
                              <a:gd name="T35" fmla="*/ 10495 h 175"/>
                              <a:gd name="T36" fmla="+- 0 9435 9413"/>
                              <a:gd name="T37" fmla="*/ T36 w 108"/>
                              <a:gd name="T38" fmla="+- 0 10483 10350"/>
                              <a:gd name="T39" fmla="*/ 10483 h 175"/>
                              <a:gd name="T40" fmla="+- 0 9435 9413"/>
                              <a:gd name="T41" fmla="*/ T40 w 108"/>
                              <a:gd name="T42" fmla="+- 0 10434 10350"/>
                              <a:gd name="T43" fmla="*/ 10434 h 175"/>
                              <a:gd name="T44" fmla="+- 0 9444 9413"/>
                              <a:gd name="T45" fmla="*/ T44 w 108"/>
                              <a:gd name="T46" fmla="+- 0 10423 10350"/>
                              <a:gd name="T47" fmla="*/ 10423 h 175"/>
                              <a:gd name="T48" fmla="+- 0 9454 9413"/>
                              <a:gd name="T49" fmla="*/ T48 w 108"/>
                              <a:gd name="T50" fmla="+- 0 10412 10350"/>
                              <a:gd name="T51" fmla="*/ 10412 h 175"/>
                              <a:gd name="T52" fmla="+- 0 9482 9413"/>
                              <a:gd name="T53" fmla="*/ T52 w 108"/>
                              <a:gd name="T54" fmla="+- 0 10412 10350"/>
                              <a:gd name="T55" fmla="*/ 10412 h 175"/>
                              <a:gd name="T56" fmla="+- 0 9492 9413"/>
                              <a:gd name="T57" fmla="*/ T56 w 108"/>
                              <a:gd name="T58" fmla="+- 0 10423 10350"/>
                              <a:gd name="T59" fmla="*/ 10423 h 175"/>
                              <a:gd name="T60" fmla="+- 0 9502 9413"/>
                              <a:gd name="T61" fmla="*/ T60 w 108"/>
                              <a:gd name="T62" fmla="+- 0 10435 10350"/>
                              <a:gd name="T63" fmla="*/ 10435 h 175"/>
                              <a:gd name="T64" fmla="+- 0 9500 9413"/>
                              <a:gd name="T65" fmla="*/ T64 w 108"/>
                              <a:gd name="T66" fmla="+- 0 10350 10350"/>
                              <a:gd name="T67" fmla="*/ 10350 h 175"/>
                              <a:gd name="T68" fmla="+- 0 9500 9413"/>
                              <a:gd name="T69" fmla="*/ T68 w 108"/>
                              <a:gd name="T70" fmla="+- 0 10411 10350"/>
                              <a:gd name="T71" fmla="*/ 10411 h 175"/>
                              <a:gd name="T72" fmla="+- 0 9494 9413"/>
                              <a:gd name="T73" fmla="*/ T72 w 108"/>
                              <a:gd name="T74" fmla="+- 0 10404 10350"/>
                              <a:gd name="T75" fmla="*/ 10404 h 175"/>
                              <a:gd name="T76" fmla="+- 0 9486 9413"/>
                              <a:gd name="T77" fmla="*/ T76 w 108"/>
                              <a:gd name="T78" fmla="+- 0 10399 10350"/>
                              <a:gd name="T79" fmla="*/ 10399 h 175"/>
                              <a:gd name="T80" fmla="+- 0 9477 9413"/>
                              <a:gd name="T81" fmla="*/ T80 w 108"/>
                              <a:gd name="T82" fmla="+- 0 10394 10350"/>
                              <a:gd name="T83" fmla="*/ 10394 h 175"/>
                              <a:gd name="T84" fmla="+- 0 9450 9413"/>
                              <a:gd name="T85" fmla="*/ T84 w 108"/>
                              <a:gd name="T86" fmla="+- 0 10394 10350"/>
                              <a:gd name="T87" fmla="*/ 10394 h 175"/>
                              <a:gd name="T88" fmla="+- 0 9438 9413"/>
                              <a:gd name="T89" fmla="*/ T88 w 108"/>
                              <a:gd name="T90" fmla="+- 0 10402 10350"/>
                              <a:gd name="T91" fmla="*/ 10402 h 175"/>
                              <a:gd name="T92" fmla="+- 0 9425 9413"/>
                              <a:gd name="T93" fmla="*/ T92 w 108"/>
                              <a:gd name="T94" fmla="+- 0 10410 10350"/>
                              <a:gd name="T95" fmla="*/ 10410 h 175"/>
                              <a:gd name="T96" fmla="+- 0 9419 9413"/>
                              <a:gd name="T97" fmla="*/ T96 w 108"/>
                              <a:gd name="T98" fmla="+- 0 10425 10350"/>
                              <a:gd name="T99" fmla="*/ 10425 h 175"/>
                              <a:gd name="T100" fmla="+- 0 9413 9413"/>
                              <a:gd name="T101" fmla="*/ T100 w 108"/>
                              <a:gd name="T102" fmla="+- 0 10441 10350"/>
                              <a:gd name="T103" fmla="*/ 10441 h 175"/>
                              <a:gd name="T104" fmla="+- 0 9413 9413"/>
                              <a:gd name="T105" fmla="*/ T104 w 108"/>
                              <a:gd name="T106" fmla="+- 0 10478 10350"/>
                              <a:gd name="T107" fmla="*/ 10478 h 175"/>
                              <a:gd name="T108" fmla="+- 0 9420 9413"/>
                              <a:gd name="T109" fmla="*/ T108 w 108"/>
                              <a:gd name="T110" fmla="+- 0 10493 10350"/>
                              <a:gd name="T111" fmla="*/ 1049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6" y="166"/>
                                </a:lnTo>
                                <a:lnTo>
                                  <a:pt x="39" y="174"/>
                                </a:lnTo>
                                <a:lnTo>
                                  <a:pt x="76" y="174"/>
                                </a:lnTo>
                                <a:lnTo>
                                  <a:pt x="79" y="145"/>
                                </a:lnTo>
                                <a:lnTo>
                                  <a:pt x="69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3"/>
                                </a:lnTo>
                                <a:lnTo>
                                  <a:pt x="22" y="84"/>
                                </a:lnTo>
                                <a:lnTo>
                                  <a:pt x="31" y="73"/>
                                </a:lnTo>
                                <a:lnTo>
                                  <a:pt x="41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3"/>
                                </a:lnTo>
                                <a:lnTo>
                                  <a:pt x="89" y="85"/>
                                </a:lnTo>
                                <a:lnTo>
                                  <a:pt x="87" y="0"/>
                                </a:lnTo>
                                <a:lnTo>
                                  <a:pt x="87" y="61"/>
                                </a:lnTo>
                                <a:lnTo>
                                  <a:pt x="81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7" y="44"/>
                                </a:lnTo>
                                <a:lnTo>
                                  <a:pt x="25" y="52"/>
                                </a:lnTo>
                                <a:lnTo>
                                  <a:pt x="12" y="60"/>
                                </a:lnTo>
                                <a:lnTo>
                                  <a:pt x="6" y="75"/>
                                </a:lnTo>
                                <a:lnTo>
                                  <a:pt x="0" y="91"/>
                                </a:lnTo>
                                <a:lnTo>
                                  <a:pt x="0" y="128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88"/>
                        <wps:cNvSpPr>
                          <a:spLocks/>
                        </wps:cNvSpPr>
                        <wps:spPr bwMode="auto">
                          <a:xfrm>
                            <a:off x="9554" y="10397"/>
                            <a:ext cx="101" cy="127"/>
                          </a:xfrm>
                          <a:custGeom>
                            <a:avLst/>
                            <a:gdLst>
                              <a:gd name="T0" fmla="+- 0 9554 9554"/>
                              <a:gd name="T1" fmla="*/ T0 w 101"/>
                              <a:gd name="T2" fmla="+- 0 10397 10397"/>
                              <a:gd name="T3" fmla="*/ 10397 h 127"/>
                              <a:gd name="T4" fmla="+- 0 9554 9554"/>
                              <a:gd name="T5" fmla="*/ T4 w 101"/>
                              <a:gd name="T6" fmla="+- 0 10487 10397"/>
                              <a:gd name="T7" fmla="*/ 10487 h 127"/>
                              <a:gd name="T8" fmla="+- 0 9555 9554"/>
                              <a:gd name="T9" fmla="*/ T8 w 101"/>
                              <a:gd name="T10" fmla="+- 0 10494 10397"/>
                              <a:gd name="T11" fmla="*/ 10494 h 127"/>
                              <a:gd name="T12" fmla="+- 0 9557 9554"/>
                              <a:gd name="T13" fmla="*/ T12 w 101"/>
                              <a:gd name="T14" fmla="+- 0 10503 10397"/>
                              <a:gd name="T15" fmla="*/ 10503 h 127"/>
                              <a:gd name="T16" fmla="+- 0 9561 9554"/>
                              <a:gd name="T17" fmla="*/ T16 w 101"/>
                              <a:gd name="T18" fmla="+- 0 10509 10397"/>
                              <a:gd name="T19" fmla="*/ 10509 h 127"/>
                              <a:gd name="T20" fmla="+- 0 9566 9554"/>
                              <a:gd name="T21" fmla="*/ T20 w 101"/>
                              <a:gd name="T22" fmla="+- 0 10516 10397"/>
                              <a:gd name="T23" fmla="*/ 10516 h 127"/>
                              <a:gd name="T24" fmla="+- 0 9576 9554"/>
                              <a:gd name="T25" fmla="*/ T24 w 101"/>
                              <a:gd name="T26" fmla="+- 0 10520 10397"/>
                              <a:gd name="T27" fmla="*/ 10520 h 127"/>
                              <a:gd name="T28" fmla="+- 0 9585 9554"/>
                              <a:gd name="T29" fmla="*/ T28 w 101"/>
                              <a:gd name="T30" fmla="+- 0 10524 10397"/>
                              <a:gd name="T31" fmla="*/ 10524 h 127"/>
                              <a:gd name="T32" fmla="+- 0 9596 9554"/>
                              <a:gd name="T33" fmla="*/ T32 w 101"/>
                              <a:gd name="T34" fmla="+- 0 10524 10397"/>
                              <a:gd name="T35" fmla="*/ 10524 h 127"/>
                              <a:gd name="T36" fmla="+- 0 9604 9554"/>
                              <a:gd name="T37" fmla="*/ T36 w 101"/>
                              <a:gd name="T38" fmla="+- 0 10523 10397"/>
                              <a:gd name="T39" fmla="*/ 10523 h 127"/>
                              <a:gd name="T40" fmla="+- 0 9627 9554"/>
                              <a:gd name="T41" fmla="*/ T40 w 101"/>
                              <a:gd name="T42" fmla="+- 0 10512 10397"/>
                              <a:gd name="T43" fmla="*/ 10512 h 127"/>
                              <a:gd name="T44" fmla="+- 0 9636 9554"/>
                              <a:gd name="T45" fmla="*/ T44 w 101"/>
                              <a:gd name="T46" fmla="+- 0 10503 10397"/>
                              <a:gd name="T47" fmla="*/ 10503 h 127"/>
                              <a:gd name="T48" fmla="+- 0 9636 9554"/>
                              <a:gd name="T49" fmla="*/ T48 w 101"/>
                              <a:gd name="T50" fmla="+- 0 10521 10397"/>
                              <a:gd name="T51" fmla="*/ 10521 h 127"/>
                              <a:gd name="T52" fmla="+- 0 9654 9554"/>
                              <a:gd name="T53" fmla="*/ T52 w 101"/>
                              <a:gd name="T54" fmla="+- 0 10521 10397"/>
                              <a:gd name="T55" fmla="*/ 10521 h 127"/>
                              <a:gd name="T56" fmla="+- 0 9654 9554"/>
                              <a:gd name="T57" fmla="*/ T56 w 101"/>
                              <a:gd name="T58" fmla="+- 0 10397 10397"/>
                              <a:gd name="T59" fmla="*/ 10397 h 127"/>
                              <a:gd name="T60" fmla="+- 0 9633 9554"/>
                              <a:gd name="T61" fmla="*/ T60 w 101"/>
                              <a:gd name="T62" fmla="+- 0 10397 10397"/>
                              <a:gd name="T63" fmla="*/ 10397 h 127"/>
                              <a:gd name="T64" fmla="+- 0 9633 9554"/>
                              <a:gd name="T65" fmla="*/ T64 w 101"/>
                              <a:gd name="T66" fmla="+- 0 10479 10397"/>
                              <a:gd name="T67" fmla="*/ 10479 h 127"/>
                              <a:gd name="T68" fmla="+- 0 9630 9554"/>
                              <a:gd name="T69" fmla="*/ T68 w 101"/>
                              <a:gd name="T70" fmla="+- 0 10488 10397"/>
                              <a:gd name="T71" fmla="*/ 10488 h 127"/>
                              <a:gd name="T72" fmla="+- 0 9626 9554"/>
                              <a:gd name="T73" fmla="*/ T72 w 101"/>
                              <a:gd name="T74" fmla="+- 0 10496 10397"/>
                              <a:gd name="T75" fmla="*/ 10496 h 127"/>
                              <a:gd name="T76" fmla="+- 0 9618 9554"/>
                              <a:gd name="T77" fmla="*/ T76 w 101"/>
                              <a:gd name="T78" fmla="+- 0 10501 10397"/>
                              <a:gd name="T79" fmla="*/ 10501 h 127"/>
                              <a:gd name="T80" fmla="+- 0 9610 9554"/>
                              <a:gd name="T81" fmla="*/ T80 w 101"/>
                              <a:gd name="T82" fmla="+- 0 10506 10397"/>
                              <a:gd name="T83" fmla="*/ 10506 h 127"/>
                              <a:gd name="T84" fmla="+- 0 9591 9554"/>
                              <a:gd name="T85" fmla="*/ T84 w 101"/>
                              <a:gd name="T86" fmla="+- 0 10506 10397"/>
                              <a:gd name="T87" fmla="*/ 10506 h 127"/>
                              <a:gd name="T88" fmla="+- 0 9584 9554"/>
                              <a:gd name="T89" fmla="*/ T88 w 101"/>
                              <a:gd name="T90" fmla="+- 0 10501 10397"/>
                              <a:gd name="T91" fmla="*/ 10501 h 127"/>
                              <a:gd name="T92" fmla="+- 0 9578 9554"/>
                              <a:gd name="T93" fmla="*/ T92 w 101"/>
                              <a:gd name="T94" fmla="+- 0 10496 10397"/>
                              <a:gd name="T95" fmla="*/ 10496 h 127"/>
                              <a:gd name="T96" fmla="+- 0 9576 9554"/>
                              <a:gd name="T97" fmla="*/ T96 w 101"/>
                              <a:gd name="T98" fmla="+- 0 10488 10397"/>
                              <a:gd name="T99" fmla="*/ 10488 h 127"/>
                              <a:gd name="T100" fmla="+- 0 9575 9554"/>
                              <a:gd name="T101" fmla="*/ T100 w 101"/>
                              <a:gd name="T102" fmla="+- 0 10482 10397"/>
                              <a:gd name="T103" fmla="*/ 10482 h 127"/>
                              <a:gd name="T104" fmla="+- 0 9575 9554"/>
                              <a:gd name="T105" fmla="*/ T104 w 101"/>
                              <a:gd name="T106" fmla="+- 0 10397 10397"/>
                              <a:gd name="T107" fmla="*/ 10397 h 127"/>
                              <a:gd name="T108" fmla="+- 0 9554 9554"/>
                              <a:gd name="T109" fmla="*/ T108 w 101"/>
                              <a:gd name="T110" fmla="+- 0 10397 10397"/>
                              <a:gd name="T111" fmla="*/ 1039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1" y="97"/>
                                </a:lnTo>
                                <a:lnTo>
                                  <a:pt x="3" y="106"/>
                                </a:lnTo>
                                <a:lnTo>
                                  <a:pt x="7" y="112"/>
                                </a:lnTo>
                                <a:lnTo>
                                  <a:pt x="12" y="119"/>
                                </a:lnTo>
                                <a:lnTo>
                                  <a:pt x="22" y="123"/>
                                </a:lnTo>
                                <a:lnTo>
                                  <a:pt x="31" y="127"/>
                                </a:lnTo>
                                <a:lnTo>
                                  <a:pt x="42" y="127"/>
                                </a:lnTo>
                                <a:lnTo>
                                  <a:pt x="50" y="126"/>
                                </a:lnTo>
                                <a:lnTo>
                                  <a:pt x="73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00" y="124"/>
                                </a:lnTo>
                                <a:lnTo>
                                  <a:pt x="100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82"/>
                                </a:lnTo>
                                <a:lnTo>
                                  <a:pt x="76" y="91"/>
                                </a:lnTo>
                                <a:lnTo>
                                  <a:pt x="72" y="99"/>
                                </a:lnTo>
                                <a:lnTo>
                                  <a:pt x="64" y="104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0" y="104"/>
                                </a:lnTo>
                                <a:lnTo>
                                  <a:pt x="24" y="99"/>
                                </a:lnTo>
                                <a:lnTo>
                                  <a:pt x="22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87"/>
                        <wps:cNvSpPr>
                          <a:spLocks/>
                        </wps:cNvSpPr>
                        <wps:spPr bwMode="auto">
                          <a:xfrm>
                            <a:off x="9681" y="10394"/>
                            <a:ext cx="108" cy="130"/>
                          </a:xfrm>
                          <a:custGeom>
                            <a:avLst/>
                            <a:gdLst>
                              <a:gd name="T0" fmla="+- 0 9772 9681"/>
                              <a:gd name="T1" fmla="*/ T0 w 108"/>
                              <a:gd name="T2" fmla="+- 0 10512 10394"/>
                              <a:gd name="T3" fmla="*/ 10512 h 130"/>
                              <a:gd name="T4" fmla="+- 0 9786 9681"/>
                              <a:gd name="T5" fmla="*/ T4 w 108"/>
                              <a:gd name="T6" fmla="+- 0 10500 10394"/>
                              <a:gd name="T7" fmla="*/ 10500 h 130"/>
                              <a:gd name="T8" fmla="+- 0 9789 9681"/>
                              <a:gd name="T9" fmla="*/ T8 w 108"/>
                              <a:gd name="T10" fmla="+- 0 10478 10394"/>
                              <a:gd name="T11" fmla="*/ 10478 h 130"/>
                              <a:gd name="T12" fmla="+- 0 9769 9681"/>
                              <a:gd name="T13" fmla="*/ T12 w 108"/>
                              <a:gd name="T14" fmla="+- 0 10476 10394"/>
                              <a:gd name="T15" fmla="*/ 10476 h 130"/>
                              <a:gd name="T16" fmla="+- 0 9767 9681"/>
                              <a:gd name="T17" fmla="*/ T16 w 108"/>
                              <a:gd name="T18" fmla="+- 0 10492 10394"/>
                              <a:gd name="T19" fmla="*/ 10492 h 130"/>
                              <a:gd name="T20" fmla="+- 0 9758 9681"/>
                              <a:gd name="T21" fmla="*/ T20 w 108"/>
                              <a:gd name="T22" fmla="+- 0 10499 10394"/>
                              <a:gd name="T23" fmla="*/ 10499 h 130"/>
                              <a:gd name="T24" fmla="+- 0 9750 9681"/>
                              <a:gd name="T25" fmla="*/ T24 w 108"/>
                              <a:gd name="T26" fmla="+- 0 10507 10394"/>
                              <a:gd name="T27" fmla="*/ 10507 h 130"/>
                              <a:gd name="T28" fmla="+- 0 9722 9681"/>
                              <a:gd name="T29" fmla="*/ T28 w 108"/>
                              <a:gd name="T30" fmla="+- 0 10507 10394"/>
                              <a:gd name="T31" fmla="*/ 10507 h 130"/>
                              <a:gd name="T32" fmla="+- 0 9712 9681"/>
                              <a:gd name="T33" fmla="*/ T32 w 108"/>
                              <a:gd name="T34" fmla="+- 0 10495 10394"/>
                              <a:gd name="T35" fmla="*/ 10495 h 130"/>
                              <a:gd name="T36" fmla="+- 0 9703 9681"/>
                              <a:gd name="T37" fmla="*/ T36 w 108"/>
                              <a:gd name="T38" fmla="+- 0 10484 10394"/>
                              <a:gd name="T39" fmla="*/ 10484 h 130"/>
                              <a:gd name="T40" fmla="+- 0 9703 9681"/>
                              <a:gd name="T41" fmla="*/ T40 w 108"/>
                              <a:gd name="T42" fmla="+- 0 10434 10394"/>
                              <a:gd name="T43" fmla="*/ 10434 h 130"/>
                              <a:gd name="T44" fmla="+- 0 9713 9681"/>
                              <a:gd name="T45" fmla="*/ T44 w 108"/>
                              <a:gd name="T46" fmla="+- 0 10423 10394"/>
                              <a:gd name="T47" fmla="*/ 10423 h 130"/>
                              <a:gd name="T48" fmla="+- 0 9723 9681"/>
                              <a:gd name="T49" fmla="*/ T48 w 108"/>
                              <a:gd name="T50" fmla="+- 0 10411 10394"/>
                              <a:gd name="T51" fmla="*/ 10411 h 130"/>
                              <a:gd name="T52" fmla="+- 0 9749 9681"/>
                              <a:gd name="T53" fmla="*/ T52 w 108"/>
                              <a:gd name="T54" fmla="+- 0 10411 10394"/>
                              <a:gd name="T55" fmla="*/ 10411 h 130"/>
                              <a:gd name="T56" fmla="+- 0 9757 9681"/>
                              <a:gd name="T57" fmla="*/ T56 w 108"/>
                              <a:gd name="T58" fmla="+- 0 10418 10394"/>
                              <a:gd name="T59" fmla="*/ 10418 h 130"/>
                              <a:gd name="T60" fmla="+- 0 9764 9681"/>
                              <a:gd name="T61" fmla="*/ T60 w 108"/>
                              <a:gd name="T62" fmla="+- 0 10424 10394"/>
                              <a:gd name="T63" fmla="*/ 10424 h 130"/>
                              <a:gd name="T64" fmla="+- 0 9767 9681"/>
                              <a:gd name="T65" fmla="*/ T64 w 108"/>
                              <a:gd name="T66" fmla="+- 0 10437 10394"/>
                              <a:gd name="T67" fmla="*/ 10437 h 130"/>
                              <a:gd name="T68" fmla="+- 0 9787 9681"/>
                              <a:gd name="T69" fmla="*/ T68 w 108"/>
                              <a:gd name="T70" fmla="+- 0 10433 10394"/>
                              <a:gd name="T71" fmla="*/ 10433 h 130"/>
                              <a:gd name="T72" fmla="+- 0 9784 9681"/>
                              <a:gd name="T73" fmla="*/ T72 w 108"/>
                              <a:gd name="T74" fmla="+- 0 10415 10394"/>
                              <a:gd name="T75" fmla="*/ 10415 h 130"/>
                              <a:gd name="T76" fmla="+- 0 9771 9681"/>
                              <a:gd name="T77" fmla="*/ T76 w 108"/>
                              <a:gd name="T78" fmla="+- 0 10404 10394"/>
                              <a:gd name="T79" fmla="*/ 10404 h 130"/>
                              <a:gd name="T80" fmla="+- 0 9758 9681"/>
                              <a:gd name="T81" fmla="*/ T80 w 108"/>
                              <a:gd name="T82" fmla="+- 0 10394 10394"/>
                              <a:gd name="T83" fmla="*/ 10394 h 130"/>
                              <a:gd name="T84" fmla="+- 0 9722 9681"/>
                              <a:gd name="T85" fmla="*/ T84 w 108"/>
                              <a:gd name="T86" fmla="+- 0 10394 10394"/>
                              <a:gd name="T87" fmla="*/ 10394 h 130"/>
                              <a:gd name="T88" fmla="+- 0 9708 9681"/>
                              <a:gd name="T89" fmla="*/ T88 w 108"/>
                              <a:gd name="T90" fmla="+- 0 10402 10394"/>
                              <a:gd name="T91" fmla="*/ 10402 h 130"/>
                              <a:gd name="T92" fmla="+- 0 9694 9681"/>
                              <a:gd name="T93" fmla="*/ T92 w 108"/>
                              <a:gd name="T94" fmla="+- 0 10409 10394"/>
                              <a:gd name="T95" fmla="*/ 10409 h 130"/>
                              <a:gd name="T96" fmla="+- 0 9688 9681"/>
                              <a:gd name="T97" fmla="*/ T96 w 108"/>
                              <a:gd name="T98" fmla="+- 0 10424 10394"/>
                              <a:gd name="T99" fmla="*/ 10424 h 130"/>
                              <a:gd name="T100" fmla="+- 0 9681 9681"/>
                              <a:gd name="T101" fmla="*/ T100 w 108"/>
                              <a:gd name="T102" fmla="+- 0 10439 10394"/>
                              <a:gd name="T103" fmla="*/ 10439 h 130"/>
                              <a:gd name="T104" fmla="+- 0 9681 9681"/>
                              <a:gd name="T105" fmla="*/ T104 w 108"/>
                              <a:gd name="T106" fmla="+- 0 10460 10394"/>
                              <a:gd name="T107" fmla="*/ 10460 h 130"/>
                              <a:gd name="T108" fmla="+- 0 9683 9681"/>
                              <a:gd name="T109" fmla="*/ T108 w 108"/>
                              <a:gd name="T110" fmla="+- 0 10477 10394"/>
                              <a:gd name="T111" fmla="*/ 10477 h 130"/>
                              <a:gd name="T112" fmla="+- 0 9691 9681"/>
                              <a:gd name="T113" fmla="*/ T112 w 108"/>
                              <a:gd name="T114" fmla="+- 0 10500 10394"/>
                              <a:gd name="T115" fmla="*/ 10500 h 130"/>
                              <a:gd name="T116" fmla="+- 0 9697 9681"/>
                              <a:gd name="T117" fmla="*/ T116 w 108"/>
                              <a:gd name="T118" fmla="+- 0 10507 10394"/>
                              <a:gd name="T119" fmla="*/ 10507 h 130"/>
                              <a:gd name="T120" fmla="+- 0 9701 9681"/>
                              <a:gd name="T121" fmla="*/ T120 w 108"/>
                              <a:gd name="T122" fmla="+- 0 10512 10394"/>
                              <a:gd name="T123" fmla="*/ 10512 h 130"/>
                              <a:gd name="T124" fmla="+- 0 9725 9681"/>
                              <a:gd name="T125" fmla="*/ T124 w 108"/>
                              <a:gd name="T126" fmla="+- 0 10523 10394"/>
                              <a:gd name="T127" fmla="*/ 10523 h 130"/>
                              <a:gd name="T128" fmla="+- 0 9738 9681"/>
                              <a:gd name="T129" fmla="*/ T128 w 108"/>
                              <a:gd name="T130" fmla="+- 0 10524 10394"/>
                              <a:gd name="T131" fmla="*/ 10524 h 130"/>
                              <a:gd name="T132" fmla="+- 0 9758 9681"/>
                              <a:gd name="T133" fmla="*/ T132 w 108"/>
                              <a:gd name="T134" fmla="+- 0 10524 10394"/>
                              <a:gd name="T135" fmla="*/ 10524 h 130"/>
                              <a:gd name="T136" fmla="+- 0 9772 9681"/>
                              <a:gd name="T137" fmla="*/ T136 w 108"/>
                              <a:gd name="T138" fmla="+- 0 10512 10394"/>
                              <a:gd name="T139" fmla="*/ 105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4"/>
                                </a:lnTo>
                                <a:lnTo>
                                  <a:pt x="88" y="82"/>
                                </a:lnTo>
                                <a:lnTo>
                                  <a:pt x="86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6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86"/>
                        <wps:cNvSpPr>
                          <a:spLocks/>
                        </wps:cNvSpPr>
                        <wps:spPr bwMode="auto">
                          <a:xfrm>
                            <a:off x="9800" y="10394"/>
                            <a:ext cx="94" cy="130"/>
                          </a:xfrm>
                          <a:custGeom>
                            <a:avLst/>
                            <a:gdLst>
                              <a:gd name="T0" fmla="+- 0 9885 9800"/>
                              <a:gd name="T1" fmla="*/ T0 w 94"/>
                              <a:gd name="T2" fmla="+- 0 10424 10394"/>
                              <a:gd name="T3" fmla="*/ 10424 h 130"/>
                              <a:gd name="T4" fmla="+- 0 9895 9800"/>
                              <a:gd name="T5" fmla="*/ T4 w 94"/>
                              <a:gd name="T6" fmla="+- 0 10407 10394"/>
                              <a:gd name="T7" fmla="*/ 10407 h 130"/>
                              <a:gd name="T8" fmla="+- 0 9871 9800"/>
                              <a:gd name="T9" fmla="*/ T8 w 94"/>
                              <a:gd name="T10" fmla="+- 0 10396 10394"/>
                              <a:gd name="T11" fmla="*/ 10396 h 130"/>
                              <a:gd name="T12" fmla="+- 0 9859 9800"/>
                              <a:gd name="T13" fmla="*/ T12 w 94"/>
                              <a:gd name="T14" fmla="+- 0 10394 10394"/>
                              <a:gd name="T15" fmla="*/ 10394 h 130"/>
                              <a:gd name="T16" fmla="+- 0 9850 9800"/>
                              <a:gd name="T17" fmla="*/ T16 w 94"/>
                              <a:gd name="T18" fmla="+- 0 10395 10394"/>
                              <a:gd name="T19" fmla="*/ 10395 h 130"/>
                              <a:gd name="T20" fmla="+- 0 9859 9800"/>
                              <a:gd name="T21" fmla="*/ T20 w 94"/>
                              <a:gd name="T22" fmla="+- 0 10411 10394"/>
                              <a:gd name="T23" fmla="*/ 10411 h 130"/>
                              <a:gd name="T24" fmla="+- 0 9875 9800"/>
                              <a:gd name="T25" fmla="*/ T24 w 94"/>
                              <a:gd name="T26" fmla="+- 0 10411 10394"/>
                              <a:gd name="T27" fmla="*/ 10411 h 130"/>
                              <a:gd name="T28" fmla="+- 0 9885 9800"/>
                              <a:gd name="T29" fmla="*/ T28 w 94"/>
                              <a:gd name="T30" fmla="+- 0 10424 10394"/>
                              <a:gd name="T31" fmla="*/ 104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85"/>
                        <wps:cNvSpPr>
                          <a:spLocks/>
                        </wps:cNvSpPr>
                        <wps:spPr bwMode="auto">
                          <a:xfrm>
                            <a:off x="9800" y="10394"/>
                            <a:ext cx="94" cy="130"/>
                          </a:xfrm>
                          <a:custGeom>
                            <a:avLst/>
                            <a:gdLst>
                              <a:gd name="T0" fmla="+- 0 9816 9800"/>
                              <a:gd name="T1" fmla="*/ T0 w 94"/>
                              <a:gd name="T2" fmla="+- 0 10507 10394"/>
                              <a:gd name="T3" fmla="*/ 10507 h 130"/>
                              <a:gd name="T4" fmla="+- 0 9824 9800"/>
                              <a:gd name="T5" fmla="*/ T4 w 94"/>
                              <a:gd name="T6" fmla="+- 0 10513 10394"/>
                              <a:gd name="T7" fmla="*/ 10513 h 130"/>
                              <a:gd name="T8" fmla="+- 0 9848 9800"/>
                              <a:gd name="T9" fmla="*/ T8 w 94"/>
                              <a:gd name="T10" fmla="+- 0 10523 10394"/>
                              <a:gd name="T11" fmla="*/ 10523 h 130"/>
                              <a:gd name="T12" fmla="+- 0 9860 9800"/>
                              <a:gd name="T13" fmla="*/ T12 w 94"/>
                              <a:gd name="T14" fmla="+- 0 10524 10394"/>
                              <a:gd name="T15" fmla="*/ 10524 h 130"/>
                              <a:gd name="T16" fmla="+- 0 9881 9800"/>
                              <a:gd name="T17" fmla="*/ T16 w 94"/>
                              <a:gd name="T18" fmla="+- 0 10524 10394"/>
                              <a:gd name="T19" fmla="*/ 10524 h 130"/>
                              <a:gd name="T20" fmla="+- 0 9895 9800"/>
                              <a:gd name="T21" fmla="*/ T20 w 94"/>
                              <a:gd name="T22" fmla="+- 0 10514 10394"/>
                              <a:gd name="T23" fmla="*/ 10514 h 130"/>
                              <a:gd name="T24" fmla="+- 0 9909 9800"/>
                              <a:gd name="T25" fmla="*/ T24 w 94"/>
                              <a:gd name="T26" fmla="+- 0 10503 10394"/>
                              <a:gd name="T27" fmla="*/ 10503 h 130"/>
                              <a:gd name="T28" fmla="+- 0 9915 9800"/>
                              <a:gd name="T29" fmla="*/ T28 w 94"/>
                              <a:gd name="T30" fmla="+- 0 10484 10394"/>
                              <a:gd name="T31" fmla="*/ 10484 h 130"/>
                              <a:gd name="T32" fmla="+- 0 9893 9800"/>
                              <a:gd name="T33" fmla="*/ T32 w 94"/>
                              <a:gd name="T34" fmla="+- 0 10481 10394"/>
                              <a:gd name="T35" fmla="*/ 10481 h 130"/>
                              <a:gd name="T36" fmla="+- 0 9888 9800"/>
                              <a:gd name="T37" fmla="*/ T36 w 94"/>
                              <a:gd name="T38" fmla="+- 0 10495 10394"/>
                              <a:gd name="T39" fmla="*/ 10495 h 130"/>
                              <a:gd name="T40" fmla="+- 0 9880 9800"/>
                              <a:gd name="T41" fmla="*/ T40 w 94"/>
                              <a:gd name="T42" fmla="+- 0 10501 10394"/>
                              <a:gd name="T43" fmla="*/ 10501 h 130"/>
                              <a:gd name="T44" fmla="+- 0 9872 9800"/>
                              <a:gd name="T45" fmla="*/ T44 w 94"/>
                              <a:gd name="T46" fmla="+- 0 10507 10394"/>
                              <a:gd name="T47" fmla="*/ 10507 h 130"/>
                              <a:gd name="T48" fmla="+- 0 9844 9800"/>
                              <a:gd name="T49" fmla="*/ T48 w 94"/>
                              <a:gd name="T50" fmla="+- 0 10507 10394"/>
                              <a:gd name="T51" fmla="*/ 10507 h 130"/>
                              <a:gd name="T52" fmla="+- 0 9834 9800"/>
                              <a:gd name="T53" fmla="*/ T52 w 94"/>
                              <a:gd name="T54" fmla="+- 0 10496 10394"/>
                              <a:gd name="T55" fmla="*/ 10496 h 130"/>
                              <a:gd name="T56" fmla="+- 0 9823 9800"/>
                              <a:gd name="T57" fmla="*/ T56 w 94"/>
                              <a:gd name="T58" fmla="+- 0 10485 10394"/>
                              <a:gd name="T59" fmla="*/ 10485 h 130"/>
                              <a:gd name="T60" fmla="+- 0 9822 9800"/>
                              <a:gd name="T61" fmla="*/ T60 w 94"/>
                              <a:gd name="T62" fmla="+- 0 10464 10394"/>
                              <a:gd name="T63" fmla="*/ 10464 h 130"/>
                              <a:gd name="T64" fmla="+- 0 9915 9800"/>
                              <a:gd name="T65" fmla="*/ T64 w 94"/>
                              <a:gd name="T66" fmla="+- 0 10464 10394"/>
                              <a:gd name="T67" fmla="*/ 10464 h 130"/>
                              <a:gd name="T68" fmla="+- 0 9915 9800"/>
                              <a:gd name="T69" fmla="*/ T68 w 94"/>
                              <a:gd name="T70" fmla="+- 0 10459 10394"/>
                              <a:gd name="T71" fmla="*/ 10459 h 130"/>
                              <a:gd name="T72" fmla="+- 0 9913 9800"/>
                              <a:gd name="T73" fmla="*/ T72 w 94"/>
                              <a:gd name="T74" fmla="+- 0 10442 10394"/>
                              <a:gd name="T75" fmla="*/ 10442 h 130"/>
                              <a:gd name="T76" fmla="+- 0 9905 9800"/>
                              <a:gd name="T77" fmla="*/ T76 w 94"/>
                              <a:gd name="T78" fmla="+- 0 10419 10394"/>
                              <a:gd name="T79" fmla="*/ 10419 h 130"/>
                              <a:gd name="T80" fmla="+- 0 9899 9800"/>
                              <a:gd name="T81" fmla="*/ T80 w 94"/>
                              <a:gd name="T82" fmla="+- 0 10411 10394"/>
                              <a:gd name="T83" fmla="*/ 10411 h 130"/>
                              <a:gd name="T84" fmla="+- 0 9895 9800"/>
                              <a:gd name="T85" fmla="*/ T84 w 94"/>
                              <a:gd name="T86" fmla="+- 0 10407 10394"/>
                              <a:gd name="T87" fmla="*/ 10407 h 130"/>
                              <a:gd name="T88" fmla="+- 0 9885 9800"/>
                              <a:gd name="T89" fmla="*/ T88 w 94"/>
                              <a:gd name="T90" fmla="+- 0 10424 10394"/>
                              <a:gd name="T91" fmla="*/ 10424 h 130"/>
                              <a:gd name="T92" fmla="+- 0 9892 9800"/>
                              <a:gd name="T93" fmla="*/ T92 w 94"/>
                              <a:gd name="T94" fmla="+- 0 10431 10394"/>
                              <a:gd name="T95" fmla="*/ 10431 h 130"/>
                              <a:gd name="T96" fmla="+- 0 9893 9800"/>
                              <a:gd name="T97" fmla="*/ T96 w 94"/>
                              <a:gd name="T98" fmla="+- 0 10447 10394"/>
                              <a:gd name="T99" fmla="*/ 10447 h 130"/>
                              <a:gd name="T100" fmla="+- 0 9823 9800"/>
                              <a:gd name="T101" fmla="*/ T100 w 94"/>
                              <a:gd name="T102" fmla="+- 0 10447 10394"/>
                              <a:gd name="T103" fmla="*/ 10447 h 130"/>
                              <a:gd name="T104" fmla="+- 0 9825 9800"/>
                              <a:gd name="T105" fmla="*/ T104 w 94"/>
                              <a:gd name="T106" fmla="+- 0 10431 10394"/>
                              <a:gd name="T107" fmla="*/ 10431 h 130"/>
                              <a:gd name="T108" fmla="+- 0 9834 9800"/>
                              <a:gd name="T109" fmla="*/ T108 w 94"/>
                              <a:gd name="T110" fmla="+- 0 10421 10394"/>
                              <a:gd name="T111" fmla="*/ 10421 h 130"/>
                              <a:gd name="T112" fmla="+- 0 9844 9800"/>
                              <a:gd name="T113" fmla="*/ T112 w 94"/>
                              <a:gd name="T114" fmla="+- 0 10411 10394"/>
                              <a:gd name="T115" fmla="*/ 10411 h 130"/>
                              <a:gd name="T116" fmla="+- 0 9859 9800"/>
                              <a:gd name="T117" fmla="*/ T116 w 94"/>
                              <a:gd name="T118" fmla="+- 0 10411 10394"/>
                              <a:gd name="T119" fmla="*/ 10411 h 130"/>
                              <a:gd name="T120" fmla="+- 0 9850 9800"/>
                              <a:gd name="T121" fmla="*/ T120 w 94"/>
                              <a:gd name="T122" fmla="+- 0 10395 10394"/>
                              <a:gd name="T123" fmla="*/ 10395 h 130"/>
                              <a:gd name="T124" fmla="+- 0 9826 9800"/>
                              <a:gd name="T125" fmla="*/ T124 w 94"/>
                              <a:gd name="T126" fmla="+- 0 10404 10394"/>
                              <a:gd name="T127" fmla="*/ 10404 h 130"/>
                              <a:gd name="T128" fmla="+- 0 9817 9800"/>
                              <a:gd name="T129" fmla="*/ T128 w 94"/>
                              <a:gd name="T130" fmla="+- 0 10411 10394"/>
                              <a:gd name="T131" fmla="*/ 10411 h 130"/>
                              <a:gd name="T132" fmla="+- 0 9808 9800"/>
                              <a:gd name="T133" fmla="*/ T132 w 94"/>
                              <a:gd name="T134" fmla="+- 0 10424 10394"/>
                              <a:gd name="T135" fmla="*/ 10424 h 130"/>
                              <a:gd name="T136" fmla="+- 0 9801 9800"/>
                              <a:gd name="T137" fmla="*/ T136 w 94"/>
                              <a:gd name="T138" fmla="+- 0 10449 10394"/>
                              <a:gd name="T139" fmla="*/ 10449 h 130"/>
                              <a:gd name="T140" fmla="+- 0 9800 9800"/>
                              <a:gd name="T141" fmla="*/ T140 w 94"/>
                              <a:gd name="T142" fmla="+- 0 10460 10394"/>
                              <a:gd name="T143" fmla="*/ 10460 h 130"/>
                              <a:gd name="T144" fmla="+- 0 9802 9800"/>
                              <a:gd name="T145" fmla="*/ T144 w 94"/>
                              <a:gd name="T146" fmla="+- 0 10476 10394"/>
                              <a:gd name="T147" fmla="*/ 10476 h 130"/>
                              <a:gd name="T148" fmla="+- 0 9811 9800"/>
                              <a:gd name="T149" fmla="*/ T148 w 94"/>
                              <a:gd name="T150" fmla="+- 0 10499 10394"/>
                              <a:gd name="T151" fmla="*/ 10499 h 130"/>
                              <a:gd name="T152" fmla="+- 0 9816 9800"/>
                              <a:gd name="T153" fmla="*/ T152 w 94"/>
                              <a:gd name="T154" fmla="+- 0 10507 10394"/>
                              <a:gd name="T155" fmla="*/ 10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5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2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2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5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84"/>
                        <wps:cNvSpPr>
                          <a:spLocks/>
                        </wps:cNvSpPr>
                        <wps:spPr bwMode="auto">
                          <a:xfrm>
                            <a:off x="10008" y="10394"/>
                            <a:ext cx="169" cy="127"/>
                          </a:xfrm>
                          <a:custGeom>
                            <a:avLst/>
                            <a:gdLst>
                              <a:gd name="T0" fmla="+- 0 10103 10008"/>
                              <a:gd name="T1" fmla="*/ T0 w 169"/>
                              <a:gd name="T2" fmla="+- 0 10449 10394"/>
                              <a:gd name="T3" fmla="*/ 10449 h 127"/>
                              <a:gd name="T4" fmla="+- 0 10103 10008"/>
                              <a:gd name="T5" fmla="*/ T4 w 169"/>
                              <a:gd name="T6" fmla="+- 0 10430 10394"/>
                              <a:gd name="T7" fmla="*/ 10430 h 127"/>
                              <a:gd name="T8" fmla="+- 0 10111 10008"/>
                              <a:gd name="T9" fmla="*/ T8 w 169"/>
                              <a:gd name="T10" fmla="+- 0 10421 10394"/>
                              <a:gd name="T11" fmla="*/ 10421 h 127"/>
                              <a:gd name="T12" fmla="+- 0 10120 10008"/>
                              <a:gd name="T13" fmla="*/ T12 w 169"/>
                              <a:gd name="T14" fmla="+- 0 10412 10394"/>
                              <a:gd name="T15" fmla="*/ 10412 h 127"/>
                              <a:gd name="T16" fmla="+- 0 10140 10008"/>
                              <a:gd name="T17" fmla="*/ T16 w 169"/>
                              <a:gd name="T18" fmla="+- 0 10412 10394"/>
                              <a:gd name="T19" fmla="*/ 10412 h 127"/>
                              <a:gd name="T20" fmla="+- 0 10146 10008"/>
                              <a:gd name="T21" fmla="*/ T20 w 169"/>
                              <a:gd name="T22" fmla="+- 0 10416 10394"/>
                              <a:gd name="T23" fmla="*/ 10416 h 127"/>
                              <a:gd name="T24" fmla="+- 0 10151 10008"/>
                              <a:gd name="T25" fmla="*/ T24 w 169"/>
                              <a:gd name="T26" fmla="+- 0 10419 10394"/>
                              <a:gd name="T27" fmla="*/ 10419 h 127"/>
                              <a:gd name="T28" fmla="+- 0 10153 10008"/>
                              <a:gd name="T29" fmla="*/ T28 w 169"/>
                              <a:gd name="T30" fmla="+- 0 10425 10394"/>
                              <a:gd name="T31" fmla="*/ 10425 h 127"/>
                              <a:gd name="T32" fmla="+- 0 10155 10008"/>
                              <a:gd name="T33" fmla="*/ T32 w 169"/>
                              <a:gd name="T34" fmla="+- 0 10430 10394"/>
                              <a:gd name="T35" fmla="*/ 10430 h 127"/>
                              <a:gd name="T36" fmla="+- 0 10155 10008"/>
                              <a:gd name="T37" fmla="*/ T36 w 169"/>
                              <a:gd name="T38" fmla="+- 0 10521 10394"/>
                              <a:gd name="T39" fmla="*/ 10521 h 127"/>
                              <a:gd name="T40" fmla="+- 0 10176 10008"/>
                              <a:gd name="T41" fmla="*/ T40 w 169"/>
                              <a:gd name="T42" fmla="+- 0 10521 10394"/>
                              <a:gd name="T43" fmla="*/ 10521 h 127"/>
                              <a:gd name="T44" fmla="+- 0 10176 10008"/>
                              <a:gd name="T45" fmla="*/ T44 w 169"/>
                              <a:gd name="T46" fmla="+- 0 10415 10394"/>
                              <a:gd name="T47" fmla="*/ 10415 h 127"/>
                              <a:gd name="T48" fmla="+- 0 10166 10008"/>
                              <a:gd name="T49" fmla="*/ T48 w 169"/>
                              <a:gd name="T50" fmla="+- 0 10404 10394"/>
                              <a:gd name="T51" fmla="*/ 10404 h 127"/>
                              <a:gd name="T52" fmla="+- 0 10156 10008"/>
                              <a:gd name="T53" fmla="*/ T52 w 169"/>
                              <a:gd name="T54" fmla="+- 0 10394 10394"/>
                              <a:gd name="T55" fmla="*/ 10394 h 127"/>
                              <a:gd name="T56" fmla="+- 0 10138 10008"/>
                              <a:gd name="T57" fmla="*/ T56 w 169"/>
                              <a:gd name="T58" fmla="+- 0 10394 10394"/>
                              <a:gd name="T59" fmla="*/ 10394 h 127"/>
                              <a:gd name="T60" fmla="+- 0 10131 10008"/>
                              <a:gd name="T61" fmla="*/ T60 w 169"/>
                              <a:gd name="T62" fmla="+- 0 10395 10394"/>
                              <a:gd name="T63" fmla="*/ 10395 h 127"/>
                              <a:gd name="T64" fmla="+- 0 10108 10008"/>
                              <a:gd name="T65" fmla="*/ T64 w 169"/>
                              <a:gd name="T66" fmla="+- 0 10407 10394"/>
                              <a:gd name="T67" fmla="*/ 10407 h 127"/>
                              <a:gd name="T68" fmla="+- 0 10099 10008"/>
                              <a:gd name="T69" fmla="*/ T68 w 169"/>
                              <a:gd name="T70" fmla="+- 0 10416 10394"/>
                              <a:gd name="T71" fmla="*/ 10416 h 127"/>
                              <a:gd name="T72" fmla="+- 0 10096 10008"/>
                              <a:gd name="T73" fmla="*/ T72 w 169"/>
                              <a:gd name="T74" fmla="+- 0 10406 10394"/>
                              <a:gd name="T75" fmla="*/ 10406 h 127"/>
                              <a:gd name="T76" fmla="+- 0 10087 10008"/>
                              <a:gd name="T77" fmla="*/ T76 w 169"/>
                              <a:gd name="T78" fmla="+- 0 10400 10394"/>
                              <a:gd name="T79" fmla="*/ 10400 h 127"/>
                              <a:gd name="T80" fmla="+- 0 10078 10008"/>
                              <a:gd name="T81" fmla="*/ T80 w 169"/>
                              <a:gd name="T82" fmla="+- 0 10394 10394"/>
                              <a:gd name="T83" fmla="*/ 10394 h 127"/>
                              <a:gd name="T84" fmla="+- 0 10052 10008"/>
                              <a:gd name="T85" fmla="*/ T84 w 169"/>
                              <a:gd name="T86" fmla="+- 0 10394 10394"/>
                              <a:gd name="T87" fmla="*/ 10394 h 127"/>
                              <a:gd name="T88" fmla="+- 0 10042 10008"/>
                              <a:gd name="T89" fmla="*/ T88 w 169"/>
                              <a:gd name="T90" fmla="+- 0 10400 10394"/>
                              <a:gd name="T91" fmla="*/ 10400 h 127"/>
                              <a:gd name="T92" fmla="+- 0 10032 10008"/>
                              <a:gd name="T93" fmla="*/ T92 w 169"/>
                              <a:gd name="T94" fmla="+- 0 10405 10394"/>
                              <a:gd name="T95" fmla="*/ 10405 h 127"/>
                              <a:gd name="T96" fmla="+- 0 10027 10008"/>
                              <a:gd name="T97" fmla="*/ T96 w 169"/>
                              <a:gd name="T98" fmla="+- 0 10414 10394"/>
                              <a:gd name="T99" fmla="*/ 10414 h 127"/>
                              <a:gd name="T100" fmla="+- 0 10027 10008"/>
                              <a:gd name="T101" fmla="*/ T100 w 169"/>
                              <a:gd name="T102" fmla="+- 0 10397 10394"/>
                              <a:gd name="T103" fmla="*/ 10397 h 127"/>
                              <a:gd name="T104" fmla="+- 0 10008 10008"/>
                              <a:gd name="T105" fmla="*/ T104 w 169"/>
                              <a:gd name="T106" fmla="+- 0 10397 10394"/>
                              <a:gd name="T107" fmla="*/ 10397 h 127"/>
                              <a:gd name="T108" fmla="+- 0 10008 10008"/>
                              <a:gd name="T109" fmla="*/ T108 w 169"/>
                              <a:gd name="T110" fmla="+- 0 10521 10394"/>
                              <a:gd name="T111" fmla="*/ 10521 h 127"/>
                              <a:gd name="T112" fmla="+- 0 10029 10008"/>
                              <a:gd name="T113" fmla="*/ T112 w 169"/>
                              <a:gd name="T114" fmla="+- 0 10521 10394"/>
                              <a:gd name="T115" fmla="*/ 10521 h 127"/>
                              <a:gd name="T116" fmla="+- 0 10029 10008"/>
                              <a:gd name="T117" fmla="*/ T116 w 169"/>
                              <a:gd name="T118" fmla="+- 0 10440 10394"/>
                              <a:gd name="T119" fmla="*/ 10440 h 127"/>
                              <a:gd name="T120" fmla="+- 0 10032 10008"/>
                              <a:gd name="T121" fmla="*/ T120 w 169"/>
                              <a:gd name="T122" fmla="+- 0 10431 10394"/>
                              <a:gd name="T123" fmla="*/ 10431 h 127"/>
                              <a:gd name="T124" fmla="+- 0 10036 10008"/>
                              <a:gd name="T125" fmla="*/ T124 w 169"/>
                              <a:gd name="T126" fmla="+- 0 10422 10394"/>
                              <a:gd name="T127" fmla="*/ 10422 h 127"/>
                              <a:gd name="T128" fmla="+- 0 10043 10008"/>
                              <a:gd name="T129" fmla="*/ T128 w 169"/>
                              <a:gd name="T130" fmla="+- 0 10417 10394"/>
                              <a:gd name="T131" fmla="*/ 10417 h 127"/>
                              <a:gd name="T132" fmla="+- 0 10051 10008"/>
                              <a:gd name="T133" fmla="*/ T132 w 169"/>
                              <a:gd name="T134" fmla="+- 0 10412 10394"/>
                              <a:gd name="T135" fmla="*/ 10412 h 127"/>
                              <a:gd name="T136" fmla="+- 0 10071 10008"/>
                              <a:gd name="T137" fmla="*/ T136 w 169"/>
                              <a:gd name="T138" fmla="+- 0 10412 10394"/>
                              <a:gd name="T139" fmla="*/ 10412 h 127"/>
                              <a:gd name="T140" fmla="+- 0 10076 10008"/>
                              <a:gd name="T141" fmla="*/ T140 w 169"/>
                              <a:gd name="T142" fmla="+- 0 10419 10394"/>
                              <a:gd name="T143" fmla="*/ 10419 h 127"/>
                              <a:gd name="T144" fmla="+- 0 10082 10008"/>
                              <a:gd name="T145" fmla="*/ T144 w 169"/>
                              <a:gd name="T146" fmla="+- 0 10426 10394"/>
                              <a:gd name="T147" fmla="*/ 10426 h 127"/>
                              <a:gd name="T148" fmla="+- 0 10082 10008"/>
                              <a:gd name="T149" fmla="*/ T148 w 169"/>
                              <a:gd name="T150" fmla="+- 0 10521 10394"/>
                              <a:gd name="T151" fmla="*/ 10521 h 127"/>
                              <a:gd name="T152" fmla="+- 0 10103 10008"/>
                              <a:gd name="T153" fmla="*/ T152 w 169"/>
                              <a:gd name="T154" fmla="+- 0 10521 10394"/>
                              <a:gd name="T155" fmla="*/ 10521 h 127"/>
                              <a:gd name="T156" fmla="+- 0 10103 10008"/>
                              <a:gd name="T157" fmla="*/ T156 w 169"/>
                              <a:gd name="T158" fmla="+- 0 10449 10394"/>
                              <a:gd name="T159" fmla="*/ 1044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3" y="27"/>
                                </a:lnTo>
                                <a:lnTo>
                                  <a:pt x="112" y="18"/>
                                </a:lnTo>
                                <a:lnTo>
                                  <a:pt x="132" y="18"/>
                                </a:lnTo>
                                <a:lnTo>
                                  <a:pt x="138" y="22"/>
                                </a:lnTo>
                                <a:lnTo>
                                  <a:pt x="143" y="25"/>
                                </a:lnTo>
                                <a:lnTo>
                                  <a:pt x="145" y="31"/>
                                </a:lnTo>
                                <a:lnTo>
                                  <a:pt x="147" y="36"/>
                                </a:lnTo>
                                <a:lnTo>
                                  <a:pt x="147" y="127"/>
                                </a:lnTo>
                                <a:lnTo>
                                  <a:pt x="168" y="127"/>
                                </a:lnTo>
                                <a:lnTo>
                                  <a:pt x="168" y="21"/>
                                </a:lnTo>
                                <a:lnTo>
                                  <a:pt x="158" y="10"/>
                                </a:lnTo>
                                <a:lnTo>
                                  <a:pt x="148" y="0"/>
                                </a:lnTo>
                                <a:lnTo>
                                  <a:pt x="130" y="0"/>
                                </a:lnTo>
                                <a:lnTo>
                                  <a:pt x="123" y="1"/>
                                </a:lnTo>
                                <a:lnTo>
                                  <a:pt x="100" y="13"/>
                                </a:lnTo>
                                <a:lnTo>
                                  <a:pt x="91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0" y="0"/>
                                </a:lnTo>
                                <a:lnTo>
                                  <a:pt x="44" y="0"/>
                                </a:lnTo>
                                <a:lnTo>
                                  <a:pt x="34" y="6"/>
                                </a:lnTo>
                                <a:lnTo>
                                  <a:pt x="24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6"/>
                                </a:lnTo>
                                <a:lnTo>
                                  <a:pt x="24" y="37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3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83"/>
                        <wps:cNvSpPr>
                          <a:spLocks/>
                        </wps:cNvSpPr>
                        <wps:spPr bwMode="auto">
                          <a:xfrm>
                            <a:off x="10200" y="10394"/>
                            <a:ext cx="117" cy="130"/>
                          </a:xfrm>
                          <a:custGeom>
                            <a:avLst/>
                            <a:gdLst>
                              <a:gd name="T0" fmla="+- 0 10202 10200"/>
                              <a:gd name="T1" fmla="*/ T0 w 117"/>
                              <a:gd name="T2" fmla="+- 0 10477 10394"/>
                              <a:gd name="T3" fmla="*/ 10477 h 130"/>
                              <a:gd name="T4" fmla="+- 0 10210 10200"/>
                              <a:gd name="T5" fmla="*/ T4 w 117"/>
                              <a:gd name="T6" fmla="+- 0 10500 10394"/>
                              <a:gd name="T7" fmla="*/ 10500 h 130"/>
                              <a:gd name="T8" fmla="+- 0 10216 10200"/>
                              <a:gd name="T9" fmla="*/ T8 w 117"/>
                              <a:gd name="T10" fmla="+- 0 10507 10394"/>
                              <a:gd name="T11" fmla="*/ 10507 h 130"/>
                              <a:gd name="T12" fmla="+- 0 10222 10200"/>
                              <a:gd name="T13" fmla="*/ T12 w 117"/>
                              <a:gd name="T14" fmla="+- 0 10513 10394"/>
                              <a:gd name="T15" fmla="*/ 10513 h 130"/>
                              <a:gd name="T16" fmla="+- 0 10246 10200"/>
                              <a:gd name="T17" fmla="*/ T16 w 117"/>
                              <a:gd name="T18" fmla="+- 0 10523 10394"/>
                              <a:gd name="T19" fmla="*/ 10523 h 130"/>
                              <a:gd name="T20" fmla="+- 0 10258 10200"/>
                              <a:gd name="T21" fmla="*/ T20 w 117"/>
                              <a:gd name="T22" fmla="+- 0 10524 10394"/>
                              <a:gd name="T23" fmla="*/ 10524 h 130"/>
                              <a:gd name="T24" fmla="+- 0 10274 10200"/>
                              <a:gd name="T25" fmla="*/ T24 w 117"/>
                              <a:gd name="T26" fmla="+- 0 10524 10394"/>
                              <a:gd name="T27" fmla="*/ 10524 h 130"/>
                              <a:gd name="T28" fmla="+- 0 10258 10200"/>
                              <a:gd name="T29" fmla="*/ T28 w 117"/>
                              <a:gd name="T30" fmla="+- 0 10507 10394"/>
                              <a:gd name="T31" fmla="*/ 10507 h 130"/>
                              <a:gd name="T32" fmla="+- 0 10242 10200"/>
                              <a:gd name="T33" fmla="*/ T32 w 117"/>
                              <a:gd name="T34" fmla="+- 0 10507 10394"/>
                              <a:gd name="T35" fmla="*/ 10507 h 130"/>
                              <a:gd name="T36" fmla="+- 0 10232 10200"/>
                              <a:gd name="T37" fmla="*/ T36 w 117"/>
                              <a:gd name="T38" fmla="+- 0 10495 10394"/>
                              <a:gd name="T39" fmla="*/ 10495 h 130"/>
                              <a:gd name="T40" fmla="+- 0 10221 10200"/>
                              <a:gd name="T41" fmla="*/ T40 w 117"/>
                              <a:gd name="T42" fmla="+- 0 10483 10394"/>
                              <a:gd name="T43" fmla="*/ 10483 h 130"/>
                              <a:gd name="T44" fmla="+- 0 10221 10200"/>
                              <a:gd name="T45" fmla="*/ T44 w 117"/>
                              <a:gd name="T46" fmla="+- 0 10435 10394"/>
                              <a:gd name="T47" fmla="*/ 10435 h 130"/>
                              <a:gd name="T48" fmla="+- 0 10232 10200"/>
                              <a:gd name="T49" fmla="*/ T48 w 117"/>
                              <a:gd name="T50" fmla="+- 0 10423 10394"/>
                              <a:gd name="T51" fmla="*/ 10423 h 130"/>
                              <a:gd name="T52" fmla="+- 0 10256 10200"/>
                              <a:gd name="T53" fmla="*/ T52 w 117"/>
                              <a:gd name="T54" fmla="+- 0 10394 10394"/>
                              <a:gd name="T55" fmla="*/ 10394 h 130"/>
                              <a:gd name="T56" fmla="+- 0 10229 10200"/>
                              <a:gd name="T57" fmla="*/ T56 w 117"/>
                              <a:gd name="T58" fmla="+- 0 10401 10394"/>
                              <a:gd name="T59" fmla="*/ 10401 h 130"/>
                              <a:gd name="T60" fmla="+- 0 10219 10200"/>
                              <a:gd name="T61" fmla="*/ T60 w 117"/>
                              <a:gd name="T62" fmla="+- 0 10408 10394"/>
                              <a:gd name="T63" fmla="*/ 10408 h 130"/>
                              <a:gd name="T64" fmla="+- 0 10207 10200"/>
                              <a:gd name="T65" fmla="*/ T64 w 117"/>
                              <a:gd name="T66" fmla="+- 0 10424 10394"/>
                              <a:gd name="T67" fmla="*/ 10424 h 130"/>
                              <a:gd name="T68" fmla="+- 0 10201 10200"/>
                              <a:gd name="T69" fmla="*/ T68 w 117"/>
                              <a:gd name="T70" fmla="+- 0 10448 10394"/>
                              <a:gd name="T71" fmla="*/ 10448 h 130"/>
                              <a:gd name="T72" fmla="+- 0 10200 10200"/>
                              <a:gd name="T73" fmla="*/ T72 w 117"/>
                              <a:gd name="T74" fmla="+- 0 10459 10394"/>
                              <a:gd name="T75" fmla="*/ 10459 h 130"/>
                              <a:gd name="T76" fmla="+- 0 10202 10200"/>
                              <a:gd name="T77" fmla="*/ T76 w 117"/>
                              <a:gd name="T78" fmla="+- 0 10477 10394"/>
                              <a:gd name="T79" fmla="*/ 104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0"/>
                                </a:lnTo>
                                <a:lnTo>
                                  <a:pt x="74" y="130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4"/>
                                </a:lnTo>
                                <a:lnTo>
                                  <a:pt x="7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82"/>
                        <wps:cNvSpPr>
                          <a:spLocks/>
                        </wps:cNvSpPr>
                        <wps:spPr bwMode="auto">
                          <a:xfrm>
                            <a:off x="10200" y="10394"/>
                            <a:ext cx="117" cy="130"/>
                          </a:xfrm>
                          <a:custGeom>
                            <a:avLst/>
                            <a:gdLst>
                              <a:gd name="T0" fmla="+- 0 10274 10200"/>
                              <a:gd name="T1" fmla="*/ T0 w 117"/>
                              <a:gd name="T2" fmla="+- 0 10412 10394"/>
                              <a:gd name="T3" fmla="*/ 10412 h 130"/>
                              <a:gd name="T4" fmla="+- 0 10284 10200"/>
                              <a:gd name="T5" fmla="*/ T4 w 117"/>
                              <a:gd name="T6" fmla="+- 0 10423 10394"/>
                              <a:gd name="T7" fmla="*/ 10423 h 130"/>
                              <a:gd name="T8" fmla="+- 0 10295 10200"/>
                              <a:gd name="T9" fmla="*/ T8 w 117"/>
                              <a:gd name="T10" fmla="+- 0 10435 10394"/>
                              <a:gd name="T11" fmla="*/ 10435 h 130"/>
                              <a:gd name="T12" fmla="+- 0 10295 10200"/>
                              <a:gd name="T13" fmla="*/ T12 w 117"/>
                              <a:gd name="T14" fmla="+- 0 10483 10394"/>
                              <a:gd name="T15" fmla="*/ 10483 h 130"/>
                              <a:gd name="T16" fmla="+- 0 10284 10200"/>
                              <a:gd name="T17" fmla="*/ T16 w 117"/>
                              <a:gd name="T18" fmla="+- 0 10495 10394"/>
                              <a:gd name="T19" fmla="*/ 10495 h 130"/>
                              <a:gd name="T20" fmla="+- 0 10274 10200"/>
                              <a:gd name="T21" fmla="*/ T20 w 117"/>
                              <a:gd name="T22" fmla="+- 0 10507 10394"/>
                              <a:gd name="T23" fmla="*/ 10507 h 130"/>
                              <a:gd name="T24" fmla="+- 0 10258 10200"/>
                              <a:gd name="T25" fmla="*/ T24 w 117"/>
                              <a:gd name="T26" fmla="+- 0 10507 10394"/>
                              <a:gd name="T27" fmla="*/ 10507 h 130"/>
                              <a:gd name="T28" fmla="+- 0 10274 10200"/>
                              <a:gd name="T29" fmla="*/ T28 w 117"/>
                              <a:gd name="T30" fmla="+- 0 10524 10394"/>
                              <a:gd name="T31" fmla="*/ 10524 h 130"/>
                              <a:gd name="T32" fmla="+- 0 10288 10200"/>
                              <a:gd name="T33" fmla="*/ T32 w 117"/>
                              <a:gd name="T34" fmla="+- 0 10517 10394"/>
                              <a:gd name="T35" fmla="*/ 10517 h 130"/>
                              <a:gd name="T36" fmla="+- 0 10302 10200"/>
                              <a:gd name="T37" fmla="*/ T36 w 117"/>
                              <a:gd name="T38" fmla="+- 0 10509 10394"/>
                              <a:gd name="T39" fmla="*/ 10509 h 130"/>
                              <a:gd name="T40" fmla="+- 0 10309 10200"/>
                              <a:gd name="T41" fmla="*/ T40 w 117"/>
                              <a:gd name="T42" fmla="+- 0 10495 10394"/>
                              <a:gd name="T43" fmla="*/ 10495 h 130"/>
                              <a:gd name="T44" fmla="+- 0 10316 10200"/>
                              <a:gd name="T45" fmla="*/ T44 w 117"/>
                              <a:gd name="T46" fmla="+- 0 10481 10394"/>
                              <a:gd name="T47" fmla="*/ 10481 h 130"/>
                              <a:gd name="T48" fmla="+- 0 10316 10200"/>
                              <a:gd name="T49" fmla="*/ T48 w 117"/>
                              <a:gd name="T50" fmla="+- 0 10457 10394"/>
                              <a:gd name="T51" fmla="*/ 10457 h 130"/>
                              <a:gd name="T52" fmla="+- 0 10315 10200"/>
                              <a:gd name="T53" fmla="*/ T52 w 117"/>
                              <a:gd name="T54" fmla="+- 0 10442 10394"/>
                              <a:gd name="T55" fmla="*/ 10442 h 130"/>
                              <a:gd name="T56" fmla="+- 0 10306 10200"/>
                              <a:gd name="T57" fmla="*/ T56 w 117"/>
                              <a:gd name="T58" fmla="+- 0 10419 10394"/>
                              <a:gd name="T59" fmla="*/ 10419 h 130"/>
                              <a:gd name="T60" fmla="+- 0 10300 10200"/>
                              <a:gd name="T61" fmla="*/ T60 w 117"/>
                              <a:gd name="T62" fmla="+- 0 10411 10394"/>
                              <a:gd name="T63" fmla="*/ 10411 h 130"/>
                              <a:gd name="T64" fmla="+- 0 10294 10200"/>
                              <a:gd name="T65" fmla="*/ T64 w 117"/>
                              <a:gd name="T66" fmla="+- 0 10406 10394"/>
                              <a:gd name="T67" fmla="*/ 10406 h 130"/>
                              <a:gd name="T68" fmla="+- 0 10270 10200"/>
                              <a:gd name="T69" fmla="*/ T68 w 117"/>
                              <a:gd name="T70" fmla="+- 0 10396 10394"/>
                              <a:gd name="T71" fmla="*/ 10396 h 130"/>
                              <a:gd name="T72" fmla="+- 0 10258 10200"/>
                              <a:gd name="T73" fmla="*/ T72 w 117"/>
                              <a:gd name="T74" fmla="+- 0 10394 10394"/>
                              <a:gd name="T75" fmla="*/ 10394 h 130"/>
                              <a:gd name="T76" fmla="+- 0 10256 10200"/>
                              <a:gd name="T77" fmla="*/ T76 w 117"/>
                              <a:gd name="T78" fmla="+- 0 10394 10394"/>
                              <a:gd name="T79" fmla="*/ 10394 h 130"/>
                              <a:gd name="T80" fmla="+- 0 10232 10200"/>
                              <a:gd name="T81" fmla="*/ T80 w 117"/>
                              <a:gd name="T82" fmla="+- 0 10423 10394"/>
                              <a:gd name="T83" fmla="*/ 10423 h 130"/>
                              <a:gd name="T84" fmla="+- 0 10242 10200"/>
                              <a:gd name="T85" fmla="*/ T84 w 117"/>
                              <a:gd name="T86" fmla="+- 0 10412 10394"/>
                              <a:gd name="T87" fmla="*/ 10412 h 130"/>
                              <a:gd name="T88" fmla="+- 0 10274 10200"/>
                              <a:gd name="T89" fmla="*/ T88 w 117"/>
                              <a:gd name="T90" fmla="+- 0 10412 10394"/>
                              <a:gd name="T91" fmla="*/ 104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0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1"/>
                                </a:lnTo>
                                <a:lnTo>
                                  <a:pt x="116" y="87"/>
                                </a:lnTo>
                                <a:lnTo>
                                  <a:pt x="116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81"/>
                        <wps:cNvSpPr>
                          <a:spLocks/>
                        </wps:cNvSpPr>
                        <wps:spPr bwMode="auto">
                          <a:xfrm>
                            <a:off x="10341" y="10394"/>
                            <a:ext cx="68" cy="127"/>
                          </a:xfrm>
                          <a:custGeom>
                            <a:avLst/>
                            <a:gdLst>
                              <a:gd name="T0" fmla="+- 0 10362 10341"/>
                              <a:gd name="T1" fmla="*/ T0 w 68"/>
                              <a:gd name="T2" fmla="+- 0 10471 10394"/>
                              <a:gd name="T3" fmla="*/ 10471 h 127"/>
                              <a:gd name="T4" fmla="+- 0 10362 10341"/>
                              <a:gd name="T5" fmla="*/ T4 w 68"/>
                              <a:gd name="T6" fmla="+- 0 10443 10394"/>
                              <a:gd name="T7" fmla="*/ 10443 h 127"/>
                              <a:gd name="T8" fmla="+- 0 10365 10341"/>
                              <a:gd name="T9" fmla="*/ T8 w 68"/>
                              <a:gd name="T10" fmla="+- 0 10432 10394"/>
                              <a:gd name="T11" fmla="*/ 10432 h 127"/>
                              <a:gd name="T12" fmla="+- 0 10368 10341"/>
                              <a:gd name="T13" fmla="*/ T12 w 68"/>
                              <a:gd name="T14" fmla="+- 0 10424 10394"/>
                              <a:gd name="T15" fmla="*/ 10424 h 127"/>
                              <a:gd name="T16" fmla="+- 0 10373 10341"/>
                              <a:gd name="T17" fmla="*/ T16 w 68"/>
                              <a:gd name="T18" fmla="+- 0 10420 10394"/>
                              <a:gd name="T19" fmla="*/ 10420 h 127"/>
                              <a:gd name="T20" fmla="+- 0 10379 10341"/>
                              <a:gd name="T21" fmla="*/ T20 w 68"/>
                              <a:gd name="T22" fmla="+- 0 10416 10394"/>
                              <a:gd name="T23" fmla="*/ 10416 h 127"/>
                              <a:gd name="T24" fmla="+- 0 10393 10341"/>
                              <a:gd name="T25" fmla="*/ T24 w 68"/>
                              <a:gd name="T26" fmla="+- 0 10416 10394"/>
                              <a:gd name="T27" fmla="*/ 10416 h 127"/>
                              <a:gd name="T28" fmla="+- 0 10401 10341"/>
                              <a:gd name="T29" fmla="*/ T28 w 68"/>
                              <a:gd name="T30" fmla="+- 0 10420 10394"/>
                              <a:gd name="T31" fmla="*/ 10420 h 127"/>
                              <a:gd name="T32" fmla="+- 0 10408 10341"/>
                              <a:gd name="T33" fmla="*/ T32 w 68"/>
                              <a:gd name="T34" fmla="+- 0 10401 10394"/>
                              <a:gd name="T35" fmla="*/ 10401 h 127"/>
                              <a:gd name="T36" fmla="+- 0 10397 10341"/>
                              <a:gd name="T37" fmla="*/ T36 w 68"/>
                              <a:gd name="T38" fmla="+- 0 10394 10394"/>
                              <a:gd name="T39" fmla="*/ 10394 h 127"/>
                              <a:gd name="T40" fmla="+- 0 10379 10341"/>
                              <a:gd name="T41" fmla="*/ T40 w 68"/>
                              <a:gd name="T42" fmla="+- 0 10394 10394"/>
                              <a:gd name="T43" fmla="*/ 10394 h 127"/>
                              <a:gd name="T44" fmla="+- 0 10373 10341"/>
                              <a:gd name="T45" fmla="*/ T44 w 68"/>
                              <a:gd name="T46" fmla="+- 0 10398 10394"/>
                              <a:gd name="T47" fmla="*/ 10398 h 127"/>
                              <a:gd name="T48" fmla="+- 0 10367 10341"/>
                              <a:gd name="T49" fmla="*/ T48 w 68"/>
                              <a:gd name="T50" fmla="+- 0 10402 10394"/>
                              <a:gd name="T51" fmla="*/ 10402 h 127"/>
                              <a:gd name="T52" fmla="+- 0 10360 10341"/>
                              <a:gd name="T53" fmla="*/ T52 w 68"/>
                              <a:gd name="T54" fmla="+- 0 10416 10394"/>
                              <a:gd name="T55" fmla="*/ 10416 h 127"/>
                              <a:gd name="T56" fmla="+- 0 10360 10341"/>
                              <a:gd name="T57" fmla="*/ T56 w 68"/>
                              <a:gd name="T58" fmla="+- 0 10397 10394"/>
                              <a:gd name="T59" fmla="*/ 10397 h 127"/>
                              <a:gd name="T60" fmla="+- 0 10341 10341"/>
                              <a:gd name="T61" fmla="*/ T60 w 68"/>
                              <a:gd name="T62" fmla="+- 0 10397 10394"/>
                              <a:gd name="T63" fmla="*/ 10397 h 127"/>
                              <a:gd name="T64" fmla="+- 0 10341 10341"/>
                              <a:gd name="T65" fmla="*/ T64 w 68"/>
                              <a:gd name="T66" fmla="+- 0 10521 10394"/>
                              <a:gd name="T67" fmla="*/ 10521 h 127"/>
                              <a:gd name="T68" fmla="+- 0 10362 10341"/>
                              <a:gd name="T69" fmla="*/ T68 w 68"/>
                              <a:gd name="T70" fmla="+- 0 10521 10394"/>
                              <a:gd name="T71" fmla="*/ 10521 h 127"/>
                              <a:gd name="T72" fmla="+- 0 10362 10341"/>
                              <a:gd name="T73" fmla="*/ T72 w 68"/>
                              <a:gd name="T74" fmla="+- 0 10471 10394"/>
                              <a:gd name="T75" fmla="*/ 1047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2" y="22"/>
                                </a:lnTo>
                                <a:lnTo>
                                  <a:pt x="60" y="26"/>
                                </a:lnTo>
                                <a:lnTo>
                                  <a:pt x="67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80"/>
                        <wps:cNvSpPr>
                          <a:spLocks/>
                        </wps:cNvSpPr>
                        <wps:spPr bwMode="auto">
                          <a:xfrm>
                            <a:off x="10414" y="10394"/>
                            <a:ext cx="94" cy="130"/>
                          </a:xfrm>
                          <a:custGeom>
                            <a:avLst/>
                            <a:gdLst>
                              <a:gd name="T0" fmla="+- 0 10498 10414"/>
                              <a:gd name="T1" fmla="*/ T0 w 94"/>
                              <a:gd name="T2" fmla="+- 0 10424 10394"/>
                              <a:gd name="T3" fmla="*/ 10424 h 130"/>
                              <a:gd name="T4" fmla="+- 0 10508 10414"/>
                              <a:gd name="T5" fmla="*/ T4 w 94"/>
                              <a:gd name="T6" fmla="+- 0 10407 10394"/>
                              <a:gd name="T7" fmla="*/ 10407 h 130"/>
                              <a:gd name="T8" fmla="+- 0 10484 10414"/>
                              <a:gd name="T9" fmla="*/ T8 w 94"/>
                              <a:gd name="T10" fmla="+- 0 10396 10394"/>
                              <a:gd name="T11" fmla="*/ 10396 h 130"/>
                              <a:gd name="T12" fmla="+- 0 10472 10414"/>
                              <a:gd name="T13" fmla="*/ T12 w 94"/>
                              <a:gd name="T14" fmla="+- 0 10394 10394"/>
                              <a:gd name="T15" fmla="*/ 10394 h 130"/>
                              <a:gd name="T16" fmla="+- 0 10463 10414"/>
                              <a:gd name="T17" fmla="*/ T16 w 94"/>
                              <a:gd name="T18" fmla="+- 0 10395 10394"/>
                              <a:gd name="T19" fmla="*/ 10395 h 130"/>
                              <a:gd name="T20" fmla="+- 0 10472 10414"/>
                              <a:gd name="T21" fmla="*/ T20 w 94"/>
                              <a:gd name="T22" fmla="+- 0 10411 10394"/>
                              <a:gd name="T23" fmla="*/ 10411 h 130"/>
                              <a:gd name="T24" fmla="+- 0 10488 10414"/>
                              <a:gd name="T25" fmla="*/ T24 w 94"/>
                              <a:gd name="T26" fmla="+- 0 10411 10394"/>
                              <a:gd name="T27" fmla="*/ 10411 h 130"/>
                              <a:gd name="T28" fmla="+- 0 10498 10414"/>
                              <a:gd name="T29" fmla="*/ T28 w 94"/>
                              <a:gd name="T30" fmla="+- 0 10424 10394"/>
                              <a:gd name="T31" fmla="*/ 104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79"/>
                        <wps:cNvSpPr>
                          <a:spLocks/>
                        </wps:cNvSpPr>
                        <wps:spPr bwMode="auto">
                          <a:xfrm>
                            <a:off x="10414" y="10394"/>
                            <a:ext cx="94" cy="130"/>
                          </a:xfrm>
                          <a:custGeom>
                            <a:avLst/>
                            <a:gdLst>
                              <a:gd name="T0" fmla="+- 0 10430 10414"/>
                              <a:gd name="T1" fmla="*/ T0 w 94"/>
                              <a:gd name="T2" fmla="+- 0 10507 10394"/>
                              <a:gd name="T3" fmla="*/ 10507 h 130"/>
                              <a:gd name="T4" fmla="+- 0 10437 10414"/>
                              <a:gd name="T5" fmla="*/ T4 w 94"/>
                              <a:gd name="T6" fmla="+- 0 10513 10394"/>
                              <a:gd name="T7" fmla="*/ 10513 h 130"/>
                              <a:gd name="T8" fmla="+- 0 10461 10414"/>
                              <a:gd name="T9" fmla="*/ T8 w 94"/>
                              <a:gd name="T10" fmla="+- 0 10523 10394"/>
                              <a:gd name="T11" fmla="*/ 10523 h 130"/>
                              <a:gd name="T12" fmla="+- 0 10473 10414"/>
                              <a:gd name="T13" fmla="*/ T12 w 94"/>
                              <a:gd name="T14" fmla="+- 0 10524 10394"/>
                              <a:gd name="T15" fmla="*/ 10524 h 130"/>
                              <a:gd name="T16" fmla="+- 0 10495 10414"/>
                              <a:gd name="T17" fmla="*/ T16 w 94"/>
                              <a:gd name="T18" fmla="+- 0 10524 10394"/>
                              <a:gd name="T19" fmla="*/ 10524 h 130"/>
                              <a:gd name="T20" fmla="+- 0 10509 10414"/>
                              <a:gd name="T21" fmla="*/ T20 w 94"/>
                              <a:gd name="T22" fmla="+- 0 10514 10394"/>
                              <a:gd name="T23" fmla="*/ 10514 h 130"/>
                              <a:gd name="T24" fmla="+- 0 10523 10414"/>
                              <a:gd name="T25" fmla="*/ T24 w 94"/>
                              <a:gd name="T26" fmla="+- 0 10503 10394"/>
                              <a:gd name="T27" fmla="*/ 10503 h 130"/>
                              <a:gd name="T28" fmla="+- 0 10528 10414"/>
                              <a:gd name="T29" fmla="*/ T28 w 94"/>
                              <a:gd name="T30" fmla="+- 0 10484 10394"/>
                              <a:gd name="T31" fmla="*/ 10484 h 130"/>
                              <a:gd name="T32" fmla="+- 0 10506 10414"/>
                              <a:gd name="T33" fmla="*/ T32 w 94"/>
                              <a:gd name="T34" fmla="+- 0 10481 10394"/>
                              <a:gd name="T35" fmla="*/ 10481 h 130"/>
                              <a:gd name="T36" fmla="+- 0 10501 10414"/>
                              <a:gd name="T37" fmla="*/ T36 w 94"/>
                              <a:gd name="T38" fmla="+- 0 10495 10394"/>
                              <a:gd name="T39" fmla="*/ 10495 h 130"/>
                              <a:gd name="T40" fmla="+- 0 10493 10414"/>
                              <a:gd name="T41" fmla="*/ T40 w 94"/>
                              <a:gd name="T42" fmla="+- 0 10501 10394"/>
                              <a:gd name="T43" fmla="*/ 10501 h 130"/>
                              <a:gd name="T44" fmla="+- 0 10485 10414"/>
                              <a:gd name="T45" fmla="*/ T44 w 94"/>
                              <a:gd name="T46" fmla="+- 0 10507 10394"/>
                              <a:gd name="T47" fmla="*/ 10507 h 130"/>
                              <a:gd name="T48" fmla="+- 0 10458 10414"/>
                              <a:gd name="T49" fmla="*/ T48 w 94"/>
                              <a:gd name="T50" fmla="+- 0 10507 10394"/>
                              <a:gd name="T51" fmla="*/ 10507 h 130"/>
                              <a:gd name="T52" fmla="+- 0 10447 10414"/>
                              <a:gd name="T53" fmla="*/ T52 w 94"/>
                              <a:gd name="T54" fmla="+- 0 10496 10394"/>
                              <a:gd name="T55" fmla="*/ 10496 h 130"/>
                              <a:gd name="T56" fmla="+- 0 10437 10414"/>
                              <a:gd name="T57" fmla="*/ T56 w 94"/>
                              <a:gd name="T58" fmla="+- 0 10485 10394"/>
                              <a:gd name="T59" fmla="*/ 10485 h 130"/>
                              <a:gd name="T60" fmla="+- 0 10436 10414"/>
                              <a:gd name="T61" fmla="*/ T60 w 94"/>
                              <a:gd name="T62" fmla="+- 0 10464 10394"/>
                              <a:gd name="T63" fmla="*/ 10464 h 130"/>
                              <a:gd name="T64" fmla="+- 0 10529 10414"/>
                              <a:gd name="T65" fmla="*/ T64 w 94"/>
                              <a:gd name="T66" fmla="+- 0 10464 10394"/>
                              <a:gd name="T67" fmla="*/ 10464 h 130"/>
                              <a:gd name="T68" fmla="+- 0 10529 10414"/>
                              <a:gd name="T69" fmla="*/ T68 w 94"/>
                              <a:gd name="T70" fmla="+- 0 10459 10394"/>
                              <a:gd name="T71" fmla="*/ 10459 h 130"/>
                              <a:gd name="T72" fmla="+- 0 10527 10414"/>
                              <a:gd name="T73" fmla="*/ T72 w 94"/>
                              <a:gd name="T74" fmla="+- 0 10442 10394"/>
                              <a:gd name="T75" fmla="*/ 10442 h 130"/>
                              <a:gd name="T76" fmla="+- 0 10518 10414"/>
                              <a:gd name="T77" fmla="*/ T76 w 94"/>
                              <a:gd name="T78" fmla="+- 0 10419 10394"/>
                              <a:gd name="T79" fmla="*/ 10419 h 130"/>
                              <a:gd name="T80" fmla="+- 0 10513 10414"/>
                              <a:gd name="T81" fmla="*/ T80 w 94"/>
                              <a:gd name="T82" fmla="+- 0 10411 10394"/>
                              <a:gd name="T83" fmla="*/ 10411 h 130"/>
                              <a:gd name="T84" fmla="+- 0 10508 10414"/>
                              <a:gd name="T85" fmla="*/ T84 w 94"/>
                              <a:gd name="T86" fmla="+- 0 10407 10394"/>
                              <a:gd name="T87" fmla="*/ 10407 h 130"/>
                              <a:gd name="T88" fmla="+- 0 10498 10414"/>
                              <a:gd name="T89" fmla="*/ T88 w 94"/>
                              <a:gd name="T90" fmla="+- 0 10424 10394"/>
                              <a:gd name="T91" fmla="*/ 10424 h 130"/>
                              <a:gd name="T92" fmla="+- 0 10505 10414"/>
                              <a:gd name="T93" fmla="*/ T92 w 94"/>
                              <a:gd name="T94" fmla="+- 0 10431 10394"/>
                              <a:gd name="T95" fmla="*/ 10431 h 130"/>
                              <a:gd name="T96" fmla="+- 0 10506 10414"/>
                              <a:gd name="T97" fmla="*/ T96 w 94"/>
                              <a:gd name="T98" fmla="+- 0 10447 10394"/>
                              <a:gd name="T99" fmla="*/ 10447 h 130"/>
                              <a:gd name="T100" fmla="+- 0 10437 10414"/>
                              <a:gd name="T101" fmla="*/ T100 w 94"/>
                              <a:gd name="T102" fmla="+- 0 10447 10394"/>
                              <a:gd name="T103" fmla="*/ 10447 h 130"/>
                              <a:gd name="T104" fmla="+- 0 10438 10414"/>
                              <a:gd name="T105" fmla="*/ T104 w 94"/>
                              <a:gd name="T106" fmla="+- 0 10431 10394"/>
                              <a:gd name="T107" fmla="*/ 10431 h 130"/>
                              <a:gd name="T108" fmla="+- 0 10448 10414"/>
                              <a:gd name="T109" fmla="*/ T108 w 94"/>
                              <a:gd name="T110" fmla="+- 0 10421 10394"/>
                              <a:gd name="T111" fmla="*/ 10421 h 130"/>
                              <a:gd name="T112" fmla="+- 0 10458 10414"/>
                              <a:gd name="T113" fmla="*/ T112 w 94"/>
                              <a:gd name="T114" fmla="+- 0 10411 10394"/>
                              <a:gd name="T115" fmla="*/ 10411 h 130"/>
                              <a:gd name="T116" fmla="+- 0 10472 10414"/>
                              <a:gd name="T117" fmla="*/ T116 w 94"/>
                              <a:gd name="T118" fmla="+- 0 10411 10394"/>
                              <a:gd name="T119" fmla="*/ 10411 h 130"/>
                              <a:gd name="T120" fmla="+- 0 10463 10414"/>
                              <a:gd name="T121" fmla="*/ T120 w 94"/>
                              <a:gd name="T122" fmla="+- 0 10395 10394"/>
                              <a:gd name="T123" fmla="*/ 10395 h 130"/>
                              <a:gd name="T124" fmla="+- 0 10439 10414"/>
                              <a:gd name="T125" fmla="*/ T124 w 94"/>
                              <a:gd name="T126" fmla="+- 0 10404 10394"/>
                              <a:gd name="T127" fmla="*/ 10404 h 130"/>
                              <a:gd name="T128" fmla="+- 0 10430 10414"/>
                              <a:gd name="T129" fmla="*/ T128 w 94"/>
                              <a:gd name="T130" fmla="+- 0 10411 10394"/>
                              <a:gd name="T131" fmla="*/ 10411 h 130"/>
                              <a:gd name="T132" fmla="+- 0 10422 10414"/>
                              <a:gd name="T133" fmla="*/ T132 w 94"/>
                              <a:gd name="T134" fmla="+- 0 10424 10394"/>
                              <a:gd name="T135" fmla="*/ 10424 h 130"/>
                              <a:gd name="T136" fmla="+- 0 10415 10414"/>
                              <a:gd name="T137" fmla="*/ T136 w 94"/>
                              <a:gd name="T138" fmla="+- 0 10449 10394"/>
                              <a:gd name="T139" fmla="*/ 10449 h 130"/>
                              <a:gd name="T140" fmla="+- 0 10414 10414"/>
                              <a:gd name="T141" fmla="*/ T140 w 94"/>
                              <a:gd name="T142" fmla="+- 0 10460 10394"/>
                              <a:gd name="T143" fmla="*/ 10460 h 130"/>
                              <a:gd name="T144" fmla="+- 0 10416 10414"/>
                              <a:gd name="T145" fmla="*/ T144 w 94"/>
                              <a:gd name="T146" fmla="+- 0 10476 10394"/>
                              <a:gd name="T147" fmla="*/ 10476 h 130"/>
                              <a:gd name="T148" fmla="+- 0 10424 10414"/>
                              <a:gd name="T149" fmla="*/ T148 w 94"/>
                              <a:gd name="T150" fmla="+- 0 10499 10394"/>
                              <a:gd name="T151" fmla="*/ 10499 h 130"/>
                              <a:gd name="T152" fmla="+- 0 10430 10414"/>
                              <a:gd name="T153" fmla="*/ T152 w 94"/>
                              <a:gd name="T154" fmla="+- 0 10507 10394"/>
                              <a:gd name="T155" fmla="*/ 10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78"/>
                        <wps:cNvSpPr>
                          <a:spLocks/>
                        </wps:cNvSpPr>
                        <wps:spPr bwMode="auto">
                          <a:xfrm>
                            <a:off x="1219" y="10653"/>
                            <a:ext cx="61" cy="170"/>
                          </a:xfrm>
                          <a:custGeom>
                            <a:avLst/>
                            <a:gdLst>
                              <a:gd name="T0" fmla="+- 0 1255 1219"/>
                              <a:gd name="T1" fmla="*/ T0 w 61"/>
                              <a:gd name="T2" fmla="+- 0 10755 10653"/>
                              <a:gd name="T3" fmla="*/ 10755 h 170"/>
                              <a:gd name="T4" fmla="+- 0 1255 1219"/>
                              <a:gd name="T5" fmla="*/ T4 w 61"/>
                              <a:gd name="T6" fmla="+- 0 10713 10653"/>
                              <a:gd name="T7" fmla="*/ 10713 h 170"/>
                              <a:gd name="T8" fmla="+- 0 1276 1219"/>
                              <a:gd name="T9" fmla="*/ T8 w 61"/>
                              <a:gd name="T10" fmla="+- 0 10713 10653"/>
                              <a:gd name="T11" fmla="*/ 10713 h 170"/>
                              <a:gd name="T12" fmla="+- 0 1276 1219"/>
                              <a:gd name="T13" fmla="*/ T12 w 61"/>
                              <a:gd name="T14" fmla="+- 0 10697 10653"/>
                              <a:gd name="T15" fmla="*/ 10697 h 170"/>
                              <a:gd name="T16" fmla="+- 0 1255 1219"/>
                              <a:gd name="T17" fmla="*/ T16 w 61"/>
                              <a:gd name="T18" fmla="+- 0 10697 10653"/>
                              <a:gd name="T19" fmla="*/ 10697 h 170"/>
                              <a:gd name="T20" fmla="+- 0 1255 1219"/>
                              <a:gd name="T21" fmla="*/ T20 w 61"/>
                              <a:gd name="T22" fmla="+- 0 10653 10653"/>
                              <a:gd name="T23" fmla="*/ 10653 h 170"/>
                              <a:gd name="T24" fmla="+- 0 1234 1219"/>
                              <a:gd name="T25" fmla="*/ T24 w 61"/>
                              <a:gd name="T26" fmla="+- 0 10666 10653"/>
                              <a:gd name="T27" fmla="*/ 10666 h 170"/>
                              <a:gd name="T28" fmla="+- 0 1234 1219"/>
                              <a:gd name="T29" fmla="*/ T28 w 61"/>
                              <a:gd name="T30" fmla="+- 0 10697 10653"/>
                              <a:gd name="T31" fmla="*/ 10697 h 170"/>
                              <a:gd name="T32" fmla="+- 0 1219 1219"/>
                              <a:gd name="T33" fmla="*/ T32 w 61"/>
                              <a:gd name="T34" fmla="+- 0 10697 10653"/>
                              <a:gd name="T35" fmla="*/ 10697 h 170"/>
                              <a:gd name="T36" fmla="+- 0 1219 1219"/>
                              <a:gd name="T37" fmla="*/ T36 w 61"/>
                              <a:gd name="T38" fmla="+- 0 10713 10653"/>
                              <a:gd name="T39" fmla="*/ 10713 h 170"/>
                              <a:gd name="T40" fmla="+- 0 1234 1219"/>
                              <a:gd name="T41" fmla="*/ T40 w 61"/>
                              <a:gd name="T42" fmla="+- 0 10713 10653"/>
                              <a:gd name="T43" fmla="*/ 10713 h 170"/>
                              <a:gd name="T44" fmla="+- 0 1234 1219"/>
                              <a:gd name="T45" fmla="*/ T44 w 61"/>
                              <a:gd name="T46" fmla="+- 0 10804 10653"/>
                              <a:gd name="T47" fmla="*/ 10804 h 170"/>
                              <a:gd name="T48" fmla="+- 0 1237 1219"/>
                              <a:gd name="T49" fmla="*/ T48 w 61"/>
                              <a:gd name="T50" fmla="+- 0 10810 10653"/>
                              <a:gd name="T51" fmla="*/ 10810 h 170"/>
                              <a:gd name="T52" fmla="+- 0 1239 1219"/>
                              <a:gd name="T53" fmla="*/ T52 w 61"/>
                              <a:gd name="T54" fmla="+- 0 10816 10653"/>
                              <a:gd name="T55" fmla="*/ 10816 h 170"/>
                              <a:gd name="T56" fmla="+- 0 1246 1219"/>
                              <a:gd name="T57" fmla="*/ T56 w 61"/>
                              <a:gd name="T58" fmla="+- 0 10819 10653"/>
                              <a:gd name="T59" fmla="*/ 10819 h 170"/>
                              <a:gd name="T60" fmla="+- 0 1252 1219"/>
                              <a:gd name="T61" fmla="*/ T60 w 61"/>
                              <a:gd name="T62" fmla="+- 0 10823 10653"/>
                              <a:gd name="T63" fmla="*/ 10823 h 170"/>
                              <a:gd name="T64" fmla="+- 0 1270 1219"/>
                              <a:gd name="T65" fmla="*/ T64 w 61"/>
                              <a:gd name="T66" fmla="+- 0 10823 10653"/>
                              <a:gd name="T67" fmla="*/ 10823 h 170"/>
                              <a:gd name="T68" fmla="+- 0 1279 1219"/>
                              <a:gd name="T69" fmla="*/ T68 w 61"/>
                              <a:gd name="T70" fmla="+- 0 10821 10653"/>
                              <a:gd name="T71" fmla="*/ 10821 h 170"/>
                              <a:gd name="T72" fmla="+- 0 1276 1219"/>
                              <a:gd name="T73" fmla="*/ T72 w 61"/>
                              <a:gd name="T74" fmla="+- 0 10802 10653"/>
                              <a:gd name="T75" fmla="*/ 10802 h 170"/>
                              <a:gd name="T76" fmla="+- 0 1271 1219"/>
                              <a:gd name="T77" fmla="*/ T76 w 61"/>
                              <a:gd name="T78" fmla="+- 0 10803 10653"/>
                              <a:gd name="T79" fmla="*/ 10803 h 170"/>
                              <a:gd name="T80" fmla="+- 0 1262 1219"/>
                              <a:gd name="T81" fmla="*/ T80 w 61"/>
                              <a:gd name="T82" fmla="+- 0 10803 10653"/>
                              <a:gd name="T83" fmla="*/ 10803 h 170"/>
                              <a:gd name="T84" fmla="+- 0 1257 1219"/>
                              <a:gd name="T85" fmla="*/ T84 w 61"/>
                              <a:gd name="T86" fmla="+- 0 10800 10653"/>
                              <a:gd name="T87" fmla="*/ 10800 h 170"/>
                              <a:gd name="T88" fmla="+- 0 1255 1219"/>
                              <a:gd name="T89" fmla="*/ T88 w 61"/>
                              <a:gd name="T90" fmla="+- 0 10795 10653"/>
                              <a:gd name="T91" fmla="*/ 10795 h 170"/>
                              <a:gd name="T92" fmla="+- 0 1255 1219"/>
                              <a:gd name="T93" fmla="*/ T92 w 61"/>
                              <a:gd name="T94" fmla="+- 0 10755 10653"/>
                              <a:gd name="T95" fmla="*/ 1075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77"/>
                        <wps:cNvSpPr>
                          <a:spLocks/>
                        </wps:cNvSpPr>
                        <wps:spPr bwMode="auto">
                          <a:xfrm>
                            <a:off x="1297" y="10650"/>
                            <a:ext cx="101" cy="172"/>
                          </a:xfrm>
                          <a:custGeom>
                            <a:avLst/>
                            <a:gdLst>
                              <a:gd name="T0" fmla="+- 0 1398 1297"/>
                              <a:gd name="T1" fmla="*/ T0 w 101"/>
                              <a:gd name="T2" fmla="+- 0 10724 10650"/>
                              <a:gd name="T3" fmla="*/ 10724 h 172"/>
                              <a:gd name="T4" fmla="+- 0 1394 1297"/>
                              <a:gd name="T5" fmla="*/ T4 w 101"/>
                              <a:gd name="T6" fmla="+- 0 10715 10650"/>
                              <a:gd name="T7" fmla="*/ 10715 h 172"/>
                              <a:gd name="T8" fmla="+- 0 1389 1297"/>
                              <a:gd name="T9" fmla="*/ T8 w 101"/>
                              <a:gd name="T10" fmla="+- 0 10705 10650"/>
                              <a:gd name="T11" fmla="*/ 10705 h 172"/>
                              <a:gd name="T12" fmla="+- 0 1379 1297"/>
                              <a:gd name="T13" fmla="*/ T12 w 101"/>
                              <a:gd name="T14" fmla="+- 0 10700 10650"/>
                              <a:gd name="T15" fmla="*/ 10700 h 172"/>
                              <a:gd name="T16" fmla="+- 0 1369 1297"/>
                              <a:gd name="T17" fmla="*/ T16 w 101"/>
                              <a:gd name="T18" fmla="+- 0 10694 10650"/>
                              <a:gd name="T19" fmla="*/ 10694 h 172"/>
                              <a:gd name="T20" fmla="+- 0 1355 1297"/>
                              <a:gd name="T21" fmla="*/ T20 w 101"/>
                              <a:gd name="T22" fmla="+- 0 10694 10650"/>
                              <a:gd name="T23" fmla="*/ 10694 h 172"/>
                              <a:gd name="T24" fmla="+- 0 1328 1297"/>
                              <a:gd name="T25" fmla="*/ T24 w 101"/>
                              <a:gd name="T26" fmla="+- 0 10703 10650"/>
                              <a:gd name="T27" fmla="*/ 10703 h 172"/>
                              <a:gd name="T28" fmla="+- 0 1318 1297"/>
                              <a:gd name="T29" fmla="*/ T28 w 101"/>
                              <a:gd name="T30" fmla="+- 0 10711 10650"/>
                              <a:gd name="T31" fmla="*/ 10711 h 172"/>
                              <a:gd name="T32" fmla="+- 0 1318 1297"/>
                              <a:gd name="T33" fmla="*/ T32 w 101"/>
                              <a:gd name="T34" fmla="+- 0 10650 10650"/>
                              <a:gd name="T35" fmla="*/ 10650 h 172"/>
                              <a:gd name="T36" fmla="+- 0 1297 1297"/>
                              <a:gd name="T37" fmla="*/ T36 w 101"/>
                              <a:gd name="T38" fmla="+- 0 10650 10650"/>
                              <a:gd name="T39" fmla="*/ 10650 h 172"/>
                              <a:gd name="T40" fmla="+- 0 1297 1297"/>
                              <a:gd name="T41" fmla="*/ T40 w 101"/>
                              <a:gd name="T42" fmla="+- 0 10821 10650"/>
                              <a:gd name="T43" fmla="*/ 10821 h 172"/>
                              <a:gd name="T44" fmla="+- 0 1318 1297"/>
                              <a:gd name="T45" fmla="*/ T44 w 101"/>
                              <a:gd name="T46" fmla="+- 0 10821 10650"/>
                              <a:gd name="T47" fmla="*/ 10821 h 172"/>
                              <a:gd name="T48" fmla="+- 0 1318 1297"/>
                              <a:gd name="T49" fmla="*/ T48 w 101"/>
                              <a:gd name="T50" fmla="+- 0 10739 10650"/>
                              <a:gd name="T51" fmla="*/ 10739 h 172"/>
                              <a:gd name="T52" fmla="+- 0 1322 1297"/>
                              <a:gd name="T53" fmla="*/ T52 w 101"/>
                              <a:gd name="T54" fmla="+- 0 10730 10650"/>
                              <a:gd name="T55" fmla="*/ 10730 h 172"/>
                              <a:gd name="T56" fmla="+- 0 1325 1297"/>
                              <a:gd name="T57" fmla="*/ T56 w 101"/>
                              <a:gd name="T58" fmla="+- 0 10722 10650"/>
                              <a:gd name="T59" fmla="*/ 10722 h 172"/>
                              <a:gd name="T60" fmla="+- 0 1333 1297"/>
                              <a:gd name="T61" fmla="*/ T60 w 101"/>
                              <a:gd name="T62" fmla="+- 0 10717 10650"/>
                              <a:gd name="T63" fmla="*/ 10717 h 172"/>
                              <a:gd name="T64" fmla="+- 0 1342 1297"/>
                              <a:gd name="T65" fmla="*/ T64 w 101"/>
                              <a:gd name="T66" fmla="+- 0 10712 10650"/>
                              <a:gd name="T67" fmla="*/ 10712 h 172"/>
                              <a:gd name="T68" fmla="+- 0 1363 1297"/>
                              <a:gd name="T69" fmla="*/ T68 w 101"/>
                              <a:gd name="T70" fmla="+- 0 10712 10650"/>
                              <a:gd name="T71" fmla="*/ 10712 h 172"/>
                              <a:gd name="T72" fmla="+- 0 1370 1297"/>
                              <a:gd name="T73" fmla="*/ T72 w 101"/>
                              <a:gd name="T74" fmla="+- 0 10719 10650"/>
                              <a:gd name="T75" fmla="*/ 10719 h 172"/>
                              <a:gd name="T76" fmla="+- 0 1377 1297"/>
                              <a:gd name="T77" fmla="*/ T76 w 101"/>
                              <a:gd name="T78" fmla="+- 0 10727 10650"/>
                              <a:gd name="T79" fmla="*/ 10727 h 172"/>
                              <a:gd name="T80" fmla="+- 0 1377 1297"/>
                              <a:gd name="T81" fmla="*/ T80 w 101"/>
                              <a:gd name="T82" fmla="+- 0 10821 10650"/>
                              <a:gd name="T83" fmla="*/ 10821 h 172"/>
                              <a:gd name="T84" fmla="+- 0 1398 1297"/>
                              <a:gd name="T85" fmla="*/ T84 w 101"/>
                              <a:gd name="T86" fmla="+- 0 10821 10650"/>
                              <a:gd name="T87" fmla="*/ 10821 h 172"/>
                              <a:gd name="T88" fmla="+- 0 1398 1297"/>
                              <a:gd name="T89" fmla="*/ T88 w 101"/>
                              <a:gd name="T90" fmla="+- 0 10724 10650"/>
                              <a:gd name="T91" fmla="*/ 1072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76"/>
                        <wps:cNvSpPr>
                          <a:spLocks/>
                        </wps:cNvSpPr>
                        <wps:spPr bwMode="auto">
                          <a:xfrm>
                            <a:off x="1423" y="10694"/>
                            <a:ext cx="115" cy="130"/>
                          </a:xfrm>
                          <a:custGeom>
                            <a:avLst/>
                            <a:gdLst>
                              <a:gd name="T0" fmla="+- 0 1434 1423"/>
                              <a:gd name="T1" fmla="*/ T0 w 115"/>
                              <a:gd name="T2" fmla="+- 0 10814 10694"/>
                              <a:gd name="T3" fmla="*/ 10814 h 130"/>
                              <a:gd name="T4" fmla="+- 0 1445 1423"/>
                              <a:gd name="T5" fmla="*/ T4 w 115"/>
                              <a:gd name="T6" fmla="+- 0 10824 10694"/>
                              <a:gd name="T7" fmla="*/ 10824 h 130"/>
                              <a:gd name="T8" fmla="+- 0 1446 1423"/>
                              <a:gd name="T9" fmla="*/ T8 w 115"/>
                              <a:gd name="T10" fmla="+- 0 10782 10694"/>
                              <a:gd name="T11" fmla="*/ 10782 h 130"/>
                              <a:gd name="T12" fmla="+- 0 1449 1423"/>
                              <a:gd name="T13" fmla="*/ T12 w 115"/>
                              <a:gd name="T14" fmla="+- 0 10778 10694"/>
                              <a:gd name="T15" fmla="*/ 10778 h 130"/>
                              <a:gd name="T16" fmla="+- 0 1452 1423"/>
                              <a:gd name="T17" fmla="*/ T16 w 115"/>
                              <a:gd name="T18" fmla="+- 0 10773 10694"/>
                              <a:gd name="T19" fmla="*/ 10773 h 130"/>
                              <a:gd name="T20" fmla="+- 0 1457 1423"/>
                              <a:gd name="T21" fmla="*/ T20 w 115"/>
                              <a:gd name="T22" fmla="+- 0 10771 10694"/>
                              <a:gd name="T23" fmla="*/ 10771 h 130"/>
                              <a:gd name="T24" fmla="+- 0 1462 1423"/>
                              <a:gd name="T25" fmla="*/ T24 w 115"/>
                              <a:gd name="T26" fmla="+- 0 10769 10694"/>
                              <a:gd name="T27" fmla="*/ 10769 h 130"/>
                              <a:gd name="T28" fmla="+- 0 1475 1423"/>
                              <a:gd name="T29" fmla="*/ T28 w 115"/>
                              <a:gd name="T30" fmla="+- 0 10767 10694"/>
                              <a:gd name="T31" fmla="*/ 10767 h 130"/>
                              <a:gd name="T32" fmla="+- 0 1498 1423"/>
                              <a:gd name="T33" fmla="*/ T32 w 115"/>
                              <a:gd name="T34" fmla="+- 0 10764 10694"/>
                              <a:gd name="T35" fmla="*/ 10764 h 130"/>
                              <a:gd name="T36" fmla="+- 0 1510 1423"/>
                              <a:gd name="T37" fmla="*/ T36 w 115"/>
                              <a:gd name="T38" fmla="+- 0 10759 10694"/>
                              <a:gd name="T39" fmla="*/ 10759 h 130"/>
                              <a:gd name="T40" fmla="+- 0 1510 1423"/>
                              <a:gd name="T41" fmla="*/ T40 w 115"/>
                              <a:gd name="T42" fmla="+- 0 10781 10694"/>
                              <a:gd name="T43" fmla="*/ 10781 h 130"/>
                              <a:gd name="T44" fmla="+- 0 1506 1423"/>
                              <a:gd name="T45" fmla="*/ T44 w 115"/>
                              <a:gd name="T46" fmla="+- 0 10788 10694"/>
                              <a:gd name="T47" fmla="*/ 10788 h 130"/>
                              <a:gd name="T48" fmla="+- 0 1502 1423"/>
                              <a:gd name="T49" fmla="*/ T48 w 115"/>
                              <a:gd name="T50" fmla="+- 0 10797 10694"/>
                              <a:gd name="T51" fmla="*/ 10797 h 130"/>
                              <a:gd name="T52" fmla="+- 0 1492 1423"/>
                              <a:gd name="T53" fmla="*/ T52 w 115"/>
                              <a:gd name="T54" fmla="+- 0 10802 10694"/>
                              <a:gd name="T55" fmla="*/ 10802 h 130"/>
                              <a:gd name="T56" fmla="+- 0 1483 1423"/>
                              <a:gd name="T57" fmla="*/ T56 w 115"/>
                              <a:gd name="T58" fmla="+- 0 10808 10694"/>
                              <a:gd name="T59" fmla="*/ 10808 h 130"/>
                              <a:gd name="T60" fmla="+- 0 1459 1423"/>
                              <a:gd name="T61" fmla="*/ T60 w 115"/>
                              <a:gd name="T62" fmla="+- 0 10808 10694"/>
                              <a:gd name="T63" fmla="*/ 10808 h 130"/>
                              <a:gd name="T64" fmla="+- 0 1452 1423"/>
                              <a:gd name="T65" fmla="*/ T64 w 115"/>
                              <a:gd name="T66" fmla="+- 0 10802 10694"/>
                              <a:gd name="T67" fmla="*/ 10802 h 130"/>
                              <a:gd name="T68" fmla="+- 0 1466 1423"/>
                              <a:gd name="T69" fmla="*/ T68 w 115"/>
                              <a:gd name="T70" fmla="+- 0 10824 10694"/>
                              <a:gd name="T71" fmla="*/ 10824 h 130"/>
                              <a:gd name="T72" fmla="+- 0 1478 1423"/>
                              <a:gd name="T73" fmla="*/ T72 w 115"/>
                              <a:gd name="T74" fmla="+- 0 10824 10694"/>
                              <a:gd name="T75" fmla="*/ 10824 h 130"/>
                              <a:gd name="T76" fmla="+- 0 1489 1423"/>
                              <a:gd name="T77" fmla="*/ T76 w 115"/>
                              <a:gd name="T78" fmla="+- 0 10820 10694"/>
                              <a:gd name="T79" fmla="*/ 10820 h 130"/>
                              <a:gd name="T80" fmla="+- 0 1500 1423"/>
                              <a:gd name="T81" fmla="*/ T80 w 115"/>
                              <a:gd name="T82" fmla="+- 0 10816 10694"/>
                              <a:gd name="T83" fmla="*/ 10816 h 130"/>
                              <a:gd name="T84" fmla="+- 0 1512 1423"/>
                              <a:gd name="T85" fmla="*/ T84 w 115"/>
                              <a:gd name="T86" fmla="+- 0 10806 10694"/>
                              <a:gd name="T87" fmla="*/ 10806 h 130"/>
                              <a:gd name="T88" fmla="+- 0 1513 1423"/>
                              <a:gd name="T89" fmla="*/ T88 w 115"/>
                              <a:gd name="T90" fmla="+- 0 10815 10694"/>
                              <a:gd name="T91" fmla="*/ 10815 h 130"/>
                              <a:gd name="T92" fmla="+- 0 1516 1423"/>
                              <a:gd name="T93" fmla="*/ T92 w 115"/>
                              <a:gd name="T94" fmla="+- 0 10821 10694"/>
                              <a:gd name="T95" fmla="*/ 10821 h 130"/>
                              <a:gd name="T96" fmla="+- 0 1538 1423"/>
                              <a:gd name="T97" fmla="*/ T96 w 115"/>
                              <a:gd name="T98" fmla="+- 0 10821 10694"/>
                              <a:gd name="T99" fmla="*/ 10821 h 130"/>
                              <a:gd name="T100" fmla="+- 0 1534 1423"/>
                              <a:gd name="T101" fmla="*/ T100 w 115"/>
                              <a:gd name="T102" fmla="+- 0 10814 10694"/>
                              <a:gd name="T103" fmla="*/ 10814 h 130"/>
                              <a:gd name="T104" fmla="+- 0 1533 1423"/>
                              <a:gd name="T105" fmla="*/ T104 w 115"/>
                              <a:gd name="T106" fmla="+- 0 10806 10694"/>
                              <a:gd name="T107" fmla="*/ 10806 h 130"/>
                              <a:gd name="T108" fmla="+- 0 1531 1423"/>
                              <a:gd name="T109" fmla="*/ T108 w 115"/>
                              <a:gd name="T110" fmla="+- 0 10799 10694"/>
                              <a:gd name="T111" fmla="*/ 10799 h 130"/>
                              <a:gd name="T112" fmla="+- 0 1531 1423"/>
                              <a:gd name="T113" fmla="*/ T112 w 115"/>
                              <a:gd name="T114" fmla="+- 0 10727 10694"/>
                              <a:gd name="T115" fmla="*/ 10727 h 130"/>
                              <a:gd name="T116" fmla="+- 0 1530 1423"/>
                              <a:gd name="T117" fmla="*/ T116 w 115"/>
                              <a:gd name="T118" fmla="+- 0 10722 10694"/>
                              <a:gd name="T119" fmla="*/ 10722 h 130"/>
                              <a:gd name="T120" fmla="+- 0 1528 1423"/>
                              <a:gd name="T121" fmla="*/ T120 w 115"/>
                              <a:gd name="T122" fmla="+- 0 10713 10694"/>
                              <a:gd name="T123" fmla="*/ 10713 h 130"/>
                              <a:gd name="T124" fmla="+- 0 1524 1423"/>
                              <a:gd name="T125" fmla="*/ T124 w 115"/>
                              <a:gd name="T126" fmla="+- 0 10707 10694"/>
                              <a:gd name="T127" fmla="*/ 10707 h 130"/>
                              <a:gd name="T128" fmla="+- 0 1519 1423"/>
                              <a:gd name="T129" fmla="*/ T128 w 115"/>
                              <a:gd name="T130" fmla="+- 0 10702 10694"/>
                              <a:gd name="T131" fmla="*/ 10702 h 130"/>
                              <a:gd name="T132" fmla="+- 0 1509 1423"/>
                              <a:gd name="T133" fmla="*/ T132 w 115"/>
                              <a:gd name="T134" fmla="+- 0 10698 10694"/>
                              <a:gd name="T135" fmla="*/ 10698 h 130"/>
                              <a:gd name="T136" fmla="+- 0 1499 1423"/>
                              <a:gd name="T137" fmla="*/ T136 w 115"/>
                              <a:gd name="T138" fmla="+- 0 10694 10694"/>
                              <a:gd name="T139" fmla="*/ 10694 h 130"/>
                              <a:gd name="T140" fmla="+- 0 1467 1423"/>
                              <a:gd name="T141" fmla="*/ T140 w 115"/>
                              <a:gd name="T142" fmla="+- 0 10694 10694"/>
                              <a:gd name="T143" fmla="*/ 10694 h 130"/>
                              <a:gd name="T144" fmla="+- 0 1455 1423"/>
                              <a:gd name="T145" fmla="*/ T144 w 115"/>
                              <a:gd name="T146" fmla="+- 0 10698 10694"/>
                              <a:gd name="T147" fmla="*/ 10698 h 130"/>
                              <a:gd name="T148" fmla="+- 0 1443 1423"/>
                              <a:gd name="T149" fmla="*/ T148 w 115"/>
                              <a:gd name="T150" fmla="+- 0 10703 10694"/>
                              <a:gd name="T151" fmla="*/ 10703 h 130"/>
                              <a:gd name="T152" fmla="+- 0 1436 1423"/>
                              <a:gd name="T153" fmla="*/ T152 w 115"/>
                              <a:gd name="T154" fmla="+- 0 10711 10694"/>
                              <a:gd name="T155" fmla="*/ 10711 h 130"/>
                              <a:gd name="T156" fmla="+- 0 1430 1423"/>
                              <a:gd name="T157" fmla="*/ T156 w 115"/>
                              <a:gd name="T158" fmla="+- 0 10719 10694"/>
                              <a:gd name="T159" fmla="*/ 10719 h 130"/>
                              <a:gd name="T160" fmla="+- 0 1427 1423"/>
                              <a:gd name="T161" fmla="*/ T160 w 115"/>
                              <a:gd name="T162" fmla="+- 0 10732 10694"/>
                              <a:gd name="T163" fmla="*/ 10732 h 130"/>
                              <a:gd name="T164" fmla="+- 0 1447 1423"/>
                              <a:gd name="T165" fmla="*/ T164 w 115"/>
                              <a:gd name="T166" fmla="+- 0 10735 10694"/>
                              <a:gd name="T167" fmla="*/ 10735 h 130"/>
                              <a:gd name="T168" fmla="+- 0 1451 1423"/>
                              <a:gd name="T169" fmla="*/ T168 w 115"/>
                              <a:gd name="T170" fmla="+- 0 10722 10694"/>
                              <a:gd name="T171" fmla="*/ 10722 h 130"/>
                              <a:gd name="T172" fmla="+- 0 1458 1423"/>
                              <a:gd name="T173" fmla="*/ T172 w 115"/>
                              <a:gd name="T174" fmla="+- 0 10717 10694"/>
                              <a:gd name="T175" fmla="*/ 10717 h 130"/>
                              <a:gd name="T176" fmla="+- 0 1465 1423"/>
                              <a:gd name="T177" fmla="*/ T176 w 115"/>
                              <a:gd name="T178" fmla="+- 0 10712 10694"/>
                              <a:gd name="T179" fmla="*/ 10712 h 130"/>
                              <a:gd name="T180" fmla="+- 0 1496 1423"/>
                              <a:gd name="T181" fmla="*/ T180 w 115"/>
                              <a:gd name="T182" fmla="+- 0 10712 10694"/>
                              <a:gd name="T183" fmla="*/ 10712 h 130"/>
                              <a:gd name="T184" fmla="+- 0 1504 1423"/>
                              <a:gd name="T185" fmla="*/ T184 w 115"/>
                              <a:gd name="T186" fmla="+- 0 10719 10694"/>
                              <a:gd name="T187" fmla="*/ 10719 h 130"/>
                              <a:gd name="T188" fmla="+- 0 1510 1423"/>
                              <a:gd name="T189" fmla="*/ T188 w 115"/>
                              <a:gd name="T190" fmla="+- 0 10724 10694"/>
                              <a:gd name="T191" fmla="*/ 10724 h 130"/>
                              <a:gd name="T192" fmla="+- 0 1510 1423"/>
                              <a:gd name="T193" fmla="*/ T192 w 115"/>
                              <a:gd name="T194" fmla="+- 0 10742 10694"/>
                              <a:gd name="T195" fmla="*/ 10742 h 130"/>
                              <a:gd name="T196" fmla="+- 0 1498 1423"/>
                              <a:gd name="T197" fmla="*/ T196 w 115"/>
                              <a:gd name="T198" fmla="+- 0 10747 10694"/>
                              <a:gd name="T199" fmla="*/ 10747 h 130"/>
                              <a:gd name="T200" fmla="+- 0 1472 1423"/>
                              <a:gd name="T201" fmla="*/ T200 w 115"/>
                              <a:gd name="T202" fmla="+- 0 10750 10694"/>
                              <a:gd name="T203" fmla="*/ 10750 h 130"/>
                              <a:gd name="T204" fmla="+- 0 1460 1423"/>
                              <a:gd name="T205" fmla="*/ T204 w 115"/>
                              <a:gd name="T206" fmla="+- 0 10751 10694"/>
                              <a:gd name="T207" fmla="*/ 10751 h 130"/>
                              <a:gd name="T208" fmla="+- 0 1453 1423"/>
                              <a:gd name="T209" fmla="*/ T208 w 115"/>
                              <a:gd name="T210" fmla="+- 0 10753 10694"/>
                              <a:gd name="T211" fmla="*/ 10753 h 130"/>
                              <a:gd name="T212" fmla="+- 0 1445 1423"/>
                              <a:gd name="T213" fmla="*/ T212 w 115"/>
                              <a:gd name="T214" fmla="+- 0 10755 10694"/>
                              <a:gd name="T215" fmla="*/ 10755 h 130"/>
                              <a:gd name="T216" fmla="+- 0 1438 1423"/>
                              <a:gd name="T217" fmla="*/ T216 w 115"/>
                              <a:gd name="T218" fmla="+- 0 10760 10694"/>
                              <a:gd name="T219" fmla="*/ 10760 h 130"/>
                              <a:gd name="T220" fmla="+- 0 1432 1423"/>
                              <a:gd name="T221" fmla="*/ T220 w 115"/>
                              <a:gd name="T222" fmla="+- 0 10764 10694"/>
                              <a:gd name="T223" fmla="*/ 10764 h 130"/>
                              <a:gd name="T224" fmla="+- 0 1427 1423"/>
                              <a:gd name="T225" fmla="*/ T224 w 115"/>
                              <a:gd name="T226" fmla="+- 0 10772 10694"/>
                              <a:gd name="T227" fmla="*/ 10772 h 130"/>
                              <a:gd name="T228" fmla="+- 0 1423 1423"/>
                              <a:gd name="T229" fmla="*/ T228 w 115"/>
                              <a:gd name="T230" fmla="+- 0 10779 10694"/>
                              <a:gd name="T231" fmla="*/ 10779 h 130"/>
                              <a:gd name="T232" fmla="+- 0 1423 1423"/>
                              <a:gd name="T233" fmla="*/ T232 w 115"/>
                              <a:gd name="T234" fmla="+- 0 10804 10694"/>
                              <a:gd name="T235" fmla="*/ 10804 h 130"/>
                              <a:gd name="T236" fmla="+- 0 1434 1423"/>
                              <a:gd name="T237" fmla="*/ T236 w 115"/>
                              <a:gd name="T238" fmla="+- 0 10814 10694"/>
                              <a:gd name="T239" fmla="*/ 1081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69" y="108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4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9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75"/>
                        <wps:cNvSpPr>
                          <a:spLocks/>
                        </wps:cNvSpPr>
                        <wps:spPr bwMode="auto">
                          <a:xfrm>
                            <a:off x="1423" y="10694"/>
                            <a:ext cx="115" cy="130"/>
                          </a:xfrm>
                          <a:custGeom>
                            <a:avLst/>
                            <a:gdLst>
                              <a:gd name="T0" fmla="+- 0 1446 1423"/>
                              <a:gd name="T1" fmla="*/ T0 w 115"/>
                              <a:gd name="T2" fmla="+- 0 10796 10694"/>
                              <a:gd name="T3" fmla="*/ 10796 h 130"/>
                              <a:gd name="T4" fmla="+- 0 1446 1423"/>
                              <a:gd name="T5" fmla="*/ T4 w 115"/>
                              <a:gd name="T6" fmla="+- 0 10782 10694"/>
                              <a:gd name="T7" fmla="*/ 10782 h 130"/>
                              <a:gd name="T8" fmla="+- 0 1445 1423"/>
                              <a:gd name="T9" fmla="*/ T8 w 115"/>
                              <a:gd name="T10" fmla="+- 0 10824 10694"/>
                              <a:gd name="T11" fmla="*/ 10824 h 130"/>
                              <a:gd name="T12" fmla="+- 0 1466 1423"/>
                              <a:gd name="T13" fmla="*/ T12 w 115"/>
                              <a:gd name="T14" fmla="+- 0 10824 10694"/>
                              <a:gd name="T15" fmla="*/ 10824 h 130"/>
                              <a:gd name="T16" fmla="+- 0 1452 1423"/>
                              <a:gd name="T17" fmla="*/ T16 w 115"/>
                              <a:gd name="T18" fmla="+- 0 10802 10694"/>
                              <a:gd name="T19" fmla="*/ 10802 h 130"/>
                              <a:gd name="T20" fmla="+- 0 1446 1423"/>
                              <a:gd name="T21" fmla="*/ T20 w 115"/>
                              <a:gd name="T22" fmla="+- 0 10796 10694"/>
                              <a:gd name="T23" fmla="*/ 107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74"/>
                        <wps:cNvSpPr>
                          <a:spLocks/>
                        </wps:cNvSpPr>
                        <wps:spPr bwMode="auto">
                          <a:xfrm>
                            <a:off x="1564" y="10694"/>
                            <a:ext cx="101" cy="127"/>
                          </a:xfrm>
                          <a:custGeom>
                            <a:avLst/>
                            <a:gdLst>
                              <a:gd name="T0" fmla="+- 0 1665 1564"/>
                              <a:gd name="T1" fmla="*/ T0 w 101"/>
                              <a:gd name="T2" fmla="+- 0 10758 10694"/>
                              <a:gd name="T3" fmla="*/ 10758 h 127"/>
                              <a:gd name="T4" fmla="+- 0 1665 1564"/>
                              <a:gd name="T5" fmla="*/ T4 w 101"/>
                              <a:gd name="T6" fmla="+- 0 10730 10694"/>
                              <a:gd name="T7" fmla="*/ 10730 h 127"/>
                              <a:gd name="T8" fmla="+- 0 1664 1564"/>
                              <a:gd name="T9" fmla="*/ T8 w 101"/>
                              <a:gd name="T10" fmla="+- 0 10724 10694"/>
                              <a:gd name="T11" fmla="*/ 10724 h 127"/>
                              <a:gd name="T12" fmla="+- 0 1662 1564"/>
                              <a:gd name="T13" fmla="*/ T12 w 101"/>
                              <a:gd name="T14" fmla="+- 0 10715 10694"/>
                              <a:gd name="T15" fmla="*/ 10715 h 127"/>
                              <a:gd name="T16" fmla="+- 0 1657 1564"/>
                              <a:gd name="T17" fmla="*/ T16 w 101"/>
                              <a:gd name="T18" fmla="+- 0 10709 10694"/>
                              <a:gd name="T19" fmla="*/ 10709 h 127"/>
                              <a:gd name="T20" fmla="+- 0 1653 1564"/>
                              <a:gd name="T21" fmla="*/ T20 w 101"/>
                              <a:gd name="T22" fmla="+- 0 10702 10694"/>
                              <a:gd name="T23" fmla="*/ 10702 h 127"/>
                              <a:gd name="T24" fmla="+- 0 1643 1564"/>
                              <a:gd name="T25" fmla="*/ T24 w 101"/>
                              <a:gd name="T26" fmla="+- 0 10698 10694"/>
                              <a:gd name="T27" fmla="*/ 10698 h 127"/>
                              <a:gd name="T28" fmla="+- 0 1634 1564"/>
                              <a:gd name="T29" fmla="*/ T28 w 101"/>
                              <a:gd name="T30" fmla="+- 0 10694 10694"/>
                              <a:gd name="T31" fmla="*/ 10694 h 127"/>
                              <a:gd name="T32" fmla="+- 0 1622 1564"/>
                              <a:gd name="T33" fmla="*/ T32 w 101"/>
                              <a:gd name="T34" fmla="+- 0 10694 10694"/>
                              <a:gd name="T35" fmla="*/ 10694 h 127"/>
                              <a:gd name="T36" fmla="+- 0 1615 1564"/>
                              <a:gd name="T37" fmla="*/ T36 w 101"/>
                              <a:gd name="T38" fmla="+- 0 10695 10694"/>
                              <a:gd name="T39" fmla="*/ 10695 h 127"/>
                              <a:gd name="T40" fmla="+- 0 1591 1564"/>
                              <a:gd name="T41" fmla="*/ T40 w 101"/>
                              <a:gd name="T42" fmla="+- 0 10706 10694"/>
                              <a:gd name="T43" fmla="*/ 10706 h 127"/>
                              <a:gd name="T44" fmla="+- 0 1583 1564"/>
                              <a:gd name="T45" fmla="*/ T44 w 101"/>
                              <a:gd name="T46" fmla="+- 0 10715 10694"/>
                              <a:gd name="T47" fmla="*/ 10715 h 127"/>
                              <a:gd name="T48" fmla="+- 0 1583 1564"/>
                              <a:gd name="T49" fmla="*/ T48 w 101"/>
                              <a:gd name="T50" fmla="+- 0 10697 10694"/>
                              <a:gd name="T51" fmla="*/ 10697 h 127"/>
                              <a:gd name="T52" fmla="+- 0 1564 1564"/>
                              <a:gd name="T53" fmla="*/ T52 w 101"/>
                              <a:gd name="T54" fmla="+- 0 10697 10694"/>
                              <a:gd name="T55" fmla="*/ 10697 h 127"/>
                              <a:gd name="T56" fmla="+- 0 1564 1564"/>
                              <a:gd name="T57" fmla="*/ T56 w 101"/>
                              <a:gd name="T58" fmla="+- 0 10821 10694"/>
                              <a:gd name="T59" fmla="*/ 10821 h 127"/>
                              <a:gd name="T60" fmla="+- 0 1585 1564"/>
                              <a:gd name="T61" fmla="*/ T60 w 101"/>
                              <a:gd name="T62" fmla="+- 0 10821 10694"/>
                              <a:gd name="T63" fmla="*/ 10821 h 127"/>
                              <a:gd name="T64" fmla="+- 0 1585 1564"/>
                              <a:gd name="T65" fmla="*/ T64 w 101"/>
                              <a:gd name="T66" fmla="+- 0 10729 10694"/>
                              <a:gd name="T67" fmla="*/ 10729 h 127"/>
                              <a:gd name="T68" fmla="+- 0 1595 1564"/>
                              <a:gd name="T69" fmla="*/ T68 w 101"/>
                              <a:gd name="T70" fmla="+- 0 10721 10694"/>
                              <a:gd name="T71" fmla="*/ 10721 h 127"/>
                              <a:gd name="T72" fmla="+- 0 1605 1564"/>
                              <a:gd name="T73" fmla="*/ T72 w 101"/>
                              <a:gd name="T74" fmla="+- 0 10712 10694"/>
                              <a:gd name="T75" fmla="*/ 10712 h 127"/>
                              <a:gd name="T76" fmla="+- 0 1626 1564"/>
                              <a:gd name="T77" fmla="*/ T76 w 101"/>
                              <a:gd name="T78" fmla="+- 0 10712 10694"/>
                              <a:gd name="T79" fmla="*/ 10712 h 127"/>
                              <a:gd name="T80" fmla="+- 0 1633 1564"/>
                              <a:gd name="T81" fmla="*/ T80 w 101"/>
                              <a:gd name="T82" fmla="+- 0 10716 10694"/>
                              <a:gd name="T83" fmla="*/ 10716 h 127"/>
                              <a:gd name="T84" fmla="+- 0 1639 1564"/>
                              <a:gd name="T85" fmla="*/ T84 w 101"/>
                              <a:gd name="T86" fmla="+- 0 10720 10694"/>
                              <a:gd name="T87" fmla="*/ 10720 h 127"/>
                              <a:gd name="T88" fmla="+- 0 1641 1564"/>
                              <a:gd name="T89" fmla="*/ T88 w 101"/>
                              <a:gd name="T90" fmla="+- 0 10726 10694"/>
                              <a:gd name="T91" fmla="*/ 10726 h 127"/>
                              <a:gd name="T92" fmla="+- 0 1644 1564"/>
                              <a:gd name="T93" fmla="*/ T92 w 101"/>
                              <a:gd name="T94" fmla="+- 0 10733 10694"/>
                              <a:gd name="T95" fmla="*/ 10733 h 127"/>
                              <a:gd name="T96" fmla="+- 0 1644 1564"/>
                              <a:gd name="T97" fmla="*/ T96 w 101"/>
                              <a:gd name="T98" fmla="+- 0 10821 10694"/>
                              <a:gd name="T99" fmla="*/ 10821 h 127"/>
                              <a:gd name="T100" fmla="+- 0 1665 1564"/>
                              <a:gd name="T101" fmla="*/ T100 w 101"/>
                              <a:gd name="T102" fmla="+- 0 10821 10694"/>
                              <a:gd name="T103" fmla="*/ 10821 h 127"/>
                              <a:gd name="T104" fmla="+- 0 1665 1564"/>
                              <a:gd name="T105" fmla="*/ T104 w 101"/>
                              <a:gd name="T106" fmla="+- 0 10758 10694"/>
                              <a:gd name="T107" fmla="*/ 1075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2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7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73"/>
                        <wps:cNvSpPr>
                          <a:spLocks/>
                        </wps:cNvSpPr>
                        <wps:spPr bwMode="auto">
                          <a:xfrm>
                            <a:off x="1756" y="10694"/>
                            <a:ext cx="117" cy="130"/>
                          </a:xfrm>
                          <a:custGeom>
                            <a:avLst/>
                            <a:gdLst>
                              <a:gd name="T0" fmla="+- 0 1758 1756"/>
                              <a:gd name="T1" fmla="*/ T0 w 117"/>
                              <a:gd name="T2" fmla="+- 0 10777 10694"/>
                              <a:gd name="T3" fmla="*/ 10777 h 130"/>
                              <a:gd name="T4" fmla="+- 0 1767 1756"/>
                              <a:gd name="T5" fmla="*/ T4 w 117"/>
                              <a:gd name="T6" fmla="+- 0 10800 10694"/>
                              <a:gd name="T7" fmla="*/ 10800 h 130"/>
                              <a:gd name="T8" fmla="+- 0 1772 1756"/>
                              <a:gd name="T9" fmla="*/ T8 w 117"/>
                              <a:gd name="T10" fmla="+- 0 10807 10694"/>
                              <a:gd name="T11" fmla="*/ 10807 h 130"/>
                              <a:gd name="T12" fmla="+- 0 1778 1756"/>
                              <a:gd name="T13" fmla="*/ T12 w 117"/>
                              <a:gd name="T14" fmla="+- 0 10813 10694"/>
                              <a:gd name="T15" fmla="*/ 10813 h 130"/>
                              <a:gd name="T16" fmla="+- 0 1802 1756"/>
                              <a:gd name="T17" fmla="*/ T16 w 117"/>
                              <a:gd name="T18" fmla="+- 0 10823 10694"/>
                              <a:gd name="T19" fmla="*/ 10823 h 130"/>
                              <a:gd name="T20" fmla="+- 0 1815 1756"/>
                              <a:gd name="T21" fmla="*/ T20 w 117"/>
                              <a:gd name="T22" fmla="+- 0 10824 10694"/>
                              <a:gd name="T23" fmla="*/ 10824 h 130"/>
                              <a:gd name="T24" fmla="+- 0 1831 1756"/>
                              <a:gd name="T25" fmla="*/ T24 w 117"/>
                              <a:gd name="T26" fmla="+- 0 10824 10694"/>
                              <a:gd name="T27" fmla="*/ 10824 h 130"/>
                              <a:gd name="T28" fmla="+- 0 1815 1756"/>
                              <a:gd name="T29" fmla="*/ T28 w 117"/>
                              <a:gd name="T30" fmla="+- 0 10807 10694"/>
                              <a:gd name="T31" fmla="*/ 10807 h 130"/>
                              <a:gd name="T32" fmla="+- 0 1799 1756"/>
                              <a:gd name="T33" fmla="*/ T32 w 117"/>
                              <a:gd name="T34" fmla="+- 0 10807 10694"/>
                              <a:gd name="T35" fmla="*/ 10807 h 130"/>
                              <a:gd name="T36" fmla="+- 0 1788 1756"/>
                              <a:gd name="T37" fmla="*/ T36 w 117"/>
                              <a:gd name="T38" fmla="+- 0 10795 10694"/>
                              <a:gd name="T39" fmla="*/ 10795 h 130"/>
                              <a:gd name="T40" fmla="+- 0 1778 1756"/>
                              <a:gd name="T41" fmla="*/ T40 w 117"/>
                              <a:gd name="T42" fmla="+- 0 10783 10694"/>
                              <a:gd name="T43" fmla="*/ 10783 h 130"/>
                              <a:gd name="T44" fmla="+- 0 1778 1756"/>
                              <a:gd name="T45" fmla="*/ T44 w 117"/>
                              <a:gd name="T46" fmla="+- 0 10735 10694"/>
                              <a:gd name="T47" fmla="*/ 10735 h 130"/>
                              <a:gd name="T48" fmla="+- 0 1788 1756"/>
                              <a:gd name="T49" fmla="*/ T48 w 117"/>
                              <a:gd name="T50" fmla="+- 0 10723 10694"/>
                              <a:gd name="T51" fmla="*/ 10723 h 130"/>
                              <a:gd name="T52" fmla="+- 0 1812 1756"/>
                              <a:gd name="T53" fmla="*/ T52 w 117"/>
                              <a:gd name="T54" fmla="+- 0 10694 10694"/>
                              <a:gd name="T55" fmla="*/ 10694 h 130"/>
                              <a:gd name="T56" fmla="+- 0 1786 1756"/>
                              <a:gd name="T57" fmla="*/ T56 w 117"/>
                              <a:gd name="T58" fmla="+- 0 10701 10694"/>
                              <a:gd name="T59" fmla="*/ 10701 h 130"/>
                              <a:gd name="T60" fmla="+- 0 1775 1756"/>
                              <a:gd name="T61" fmla="*/ T60 w 117"/>
                              <a:gd name="T62" fmla="+- 0 10708 10694"/>
                              <a:gd name="T63" fmla="*/ 10708 h 130"/>
                              <a:gd name="T64" fmla="+- 0 1764 1756"/>
                              <a:gd name="T65" fmla="*/ T64 w 117"/>
                              <a:gd name="T66" fmla="+- 0 10724 10694"/>
                              <a:gd name="T67" fmla="*/ 10724 h 130"/>
                              <a:gd name="T68" fmla="+- 0 1757 1756"/>
                              <a:gd name="T69" fmla="*/ T68 w 117"/>
                              <a:gd name="T70" fmla="+- 0 10748 10694"/>
                              <a:gd name="T71" fmla="*/ 10748 h 130"/>
                              <a:gd name="T72" fmla="+- 0 1756 1756"/>
                              <a:gd name="T73" fmla="*/ T72 w 117"/>
                              <a:gd name="T74" fmla="+- 0 10759 10694"/>
                              <a:gd name="T75" fmla="*/ 10759 h 130"/>
                              <a:gd name="T76" fmla="+- 0 1758 1756"/>
                              <a:gd name="T77" fmla="*/ T76 w 117"/>
                              <a:gd name="T78" fmla="+- 0 10777 10694"/>
                              <a:gd name="T79" fmla="*/ 107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72"/>
                        <wps:cNvSpPr>
                          <a:spLocks/>
                        </wps:cNvSpPr>
                        <wps:spPr bwMode="auto">
                          <a:xfrm>
                            <a:off x="1756" y="10694"/>
                            <a:ext cx="117" cy="130"/>
                          </a:xfrm>
                          <a:custGeom>
                            <a:avLst/>
                            <a:gdLst>
                              <a:gd name="T0" fmla="+- 0 1830 1756"/>
                              <a:gd name="T1" fmla="*/ T0 w 117"/>
                              <a:gd name="T2" fmla="+- 0 10712 10694"/>
                              <a:gd name="T3" fmla="*/ 10712 h 130"/>
                              <a:gd name="T4" fmla="+- 0 1841 1756"/>
                              <a:gd name="T5" fmla="*/ T4 w 117"/>
                              <a:gd name="T6" fmla="+- 0 10723 10694"/>
                              <a:gd name="T7" fmla="*/ 10723 h 130"/>
                              <a:gd name="T8" fmla="+- 0 1851 1756"/>
                              <a:gd name="T9" fmla="*/ T8 w 117"/>
                              <a:gd name="T10" fmla="+- 0 10735 10694"/>
                              <a:gd name="T11" fmla="*/ 10735 h 130"/>
                              <a:gd name="T12" fmla="+- 0 1851 1756"/>
                              <a:gd name="T13" fmla="*/ T12 w 117"/>
                              <a:gd name="T14" fmla="+- 0 10783 10694"/>
                              <a:gd name="T15" fmla="*/ 10783 h 130"/>
                              <a:gd name="T16" fmla="+- 0 1841 1756"/>
                              <a:gd name="T17" fmla="*/ T16 w 117"/>
                              <a:gd name="T18" fmla="+- 0 10795 10694"/>
                              <a:gd name="T19" fmla="*/ 10795 h 130"/>
                              <a:gd name="T20" fmla="+- 0 1830 1756"/>
                              <a:gd name="T21" fmla="*/ T20 w 117"/>
                              <a:gd name="T22" fmla="+- 0 10807 10694"/>
                              <a:gd name="T23" fmla="*/ 10807 h 130"/>
                              <a:gd name="T24" fmla="+- 0 1815 1756"/>
                              <a:gd name="T25" fmla="*/ T24 w 117"/>
                              <a:gd name="T26" fmla="+- 0 10807 10694"/>
                              <a:gd name="T27" fmla="*/ 10807 h 130"/>
                              <a:gd name="T28" fmla="+- 0 1831 1756"/>
                              <a:gd name="T29" fmla="*/ T28 w 117"/>
                              <a:gd name="T30" fmla="+- 0 10824 10694"/>
                              <a:gd name="T31" fmla="*/ 10824 h 130"/>
                              <a:gd name="T32" fmla="+- 0 1845 1756"/>
                              <a:gd name="T33" fmla="*/ T32 w 117"/>
                              <a:gd name="T34" fmla="+- 0 10817 10694"/>
                              <a:gd name="T35" fmla="*/ 10817 h 130"/>
                              <a:gd name="T36" fmla="+- 0 1858 1756"/>
                              <a:gd name="T37" fmla="*/ T36 w 117"/>
                              <a:gd name="T38" fmla="+- 0 10809 10694"/>
                              <a:gd name="T39" fmla="*/ 10809 h 130"/>
                              <a:gd name="T40" fmla="+- 0 1866 1756"/>
                              <a:gd name="T41" fmla="*/ T40 w 117"/>
                              <a:gd name="T42" fmla="+- 0 10795 10694"/>
                              <a:gd name="T43" fmla="*/ 10795 h 130"/>
                              <a:gd name="T44" fmla="+- 0 1873 1756"/>
                              <a:gd name="T45" fmla="*/ T44 w 117"/>
                              <a:gd name="T46" fmla="+- 0 10781 10694"/>
                              <a:gd name="T47" fmla="*/ 10781 h 130"/>
                              <a:gd name="T48" fmla="+- 0 1873 1756"/>
                              <a:gd name="T49" fmla="*/ T48 w 117"/>
                              <a:gd name="T50" fmla="+- 0 10757 10694"/>
                              <a:gd name="T51" fmla="*/ 10757 h 130"/>
                              <a:gd name="T52" fmla="+- 0 1871 1756"/>
                              <a:gd name="T53" fmla="*/ T52 w 117"/>
                              <a:gd name="T54" fmla="+- 0 10742 10694"/>
                              <a:gd name="T55" fmla="*/ 10742 h 130"/>
                              <a:gd name="T56" fmla="+- 0 1862 1756"/>
                              <a:gd name="T57" fmla="*/ T56 w 117"/>
                              <a:gd name="T58" fmla="+- 0 10719 10694"/>
                              <a:gd name="T59" fmla="*/ 10719 h 130"/>
                              <a:gd name="T60" fmla="+- 0 1856 1756"/>
                              <a:gd name="T61" fmla="*/ T60 w 117"/>
                              <a:gd name="T62" fmla="+- 0 10711 10694"/>
                              <a:gd name="T63" fmla="*/ 10711 h 130"/>
                              <a:gd name="T64" fmla="+- 0 1851 1756"/>
                              <a:gd name="T65" fmla="*/ T64 w 117"/>
                              <a:gd name="T66" fmla="+- 0 10706 10694"/>
                              <a:gd name="T67" fmla="*/ 10706 h 130"/>
                              <a:gd name="T68" fmla="+- 0 1827 1756"/>
                              <a:gd name="T69" fmla="*/ T68 w 117"/>
                              <a:gd name="T70" fmla="+- 0 10696 10694"/>
                              <a:gd name="T71" fmla="*/ 10696 h 130"/>
                              <a:gd name="T72" fmla="+- 0 1815 1756"/>
                              <a:gd name="T73" fmla="*/ T72 w 117"/>
                              <a:gd name="T74" fmla="+- 0 10694 10694"/>
                              <a:gd name="T75" fmla="*/ 10694 h 130"/>
                              <a:gd name="T76" fmla="+- 0 1812 1756"/>
                              <a:gd name="T77" fmla="*/ T76 w 117"/>
                              <a:gd name="T78" fmla="+- 0 10694 10694"/>
                              <a:gd name="T79" fmla="*/ 10694 h 130"/>
                              <a:gd name="T80" fmla="+- 0 1788 1756"/>
                              <a:gd name="T81" fmla="*/ T80 w 117"/>
                              <a:gd name="T82" fmla="+- 0 10723 10694"/>
                              <a:gd name="T83" fmla="*/ 10723 h 130"/>
                              <a:gd name="T84" fmla="+- 0 1799 1756"/>
                              <a:gd name="T85" fmla="*/ T84 w 117"/>
                              <a:gd name="T86" fmla="+- 0 10712 10694"/>
                              <a:gd name="T87" fmla="*/ 10712 h 130"/>
                              <a:gd name="T88" fmla="+- 0 1830 1756"/>
                              <a:gd name="T89" fmla="*/ T88 w 117"/>
                              <a:gd name="T90" fmla="+- 0 10712 10694"/>
                              <a:gd name="T91" fmla="*/ 107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71"/>
                        <wps:cNvSpPr>
                          <a:spLocks/>
                        </wps:cNvSpPr>
                        <wps:spPr bwMode="auto">
                          <a:xfrm>
                            <a:off x="1897" y="10694"/>
                            <a:ext cx="101" cy="127"/>
                          </a:xfrm>
                          <a:custGeom>
                            <a:avLst/>
                            <a:gdLst>
                              <a:gd name="T0" fmla="+- 0 1999 1897"/>
                              <a:gd name="T1" fmla="*/ T0 w 101"/>
                              <a:gd name="T2" fmla="+- 0 10758 10694"/>
                              <a:gd name="T3" fmla="*/ 10758 h 127"/>
                              <a:gd name="T4" fmla="+- 0 1999 1897"/>
                              <a:gd name="T5" fmla="*/ T4 w 101"/>
                              <a:gd name="T6" fmla="+- 0 10730 10694"/>
                              <a:gd name="T7" fmla="*/ 10730 h 127"/>
                              <a:gd name="T8" fmla="+- 0 1997 1897"/>
                              <a:gd name="T9" fmla="*/ T8 w 101"/>
                              <a:gd name="T10" fmla="+- 0 10724 10694"/>
                              <a:gd name="T11" fmla="*/ 10724 h 127"/>
                              <a:gd name="T12" fmla="+- 0 1996 1897"/>
                              <a:gd name="T13" fmla="*/ T12 w 101"/>
                              <a:gd name="T14" fmla="+- 0 10715 10694"/>
                              <a:gd name="T15" fmla="*/ 10715 h 127"/>
                              <a:gd name="T16" fmla="+- 0 1991 1897"/>
                              <a:gd name="T17" fmla="*/ T16 w 101"/>
                              <a:gd name="T18" fmla="+- 0 10709 10694"/>
                              <a:gd name="T19" fmla="*/ 10709 h 127"/>
                              <a:gd name="T20" fmla="+- 0 1986 1897"/>
                              <a:gd name="T21" fmla="*/ T20 w 101"/>
                              <a:gd name="T22" fmla="+- 0 10702 10694"/>
                              <a:gd name="T23" fmla="*/ 10702 h 127"/>
                              <a:gd name="T24" fmla="+- 0 1977 1897"/>
                              <a:gd name="T25" fmla="*/ T24 w 101"/>
                              <a:gd name="T26" fmla="+- 0 10698 10694"/>
                              <a:gd name="T27" fmla="*/ 10698 h 127"/>
                              <a:gd name="T28" fmla="+- 0 1967 1897"/>
                              <a:gd name="T29" fmla="*/ T28 w 101"/>
                              <a:gd name="T30" fmla="+- 0 10694 10694"/>
                              <a:gd name="T31" fmla="*/ 10694 h 127"/>
                              <a:gd name="T32" fmla="+- 0 1956 1897"/>
                              <a:gd name="T33" fmla="*/ T32 w 101"/>
                              <a:gd name="T34" fmla="+- 0 10694 10694"/>
                              <a:gd name="T35" fmla="*/ 10694 h 127"/>
                              <a:gd name="T36" fmla="+- 0 1948 1897"/>
                              <a:gd name="T37" fmla="*/ T36 w 101"/>
                              <a:gd name="T38" fmla="+- 0 10695 10694"/>
                              <a:gd name="T39" fmla="*/ 10695 h 127"/>
                              <a:gd name="T40" fmla="+- 0 1925 1897"/>
                              <a:gd name="T41" fmla="*/ T40 w 101"/>
                              <a:gd name="T42" fmla="+- 0 10706 10694"/>
                              <a:gd name="T43" fmla="*/ 10706 h 127"/>
                              <a:gd name="T44" fmla="+- 0 1916 1897"/>
                              <a:gd name="T45" fmla="*/ T44 w 101"/>
                              <a:gd name="T46" fmla="+- 0 10715 10694"/>
                              <a:gd name="T47" fmla="*/ 10715 h 127"/>
                              <a:gd name="T48" fmla="+- 0 1916 1897"/>
                              <a:gd name="T49" fmla="*/ T48 w 101"/>
                              <a:gd name="T50" fmla="+- 0 10697 10694"/>
                              <a:gd name="T51" fmla="*/ 10697 h 127"/>
                              <a:gd name="T52" fmla="+- 0 1897 1897"/>
                              <a:gd name="T53" fmla="*/ T52 w 101"/>
                              <a:gd name="T54" fmla="+- 0 10697 10694"/>
                              <a:gd name="T55" fmla="*/ 10697 h 127"/>
                              <a:gd name="T56" fmla="+- 0 1897 1897"/>
                              <a:gd name="T57" fmla="*/ T56 w 101"/>
                              <a:gd name="T58" fmla="+- 0 10821 10694"/>
                              <a:gd name="T59" fmla="*/ 10821 h 127"/>
                              <a:gd name="T60" fmla="+- 0 1919 1897"/>
                              <a:gd name="T61" fmla="*/ T60 w 101"/>
                              <a:gd name="T62" fmla="+- 0 10821 10694"/>
                              <a:gd name="T63" fmla="*/ 10821 h 127"/>
                              <a:gd name="T64" fmla="+- 0 1919 1897"/>
                              <a:gd name="T65" fmla="*/ T64 w 101"/>
                              <a:gd name="T66" fmla="+- 0 10729 10694"/>
                              <a:gd name="T67" fmla="*/ 10729 h 127"/>
                              <a:gd name="T68" fmla="+- 0 1928 1897"/>
                              <a:gd name="T69" fmla="*/ T68 w 101"/>
                              <a:gd name="T70" fmla="+- 0 10721 10694"/>
                              <a:gd name="T71" fmla="*/ 10721 h 127"/>
                              <a:gd name="T72" fmla="+- 0 1938 1897"/>
                              <a:gd name="T73" fmla="*/ T72 w 101"/>
                              <a:gd name="T74" fmla="+- 0 10712 10694"/>
                              <a:gd name="T75" fmla="*/ 10712 h 127"/>
                              <a:gd name="T76" fmla="+- 0 1960 1897"/>
                              <a:gd name="T77" fmla="*/ T76 w 101"/>
                              <a:gd name="T78" fmla="+- 0 10712 10694"/>
                              <a:gd name="T79" fmla="*/ 10712 h 127"/>
                              <a:gd name="T80" fmla="+- 0 1966 1897"/>
                              <a:gd name="T81" fmla="*/ T80 w 101"/>
                              <a:gd name="T82" fmla="+- 0 10716 10694"/>
                              <a:gd name="T83" fmla="*/ 10716 h 127"/>
                              <a:gd name="T84" fmla="+- 0 1973 1897"/>
                              <a:gd name="T85" fmla="*/ T84 w 101"/>
                              <a:gd name="T86" fmla="+- 0 10720 10694"/>
                              <a:gd name="T87" fmla="*/ 10720 h 127"/>
                              <a:gd name="T88" fmla="+- 0 1975 1897"/>
                              <a:gd name="T89" fmla="*/ T88 w 101"/>
                              <a:gd name="T90" fmla="+- 0 10726 10694"/>
                              <a:gd name="T91" fmla="*/ 10726 h 127"/>
                              <a:gd name="T92" fmla="+- 0 1978 1897"/>
                              <a:gd name="T93" fmla="*/ T92 w 101"/>
                              <a:gd name="T94" fmla="+- 0 10733 10694"/>
                              <a:gd name="T95" fmla="*/ 10733 h 127"/>
                              <a:gd name="T96" fmla="+- 0 1978 1897"/>
                              <a:gd name="T97" fmla="*/ T96 w 101"/>
                              <a:gd name="T98" fmla="+- 0 10821 10694"/>
                              <a:gd name="T99" fmla="*/ 10821 h 127"/>
                              <a:gd name="T100" fmla="+- 0 1999 1897"/>
                              <a:gd name="T101" fmla="*/ T100 w 101"/>
                              <a:gd name="T102" fmla="+- 0 10821 10694"/>
                              <a:gd name="T103" fmla="*/ 10821 h 127"/>
                              <a:gd name="T104" fmla="+- 0 1999 1897"/>
                              <a:gd name="T105" fmla="*/ T104 w 101"/>
                              <a:gd name="T106" fmla="+- 0 10758 10694"/>
                              <a:gd name="T107" fmla="*/ 1075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2" y="64"/>
                                </a:moveTo>
                                <a:lnTo>
                                  <a:pt x="102" y="36"/>
                                </a:lnTo>
                                <a:lnTo>
                                  <a:pt x="100" y="30"/>
                                </a:lnTo>
                                <a:lnTo>
                                  <a:pt x="99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8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6" y="26"/>
                                </a:lnTo>
                                <a:lnTo>
                                  <a:pt x="78" y="32"/>
                                </a:lnTo>
                                <a:lnTo>
                                  <a:pt x="81" y="39"/>
                                </a:lnTo>
                                <a:lnTo>
                                  <a:pt x="81" y="127"/>
                                </a:lnTo>
                                <a:lnTo>
                                  <a:pt x="102" y="127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70"/>
                        <wps:cNvSpPr>
                          <a:spLocks/>
                        </wps:cNvSpPr>
                        <wps:spPr bwMode="auto">
                          <a:xfrm>
                            <a:off x="2024" y="10694"/>
                            <a:ext cx="94" cy="130"/>
                          </a:xfrm>
                          <a:custGeom>
                            <a:avLst/>
                            <a:gdLst>
                              <a:gd name="T0" fmla="+- 0 2108 2024"/>
                              <a:gd name="T1" fmla="*/ T0 w 94"/>
                              <a:gd name="T2" fmla="+- 0 10724 10694"/>
                              <a:gd name="T3" fmla="*/ 10724 h 130"/>
                              <a:gd name="T4" fmla="+- 0 2118 2024"/>
                              <a:gd name="T5" fmla="*/ T4 w 94"/>
                              <a:gd name="T6" fmla="+- 0 10707 10694"/>
                              <a:gd name="T7" fmla="*/ 10707 h 130"/>
                              <a:gd name="T8" fmla="+- 0 2094 2024"/>
                              <a:gd name="T9" fmla="*/ T8 w 94"/>
                              <a:gd name="T10" fmla="+- 0 10696 10694"/>
                              <a:gd name="T11" fmla="*/ 10696 h 130"/>
                              <a:gd name="T12" fmla="+- 0 2082 2024"/>
                              <a:gd name="T13" fmla="*/ T12 w 94"/>
                              <a:gd name="T14" fmla="+- 0 10694 10694"/>
                              <a:gd name="T15" fmla="*/ 10694 h 130"/>
                              <a:gd name="T16" fmla="+- 0 2073 2024"/>
                              <a:gd name="T17" fmla="*/ T16 w 94"/>
                              <a:gd name="T18" fmla="+- 0 10695 10694"/>
                              <a:gd name="T19" fmla="*/ 10695 h 130"/>
                              <a:gd name="T20" fmla="+- 0 2082 2024"/>
                              <a:gd name="T21" fmla="*/ T20 w 94"/>
                              <a:gd name="T22" fmla="+- 0 10711 10694"/>
                              <a:gd name="T23" fmla="*/ 10711 h 130"/>
                              <a:gd name="T24" fmla="+- 0 2098 2024"/>
                              <a:gd name="T25" fmla="*/ T24 w 94"/>
                              <a:gd name="T26" fmla="+- 0 10711 10694"/>
                              <a:gd name="T27" fmla="*/ 10711 h 130"/>
                              <a:gd name="T28" fmla="+- 0 2108 2024"/>
                              <a:gd name="T29" fmla="*/ T28 w 94"/>
                              <a:gd name="T30" fmla="+- 0 10724 10694"/>
                              <a:gd name="T31" fmla="*/ 107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69"/>
                        <wps:cNvSpPr>
                          <a:spLocks/>
                        </wps:cNvSpPr>
                        <wps:spPr bwMode="auto">
                          <a:xfrm>
                            <a:off x="2024" y="10694"/>
                            <a:ext cx="94" cy="130"/>
                          </a:xfrm>
                          <a:custGeom>
                            <a:avLst/>
                            <a:gdLst>
                              <a:gd name="T0" fmla="+- 0 2040 2024"/>
                              <a:gd name="T1" fmla="*/ T0 w 94"/>
                              <a:gd name="T2" fmla="+- 0 10807 10694"/>
                              <a:gd name="T3" fmla="*/ 10807 h 130"/>
                              <a:gd name="T4" fmla="+- 0 2047 2024"/>
                              <a:gd name="T5" fmla="*/ T4 w 94"/>
                              <a:gd name="T6" fmla="+- 0 10813 10694"/>
                              <a:gd name="T7" fmla="*/ 10813 h 130"/>
                              <a:gd name="T8" fmla="+- 0 2071 2024"/>
                              <a:gd name="T9" fmla="*/ T8 w 94"/>
                              <a:gd name="T10" fmla="+- 0 10823 10694"/>
                              <a:gd name="T11" fmla="*/ 10823 h 130"/>
                              <a:gd name="T12" fmla="+- 0 2083 2024"/>
                              <a:gd name="T13" fmla="*/ T12 w 94"/>
                              <a:gd name="T14" fmla="+- 0 10824 10694"/>
                              <a:gd name="T15" fmla="*/ 10824 h 130"/>
                              <a:gd name="T16" fmla="+- 0 2105 2024"/>
                              <a:gd name="T17" fmla="*/ T16 w 94"/>
                              <a:gd name="T18" fmla="+- 0 10824 10694"/>
                              <a:gd name="T19" fmla="*/ 10824 h 130"/>
                              <a:gd name="T20" fmla="+- 0 2119 2024"/>
                              <a:gd name="T21" fmla="*/ T20 w 94"/>
                              <a:gd name="T22" fmla="+- 0 10814 10694"/>
                              <a:gd name="T23" fmla="*/ 10814 h 130"/>
                              <a:gd name="T24" fmla="+- 0 2133 2024"/>
                              <a:gd name="T25" fmla="*/ T24 w 94"/>
                              <a:gd name="T26" fmla="+- 0 10803 10694"/>
                              <a:gd name="T27" fmla="*/ 10803 h 130"/>
                              <a:gd name="T28" fmla="+- 0 2138 2024"/>
                              <a:gd name="T29" fmla="*/ T28 w 94"/>
                              <a:gd name="T30" fmla="+- 0 10784 10694"/>
                              <a:gd name="T31" fmla="*/ 10784 h 130"/>
                              <a:gd name="T32" fmla="+- 0 2116 2024"/>
                              <a:gd name="T33" fmla="*/ T32 w 94"/>
                              <a:gd name="T34" fmla="+- 0 10781 10694"/>
                              <a:gd name="T35" fmla="*/ 10781 h 130"/>
                              <a:gd name="T36" fmla="+- 0 2111 2024"/>
                              <a:gd name="T37" fmla="*/ T36 w 94"/>
                              <a:gd name="T38" fmla="+- 0 10795 10694"/>
                              <a:gd name="T39" fmla="*/ 10795 h 130"/>
                              <a:gd name="T40" fmla="+- 0 2103 2024"/>
                              <a:gd name="T41" fmla="*/ T40 w 94"/>
                              <a:gd name="T42" fmla="+- 0 10801 10694"/>
                              <a:gd name="T43" fmla="*/ 10801 h 130"/>
                              <a:gd name="T44" fmla="+- 0 2095 2024"/>
                              <a:gd name="T45" fmla="*/ T44 w 94"/>
                              <a:gd name="T46" fmla="+- 0 10807 10694"/>
                              <a:gd name="T47" fmla="*/ 10807 h 130"/>
                              <a:gd name="T48" fmla="+- 0 2068 2024"/>
                              <a:gd name="T49" fmla="*/ T48 w 94"/>
                              <a:gd name="T50" fmla="+- 0 10807 10694"/>
                              <a:gd name="T51" fmla="*/ 10807 h 130"/>
                              <a:gd name="T52" fmla="+- 0 2057 2024"/>
                              <a:gd name="T53" fmla="*/ T52 w 94"/>
                              <a:gd name="T54" fmla="+- 0 10796 10694"/>
                              <a:gd name="T55" fmla="*/ 10796 h 130"/>
                              <a:gd name="T56" fmla="+- 0 2047 2024"/>
                              <a:gd name="T57" fmla="*/ T56 w 94"/>
                              <a:gd name="T58" fmla="+- 0 10785 10694"/>
                              <a:gd name="T59" fmla="*/ 10785 h 130"/>
                              <a:gd name="T60" fmla="+- 0 2046 2024"/>
                              <a:gd name="T61" fmla="*/ T60 w 94"/>
                              <a:gd name="T62" fmla="+- 0 10764 10694"/>
                              <a:gd name="T63" fmla="*/ 10764 h 130"/>
                              <a:gd name="T64" fmla="+- 0 2139 2024"/>
                              <a:gd name="T65" fmla="*/ T64 w 94"/>
                              <a:gd name="T66" fmla="+- 0 10764 10694"/>
                              <a:gd name="T67" fmla="*/ 10764 h 130"/>
                              <a:gd name="T68" fmla="+- 0 2139 2024"/>
                              <a:gd name="T69" fmla="*/ T68 w 94"/>
                              <a:gd name="T70" fmla="+- 0 10759 10694"/>
                              <a:gd name="T71" fmla="*/ 10759 h 130"/>
                              <a:gd name="T72" fmla="+- 0 2137 2024"/>
                              <a:gd name="T73" fmla="*/ T72 w 94"/>
                              <a:gd name="T74" fmla="+- 0 10742 10694"/>
                              <a:gd name="T75" fmla="*/ 10742 h 130"/>
                              <a:gd name="T76" fmla="+- 0 2128 2024"/>
                              <a:gd name="T77" fmla="*/ T76 w 94"/>
                              <a:gd name="T78" fmla="+- 0 10719 10694"/>
                              <a:gd name="T79" fmla="*/ 10719 h 130"/>
                              <a:gd name="T80" fmla="+- 0 2123 2024"/>
                              <a:gd name="T81" fmla="*/ T80 w 94"/>
                              <a:gd name="T82" fmla="+- 0 10711 10694"/>
                              <a:gd name="T83" fmla="*/ 10711 h 130"/>
                              <a:gd name="T84" fmla="+- 0 2118 2024"/>
                              <a:gd name="T85" fmla="*/ T84 w 94"/>
                              <a:gd name="T86" fmla="+- 0 10707 10694"/>
                              <a:gd name="T87" fmla="*/ 10707 h 130"/>
                              <a:gd name="T88" fmla="+- 0 2108 2024"/>
                              <a:gd name="T89" fmla="*/ T88 w 94"/>
                              <a:gd name="T90" fmla="+- 0 10724 10694"/>
                              <a:gd name="T91" fmla="*/ 10724 h 130"/>
                              <a:gd name="T92" fmla="+- 0 2115 2024"/>
                              <a:gd name="T93" fmla="*/ T92 w 94"/>
                              <a:gd name="T94" fmla="+- 0 10731 10694"/>
                              <a:gd name="T95" fmla="*/ 10731 h 130"/>
                              <a:gd name="T96" fmla="+- 0 2116 2024"/>
                              <a:gd name="T97" fmla="*/ T96 w 94"/>
                              <a:gd name="T98" fmla="+- 0 10747 10694"/>
                              <a:gd name="T99" fmla="*/ 10747 h 130"/>
                              <a:gd name="T100" fmla="+- 0 2047 2024"/>
                              <a:gd name="T101" fmla="*/ T100 w 94"/>
                              <a:gd name="T102" fmla="+- 0 10747 10694"/>
                              <a:gd name="T103" fmla="*/ 10747 h 130"/>
                              <a:gd name="T104" fmla="+- 0 2048 2024"/>
                              <a:gd name="T105" fmla="*/ T104 w 94"/>
                              <a:gd name="T106" fmla="+- 0 10731 10694"/>
                              <a:gd name="T107" fmla="*/ 10731 h 130"/>
                              <a:gd name="T108" fmla="+- 0 2058 2024"/>
                              <a:gd name="T109" fmla="*/ T108 w 94"/>
                              <a:gd name="T110" fmla="+- 0 10721 10694"/>
                              <a:gd name="T111" fmla="*/ 10721 h 130"/>
                              <a:gd name="T112" fmla="+- 0 2068 2024"/>
                              <a:gd name="T113" fmla="*/ T112 w 94"/>
                              <a:gd name="T114" fmla="+- 0 10711 10694"/>
                              <a:gd name="T115" fmla="*/ 10711 h 130"/>
                              <a:gd name="T116" fmla="+- 0 2082 2024"/>
                              <a:gd name="T117" fmla="*/ T116 w 94"/>
                              <a:gd name="T118" fmla="+- 0 10711 10694"/>
                              <a:gd name="T119" fmla="*/ 10711 h 130"/>
                              <a:gd name="T120" fmla="+- 0 2073 2024"/>
                              <a:gd name="T121" fmla="*/ T120 w 94"/>
                              <a:gd name="T122" fmla="+- 0 10695 10694"/>
                              <a:gd name="T123" fmla="*/ 10695 h 130"/>
                              <a:gd name="T124" fmla="+- 0 2049 2024"/>
                              <a:gd name="T125" fmla="*/ T124 w 94"/>
                              <a:gd name="T126" fmla="+- 0 10704 10694"/>
                              <a:gd name="T127" fmla="*/ 10704 h 130"/>
                              <a:gd name="T128" fmla="+- 0 2040 2024"/>
                              <a:gd name="T129" fmla="*/ T128 w 94"/>
                              <a:gd name="T130" fmla="+- 0 10711 10694"/>
                              <a:gd name="T131" fmla="*/ 10711 h 130"/>
                              <a:gd name="T132" fmla="+- 0 2032 2024"/>
                              <a:gd name="T133" fmla="*/ T132 w 94"/>
                              <a:gd name="T134" fmla="+- 0 10724 10694"/>
                              <a:gd name="T135" fmla="*/ 10724 h 130"/>
                              <a:gd name="T136" fmla="+- 0 2025 2024"/>
                              <a:gd name="T137" fmla="*/ T136 w 94"/>
                              <a:gd name="T138" fmla="+- 0 10749 10694"/>
                              <a:gd name="T139" fmla="*/ 10749 h 130"/>
                              <a:gd name="T140" fmla="+- 0 2024 2024"/>
                              <a:gd name="T141" fmla="*/ T140 w 94"/>
                              <a:gd name="T142" fmla="+- 0 10760 10694"/>
                              <a:gd name="T143" fmla="*/ 10760 h 130"/>
                              <a:gd name="T144" fmla="+- 0 2026 2024"/>
                              <a:gd name="T145" fmla="*/ T144 w 94"/>
                              <a:gd name="T146" fmla="+- 0 10776 10694"/>
                              <a:gd name="T147" fmla="*/ 10776 h 130"/>
                              <a:gd name="T148" fmla="+- 0 2034 2024"/>
                              <a:gd name="T149" fmla="*/ T148 w 94"/>
                              <a:gd name="T150" fmla="+- 0 10799 10694"/>
                              <a:gd name="T151" fmla="*/ 10799 h 130"/>
                              <a:gd name="T152" fmla="+- 0 2040 2024"/>
                              <a:gd name="T153" fmla="*/ T152 w 94"/>
                              <a:gd name="T154" fmla="+- 0 10807 10694"/>
                              <a:gd name="T155" fmla="*/ 108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68"/>
                        <wps:cNvSpPr>
                          <a:spLocks/>
                        </wps:cNvSpPr>
                        <wps:spPr bwMode="auto">
                          <a:xfrm>
                            <a:off x="2220" y="10653"/>
                            <a:ext cx="61" cy="170"/>
                          </a:xfrm>
                          <a:custGeom>
                            <a:avLst/>
                            <a:gdLst>
                              <a:gd name="T0" fmla="+- 0 2256 2220"/>
                              <a:gd name="T1" fmla="*/ T0 w 61"/>
                              <a:gd name="T2" fmla="+- 0 10755 10653"/>
                              <a:gd name="T3" fmla="*/ 10755 h 170"/>
                              <a:gd name="T4" fmla="+- 0 2256 2220"/>
                              <a:gd name="T5" fmla="*/ T4 w 61"/>
                              <a:gd name="T6" fmla="+- 0 10713 10653"/>
                              <a:gd name="T7" fmla="*/ 10713 h 170"/>
                              <a:gd name="T8" fmla="+- 0 2277 2220"/>
                              <a:gd name="T9" fmla="*/ T8 w 61"/>
                              <a:gd name="T10" fmla="+- 0 10713 10653"/>
                              <a:gd name="T11" fmla="*/ 10713 h 170"/>
                              <a:gd name="T12" fmla="+- 0 2277 2220"/>
                              <a:gd name="T13" fmla="*/ T12 w 61"/>
                              <a:gd name="T14" fmla="+- 0 10697 10653"/>
                              <a:gd name="T15" fmla="*/ 10697 h 170"/>
                              <a:gd name="T16" fmla="+- 0 2256 2220"/>
                              <a:gd name="T17" fmla="*/ T16 w 61"/>
                              <a:gd name="T18" fmla="+- 0 10697 10653"/>
                              <a:gd name="T19" fmla="*/ 10697 h 170"/>
                              <a:gd name="T20" fmla="+- 0 2256 2220"/>
                              <a:gd name="T21" fmla="*/ T20 w 61"/>
                              <a:gd name="T22" fmla="+- 0 10653 10653"/>
                              <a:gd name="T23" fmla="*/ 10653 h 170"/>
                              <a:gd name="T24" fmla="+- 0 2235 2220"/>
                              <a:gd name="T25" fmla="*/ T24 w 61"/>
                              <a:gd name="T26" fmla="+- 0 10666 10653"/>
                              <a:gd name="T27" fmla="*/ 10666 h 170"/>
                              <a:gd name="T28" fmla="+- 0 2235 2220"/>
                              <a:gd name="T29" fmla="*/ T28 w 61"/>
                              <a:gd name="T30" fmla="+- 0 10697 10653"/>
                              <a:gd name="T31" fmla="*/ 10697 h 170"/>
                              <a:gd name="T32" fmla="+- 0 2220 2220"/>
                              <a:gd name="T33" fmla="*/ T32 w 61"/>
                              <a:gd name="T34" fmla="+- 0 10697 10653"/>
                              <a:gd name="T35" fmla="*/ 10697 h 170"/>
                              <a:gd name="T36" fmla="+- 0 2220 2220"/>
                              <a:gd name="T37" fmla="*/ T36 w 61"/>
                              <a:gd name="T38" fmla="+- 0 10713 10653"/>
                              <a:gd name="T39" fmla="*/ 10713 h 170"/>
                              <a:gd name="T40" fmla="+- 0 2235 2220"/>
                              <a:gd name="T41" fmla="*/ T40 w 61"/>
                              <a:gd name="T42" fmla="+- 0 10713 10653"/>
                              <a:gd name="T43" fmla="*/ 10713 h 170"/>
                              <a:gd name="T44" fmla="+- 0 2235 2220"/>
                              <a:gd name="T45" fmla="*/ T44 w 61"/>
                              <a:gd name="T46" fmla="+- 0 10804 10653"/>
                              <a:gd name="T47" fmla="*/ 10804 h 170"/>
                              <a:gd name="T48" fmla="+- 0 2238 2220"/>
                              <a:gd name="T49" fmla="*/ T48 w 61"/>
                              <a:gd name="T50" fmla="+- 0 10810 10653"/>
                              <a:gd name="T51" fmla="*/ 10810 h 170"/>
                              <a:gd name="T52" fmla="+- 0 2240 2220"/>
                              <a:gd name="T53" fmla="*/ T52 w 61"/>
                              <a:gd name="T54" fmla="+- 0 10816 10653"/>
                              <a:gd name="T55" fmla="*/ 10816 h 170"/>
                              <a:gd name="T56" fmla="+- 0 2246 2220"/>
                              <a:gd name="T57" fmla="*/ T56 w 61"/>
                              <a:gd name="T58" fmla="+- 0 10819 10653"/>
                              <a:gd name="T59" fmla="*/ 10819 h 170"/>
                              <a:gd name="T60" fmla="+- 0 2253 2220"/>
                              <a:gd name="T61" fmla="*/ T60 w 61"/>
                              <a:gd name="T62" fmla="+- 0 10823 10653"/>
                              <a:gd name="T63" fmla="*/ 10823 h 170"/>
                              <a:gd name="T64" fmla="+- 0 2271 2220"/>
                              <a:gd name="T65" fmla="*/ T64 w 61"/>
                              <a:gd name="T66" fmla="+- 0 10823 10653"/>
                              <a:gd name="T67" fmla="*/ 10823 h 170"/>
                              <a:gd name="T68" fmla="+- 0 2280 2220"/>
                              <a:gd name="T69" fmla="*/ T68 w 61"/>
                              <a:gd name="T70" fmla="+- 0 10821 10653"/>
                              <a:gd name="T71" fmla="*/ 10821 h 170"/>
                              <a:gd name="T72" fmla="+- 0 2277 2220"/>
                              <a:gd name="T73" fmla="*/ T72 w 61"/>
                              <a:gd name="T74" fmla="+- 0 10802 10653"/>
                              <a:gd name="T75" fmla="*/ 10802 h 170"/>
                              <a:gd name="T76" fmla="+- 0 2271 2220"/>
                              <a:gd name="T77" fmla="*/ T76 w 61"/>
                              <a:gd name="T78" fmla="+- 0 10803 10653"/>
                              <a:gd name="T79" fmla="*/ 10803 h 170"/>
                              <a:gd name="T80" fmla="+- 0 2263 2220"/>
                              <a:gd name="T81" fmla="*/ T80 w 61"/>
                              <a:gd name="T82" fmla="+- 0 10803 10653"/>
                              <a:gd name="T83" fmla="*/ 10803 h 170"/>
                              <a:gd name="T84" fmla="+- 0 2258 2220"/>
                              <a:gd name="T85" fmla="*/ T84 w 61"/>
                              <a:gd name="T86" fmla="+- 0 10800 10653"/>
                              <a:gd name="T87" fmla="*/ 10800 h 170"/>
                              <a:gd name="T88" fmla="+- 0 2256 2220"/>
                              <a:gd name="T89" fmla="*/ T88 w 61"/>
                              <a:gd name="T90" fmla="+- 0 10795 10653"/>
                              <a:gd name="T91" fmla="*/ 10795 h 170"/>
                              <a:gd name="T92" fmla="+- 0 2256 2220"/>
                              <a:gd name="T93" fmla="*/ T92 w 61"/>
                              <a:gd name="T94" fmla="+- 0 10755 10653"/>
                              <a:gd name="T95" fmla="*/ 1075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67"/>
                        <wps:cNvSpPr>
                          <a:spLocks/>
                        </wps:cNvSpPr>
                        <wps:spPr bwMode="auto">
                          <a:xfrm>
                            <a:off x="2286" y="10697"/>
                            <a:ext cx="114" cy="175"/>
                          </a:xfrm>
                          <a:custGeom>
                            <a:avLst/>
                            <a:gdLst>
                              <a:gd name="T0" fmla="+- 0 2327 2286"/>
                              <a:gd name="T1" fmla="*/ T0 w 114"/>
                              <a:gd name="T2" fmla="+- 0 10839 10697"/>
                              <a:gd name="T3" fmla="*/ 10839 h 175"/>
                              <a:gd name="T4" fmla="+- 0 2325 2286"/>
                              <a:gd name="T5" fmla="*/ T4 w 114"/>
                              <a:gd name="T6" fmla="+- 0 10842 10697"/>
                              <a:gd name="T7" fmla="*/ 10842 h 175"/>
                              <a:gd name="T8" fmla="+- 0 2322 2286"/>
                              <a:gd name="T9" fmla="*/ T8 w 114"/>
                              <a:gd name="T10" fmla="+- 0 10847 10697"/>
                              <a:gd name="T11" fmla="*/ 10847 h 175"/>
                              <a:gd name="T12" fmla="+- 0 2318 2286"/>
                              <a:gd name="T13" fmla="*/ T12 w 114"/>
                              <a:gd name="T14" fmla="+- 0 10849 10697"/>
                              <a:gd name="T15" fmla="*/ 10849 h 175"/>
                              <a:gd name="T16" fmla="+- 0 2314 2286"/>
                              <a:gd name="T17" fmla="*/ T16 w 114"/>
                              <a:gd name="T18" fmla="+- 0 10851 10697"/>
                              <a:gd name="T19" fmla="*/ 10851 h 175"/>
                              <a:gd name="T20" fmla="+- 0 2301 2286"/>
                              <a:gd name="T21" fmla="*/ T20 w 114"/>
                              <a:gd name="T22" fmla="+- 0 10851 10697"/>
                              <a:gd name="T23" fmla="*/ 10851 h 175"/>
                              <a:gd name="T24" fmla="+- 0 2295 2286"/>
                              <a:gd name="T25" fmla="*/ T24 w 114"/>
                              <a:gd name="T26" fmla="+- 0 10849 10697"/>
                              <a:gd name="T27" fmla="*/ 10849 h 175"/>
                              <a:gd name="T28" fmla="+- 0 2297 2286"/>
                              <a:gd name="T29" fmla="*/ T28 w 114"/>
                              <a:gd name="T30" fmla="+- 0 10869 10697"/>
                              <a:gd name="T31" fmla="*/ 10869 h 175"/>
                              <a:gd name="T32" fmla="+- 0 2304 2286"/>
                              <a:gd name="T33" fmla="*/ T32 w 114"/>
                              <a:gd name="T34" fmla="+- 0 10872 10697"/>
                              <a:gd name="T35" fmla="*/ 10872 h 175"/>
                              <a:gd name="T36" fmla="+- 0 2321 2286"/>
                              <a:gd name="T37" fmla="*/ T36 w 114"/>
                              <a:gd name="T38" fmla="+- 0 10872 10697"/>
                              <a:gd name="T39" fmla="*/ 10872 h 175"/>
                              <a:gd name="T40" fmla="+- 0 2328 2286"/>
                              <a:gd name="T41" fmla="*/ T40 w 114"/>
                              <a:gd name="T42" fmla="+- 0 10867 10697"/>
                              <a:gd name="T43" fmla="*/ 10867 h 175"/>
                              <a:gd name="T44" fmla="+- 0 2335 2286"/>
                              <a:gd name="T45" fmla="*/ T44 w 114"/>
                              <a:gd name="T46" fmla="+- 0 10862 10697"/>
                              <a:gd name="T47" fmla="*/ 10862 h 175"/>
                              <a:gd name="T48" fmla="+- 0 2341 2286"/>
                              <a:gd name="T49" fmla="*/ T48 w 114"/>
                              <a:gd name="T50" fmla="+- 0 10852 10697"/>
                              <a:gd name="T51" fmla="*/ 10852 h 175"/>
                              <a:gd name="T52" fmla="+- 0 2345 2286"/>
                              <a:gd name="T53" fmla="*/ T52 w 114"/>
                              <a:gd name="T54" fmla="+- 0 10844 10697"/>
                              <a:gd name="T55" fmla="*/ 10844 h 175"/>
                              <a:gd name="T56" fmla="+- 0 2353 2286"/>
                              <a:gd name="T57" fmla="*/ T56 w 114"/>
                              <a:gd name="T58" fmla="+- 0 10823 10697"/>
                              <a:gd name="T59" fmla="*/ 10823 h 175"/>
                              <a:gd name="T60" fmla="+- 0 2354 2286"/>
                              <a:gd name="T61" fmla="*/ T60 w 114"/>
                              <a:gd name="T62" fmla="+- 0 10819 10697"/>
                              <a:gd name="T63" fmla="*/ 10819 h 175"/>
                              <a:gd name="T64" fmla="+- 0 2360 2286"/>
                              <a:gd name="T65" fmla="*/ T64 w 114"/>
                              <a:gd name="T66" fmla="+- 0 10802 10697"/>
                              <a:gd name="T67" fmla="*/ 10802 h 175"/>
                              <a:gd name="T68" fmla="+- 0 2370 2286"/>
                              <a:gd name="T69" fmla="*/ T68 w 114"/>
                              <a:gd name="T70" fmla="+- 0 10777 10697"/>
                              <a:gd name="T71" fmla="*/ 10777 h 175"/>
                              <a:gd name="T72" fmla="+- 0 2380 2286"/>
                              <a:gd name="T73" fmla="*/ T72 w 114"/>
                              <a:gd name="T74" fmla="+- 0 10750 10697"/>
                              <a:gd name="T75" fmla="*/ 10750 h 175"/>
                              <a:gd name="T76" fmla="+- 0 2390 2286"/>
                              <a:gd name="T77" fmla="*/ T76 w 114"/>
                              <a:gd name="T78" fmla="+- 0 10724 10697"/>
                              <a:gd name="T79" fmla="*/ 10724 h 175"/>
                              <a:gd name="T80" fmla="+- 0 2397 2286"/>
                              <a:gd name="T81" fmla="*/ T80 w 114"/>
                              <a:gd name="T82" fmla="+- 0 10704 10697"/>
                              <a:gd name="T83" fmla="*/ 10704 h 175"/>
                              <a:gd name="T84" fmla="+- 0 2400 2286"/>
                              <a:gd name="T85" fmla="*/ T84 w 114"/>
                              <a:gd name="T86" fmla="+- 0 10697 10697"/>
                              <a:gd name="T87" fmla="*/ 10697 h 175"/>
                              <a:gd name="T88" fmla="+- 0 2379 2286"/>
                              <a:gd name="T89" fmla="*/ T88 w 114"/>
                              <a:gd name="T90" fmla="+- 0 10697 10697"/>
                              <a:gd name="T91" fmla="*/ 10697 h 175"/>
                              <a:gd name="T92" fmla="+- 0 2375 2286"/>
                              <a:gd name="T93" fmla="*/ T92 w 114"/>
                              <a:gd name="T94" fmla="+- 0 10706 10697"/>
                              <a:gd name="T95" fmla="*/ 10706 h 175"/>
                              <a:gd name="T96" fmla="+- 0 2366 2286"/>
                              <a:gd name="T97" fmla="*/ T96 w 114"/>
                              <a:gd name="T98" fmla="+- 0 10731 10697"/>
                              <a:gd name="T99" fmla="*/ 10731 h 175"/>
                              <a:gd name="T100" fmla="+- 0 2357 2286"/>
                              <a:gd name="T101" fmla="*/ T100 w 114"/>
                              <a:gd name="T102" fmla="+- 0 10757 10697"/>
                              <a:gd name="T103" fmla="*/ 10757 h 175"/>
                              <a:gd name="T104" fmla="+- 0 2352 2286"/>
                              <a:gd name="T105" fmla="*/ T104 w 114"/>
                              <a:gd name="T106" fmla="+- 0 10769 10697"/>
                              <a:gd name="T107" fmla="*/ 10769 h 175"/>
                              <a:gd name="T108" fmla="+- 0 2347 2286"/>
                              <a:gd name="T109" fmla="*/ T108 w 114"/>
                              <a:gd name="T110" fmla="+- 0 10783 10697"/>
                              <a:gd name="T111" fmla="*/ 10783 h 175"/>
                              <a:gd name="T112" fmla="+- 0 2343 2286"/>
                              <a:gd name="T113" fmla="*/ T112 w 114"/>
                              <a:gd name="T114" fmla="+- 0 10798 10697"/>
                              <a:gd name="T115" fmla="*/ 10798 h 175"/>
                              <a:gd name="T116" fmla="+- 0 2340 2286"/>
                              <a:gd name="T117" fmla="*/ T116 w 114"/>
                              <a:gd name="T118" fmla="+- 0 10783 10697"/>
                              <a:gd name="T119" fmla="*/ 10783 h 175"/>
                              <a:gd name="T120" fmla="+- 0 2334 2286"/>
                              <a:gd name="T121" fmla="*/ T120 w 114"/>
                              <a:gd name="T122" fmla="+- 0 10769 10697"/>
                              <a:gd name="T123" fmla="*/ 10769 h 175"/>
                              <a:gd name="T124" fmla="+- 0 2331 2286"/>
                              <a:gd name="T125" fmla="*/ T124 w 114"/>
                              <a:gd name="T126" fmla="+- 0 10760 10697"/>
                              <a:gd name="T127" fmla="*/ 10760 h 175"/>
                              <a:gd name="T128" fmla="+- 0 2322 2286"/>
                              <a:gd name="T129" fmla="*/ T128 w 114"/>
                              <a:gd name="T130" fmla="+- 0 10735 10697"/>
                              <a:gd name="T131" fmla="*/ 10735 h 175"/>
                              <a:gd name="T132" fmla="+- 0 2313 2286"/>
                              <a:gd name="T133" fmla="*/ T132 w 114"/>
                              <a:gd name="T134" fmla="+- 0 10709 10697"/>
                              <a:gd name="T135" fmla="*/ 10709 h 175"/>
                              <a:gd name="T136" fmla="+- 0 2309 2286"/>
                              <a:gd name="T137" fmla="*/ T136 w 114"/>
                              <a:gd name="T138" fmla="+- 0 10697 10697"/>
                              <a:gd name="T139" fmla="*/ 10697 h 175"/>
                              <a:gd name="T140" fmla="+- 0 2286 2286"/>
                              <a:gd name="T141" fmla="*/ T140 w 114"/>
                              <a:gd name="T142" fmla="+- 0 10697 10697"/>
                              <a:gd name="T143" fmla="*/ 10697 h 175"/>
                              <a:gd name="T144" fmla="+- 0 2287 2286"/>
                              <a:gd name="T145" fmla="*/ T144 w 114"/>
                              <a:gd name="T146" fmla="+- 0 10700 10697"/>
                              <a:gd name="T147" fmla="*/ 10700 h 175"/>
                              <a:gd name="T148" fmla="+- 0 2293 2286"/>
                              <a:gd name="T149" fmla="*/ T148 w 114"/>
                              <a:gd name="T150" fmla="+- 0 10716 10697"/>
                              <a:gd name="T151" fmla="*/ 10716 h 175"/>
                              <a:gd name="T152" fmla="+- 0 2302 2286"/>
                              <a:gd name="T153" fmla="*/ T152 w 114"/>
                              <a:gd name="T154" fmla="+- 0 10741 10697"/>
                              <a:gd name="T155" fmla="*/ 10741 h 175"/>
                              <a:gd name="T156" fmla="+- 0 2313 2286"/>
                              <a:gd name="T157" fmla="*/ T156 w 114"/>
                              <a:gd name="T158" fmla="+- 0 10769 10697"/>
                              <a:gd name="T159" fmla="*/ 10769 h 175"/>
                              <a:gd name="T160" fmla="+- 0 2323 2286"/>
                              <a:gd name="T161" fmla="*/ T160 w 114"/>
                              <a:gd name="T162" fmla="+- 0 10795 10697"/>
                              <a:gd name="T163" fmla="*/ 10795 h 175"/>
                              <a:gd name="T164" fmla="+- 0 2330 2286"/>
                              <a:gd name="T165" fmla="*/ T164 w 114"/>
                              <a:gd name="T166" fmla="+- 0 10814 10697"/>
                              <a:gd name="T167" fmla="*/ 10814 h 175"/>
                              <a:gd name="T168" fmla="+- 0 2333 2286"/>
                              <a:gd name="T169" fmla="*/ T168 w 114"/>
                              <a:gd name="T170" fmla="+- 0 10822 10697"/>
                              <a:gd name="T171" fmla="*/ 10822 h 175"/>
                              <a:gd name="T172" fmla="+- 0 2331 2286"/>
                              <a:gd name="T173" fmla="*/ T172 w 114"/>
                              <a:gd name="T174" fmla="+- 0 10827 10697"/>
                              <a:gd name="T175" fmla="*/ 10827 h 175"/>
                              <a:gd name="T176" fmla="+- 0 2327 2286"/>
                              <a:gd name="T177" fmla="*/ T176 w 114"/>
                              <a:gd name="T178" fmla="+- 0 10839 10697"/>
                              <a:gd name="T179" fmla="*/ 1083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2"/>
                                </a:moveTo>
                                <a:lnTo>
                                  <a:pt x="39" y="145"/>
                                </a:lnTo>
                                <a:lnTo>
                                  <a:pt x="36" y="150"/>
                                </a:lnTo>
                                <a:lnTo>
                                  <a:pt x="32" y="152"/>
                                </a:lnTo>
                                <a:lnTo>
                                  <a:pt x="28" y="154"/>
                                </a:lnTo>
                                <a:lnTo>
                                  <a:pt x="15" y="154"/>
                                </a:lnTo>
                                <a:lnTo>
                                  <a:pt x="9" y="152"/>
                                </a:lnTo>
                                <a:lnTo>
                                  <a:pt x="11" y="172"/>
                                </a:lnTo>
                                <a:lnTo>
                                  <a:pt x="18" y="175"/>
                                </a:lnTo>
                                <a:lnTo>
                                  <a:pt x="35" y="175"/>
                                </a:lnTo>
                                <a:lnTo>
                                  <a:pt x="42" y="170"/>
                                </a:lnTo>
                                <a:lnTo>
                                  <a:pt x="49" y="165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7" y="126"/>
                                </a:lnTo>
                                <a:lnTo>
                                  <a:pt x="68" y="122"/>
                                </a:lnTo>
                                <a:lnTo>
                                  <a:pt x="74" y="105"/>
                                </a:lnTo>
                                <a:lnTo>
                                  <a:pt x="84" y="80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1" y="7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89" y="9"/>
                                </a:lnTo>
                                <a:lnTo>
                                  <a:pt x="80" y="34"/>
                                </a:lnTo>
                                <a:lnTo>
                                  <a:pt x="71" y="60"/>
                                </a:lnTo>
                                <a:lnTo>
                                  <a:pt x="66" y="72"/>
                                </a:lnTo>
                                <a:lnTo>
                                  <a:pt x="61" y="86"/>
                                </a:lnTo>
                                <a:lnTo>
                                  <a:pt x="57" y="101"/>
                                </a:lnTo>
                                <a:lnTo>
                                  <a:pt x="54" y="86"/>
                                </a:lnTo>
                                <a:lnTo>
                                  <a:pt x="48" y="72"/>
                                </a:lnTo>
                                <a:lnTo>
                                  <a:pt x="45" y="63"/>
                                </a:lnTo>
                                <a:lnTo>
                                  <a:pt x="36" y="38"/>
                                </a:ln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7" y="19"/>
                                </a:lnTo>
                                <a:lnTo>
                                  <a:pt x="16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45" y="130"/>
                                </a:lnTo>
                                <a:lnTo>
                                  <a:pt x="4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66"/>
                        <wps:cNvSpPr>
                          <a:spLocks/>
                        </wps:cNvSpPr>
                        <wps:spPr bwMode="auto">
                          <a:xfrm>
                            <a:off x="2418" y="10694"/>
                            <a:ext cx="108" cy="175"/>
                          </a:xfrm>
                          <a:custGeom>
                            <a:avLst/>
                            <a:gdLst>
                              <a:gd name="T0" fmla="+- 0 2526 2418"/>
                              <a:gd name="T1" fmla="*/ T0 w 108"/>
                              <a:gd name="T2" fmla="+- 0 10758 10694"/>
                              <a:gd name="T3" fmla="*/ 10758 h 175"/>
                              <a:gd name="T4" fmla="+- 0 2526 2418"/>
                              <a:gd name="T5" fmla="*/ T4 w 108"/>
                              <a:gd name="T6" fmla="+- 0 10740 10694"/>
                              <a:gd name="T7" fmla="*/ 10740 h 175"/>
                              <a:gd name="T8" fmla="+- 0 2520 2418"/>
                              <a:gd name="T9" fmla="*/ T8 w 108"/>
                              <a:gd name="T10" fmla="+- 0 10725 10694"/>
                              <a:gd name="T11" fmla="*/ 10725 h 175"/>
                              <a:gd name="T12" fmla="+- 0 2513 2418"/>
                              <a:gd name="T13" fmla="*/ T12 w 108"/>
                              <a:gd name="T14" fmla="+- 0 10710 10694"/>
                              <a:gd name="T15" fmla="*/ 10710 h 175"/>
                              <a:gd name="T16" fmla="+- 0 2501 2418"/>
                              <a:gd name="T17" fmla="*/ T16 w 108"/>
                              <a:gd name="T18" fmla="+- 0 10702 10694"/>
                              <a:gd name="T19" fmla="*/ 10702 h 175"/>
                              <a:gd name="T20" fmla="+- 0 2489 2418"/>
                              <a:gd name="T21" fmla="*/ T20 w 108"/>
                              <a:gd name="T22" fmla="+- 0 10694 10694"/>
                              <a:gd name="T23" fmla="*/ 10694 h 175"/>
                              <a:gd name="T24" fmla="+- 0 2461 2418"/>
                              <a:gd name="T25" fmla="*/ T24 w 108"/>
                              <a:gd name="T26" fmla="+- 0 10694 10694"/>
                              <a:gd name="T27" fmla="*/ 10694 h 175"/>
                              <a:gd name="T28" fmla="+- 0 2452 2418"/>
                              <a:gd name="T29" fmla="*/ T28 w 108"/>
                              <a:gd name="T30" fmla="+- 0 10699 10694"/>
                              <a:gd name="T31" fmla="*/ 10699 h 175"/>
                              <a:gd name="T32" fmla="+- 0 2444 2418"/>
                              <a:gd name="T33" fmla="*/ T32 w 108"/>
                              <a:gd name="T34" fmla="+- 0 10704 10694"/>
                              <a:gd name="T35" fmla="*/ 10704 h 175"/>
                              <a:gd name="T36" fmla="+- 0 2447 2418"/>
                              <a:gd name="T37" fmla="*/ T36 w 108"/>
                              <a:gd name="T38" fmla="+- 0 10723 10694"/>
                              <a:gd name="T39" fmla="*/ 10723 h 175"/>
                              <a:gd name="T40" fmla="+- 0 2458 2418"/>
                              <a:gd name="T41" fmla="*/ T40 w 108"/>
                              <a:gd name="T42" fmla="+- 0 10711 10694"/>
                              <a:gd name="T43" fmla="*/ 10711 h 175"/>
                              <a:gd name="T44" fmla="+- 0 2485 2418"/>
                              <a:gd name="T45" fmla="*/ T44 w 108"/>
                              <a:gd name="T46" fmla="+- 0 10711 10694"/>
                              <a:gd name="T47" fmla="*/ 10711 h 175"/>
                              <a:gd name="T48" fmla="+- 0 2494 2418"/>
                              <a:gd name="T49" fmla="*/ T48 w 108"/>
                              <a:gd name="T50" fmla="+- 0 10722 10694"/>
                              <a:gd name="T51" fmla="*/ 10722 h 175"/>
                              <a:gd name="T52" fmla="+- 0 2504 2418"/>
                              <a:gd name="T53" fmla="*/ T52 w 108"/>
                              <a:gd name="T54" fmla="+- 0 10734 10694"/>
                              <a:gd name="T55" fmla="*/ 10734 h 175"/>
                              <a:gd name="T56" fmla="+- 0 2504 2418"/>
                              <a:gd name="T57" fmla="*/ T56 w 108"/>
                              <a:gd name="T58" fmla="+- 0 10783 10694"/>
                              <a:gd name="T59" fmla="*/ 10783 h 175"/>
                              <a:gd name="T60" fmla="+- 0 2494 2418"/>
                              <a:gd name="T61" fmla="*/ T60 w 108"/>
                              <a:gd name="T62" fmla="+- 0 10795 10694"/>
                              <a:gd name="T63" fmla="*/ 10795 h 175"/>
                              <a:gd name="T64" fmla="+- 0 2484 2418"/>
                              <a:gd name="T65" fmla="*/ T64 w 108"/>
                              <a:gd name="T66" fmla="+- 0 10807 10694"/>
                              <a:gd name="T67" fmla="*/ 10807 h 175"/>
                              <a:gd name="T68" fmla="+- 0 2456 2418"/>
                              <a:gd name="T69" fmla="*/ T68 w 108"/>
                              <a:gd name="T70" fmla="+- 0 10807 10694"/>
                              <a:gd name="T71" fmla="*/ 10807 h 175"/>
                              <a:gd name="T72" fmla="+- 0 2447 2418"/>
                              <a:gd name="T73" fmla="*/ T72 w 108"/>
                              <a:gd name="T74" fmla="+- 0 10795 10694"/>
                              <a:gd name="T75" fmla="*/ 10795 h 175"/>
                              <a:gd name="T76" fmla="+- 0 2439 2418"/>
                              <a:gd name="T77" fmla="*/ T76 w 108"/>
                              <a:gd name="T78" fmla="+- 0 10808 10694"/>
                              <a:gd name="T79" fmla="*/ 10808 h 175"/>
                              <a:gd name="T80" fmla="+- 0 2444 2418"/>
                              <a:gd name="T81" fmla="*/ T80 w 108"/>
                              <a:gd name="T82" fmla="+- 0 10815 10694"/>
                              <a:gd name="T83" fmla="*/ 10815 h 175"/>
                              <a:gd name="T84" fmla="+- 0 2453 2418"/>
                              <a:gd name="T85" fmla="*/ T84 w 108"/>
                              <a:gd name="T86" fmla="+- 0 10820 10694"/>
                              <a:gd name="T87" fmla="*/ 10820 h 175"/>
                              <a:gd name="T88" fmla="+- 0 2461 2418"/>
                              <a:gd name="T89" fmla="*/ T88 w 108"/>
                              <a:gd name="T90" fmla="+- 0 10824 10694"/>
                              <a:gd name="T91" fmla="*/ 10824 h 175"/>
                              <a:gd name="T92" fmla="+- 0 2486 2418"/>
                              <a:gd name="T93" fmla="*/ T92 w 108"/>
                              <a:gd name="T94" fmla="+- 0 10824 10694"/>
                              <a:gd name="T95" fmla="*/ 10824 h 175"/>
                              <a:gd name="T96" fmla="+- 0 2499 2418"/>
                              <a:gd name="T97" fmla="*/ T96 w 108"/>
                              <a:gd name="T98" fmla="+- 0 10816 10694"/>
                              <a:gd name="T99" fmla="*/ 10816 h 175"/>
                              <a:gd name="T100" fmla="+- 0 2512 2418"/>
                              <a:gd name="T101" fmla="*/ T100 w 108"/>
                              <a:gd name="T102" fmla="+- 0 10808 10694"/>
                              <a:gd name="T103" fmla="*/ 10808 h 175"/>
                              <a:gd name="T104" fmla="+- 0 2519 2418"/>
                              <a:gd name="T105" fmla="*/ T104 w 108"/>
                              <a:gd name="T106" fmla="+- 0 10793 10694"/>
                              <a:gd name="T107" fmla="*/ 10793 h 175"/>
                              <a:gd name="T108" fmla="+- 0 2526 2418"/>
                              <a:gd name="T109" fmla="*/ T108 w 108"/>
                              <a:gd name="T110" fmla="+- 0 10777 10694"/>
                              <a:gd name="T111" fmla="*/ 10777 h 175"/>
                              <a:gd name="T112" fmla="+- 0 2526 2418"/>
                              <a:gd name="T113" fmla="*/ T112 w 108"/>
                              <a:gd name="T114" fmla="+- 0 10758 10694"/>
                              <a:gd name="T115" fmla="*/ 1075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64"/>
                                </a:moveTo>
                                <a:lnTo>
                                  <a:pt x="108" y="46"/>
                                </a:lnTo>
                                <a:lnTo>
                                  <a:pt x="102" y="31"/>
                                </a:lnTo>
                                <a:lnTo>
                                  <a:pt x="95" y="16"/>
                                </a:lnTo>
                                <a:lnTo>
                                  <a:pt x="83" y="8"/>
                                </a:lnTo>
                                <a:lnTo>
                                  <a:pt x="71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5"/>
                                </a:lnTo>
                                <a:lnTo>
                                  <a:pt x="26" y="10"/>
                                </a:lnTo>
                                <a:lnTo>
                                  <a:pt x="29" y="29"/>
                                </a:lnTo>
                                <a:lnTo>
                                  <a:pt x="40" y="17"/>
                                </a:lnTo>
                                <a:lnTo>
                                  <a:pt x="67" y="17"/>
                                </a:lnTo>
                                <a:lnTo>
                                  <a:pt x="76" y="28"/>
                                </a:lnTo>
                                <a:lnTo>
                                  <a:pt x="86" y="40"/>
                                </a:lnTo>
                                <a:lnTo>
                                  <a:pt x="86" y="89"/>
                                </a:lnTo>
                                <a:lnTo>
                                  <a:pt x="76" y="101"/>
                                </a:lnTo>
                                <a:lnTo>
                                  <a:pt x="66" y="113"/>
                                </a:lnTo>
                                <a:lnTo>
                                  <a:pt x="38" y="113"/>
                                </a:lnTo>
                                <a:lnTo>
                                  <a:pt x="29" y="101"/>
                                </a:lnTo>
                                <a:lnTo>
                                  <a:pt x="21" y="114"/>
                                </a:lnTo>
                                <a:lnTo>
                                  <a:pt x="26" y="121"/>
                                </a:lnTo>
                                <a:lnTo>
                                  <a:pt x="35" y="126"/>
                                </a:lnTo>
                                <a:lnTo>
                                  <a:pt x="43" y="130"/>
                                </a:lnTo>
                                <a:lnTo>
                                  <a:pt x="68" y="130"/>
                                </a:lnTo>
                                <a:lnTo>
                                  <a:pt x="81" y="122"/>
                                </a:lnTo>
                                <a:lnTo>
                                  <a:pt x="94" y="114"/>
                                </a:lnTo>
                                <a:lnTo>
                                  <a:pt x="101" y="99"/>
                                </a:lnTo>
                                <a:lnTo>
                                  <a:pt x="108" y="83"/>
                                </a:lnTo>
                                <a:lnTo>
                                  <a:pt x="10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65"/>
                        <wps:cNvSpPr>
                          <a:spLocks/>
                        </wps:cNvSpPr>
                        <wps:spPr bwMode="auto">
                          <a:xfrm>
                            <a:off x="2418" y="10694"/>
                            <a:ext cx="108" cy="175"/>
                          </a:xfrm>
                          <a:custGeom>
                            <a:avLst/>
                            <a:gdLst>
                              <a:gd name="T0" fmla="+- 0 2439 2418"/>
                              <a:gd name="T1" fmla="*/ T0 w 108"/>
                              <a:gd name="T2" fmla="+- 0 10853 10694"/>
                              <a:gd name="T3" fmla="*/ 10853 h 175"/>
                              <a:gd name="T4" fmla="+- 0 2439 2418"/>
                              <a:gd name="T5" fmla="*/ T4 w 108"/>
                              <a:gd name="T6" fmla="+- 0 10808 10694"/>
                              <a:gd name="T7" fmla="*/ 10808 h 175"/>
                              <a:gd name="T8" fmla="+- 0 2447 2418"/>
                              <a:gd name="T9" fmla="*/ T8 w 108"/>
                              <a:gd name="T10" fmla="+- 0 10795 10694"/>
                              <a:gd name="T11" fmla="*/ 10795 h 175"/>
                              <a:gd name="T12" fmla="+- 0 2437 2418"/>
                              <a:gd name="T13" fmla="*/ T12 w 108"/>
                              <a:gd name="T14" fmla="+- 0 10784 10694"/>
                              <a:gd name="T15" fmla="*/ 10784 h 175"/>
                              <a:gd name="T16" fmla="+- 0 2437 2418"/>
                              <a:gd name="T17" fmla="*/ T16 w 108"/>
                              <a:gd name="T18" fmla="+- 0 10736 10694"/>
                              <a:gd name="T19" fmla="*/ 10736 h 175"/>
                              <a:gd name="T20" fmla="+- 0 2447 2418"/>
                              <a:gd name="T21" fmla="*/ T20 w 108"/>
                              <a:gd name="T22" fmla="+- 0 10723 10694"/>
                              <a:gd name="T23" fmla="*/ 10723 h 175"/>
                              <a:gd name="T24" fmla="+- 0 2444 2418"/>
                              <a:gd name="T25" fmla="*/ T24 w 108"/>
                              <a:gd name="T26" fmla="+- 0 10704 10694"/>
                              <a:gd name="T27" fmla="*/ 10704 h 175"/>
                              <a:gd name="T28" fmla="+- 0 2437 2418"/>
                              <a:gd name="T29" fmla="*/ T28 w 108"/>
                              <a:gd name="T30" fmla="+- 0 10713 10694"/>
                              <a:gd name="T31" fmla="*/ 10713 h 175"/>
                              <a:gd name="T32" fmla="+- 0 2437 2418"/>
                              <a:gd name="T33" fmla="*/ T32 w 108"/>
                              <a:gd name="T34" fmla="+- 0 10697 10694"/>
                              <a:gd name="T35" fmla="*/ 10697 h 175"/>
                              <a:gd name="T36" fmla="+- 0 2418 2418"/>
                              <a:gd name="T37" fmla="*/ T36 w 108"/>
                              <a:gd name="T38" fmla="+- 0 10697 10694"/>
                              <a:gd name="T39" fmla="*/ 10697 h 175"/>
                              <a:gd name="T40" fmla="+- 0 2418 2418"/>
                              <a:gd name="T41" fmla="*/ T40 w 108"/>
                              <a:gd name="T42" fmla="+- 0 10869 10694"/>
                              <a:gd name="T43" fmla="*/ 10869 h 175"/>
                              <a:gd name="T44" fmla="+- 0 2439 2418"/>
                              <a:gd name="T45" fmla="*/ T44 w 108"/>
                              <a:gd name="T46" fmla="+- 0 10869 10694"/>
                              <a:gd name="T47" fmla="*/ 10869 h 175"/>
                              <a:gd name="T48" fmla="+- 0 2439 2418"/>
                              <a:gd name="T49" fmla="*/ T48 w 108"/>
                              <a:gd name="T50" fmla="+- 0 10853 10694"/>
                              <a:gd name="T51" fmla="*/ 1085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21" y="159"/>
                                </a:moveTo>
                                <a:lnTo>
                                  <a:pt x="21" y="114"/>
                                </a:lnTo>
                                <a:lnTo>
                                  <a:pt x="29" y="101"/>
                                </a:lnTo>
                                <a:lnTo>
                                  <a:pt x="19" y="90"/>
                                </a:lnTo>
                                <a:lnTo>
                                  <a:pt x="19" y="42"/>
                                </a:lnTo>
                                <a:lnTo>
                                  <a:pt x="29" y="29"/>
                                </a:lnTo>
                                <a:lnTo>
                                  <a:pt x="26" y="10"/>
                                </a:lnTo>
                                <a:lnTo>
                                  <a:pt x="19" y="19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21" y="175"/>
                                </a:lnTo>
                                <a:lnTo>
                                  <a:pt x="2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64"/>
                        <wps:cNvSpPr>
                          <a:spLocks/>
                        </wps:cNvSpPr>
                        <wps:spPr bwMode="auto">
                          <a:xfrm>
                            <a:off x="2544" y="10694"/>
                            <a:ext cx="94" cy="130"/>
                          </a:xfrm>
                          <a:custGeom>
                            <a:avLst/>
                            <a:gdLst>
                              <a:gd name="T0" fmla="+- 0 2629 2544"/>
                              <a:gd name="T1" fmla="*/ T0 w 94"/>
                              <a:gd name="T2" fmla="+- 0 10724 10694"/>
                              <a:gd name="T3" fmla="*/ 10724 h 130"/>
                              <a:gd name="T4" fmla="+- 0 2638 2544"/>
                              <a:gd name="T5" fmla="*/ T4 w 94"/>
                              <a:gd name="T6" fmla="+- 0 10707 10694"/>
                              <a:gd name="T7" fmla="*/ 10707 h 130"/>
                              <a:gd name="T8" fmla="+- 0 2615 2544"/>
                              <a:gd name="T9" fmla="*/ T8 w 94"/>
                              <a:gd name="T10" fmla="+- 0 10696 10694"/>
                              <a:gd name="T11" fmla="*/ 10696 h 130"/>
                              <a:gd name="T12" fmla="+- 0 2602 2544"/>
                              <a:gd name="T13" fmla="*/ T12 w 94"/>
                              <a:gd name="T14" fmla="+- 0 10694 10694"/>
                              <a:gd name="T15" fmla="*/ 10694 h 130"/>
                              <a:gd name="T16" fmla="+- 0 2594 2544"/>
                              <a:gd name="T17" fmla="*/ T16 w 94"/>
                              <a:gd name="T18" fmla="+- 0 10695 10694"/>
                              <a:gd name="T19" fmla="*/ 10695 h 130"/>
                              <a:gd name="T20" fmla="+- 0 2603 2544"/>
                              <a:gd name="T21" fmla="*/ T20 w 94"/>
                              <a:gd name="T22" fmla="+- 0 10711 10694"/>
                              <a:gd name="T23" fmla="*/ 10711 h 130"/>
                              <a:gd name="T24" fmla="+- 0 2619 2544"/>
                              <a:gd name="T25" fmla="*/ T24 w 94"/>
                              <a:gd name="T26" fmla="+- 0 10711 10694"/>
                              <a:gd name="T27" fmla="*/ 10711 h 130"/>
                              <a:gd name="T28" fmla="+- 0 2629 2544"/>
                              <a:gd name="T29" fmla="*/ T28 w 94"/>
                              <a:gd name="T30" fmla="+- 0 10724 10694"/>
                              <a:gd name="T31" fmla="*/ 107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63"/>
                        <wps:cNvSpPr>
                          <a:spLocks/>
                        </wps:cNvSpPr>
                        <wps:spPr bwMode="auto">
                          <a:xfrm>
                            <a:off x="2544" y="10694"/>
                            <a:ext cx="94" cy="130"/>
                          </a:xfrm>
                          <a:custGeom>
                            <a:avLst/>
                            <a:gdLst>
                              <a:gd name="T0" fmla="+- 0 2560 2544"/>
                              <a:gd name="T1" fmla="*/ T0 w 94"/>
                              <a:gd name="T2" fmla="+- 0 10807 10694"/>
                              <a:gd name="T3" fmla="*/ 10807 h 130"/>
                              <a:gd name="T4" fmla="+- 0 2567 2544"/>
                              <a:gd name="T5" fmla="*/ T4 w 94"/>
                              <a:gd name="T6" fmla="+- 0 10813 10694"/>
                              <a:gd name="T7" fmla="*/ 10813 h 130"/>
                              <a:gd name="T8" fmla="+- 0 2591 2544"/>
                              <a:gd name="T9" fmla="*/ T8 w 94"/>
                              <a:gd name="T10" fmla="+- 0 10823 10694"/>
                              <a:gd name="T11" fmla="*/ 10823 h 130"/>
                              <a:gd name="T12" fmla="+- 0 2604 2544"/>
                              <a:gd name="T13" fmla="*/ T12 w 94"/>
                              <a:gd name="T14" fmla="+- 0 10824 10694"/>
                              <a:gd name="T15" fmla="*/ 10824 h 130"/>
                              <a:gd name="T16" fmla="+- 0 2625 2544"/>
                              <a:gd name="T17" fmla="*/ T16 w 94"/>
                              <a:gd name="T18" fmla="+- 0 10824 10694"/>
                              <a:gd name="T19" fmla="*/ 10824 h 130"/>
                              <a:gd name="T20" fmla="+- 0 2639 2544"/>
                              <a:gd name="T21" fmla="*/ T20 w 94"/>
                              <a:gd name="T22" fmla="+- 0 10814 10694"/>
                              <a:gd name="T23" fmla="*/ 10814 h 130"/>
                              <a:gd name="T24" fmla="+- 0 2653 2544"/>
                              <a:gd name="T25" fmla="*/ T24 w 94"/>
                              <a:gd name="T26" fmla="+- 0 10803 10694"/>
                              <a:gd name="T27" fmla="*/ 10803 h 130"/>
                              <a:gd name="T28" fmla="+- 0 2658 2544"/>
                              <a:gd name="T29" fmla="*/ T28 w 94"/>
                              <a:gd name="T30" fmla="+- 0 10784 10694"/>
                              <a:gd name="T31" fmla="*/ 10784 h 130"/>
                              <a:gd name="T32" fmla="+- 0 2636 2544"/>
                              <a:gd name="T33" fmla="*/ T32 w 94"/>
                              <a:gd name="T34" fmla="+- 0 10781 10694"/>
                              <a:gd name="T35" fmla="*/ 10781 h 130"/>
                              <a:gd name="T36" fmla="+- 0 2632 2544"/>
                              <a:gd name="T37" fmla="*/ T36 w 94"/>
                              <a:gd name="T38" fmla="+- 0 10795 10694"/>
                              <a:gd name="T39" fmla="*/ 10795 h 130"/>
                              <a:gd name="T40" fmla="+- 0 2623 2544"/>
                              <a:gd name="T41" fmla="*/ T40 w 94"/>
                              <a:gd name="T42" fmla="+- 0 10801 10694"/>
                              <a:gd name="T43" fmla="*/ 10801 h 130"/>
                              <a:gd name="T44" fmla="+- 0 2615 2544"/>
                              <a:gd name="T45" fmla="*/ T44 w 94"/>
                              <a:gd name="T46" fmla="+- 0 10807 10694"/>
                              <a:gd name="T47" fmla="*/ 10807 h 130"/>
                              <a:gd name="T48" fmla="+- 0 2588 2544"/>
                              <a:gd name="T49" fmla="*/ T48 w 94"/>
                              <a:gd name="T50" fmla="+- 0 10807 10694"/>
                              <a:gd name="T51" fmla="*/ 10807 h 130"/>
                              <a:gd name="T52" fmla="+- 0 2578 2544"/>
                              <a:gd name="T53" fmla="*/ T52 w 94"/>
                              <a:gd name="T54" fmla="+- 0 10796 10694"/>
                              <a:gd name="T55" fmla="*/ 10796 h 130"/>
                              <a:gd name="T56" fmla="+- 0 2567 2544"/>
                              <a:gd name="T57" fmla="*/ T56 w 94"/>
                              <a:gd name="T58" fmla="+- 0 10785 10694"/>
                              <a:gd name="T59" fmla="*/ 10785 h 130"/>
                              <a:gd name="T60" fmla="+- 0 2566 2544"/>
                              <a:gd name="T61" fmla="*/ T60 w 94"/>
                              <a:gd name="T62" fmla="+- 0 10764 10694"/>
                              <a:gd name="T63" fmla="*/ 10764 h 130"/>
                              <a:gd name="T64" fmla="+- 0 2659 2544"/>
                              <a:gd name="T65" fmla="*/ T64 w 94"/>
                              <a:gd name="T66" fmla="+- 0 10764 10694"/>
                              <a:gd name="T67" fmla="*/ 10764 h 130"/>
                              <a:gd name="T68" fmla="+- 0 2659 2544"/>
                              <a:gd name="T69" fmla="*/ T68 w 94"/>
                              <a:gd name="T70" fmla="+- 0 10759 10694"/>
                              <a:gd name="T71" fmla="*/ 10759 h 130"/>
                              <a:gd name="T72" fmla="+- 0 2657 2544"/>
                              <a:gd name="T73" fmla="*/ T72 w 94"/>
                              <a:gd name="T74" fmla="+- 0 10742 10694"/>
                              <a:gd name="T75" fmla="*/ 10742 h 130"/>
                              <a:gd name="T76" fmla="+- 0 2649 2544"/>
                              <a:gd name="T77" fmla="*/ T76 w 94"/>
                              <a:gd name="T78" fmla="+- 0 10719 10694"/>
                              <a:gd name="T79" fmla="*/ 10719 h 130"/>
                              <a:gd name="T80" fmla="+- 0 2643 2544"/>
                              <a:gd name="T81" fmla="*/ T80 w 94"/>
                              <a:gd name="T82" fmla="+- 0 10711 10694"/>
                              <a:gd name="T83" fmla="*/ 10711 h 130"/>
                              <a:gd name="T84" fmla="+- 0 2638 2544"/>
                              <a:gd name="T85" fmla="*/ T84 w 94"/>
                              <a:gd name="T86" fmla="+- 0 10707 10694"/>
                              <a:gd name="T87" fmla="*/ 10707 h 130"/>
                              <a:gd name="T88" fmla="+- 0 2629 2544"/>
                              <a:gd name="T89" fmla="*/ T88 w 94"/>
                              <a:gd name="T90" fmla="+- 0 10724 10694"/>
                              <a:gd name="T91" fmla="*/ 10724 h 130"/>
                              <a:gd name="T92" fmla="+- 0 2635 2544"/>
                              <a:gd name="T93" fmla="*/ T92 w 94"/>
                              <a:gd name="T94" fmla="+- 0 10731 10694"/>
                              <a:gd name="T95" fmla="*/ 10731 h 130"/>
                              <a:gd name="T96" fmla="+- 0 2637 2544"/>
                              <a:gd name="T97" fmla="*/ T96 w 94"/>
                              <a:gd name="T98" fmla="+- 0 10747 10694"/>
                              <a:gd name="T99" fmla="*/ 10747 h 130"/>
                              <a:gd name="T100" fmla="+- 0 2567 2544"/>
                              <a:gd name="T101" fmla="*/ T100 w 94"/>
                              <a:gd name="T102" fmla="+- 0 10747 10694"/>
                              <a:gd name="T103" fmla="*/ 10747 h 130"/>
                              <a:gd name="T104" fmla="+- 0 2568 2544"/>
                              <a:gd name="T105" fmla="*/ T104 w 94"/>
                              <a:gd name="T106" fmla="+- 0 10731 10694"/>
                              <a:gd name="T107" fmla="*/ 10731 h 130"/>
                              <a:gd name="T108" fmla="+- 0 2578 2544"/>
                              <a:gd name="T109" fmla="*/ T108 w 94"/>
                              <a:gd name="T110" fmla="+- 0 10721 10694"/>
                              <a:gd name="T111" fmla="*/ 10721 h 130"/>
                              <a:gd name="T112" fmla="+- 0 2588 2544"/>
                              <a:gd name="T113" fmla="*/ T112 w 94"/>
                              <a:gd name="T114" fmla="+- 0 10711 10694"/>
                              <a:gd name="T115" fmla="*/ 10711 h 130"/>
                              <a:gd name="T116" fmla="+- 0 2603 2544"/>
                              <a:gd name="T117" fmla="*/ T116 w 94"/>
                              <a:gd name="T118" fmla="+- 0 10711 10694"/>
                              <a:gd name="T119" fmla="*/ 10711 h 130"/>
                              <a:gd name="T120" fmla="+- 0 2594 2544"/>
                              <a:gd name="T121" fmla="*/ T120 w 94"/>
                              <a:gd name="T122" fmla="+- 0 10695 10694"/>
                              <a:gd name="T123" fmla="*/ 10695 h 130"/>
                              <a:gd name="T124" fmla="+- 0 2569 2544"/>
                              <a:gd name="T125" fmla="*/ T124 w 94"/>
                              <a:gd name="T126" fmla="+- 0 10704 10694"/>
                              <a:gd name="T127" fmla="*/ 10704 h 130"/>
                              <a:gd name="T128" fmla="+- 0 2560 2544"/>
                              <a:gd name="T129" fmla="*/ T128 w 94"/>
                              <a:gd name="T130" fmla="+- 0 10711 10694"/>
                              <a:gd name="T131" fmla="*/ 10711 h 130"/>
                              <a:gd name="T132" fmla="+- 0 2552 2544"/>
                              <a:gd name="T133" fmla="*/ T132 w 94"/>
                              <a:gd name="T134" fmla="+- 0 10724 10694"/>
                              <a:gd name="T135" fmla="*/ 10724 h 130"/>
                              <a:gd name="T136" fmla="+- 0 2545 2544"/>
                              <a:gd name="T137" fmla="*/ T136 w 94"/>
                              <a:gd name="T138" fmla="+- 0 10749 10694"/>
                              <a:gd name="T139" fmla="*/ 10749 h 130"/>
                              <a:gd name="T140" fmla="+- 0 2544 2544"/>
                              <a:gd name="T141" fmla="*/ T140 w 94"/>
                              <a:gd name="T142" fmla="+- 0 10760 10694"/>
                              <a:gd name="T143" fmla="*/ 10760 h 130"/>
                              <a:gd name="T144" fmla="+- 0 2546 2544"/>
                              <a:gd name="T145" fmla="*/ T144 w 94"/>
                              <a:gd name="T146" fmla="+- 0 10776 10694"/>
                              <a:gd name="T147" fmla="*/ 10776 h 130"/>
                              <a:gd name="T148" fmla="+- 0 2555 2544"/>
                              <a:gd name="T149" fmla="*/ T148 w 94"/>
                              <a:gd name="T150" fmla="+- 0 10799 10694"/>
                              <a:gd name="T151" fmla="*/ 10799 h 130"/>
                              <a:gd name="T152" fmla="+- 0 2560 2544"/>
                              <a:gd name="T153" fmla="*/ T152 w 94"/>
                              <a:gd name="T154" fmla="+- 0 10807 10694"/>
                              <a:gd name="T155" fmla="*/ 108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10527"/>
                            <a:ext cx="375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4" name="Freeform 361"/>
                        <wps:cNvSpPr>
                          <a:spLocks/>
                        </wps:cNvSpPr>
                        <wps:spPr bwMode="auto">
                          <a:xfrm>
                            <a:off x="6355" y="10653"/>
                            <a:ext cx="61" cy="170"/>
                          </a:xfrm>
                          <a:custGeom>
                            <a:avLst/>
                            <a:gdLst>
                              <a:gd name="T0" fmla="+- 0 6392 6355"/>
                              <a:gd name="T1" fmla="*/ T0 w 61"/>
                              <a:gd name="T2" fmla="+- 0 10755 10653"/>
                              <a:gd name="T3" fmla="*/ 10755 h 170"/>
                              <a:gd name="T4" fmla="+- 0 6392 6355"/>
                              <a:gd name="T5" fmla="*/ T4 w 61"/>
                              <a:gd name="T6" fmla="+- 0 10713 10653"/>
                              <a:gd name="T7" fmla="*/ 10713 h 170"/>
                              <a:gd name="T8" fmla="+- 0 6413 6355"/>
                              <a:gd name="T9" fmla="*/ T8 w 61"/>
                              <a:gd name="T10" fmla="+- 0 10713 10653"/>
                              <a:gd name="T11" fmla="*/ 10713 h 170"/>
                              <a:gd name="T12" fmla="+- 0 6413 6355"/>
                              <a:gd name="T13" fmla="*/ T12 w 61"/>
                              <a:gd name="T14" fmla="+- 0 10697 10653"/>
                              <a:gd name="T15" fmla="*/ 10697 h 170"/>
                              <a:gd name="T16" fmla="+- 0 6392 6355"/>
                              <a:gd name="T17" fmla="*/ T16 w 61"/>
                              <a:gd name="T18" fmla="+- 0 10697 10653"/>
                              <a:gd name="T19" fmla="*/ 10697 h 170"/>
                              <a:gd name="T20" fmla="+- 0 6392 6355"/>
                              <a:gd name="T21" fmla="*/ T20 w 61"/>
                              <a:gd name="T22" fmla="+- 0 10653 10653"/>
                              <a:gd name="T23" fmla="*/ 10653 h 170"/>
                              <a:gd name="T24" fmla="+- 0 6371 6355"/>
                              <a:gd name="T25" fmla="*/ T24 w 61"/>
                              <a:gd name="T26" fmla="+- 0 10666 10653"/>
                              <a:gd name="T27" fmla="*/ 10666 h 170"/>
                              <a:gd name="T28" fmla="+- 0 6371 6355"/>
                              <a:gd name="T29" fmla="*/ T28 w 61"/>
                              <a:gd name="T30" fmla="+- 0 10697 10653"/>
                              <a:gd name="T31" fmla="*/ 10697 h 170"/>
                              <a:gd name="T32" fmla="+- 0 6355 6355"/>
                              <a:gd name="T33" fmla="*/ T32 w 61"/>
                              <a:gd name="T34" fmla="+- 0 10697 10653"/>
                              <a:gd name="T35" fmla="*/ 10697 h 170"/>
                              <a:gd name="T36" fmla="+- 0 6355 6355"/>
                              <a:gd name="T37" fmla="*/ T36 w 61"/>
                              <a:gd name="T38" fmla="+- 0 10713 10653"/>
                              <a:gd name="T39" fmla="*/ 10713 h 170"/>
                              <a:gd name="T40" fmla="+- 0 6371 6355"/>
                              <a:gd name="T41" fmla="*/ T40 w 61"/>
                              <a:gd name="T42" fmla="+- 0 10713 10653"/>
                              <a:gd name="T43" fmla="*/ 10713 h 170"/>
                              <a:gd name="T44" fmla="+- 0 6371 6355"/>
                              <a:gd name="T45" fmla="*/ T44 w 61"/>
                              <a:gd name="T46" fmla="+- 0 10804 10653"/>
                              <a:gd name="T47" fmla="*/ 10804 h 170"/>
                              <a:gd name="T48" fmla="+- 0 6373 6355"/>
                              <a:gd name="T49" fmla="*/ T48 w 61"/>
                              <a:gd name="T50" fmla="+- 0 10810 10653"/>
                              <a:gd name="T51" fmla="*/ 10810 h 170"/>
                              <a:gd name="T52" fmla="+- 0 6376 6355"/>
                              <a:gd name="T53" fmla="*/ T52 w 61"/>
                              <a:gd name="T54" fmla="+- 0 10816 10653"/>
                              <a:gd name="T55" fmla="*/ 10816 h 170"/>
                              <a:gd name="T56" fmla="+- 0 6382 6355"/>
                              <a:gd name="T57" fmla="*/ T56 w 61"/>
                              <a:gd name="T58" fmla="+- 0 10819 10653"/>
                              <a:gd name="T59" fmla="*/ 10819 h 170"/>
                              <a:gd name="T60" fmla="+- 0 6389 6355"/>
                              <a:gd name="T61" fmla="*/ T60 w 61"/>
                              <a:gd name="T62" fmla="+- 0 10823 10653"/>
                              <a:gd name="T63" fmla="*/ 10823 h 170"/>
                              <a:gd name="T64" fmla="+- 0 6407 6355"/>
                              <a:gd name="T65" fmla="*/ T64 w 61"/>
                              <a:gd name="T66" fmla="+- 0 10823 10653"/>
                              <a:gd name="T67" fmla="*/ 10823 h 170"/>
                              <a:gd name="T68" fmla="+- 0 6416 6355"/>
                              <a:gd name="T69" fmla="*/ T68 w 61"/>
                              <a:gd name="T70" fmla="+- 0 10821 10653"/>
                              <a:gd name="T71" fmla="*/ 10821 h 170"/>
                              <a:gd name="T72" fmla="+- 0 6413 6355"/>
                              <a:gd name="T73" fmla="*/ T72 w 61"/>
                              <a:gd name="T74" fmla="+- 0 10802 10653"/>
                              <a:gd name="T75" fmla="*/ 10802 h 170"/>
                              <a:gd name="T76" fmla="+- 0 6407 6355"/>
                              <a:gd name="T77" fmla="*/ T76 w 61"/>
                              <a:gd name="T78" fmla="+- 0 10803 10653"/>
                              <a:gd name="T79" fmla="*/ 10803 h 170"/>
                              <a:gd name="T80" fmla="+- 0 6399 6355"/>
                              <a:gd name="T81" fmla="*/ T80 w 61"/>
                              <a:gd name="T82" fmla="+- 0 10803 10653"/>
                              <a:gd name="T83" fmla="*/ 10803 h 170"/>
                              <a:gd name="T84" fmla="+- 0 6394 6355"/>
                              <a:gd name="T85" fmla="*/ T84 w 61"/>
                              <a:gd name="T86" fmla="+- 0 10800 10653"/>
                              <a:gd name="T87" fmla="*/ 10800 h 170"/>
                              <a:gd name="T88" fmla="+- 0 6392 6355"/>
                              <a:gd name="T89" fmla="*/ T88 w 61"/>
                              <a:gd name="T90" fmla="+- 0 10795 10653"/>
                              <a:gd name="T91" fmla="*/ 10795 h 170"/>
                              <a:gd name="T92" fmla="+- 0 6392 6355"/>
                              <a:gd name="T93" fmla="*/ T92 w 61"/>
                              <a:gd name="T94" fmla="+- 0 10755 10653"/>
                              <a:gd name="T95" fmla="*/ 1075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60"/>
                        <wps:cNvSpPr>
                          <a:spLocks/>
                        </wps:cNvSpPr>
                        <wps:spPr bwMode="auto">
                          <a:xfrm>
                            <a:off x="6434" y="10650"/>
                            <a:ext cx="101" cy="172"/>
                          </a:xfrm>
                          <a:custGeom>
                            <a:avLst/>
                            <a:gdLst>
                              <a:gd name="T0" fmla="+- 0 6535 6434"/>
                              <a:gd name="T1" fmla="*/ T0 w 101"/>
                              <a:gd name="T2" fmla="+- 0 10724 10650"/>
                              <a:gd name="T3" fmla="*/ 10724 h 172"/>
                              <a:gd name="T4" fmla="+- 0 6531 6434"/>
                              <a:gd name="T5" fmla="*/ T4 w 101"/>
                              <a:gd name="T6" fmla="+- 0 10715 10650"/>
                              <a:gd name="T7" fmla="*/ 10715 h 172"/>
                              <a:gd name="T8" fmla="+- 0 6526 6434"/>
                              <a:gd name="T9" fmla="*/ T8 w 101"/>
                              <a:gd name="T10" fmla="+- 0 10705 10650"/>
                              <a:gd name="T11" fmla="*/ 10705 h 172"/>
                              <a:gd name="T12" fmla="+- 0 6516 6434"/>
                              <a:gd name="T13" fmla="*/ T12 w 101"/>
                              <a:gd name="T14" fmla="+- 0 10700 10650"/>
                              <a:gd name="T15" fmla="*/ 10700 h 172"/>
                              <a:gd name="T16" fmla="+- 0 6506 6434"/>
                              <a:gd name="T17" fmla="*/ T16 w 101"/>
                              <a:gd name="T18" fmla="+- 0 10694 10650"/>
                              <a:gd name="T19" fmla="*/ 10694 h 172"/>
                              <a:gd name="T20" fmla="+- 0 6492 6434"/>
                              <a:gd name="T21" fmla="*/ T20 w 101"/>
                              <a:gd name="T22" fmla="+- 0 10694 10650"/>
                              <a:gd name="T23" fmla="*/ 10694 h 172"/>
                              <a:gd name="T24" fmla="+- 0 6465 6434"/>
                              <a:gd name="T25" fmla="*/ T24 w 101"/>
                              <a:gd name="T26" fmla="+- 0 10703 10650"/>
                              <a:gd name="T27" fmla="*/ 10703 h 172"/>
                              <a:gd name="T28" fmla="+- 0 6455 6434"/>
                              <a:gd name="T29" fmla="*/ T28 w 101"/>
                              <a:gd name="T30" fmla="+- 0 10711 10650"/>
                              <a:gd name="T31" fmla="*/ 10711 h 172"/>
                              <a:gd name="T32" fmla="+- 0 6455 6434"/>
                              <a:gd name="T33" fmla="*/ T32 w 101"/>
                              <a:gd name="T34" fmla="+- 0 10650 10650"/>
                              <a:gd name="T35" fmla="*/ 10650 h 172"/>
                              <a:gd name="T36" fmla="+- 0 6434 6434"/>
                              <a:gd name="T37" fmla="*/ T36 w 101"/>
                              <a:gd name="T38" fmla="+- 0 10650 10650"/>
                              <a:gd name="T39" fmla="*/ 10650 h 172"/>
                              <a:gd name="T40" fmla="+- 0 6434 6434"/>
                              <a:gd name="T41" fmla="*/ T40 w 101"/>
                              <a:gd name="T42" fmla="+- 0 10821 10650"/>
                              <a:gd name="T43" fmla="*/ 10821 h 172"/>
                              <a:gd name="T44" fmla="+- 0 6455 6434"/>
                              <a:gd name="T45" fmla="*/ T44 w 101"/>
                              <a:gd name="T46" fmla="+- 0 10821 10650"/>
                              <a:gd name="T47" fmla="*/ 10821 h 172"/>
                              <a:gd name="T48" fmla="+- 0 6455 6434"/>
                              <a:gd name="T49" fmla="*/ T48 w 101"/>
                              <a:gd name="T50" fmla="+- 0 10739 10650"/>
                              <a:gd name="T51" fmla="*/ 10739 h 172"/>
                              <a:gd name="T52" fmla="+- 0 6458 6434"/>
                              <a:gd name="T53" fmla="*/ T52 w 101"/>
                              <a:gd name="T54" fmla="+- 0 10730 10650"/>
                              <a:gd name="T55" fmla="*/ 10730 h 172"/>
                              <a:gd name="T56" fmla="+- 0 6462 6434"/>
                              <a:gd name="T57" fmla="*/ T56 w 101"/>
                              <a:gd name="T58" fmla="+- 0 10722 10650"/>
                              <a:gd name="T59" fmla="*/ 10722 h 172"/>
                              <a:gd name="T60" fmla="+- 0 6470 6434"/>
                              <a:gd name="T61" fmla="*/ T60 w 101"/>
                              <a:gd name="T62" fmla="+- 0 10717 10650"/>
                              <a:gd name="T63" fmla="*/ 10717 h 172"/>
                              <a:gd name="T64" fmla="+- 0 6478 6434"/>
                              <a:gd name="T65" fmla="*/ T64 w 101"/>
                              <a:gd name="T66" fmla="+- 0 10712 10650"/>
                              <a:gd name="T67" fmla="*/ 10712 h 172"/>
                              <a:gd name="T68" fmla="+- 0 6500 6434"/>
                              <a:gd name="T69" fmla="*/ T68 w 101"/>
                              <a:gd name="T70" fmla="+- 0 10712 10650"/>
                              <a:gd name="T71" fmla="*/ 10712 h 172"/>
                              <a:gd name="T72" fmla="+- 0 6507 6434"/>
                              <a:gd name="T73" fmla="*/ T72 w 101"/>
                              <a:gd name="T74" fmla="+- 0 10719 10650"/>
                              <a:gd name="T75" fmla="*/ 10719 h 172"/>
                              <a:gd name="T76" fmla="+- 0 6514 6434"/>
                              <a:gd name="T77" fmla="*/ T76 w 101"/>
                              <a:gd name="T78" fmla="+- 0 10727 10650"/>
                              <a:gd name="T79" fmla="*/ 10727 h 172"/>
                              <a:gd name="T80" fmla="+- 0 6514 6434"/>
                              <a:gd name="T81" fmla="*/ T80 w 101"/>
                              <a:gd name="T82" fmla="+- 0 10821 10650"/>
                              <a:gd name="T83" fmla="*/ 10821 h 172"/>
                              <a:gd name="T84" fmla="+- 0 6535 6434"/>
                              <a:gd name="T85" fmla="*/ T84 w 101"/>
                              <a:gd name="T86" fmla="+- 0 10821 10650"/>
                              <a:gd name="T87" fmla="*/ 10821 h 172"/>
                              <a:gd name="T88" fmla="+- 0 6535 6434"/>
                              <a:gd name="T89" fmla="*/ T88 w 101"/>
                              <a:gd name="T90" fmla="+- 0 10724 10650"/>
                              <a:gd name="T91" fmla="*/ 1072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59"/>
                        <wps:cNvSpPr>
                          <a:spLocks/>
                        </wps:cNvSpPr>
                        <wps:spPr bwMode="auto">
                          <a:xfrm>
                            <a:off x="6560" y="10694"/>
                            <a:ext cx="94" cy="130"/>
                          </a:xfrm>
                          <a:custGeom>
                            <a:avLst/>
                            <a:gdLst>
                              <a:gd name="T0" fmla="+- 0 6645 6560"/>
                              <a:gd name="T1" fmla="*/ T0 w 94"/>
                              <a:gd name="T2" fmla="+- 0 10724 10694"/>
                              <a:gd name="T3" fmla="*/ 10724 h 130"/>
                              <a:gd name="T4" fmla="+- 0 6654 6560"/>
                              <a:gd name="T5" fmla="*/ T4 w 94"/>
                              <a:gd name="T6" fmla="+- 0 10707 10694"/>
                              <a:gd name="T7" fmla="*/ 10707 h 130"/>
                              <a:gd name="T8" fmla="+- 0 6630 6560"/>
                              <a:gd name="T9" fmla="*/ T8 w 94"/>
                              <a:gd name="T10" fmla="+- 0 10696 10694"/>
                              <a:gd name="T11" fmla="*/ 10696 h 130"/>
                              <a:gd name="T12" fmla="+- 0 6618 6560"/>
                              <a:gd name="T13" fmla="*/ T12 w 94"/>
                              <a:gd name="T14" fmla="+- 0 10694 10694"/>
                              <a:gd name="T15" fmla="*/ 10694 h 130"/>
                              <a:gd name="T16" fmla="+- 0 6609 6560"/>
                              <a:gd name="T17" fmla="*/ T16 w 94"/>
                              <a:gd name="T18" fmla="+- 0 10695 10694"/>
                              <a:gd name="T19" fmla="*/ 10695 h 130"/>
                              <a:gd name="T20" fmla="+- 0 6619 6560"/>
                              <a:gd name="T21" fmla="*/ T20 w 94"/>
                              <a:gd name="T22" fmla="+- 0 10711 10694"/>
                              <a:gd name="T23" fmla="*/ 10711 h 130"/>
                              <a:gd name="T24" fmla="+- 0 6635 6560"/>
                              <a:gd name="T25" fmla="*/ T24 w 94"/>
                              <a:gd name="T26" fmla="+- 0 10711 10694"/>
                              <a:gd name="T27" fmla="*/ 10711 h 130"/>
                              <a:gd name="T28" fmla="+- 0 6645 6560"/>
                              <a:gd name="T29" fmla="*/ T28 w 94"/>
                              <a:gd name="T30" fmla="+- 0 10724 10694"/>
                              <a:gd name="T31" fmla="*/ 107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58"/>
                        <wps:cNvSpPr>
                          <a:spLocks/>
                        </wps:cNvSpPr>
                        <wps:spPr bwMode="auto">
                          <a:xfrm>
                            <a:off x="6560" y="10694"/>
                            <a:ext cx="94" cy="130"/>
                          </a:xfrm>
                          <a:custGeom>
                            <a:avLst/>
                            <a:gdLst>
                              <a:gd name="T0" fmla="+- 0 6576 6560"/>
                              <a:gd name="T1" fmla="*/ T0 w 94"/>
                              <a:gd name="T2" fmla="+- 0 10807 10694"/>
                              <a:gd name="T3" fmla="*/ 10807 h 130"/>
                              <a:gd name="T4" fmla="+- 0 6583 6560"/>
                              <a:gd name="T5" fmla="*/ T4 w 94"/>
                              <a:gd name="T6" fmla="+- 0 10813 10694"/>
                              <a:gd name="T7" fmla="*/ 10813 h 130"/>
                              <a:gd name="T8" fmla="+- 0 6607 6560"/>
                              <a:gd name="T9" fmla="*/ T8 w 94"/>
                              <a:gd name="T10" fmla="+- 0 10823 10694"/>
                              <a:gd name="T11" fmla="*/ 10823 h 130"/>
                              <a:gd name="T12" fmla="+- 0 6619 6560"/>
                              <a:gd name="T13" fmla="*/ T12 w 94"/>
                              <a:gd name="T14" fmla="+- 0 10824 10694"/>
                              <a:gd name="T15" fmla="*/ 10824 h 130"/>
                              <a:gd name="T16" fmla="+- 0 6641 6560"/>
                              <a:gd name="T17" fmla="*/ T16 w 94"/>
                              <a:gd name="T18" fmla="+- 0 10824 10694"/>
                              <a:gd name="T19" fmla="*/ 10824 h 130"/>
                              <a:gd name="T20" fmla="+- 0 6655 6560"/>
                              <a:gd name="T21" fmla="*/ T20 w 94"/>
                              <a:gd name="T22" fmla="+- 0 10814 10694"/>
                              <a:gd name="T23" fmla="*/ 10814 h 130"/>
                              <a:gd name="T24" fmla="+- 0 6669 6560"/>
                              <a:gd name="T25" fmla="*/ T24 w 94"/>
                              <a:gd name="T26" fmla="+- 0 10803 10694"/>
                              <a:gd name="T27" fmla="*/ 10803 h 130"/>
                              <a:gd name="T28" fmla="+- 0 6674 6560"/>
                              <a:gd name="T29" fmla="*/ T28 w 94"/>
                              <a:gd name="T30" fmla="+- 0 10784 10694"/>
                              <a:gd name="T31" fmla="*/ 10784 h 130"/>
                              <a:gd name="T32" fmla="+- 0 6652 6560"/>
                              <a:gd name="T33" fmla="*/ T32 w 94"/>
                              <a:gd name="T34" fmla="+- 0 10781 10694"/>
                              <a:gd name="T35" fmla="*/ 10781 h 130"/>
                              <a:gd name="T36" fmla="+- 0 6648 6560"/>
                              <a:gd name="T37" fmla="*/ T36 w 94"/>
                              <a:gd name="T38" fmla="+- 0 10795 10694"/>
                              <a:gd name="T39" fmla="*/ 10795 h 130"/>
                              <a:gd name="T40" fmla="+- 0 6639 6560"/>
                              <a:gd name="T41" fmla="*/ T40 w 94"/>
                              <a:gd name="T42" fmla="+- 0 10801 10694"/>
                              <a:gd name="T43" fmla="*/ 10801 h 130"/>
                              <a:gd name="T44" fmla="+- 0 6631 6560"/>
                              <a:gd name="T45" fmla="*/ T44 w 94"/>
                              <a:gd name="T46" fmla="+- 0 10807 10694"/>
                              <a:gd name="T47" fmla="*/ 10807 h 130"/>
                              <a:gd name="T48" fmla="+- 0 6604 6560"/>
                              <a:gd name="T49" fmla="*/ T48 w 94"/>
                              <a:gd name="T50" fmla="+- 0 10807 10694"/>
                              <a:gd name="T51" fmla="*/ 10807 h 130"/>
                              <a:gd name="T52" fmla="+- 0 6594 6560"/>
                              <a:gd name="T53" fmla="*/ T52 w 94"/>
                              <a:gd name="T54" fmla="+- 0 10796 10694"/>
                              <a:gd name="T55" fmla="*/ 10796 h 130"/>
                              <a:gd name="T56" fmla="+- 0 6583 6560"/>
                              <a:gd name="T57" fmla="*/ T56 w 94"/>
                              <a:gd name="T58" fmla="+- 0 10785 10694"/>
                              <a:gd name="T59" fmla="*/ 10785 h 130"/>
                              <a:gd name="T60" fmla="+- 0 6582 6560"/>
                              <a:gd name="T61" fmla="*/ T60 w 94"/>
                              <a:gd name="T62" fmla="+- 0 10764 10694"/>
                              <a:gd name="T63" fmla="*/ 10764 h 130"/>
                              <a:gd name="T64" fmla="+- 0 6675 6560"/>
                              <a:gd name="T65" fmla="*/ T64 w 94"/>
                              <a:gd name="T66" fmla="+- 0 10764 10694"/>
                              <a:gd name="T67" fmla="*/ 10764 h 130"/>
                              <a:gd name="T68" fmla="+- 0 6675 6560"/>
                              <a:gd name="T69" fmla="*/ T68 w 94"/>
                              <a:gd name="T70" fmla="+- 0 10759 10694"/>
                              <a:gd name="T71" fmla="*/ 10759 h 130"/>
                              <a:gd name="T72" fmla="+- 0 6673 6560"/>
                              <a:gd name="T73" fmla="*/ T72 w 94"/>
                              <a:gd name="T74" fmla="+- 0 10742 10694"/>
                              <a:gd name="T75" fmla="*/ 10742 h 130"/>
                              <a:gd name="T76" fmla="+- 0 6665 6560"/>
                              <a:gd name="T77" fmla="*/ T76 w 94"/>
                              <a:gd name="T78" fmla="+- 0 10719 10694"/>
                              <a:gd name="T79" fmla="*/ 10719 h 130"/>
                              <a:gd name="T80" fmla="+- 0 6659 6560"/>
                              <a:gd name="T81" fmla="*/ T80 w 94"/>
                              <a:gd name="T82" fmla="+- 0 10711 10694"/>
                              <a:gd name="T83" fmla="*/ 10711 h 130"/>
                              <a:gd name="T84" fmla="+- 0 6654 6560"/>
                              <a:gd name="T85" fmla="*/ T84 w 94"/>
                              <a:gd name="T86" fmla="+- 0 10707 10694"/>
                              <a:gd name="T87" fmla="*/ 10707 h 130"/>
                              <a:gd name="T88" fmla="+- 0 6645 6560"/>
                              <a:gd name="T89" fmla="*/ T88 w 94"/>
                              <a:gd name="T90" fmla="+- 0 10724 10694"/>
                              <a:gd name="T91" fmla="*/ 10724 h 130"/>
                              <a:gd name="T92" fmla="+- 0 6651 6560"/>
                              <a:gd name="T93" fmla="*/ T92 w 94"/>
                              <a:gd name="T94" fmla="+- 0 10731 10694"/>
                              <a:gd name="T95" fmla="*/ 10731 h 130"/>
                              <a:gd name="T96" fmla="+- 0 6653 6560"/>
                              <a:gd name="T97" fmla="*/ T96 w 94"/>
                              <a:gd name="T98" fmla="+- 0 10747 10694"/>
                              <a:gd name="T99" fmla="*/ 10747 h 130"/>
                              <a:gd name="T100" fmla="+- 0 6583 6560"/>
                              <a:gd name="T101" fmla="*/ T100 w 94"/>
                              <a:gd name="T102" fmla="+- 0 10747 10694"/>
                              <a:gd name="T103" fmla="*/ 10747 h 130"/>
                              <a:gd name="T104" fmla="+- 0 6584 6560"/>
                              <a:gd name="T105" fmla="*/ T104 w 94"/>
                              <a:gd name="T106" fmla="+- 0 10731 10694"/>
                              <a:gd name="T107" fmla="*/ 10731 h 130"/>
                              <a:gd name="T108" fmla="+- 0 6594 6560"/>
                              <a:gd name="T109" fmla="*/ T108 w 94"/>
                              <a:gd name="T110" fmla="+- 0 10721 10694"/>
                              <a:gd name="T111" fmla="*/ 10721 h 130"/>
                              <a:gd name="T112" fmla="+- 0 6604 6560"/>
                              <a:gd name="T113" fmla="*/ T112 w 94"/>
                              <a:gd name="T114" fmla="+- 0 10711 10694"/>
                              <a:gd name="T115" fmla="*/ 10711 h 130"/>
                              <a:gd name="T116" fmla="+- 0 6619 6560"/>
                              <a:gd name="T117" fmla="*/ T116 w 94"/>
                              <a:gd name="T118" fmla="+- 0 10711 10694"/>
                              <a:gd name="T119" fmla="*/ 10711 h 130"/>
                              <a:gd name="T120" fmla="+- 0 6609 6560"/>
                              <a:gd name="T121" fmla="*/ T120 w 94"/>
                              <a:gd name="T122" fmla="+- 0 10695 10694"/>
                              <a:gd name="T123" fmla="*/ 10695 h 130"/>
                              <a:gd name="T124" fmla="+- 0 6585 6560"/>
                              <a:gd name="T125" fmla="*/ T124 w 94"/>
                              <a:gd name="T126" fmla="+- 0 10704 10694"/>
                              <a:gd name="T127" fmla="*/ 10704 h 130"/>
                              <a:gd name="T128" fmla="+- 0 6576 6560"/>
                              <a:gd name="T129" fmla="*/ T128 w 94"/>
                              <a:gd name="T130" fmla="+- 0 10711 10694"/>
                              <a:gd name="T131" fmla="*/ 10711 h 130"/>
                              <a:gd name="T132" fmla="+- 0 6568 6560"/>
                              <a:gd name="T133" fmla="*/ T132 w 94"/>
                              <a:gd name="T134" fmla="+- 0 10724 10694"/>
                              <a:gd name="T135" fmla="*/ 10724 h 130"/>
                              <a:gd name="T136" fmla="+- 0 6561 6560"/>
                              <a:gd name="T137" fmla="*/ T136 w 94"/>
                              <a:gd name="T138" fmla="+- 0 10749 10694"/>
                              <a:gd name="T139" fmla="*/ 10749 h 130"/>
                              <a:gd name="T140" fmla="+- 0 6560 6560"/>
                              <a:gd name="T141" fmla="*/ T140 w 94"/>
                              <a:gd name="T142" fmla="+- 0 10760 10694"/>
                              <a:gd name="T143" fmla="*/ 10760 h 130"/>
                              <a:gd name="T144" fmla="+- 0 6562 6560"/>
                              <a:gd name="T145" fmla="*/ T144 w 94"/>
                              <a:gd name="T146" fmla="+- 0 10776 10694"/>
                              <a:gd name="T147" fmla="*/ 10776 h 130"/>
                              <a:gd name="T148" fmla="+- 0 6570 6560"/>
                              <a:gd name="T149" fmla="*/ T148 w 94"/>
                              <a:gd name="T150" fmla="+- 0 10799 10694"/>
                              <a:gd name="T151" fmla="*/ 10799 h 130"/>
                              <a:gd name="T152" fmla="+- 0 6576 6560"/>
                              <a:gd name="T153" fmla="*/ T152 w 94"/>
                              <a:gd name="T154" fmla="+- 0 10807 10694"/>
                              <a:gd name="T155" fmla="*/ 108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57"/>
                        <wps:cNvSpPr>
                          <a:spLocks/>
                        </wps:cNvSpPr>
                        <wps:spPr bwMode="auto">
                          <a:xfrm>
                            <a:off x="6692" y="10694"/>
                            <a:ext cx="103" cy="130"/>
                          </a:xfrm>
                          <a:custGeom>
                            <a:avLst/>
                            <a:gdLst>
                              <a:gd name="T0" fmla="+- 0 6716 6692"/>
                              <a:gd name="T1" fmla="*/ T0 w 103"/>
                              <a:gd name="T2" fmla="+- 0 10721 10694"/>
                              <a:gd name="T3" fmla="*/ 10721 h 130"/>
                              <a:gd name="T4" fmla="+- 0 6722 6692"/>
                              <a:gd name="T5" fmla="*/ T4 w 103"/>
                              <a:gd name="T6" fmla="+- 0 10716 10694"/>
                              <a:gd name="T7" fmla="*/ 10716 h 130"/>
                              <a:gd name="T8" fmla="+- 0 6729 6692"/>
                              <a:gd name="T9" fmla="*/ T8 w 103"/>
                              <a:gd name="T10" fmla="+- 0 10711 10694"/>
                              <a:gd name="T11" fmla="*/ 10711 h 130"/>
                              <a:gd name="T12" fmla="+- 0 6755 6692"/>
                              <a:gd name="T13" fmla="*/ T12 w 103"/>
                              <a:gd name="T14" fmla="+- 0 10711 10694"/>
                              <a:gd name="T15" fmla="*/ 10711 h 130"/>
                              <a:gd name="T16" fmla="+- 0 6762 6692"/>
                              <a:gd name="T17" fmla="*/ T16 w 103"/>
                              <a:gd name="T18" fmla="+- 0 10717 10694"/>
                              <a:gd name="T19" fmla="*/ 10717 h 130"/>
                              <a:gd name="T20" fmla="+- 0 6769 6692"/>
                              <a:gd name="T21" fmla="*/ T20 w 103"/>
                              <a:gd name="T22" fmla="+- 0 10722 10694"/>
                              <a:gd name="T23" fmla="*/ 10722 h 130"/>
                              <a:gd name="T24" fmla="+- 0 6770 6692"/>
                              <a:gd name="T25" fmla="*/ T24 w 103"/>
                              <a:gd name="T26" fmla="+- 0 10732 10694"/>
                              <a:gd name="T27" fmla="*/ 10732 h 130"/>
                              <a:gd name="T28" fmla="+- 0 6791 6692"/>
                              <a:gd name="T29" fmla="*/ T28 w 103"/>
                              <a:gd name="T30" fmla="+- 0 10729 10694"/>
                              <a:gd name="T31" fmla="*/ 10729 h 130"/>
                              <a:gd name="T32" fmla="+- 0 6789 6692"/>
                              <a:gd name="T33" fmla="*/ T32 w 103"/>
                              <a:gd name="T34" fmla="+- 0 10717 10694"/>
                              <a:gd name="T35" fmla="*/ 10717 h 130"/>
                              <a:gd name="T36" fmla="+- 0 6784 6692"/>
                              <a:gd name="T37" fmla="*/ T36 w 103"/>
                              <a:gd name="T38" fmla="+- 0 10710 10694"/>
                              <a:gd name="T39" fmla="*/ 10710 h 130"/>
                              <a:gd name="T40" fmla="+- 0 6778 6692"/>
                              <a:gd name="T41" fmla="*/ T40 w 103"/>
                              <a:gd name="T42" fmla="+- 0 10702 10694"/>
                              <a:gd name="T43" fmla="*/ 10702 h 130"/>
                              <a:gd name="T44" fmla="+- 0 6767 6692"/>
                              <a:gd name="T45" fmla="*/ T44 w 103"/>
                              <a:gd name="T46" fmla="+- 0 10698 10694"/>
                              <a:gd name="T47" fmla="*/ 10698 h 130"/>
                              <a:gd name="T48" fmla="+- 0 6756 6692"/>
                              <a:gd name="T49" fmla="*/ T48 w 103"/>
                              <a:gd name="T50" fmla="+- 0 10694 10694"/>
                              <a:gd name="T51" fmla="*/ 10694 h 130"/>
                              <a:gd name="T52" fmla="+- 0 6732 6692"/>
                              <a:gd name="T53" fmla="*/ T52 w 103"/>
                              <a:gd name="T54" fmla="+- 0 10694 10694"/>
                              <a:gd name="T55" fmla="*/ 10694 h 130"/>
                              <a:gd name="T56" fmla="+- 0 6723 6692"/>
                              <a:gd name="T57" fmla="*/ T56 w 103"/>
                              <a:gd name="T58" fmla="+- 0 10697 10694"/>
                              <a:gd name="T59" fmla="*/ 10697 h 130"/>
                              <a:gd name="T60" fmla="+- 0 6715 6692"/>
                              <a:gd name="T61" fmla="*/ T60 w 103"/>
                              <a:gd name="T62" fmla="+- 0 10699 10694"/>
                              <a:gd name="T63" fmla="*/ 10699 h 130"/>
                              <a:gd name="T64" fmla="+- 0 6710 6692"/>
                              <a:gd name="T65" fmla="*/ T64 w 103"/>
                              <a:gd name="T66" fmla="+- 0 10703 10694"/>
                              <a:gd name="T67" fmla="*/ 10703 h 130"/>
                              <a:gd name="T68" fmla="+- 0 6703 6692"/>
                              <a:gd name="T69" fmla="*/ T68 w 103"/>
                              <a:gd name="T70" fmla="+- 0 10707 10694"/>
                              <a:gd name="T71" fmla="*/ 10707 h 130"/>
                              <a:gd name="T72" fmla="+- 0 6700 6692"/>
                              <a:gd name="T73" fmla="*/ T72 w 103"/>
                              <a:gd name="T74" fmla="+- 0 10715 10694"/>
                              <a:gd name="T75" fmla="*/ 10715 h 130"/>
                              <a:gd name="T76" fmla="+- 0 6696 6692"/>
                              <a:gd name="T77" fmla="*/ T76 w 103"/>
                              <a:gd name="T78" fmla="+- 0 10722 10694"/>
                              <a:gd name="T79" fmla="*/ 10722 h 130"/>
                              <a:gd name="T80" fmla="+- 0 6696 6692"/>
                              <a:gd name="T81" fmla="*/ T80 w 103"/>
                              <a:gd name="T82" fmla="+- 0 10739 10694"/>
                              <a:gd name="T83" fmla="*/ 10739 h 130"/>
                              <a:gd name="T84" fmla="+- 0 6700 6692"/>
                              <a:gd name="T85" fmla="*/ T84 w 103"/>
                              <a:gd name="T86" fmla="+- 0 10747 10694"/>
                              <a:gd name="T87" fmla="*/ 10747 h 130"/>
                              <a:gd name="T88" fmla="+- 0 6705 6692"/>
                              <a:gd name="T89" fmla="*/ T88 w 103"/>
                              <a:gd name="T90" fmla="+- 0 10754 10694"/>
                              <a:gd name="T91" fmla="*/ 10754 h 130"/>
                              <a:gd name="T92" fmla="+- 0 6714 6692"/>
                              <a:gd name="T93" fmla="*/ T92 w 103"/>
                              <a:gd name="T94" fmla="+- 0 10758 10694"/>
                              <a:gd name="T95" fmla="*/ 10758 h 130"/>
                              <a:gd name="T96" fmla="+- 0 6723 6692"/>
                              <a:gd name="T97" fmla="*/ T96 w 103"/>
                              <a:gd name="T98" fmla="+- 0 10763 10694"/>
                              <a:gd name="T99" fmla="*/ 10763 h 130"/>
                              <a:gd name="T100" fmla="+- 0 6746 6692"/>
                              <a:gd name="T101" fmla="*/ T100 w 103"/>
                              <a:gd name="T102" fmla="+- 0 10769 10694"/>
                              <a:gd name="T103" fmla="*/ 10769 h 130"/>
                              <a:gd name="T104" fmla="+- 0 6763 6692"/>
                              <a:gd name="T105" fmla="*/ T104 w 103"/>
                              <a:gd name="T106" fmla="+- 0 10773 10694"/>
                              <a:gd name="T107" fmla="*/ 10773 h 130"/>
                              <a:gd name="T108" fmla="+- 0 6768 6692"/>
                              <a:gd name="T109" fmla="*/ T108 w 103"/>
                              <a:gd name="T110" fmla="+- 0 10776 10694"/>
                              <a:gd name="T111" fmla="*/ 10776 h 130"/>
                              <a:gd name="T112" fmla="+- 0 6774 6692"/>
                              <a:gd name="T113" fmla="*/ T112 w 103"/>
                              <a:gd name="T114" fmla="+- 0 10780 10694"/>
                              <a:gd name="T115" fmla="*/ 10780 h 130"/>
                              <a:gd name="T116" fmla="+- 0 6774 6692"/>
                              <a:gd name="T117" fmla="*/ T116 w 103"/>
                              <a:gd name="T118" fmla="+- 0 10795 10694"/>
                              <a:gd name="T119" fmla="*/ 10795 h 130"/>
                              <a:gd name="T120" fmla="+- 0 6767 6692"/>
                              <a:gd name="T121" fmla="*/ T120 w 103"/>
                              <a:gd name="T122" fmla="+- 0 10801 10694"/>
                              <a:gd name="T123" fmla="*/ 10801 h 130"/>
                              <a:gd name="T124" fmla="+- 0 6760 6692"/>
                              <a:gd name="T125" fmla="*/ T124 w 103"/>
                              <a:gd name="T126" fmla="+- 0 10807 10694"/>
                              <a:gd name="T127" fmla="*/ 10807 h 130"/>
                              <a:gd name="T128" fmla="+- 0 6731 6692"/>
                              <a:gd name="T129" fmla="*/ T128 w 103"/>
                              <a:gd name="T130" fmla="+- 0 10807 10694"/>
                              <a:gd name="T131" fmla="*/ 10807 h 130"/>
                              <a:gd name="T132" fmla="+- 0 6723 6692"/>
                              <a:gd name="T133" fmla="*/ T132 w 103"/>
                              <a:gd name="T134" fmla="+- 0 10800 10694"/>
                              <a:gd name="T135" fmla="*/ 10800 h 130"/>
                              <a:gd name="T136" fmla="+- 0 6715 6692"/>
                              <a:gd name="T137" fmla="*/ T136 w 103"/>
                              <a:gd name="T138" fmla="+- 0 10793 10694"/>
                              <a:gd name="T139" fmla="*/ 10793 h 130"/>
                              <a:gd name="T140" fmla="+- 0 6713 6692"/>
                              <a:gd name="T141" fmla="*/ T140 w 103"/>
                              <a:gd name="T142" fmla="+- 0 10781 10694"/>
                              <a:gd name="T143" fmla="*/ 10781 h 130"/>
                              <a:gd name="T144" fmla="+- 0 6692 6692"/>
                              <a:gd name="T145" fmla="*/ T144 w 103"/>
                              <a:gd name="T146" fmla="+- 0 10784 10694"/>
                              <a:gd name="T147" fmla="*/ 10784 h 130"/>
                              <a:gd name="T148" fmla="+- 0 6696 6692"/>
                              <a:gd name="T149" fmla="*/ T148 w 103"/>
                              <a:gd name="T150" fmla="+- 0 10804 10694"/>
                              <a:gd name="T151" fmla="*/ 10804 h 130"/>
                              <a:gd name="T152" fmla="+- 0 6708 6692"/>
                              <a:gd name="T153" fmla="*/ T152 w 103"/>
                              <a:gd name="T154" fmla="+- 0 10814 10694"/>
                              <a:gd name="T155" fmla="*/ 10814 h 130"/>
                              <a:gd name="T156" fmla="+- 0 6721 6692"/>
                              <a:gd name="T157" fmla="*/ T156 w 103"/>
                              <a:gd name="T158" fmla="+- 0 10824 10694"/>
                              <a:gd name="T159" fmla="*/ 10824 h 130"/>
                              <a:gd name="T160" fmla="+- 0 6760 6692"/>
                              <a:gd name="T161" fmla="*/ T160 w 103"/>
                              <a:gd name="T162" fmla="+- 0 10824 10694"/>
                              <a:gd name="T163" fmla="*/ 10824 h 130"/>
                              <a:gd name="T164" fmla="+- 0 6772 6692"/>
                              <a:gd name="T165" fmla="*/ T164 w 103"/>
                              <a:gd name="T166" fmla="+- 0 10819 10694"/>
                              <a:gd name="T167" fmla="*/ 10819 h 130"/>
                              <a:gd name="T168" fmla="+- 0 6783 6692"/>
                              <a:gd name="T169" fmla="*/ T168 w 103"/>
                              <a:gd name="T170" fmla="+- 0 10814 10694"/>
                              <a:gd name="T171" fmla="*/ 10814 h 130"/>
                              <a:gd name="T172" fmla="+- 0 6789 6692"/>
                              <a:gd name="T173" fmla="*/ T172 w 103"/>
                              <a:gd name="T174" fmla="+- 0 10805 10694"/>
                              <a:gd name="T175" fmla="*/ 10805 h 130"/>
                              <a:gd name="T176" fmla="+- 0 6796 6692"/>
                              <a:gd name="T177" fmla="*/ T176 w 103"/>
                              <a:gd name="T178" fmla="+- 0 10795 10694"/>
                              <a:gd name="T179" fmla="*/ 10795 h 130"/>
                              <a:gd name="T180" fmla="+- 0 6796 6692"/>
                              <a:gd name="T181" fmla="*/ T180 w 103"/>
                              <a:gd name="T182" fmla="+- 0 10774 10694"/>
                              <a:gd name="T183" fmla="*/ 10774 h 130"/>
                              <a:gd name="T184" fmla="+- 0 6791 6692"/>
                              <a:gd name="T185" fmla="*/ T184 w 103"/>
                              <a:gd name="T186" fmla="+- 0 10767 10694"/>
                              <a:gd name="T187" fmla="*/ 10767 h 130"/>
                              <a:gd name="T188" fmla="+- 0 6785 6692"/>
                              <a:gd name="T189" fmla="*/ T188 w 103"/>
                              <a:gd name="T190" fmla="+- 0 10759 10694"/>
                              <a:gd name="T191" fmla="*/ 10759 h 130"/>
                              <a:gd name="T192" fmla="+- 0 6777 6692"/>
                              <a:gd name="T193" fmla="*/ T192 w 103"/>
                              <a:gd name="T194" fmla="+- 0 10756 10694"/>
                              <a:gd name="T195" fmla="*/ 10756 h 130"/>
                              <a:gd name="T196" fmla="+- 0 6768 6692"/>
                              <a:gd name="T197" fmla="*/ T196 w 103"/>
                              <a:gd name="T198" fmla="+- 0 10752 10694"/>
                              <a:gd name="T199" fmla="*/ 10752 h 130"/>
                              <a:gd name="T200" fmla="+- 0 6745 6692"/>
                              <a:gd name="T201" fmla="*/ T200 w 103"/>
                              <a:gd name="T202" fmla="+- 0 10746 10694"/>
                              <a:gd name="T203" fmla="*/ 10746 h 130"/>
                              <a:gd name="T204" fmla="+- 0 6730 6692"/>
                              <a:gd name="T205" fmla="*/ T204 w 103"/>
                              <a:gd name="T206" fmla="+- 0 10742 10694"/>
                              <a:gd name="T207" fmla="*/ 10742 h 130"/>
                              <a:gd name="T208" fmla="+- 0 6727 6692"/>
                              <a:gd name="T209" fmla="*/ T208 w 103"/>
                              <a:gd name="T210" fmla="+- 0 10740 10694"/>
                              <a:gd name="T211" fmla="*/ 10740 h 130"/>
                              <a:gd name="T212" fmla="+- 0 6721 6692"/>
                              <a:gd name="T213" fmla="*/ T212 w 103"/>
                              <a:gd name="T214" fmla="+- 0 10738 10694"/>
                              <a:gd name="T215" fmla="*/ 10738 h 130"/>
                              <a:gd name="T216" fmla="+- 0 6716 6692"/>
                              <a:gd name="T217" fmla="*/ T216 w 103"/>
                              <a:gd name="T218" fmla="+- 0 10732 10694"/>
                              <a:gd name="T219" fmla="*/ 10732 h 130"/>
                              <a:gd name="T220" fmla="+- 0 6716 6692"/>
                              <a:gd name="T221" fmla="*/ T220 w 103"/>
                              <a:gd name="T222" fmla="+- 0 10721 10694"/>
                              <a:gd name="T223" fmla="*/ 107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7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01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3" y="65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56"/>
                        <wps:cNvSpPr>
                          <a:spLocks/>
                        </wps:cNvSpPr>
                        <wps:spPr bwMode="auto">
                          <a:xfrm>
                            <a:off x="6814" y="10694"/>
                            <a:ext cx="94" cy="130"/>
                          </a:xfrm>
                          <a:custGeom>
                            <a:avLst/>
                            <a:gdLst>
                              <a:gd name="T0" fmla="+- 0 6898 6814"/>
                              <a:gd name="T1" fmla="*/ T0 w 94"/>
                              <a:gd name="T2" fmla="+- 0 10724 10694"/>
                              <a:gd name="T3" fmla="*/ 10724 h 130"/>
                              <a:gd name="T4" fmla="+- 0 6908 6814"/>
                              <a:gd name="T5" fmla="*/ T4 w 94"/>
                              <a:gd name="T6" fmla="+- 0 10707 10694"/>
                              <a:gd name="T7" fmla="*/ 10707 h 130"/>
                              <a:gd name="T8" fmla="+- 0 6884 6814"/>
                              <a:gd name="T9" fmla="*/ T8 w 94"/>
                              <a:gd name="T10" fmla="+- 0 10696 10694"/>
                              <a:gd name="T11" fmla="*/ 10696 h 130"/>
                              <a:gd name="T12" fmla="+- 0 6872 6814"/>
                              <a:gd name="T13" fmla="*/ T12 w 94"/>
                              <a:gd name="T14" fmla="+- 0 10694 10694"/>
                              <a:gd name="T15" fmla="*/ 10694 h 130"/>
                              <a:gd name="T16" fmla="+- 0 6863 6814"/>
                              <a:gd name="T17" fmla="*/ T16 w 94"/>
                              <a:gd name="T18" fmla="+- 0 10695 10694"/>
                              <a:gd name="T19" fmla="*/ 10695 h 130"/>
                              <a:gd name="T20" fmla="+- 0 6872 6814"/>
                              <a:gd name="T21" fmla="*/ T20 w 94"/>
                              <a:gd name="T22" fmla="+- 0 10711 10694"/>
                              <a:gd name="T23" fmla="*/ 10711 h 130"/>
                              <a:gd name="T24" fmla="+- 0 6888 6814"/>
                              <a:gd name="T25" fmla="*/ T24 w 94"/>
                              <a:gd name="T26" fmla="+- 0 10711 10694"/>
                              <a:gd name="T27" fmla="*/ 10711 h 130"/>
                              <a:gd name="T28" fmla="+- 0 6898 6814"/>
                              <a:gd name="T29" fmla="*/ T28 w 94"/>
                              <a:gd name="T30" fmla="+- 0 10724 10694"/>
                              <a:gd name="T31" fmla="*/ 107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55"/>
                        <wps:cNvSpPr>
                          <a:spLocks/>
                        </wps:cNvSpPr>
                        <wps:spPr bwMode="auto">
                          <a:xfrm>
                            <a:off x="6814" y="10694"/>
                            <a:ext cx="94" cy="130"/>
                          </a:xfrm>
                          <a:custGeom>
                            <a:avLst/>
                            <a:gdLst>
                              <a:gd name="T0" fmla="+- 0 6830 6814"/>
                              <a:gd name="T1" fmla="*/ T0 w 94"/>
                              <a:gd name="T2" fmla="+- 0 10807 10694"/>
                              <a:gd name="T3" fmla="*/ 10807 h 130"/>
                              <a:gd name="T4" fmla="+- 0 6837 6814"/>
                              <a:gd name="T5" fmla="*/ T4 w 94"/>
                              <a:gd name="T6" fmla="+- 0 10813 10694"/>
                              <a:gd name="T7" fmla="*/ 10813 h 130"/>
                              <a:gd name="T8" fmla="+- 0 6861 6814"/>
                              <a:gd name="T9" fmla="*/ T8 w 94"/>
                              <a:gd name="T10" fmla="+- 0 10823 10694"/>
                              <a:gd name="T11" fmla="*/ 10823 h 130"/>
                              <a:gd name="T12" fmla="+- 0 6873 6814"/>
                              <a:gd name="T13" fmla="*/ T12 w 94"/>
                              <a:gd name="T14" fmla="+- 0 10824 10694"/>
                              <a:gd name="T15" fmla="*/ 10824 h 130"/>
                              <a:gd name="T16" fmla="+- 0 6895 6814"/>
                              <a:gd name="T17" fmla="*/ T16 w 94"/>
                              <a:gd name="T18" fmla="+- 0 10824 10694"/>
                              <a:gd name="T19" fmla="*/ 10824 h 130"/>
                              <a:gd name="T20" fmla="+- 0 6909 6814"/>
                              <a:gd name="T21" fmla="*/ T20 w 94"/>
                              <a:gd name="T22" fmla="+- 0 10814 10694"/>
                              <a:gd name="T23" fmla="*/ 10814 h 130"/>
                              <a:gd name="T24" fmla="+- 0 6922 6814"/>
                              <a:gd name="T25" fmla="*/ T24 w 94"/>
                              <a:gd name="T26" fmla="+- 0 10803 10694"/>
                              <a:gd name="T27" fmla="*/ 10803 h 130"/>
                              <a:gd name="T28" fmla="+- 0 6928 6814"/>
                              <a:gd name="T29" fmla="*/ T28 w 94"/>
                              <a:gd name="T30" fmla="+- 0 10784 10694"/>
                              <a:gd name="T31" fmla="*/ 10784 h 130"/>
                              <a:gd name="T32" fmla="+- 0 6906 6814"/>
                              <a:gd name="T33" fmla="*/ T32 w 94"/>
                              <a:gd name="T34" fmla="+- 0 10781 10694"/>
                              <a:gd name="T35" fmla="*/ 10781 h 130"/>
                              <a:gd name="T36" fmla="+- 0 6901 6814"/>
                              <a:gd name="T37" fmla="*/ T36 w 94"/>
                              <a:gd name="T38" fmla="+- 0 10795 10694"/>
                              <a:gd name="T39" fmla="*/ 10795 h 130"/>
                              <a:gd name="T40" fmla="+- 0 6893 6814"/>
                              <a:gd name="T41" fmla="*/ T40 w 94"/>
                              <a:gd name="T42" fmla="+- 0 10801 10694"/>
                              <a:gd name="T43" fmla="*/ 10801 h 130"/>
                              <a:gd name="T44" fmla="+- 0 6885 6814"/>
                              <a:gd name="T45" fmla="*/ T44 w 94"/>
                              <a:gd name="T46" fmla="+- 0 10807 10694"/>
                              <a:gd name="T47" fmla="*/ 10807 h 130"/>
                              <a:gd name="T48" fmla="+- 0 6857 6814"/>
                              <a:gd name="T49" fmla="*/ T48 w 94"/>
                              <a:gd name="T50" fmla="+- 0 10807 10694"/>
                              <a:gd name="T51" fmla="*/ 10807 h 130"/>
                              <a:gd name="T52" fmla="+- 0 6847 6814"/>
                              <a:gd name="T53" fmla="*/ T52 w 94"/>
                              <a:gd name="T54" fmla="+- 0 10796 10694"/>
                              <a:gd name="T55" fmla="*/ 10796 h 130"/>
                              <a:gd name="T56" fmla="+- 0 6837 6814"/>
                              <a:gd name="T57" fmla="*/ T56 w 94"/>
                              <a:gd name="T58" fmla="+- 0 10785 10694"/>
                              <a:gd name="T59" fmla="*/ 10785 h 130"/>
                              <a:gd name="T60" fmla="+- 0 6835 6814"/>
                              <a:gd name="T61" fmla="*/ T60 w 94"/>
                              <a:gd name="T62" fmla="+- 0 10764 10694"/>
                              <a:gd name="T63" fmla="*/ 10764 h 130"/>
                              <a:gd name="T64" fmla="+- 0 6928 6814"/>
                              <a:gd name="T65" fmla="*/ T64 w 94"/>
                              <a:gd name="T66" fmla="+- 0 10764 10694"/>
                              <a:gd name="T67" fmla="*/ 10764 h 130"/>
                              <a:gd name="T68" fmla="+- 0 6928 6814"/>
                              <a:gd name="T69" fmla="*/ T68 w 94"/>
                              <a:gd name="T70" fmla="+- 0 10759 10694"/>
                              <a:gd name="T71" fmla="*/ 10759 h 130"/>
                              <a:gd name="T72" fmla="+- 0 6927 6814"/>
                              <a:gd name="T73" fmla="*/ T72 w 94"/>
                              <a:gd name="T74" fmla="+- 0 10742 10694"/>
                              <a:gd name="T75" fmla="*/ 10742 h 130"/>
                              <a:gd name="T76" fmla="+- 0 6918 6814"/>
                              <a:gd name="T77" fmla="*/ T76 w 94"/>
                              <a:gd name="T78" fmla="+- 0 10719 10694"/>
                              <a:gd name="T79" fmla="*/ 10719 h 130"/>
                              <a:gd name="T80" fmla="+- 0 6913 6814"/>
                              <a:gd name="T81" fmla="*/ T80 w 94"/>
                              <a:gd name="T82" fmla="+- 0 10711 10694"/>
                              <a:gd name="T83" fmla="*/ 10711 h 130"/>
                              <a:gd name="T84" fmla="+- 0 6908 6814"/>
                              <a:gd name="T85" fmla="*/ T84 w 94"/>
                              <a:gd name="T86" fmla="+- 0 10707 10694"/>
                              <a:gd name="T87" fmla="*/ 10707 h 130"/>
                              <a:gd name="T88" fmla="+- 0 6898 6814"/>
                              <a:gd name="T89" fmla="*/ T88 w 94"/>
                              <a:gd name="T90" fmla="+- 0 10724 10694"/>
                              <a:gd name="T91" fmla="*/ 10724 h 130"/>
                              <a:gd name="T92" fmla="+- 0 6905 6814"/>
                              <a:gd name="T93" fmla="*/ T92 w 94"/>
                              <a:gd name="T94" fmla="+- 0 10731 10694"/>
                              <a:gd name="T95" fmla="*/ 10731 h 130"/>
                              <a:gd name="T96" fmla="+- 0 6906 6814"/>
                              <a:gd name="T97" fmla="*/ T96 w 94"/>
                              <a:gd name="T98" fmla="+- 0 10747 10694"/>
                              <a:gd name="T99" fmla="*/ 10747 h 130"/>
                              <a:gd name="T100" fmla="+- 0 6837 6814"/>
                              <a:gd name="T101" fmla="*/ T100 w 94"/>
                              <a:gd name="T102" fmla="+- 0 10747 10694"/>
                              <a:gd name="T103" fmla="*/ 10747 h 130"/>
                              <a:gd name="T104" fmla="+- 0 6838 6814"/>
                              <a:gd name="T105" fmla="*/ T104 w 94"/>
                              <a:gd name="T106" fmla="+- 0 10731 10694"/>
                              <a:gd name="T107" fmla="*/ 10731 h 130"/>
                              <a:gd name="T108" fmla="+- 0 6848 6814"/>
                              <a:gd name="T109" fmla="*/ T108 w 94"/>
                              <a:gd name="T110" fmla="+- 0 10721 10694"/>
                              <a:gd name="T111" fmla="*/ 10721 h 130"/>
                              <a:gd name="T112" fmla="+- 0 6857 6814"/>
                              <a:gd name="T113" fmla="*/ T112 w 94"/>
                              <a:gd name="T114" fmla="+- 0 10711 10694"/>
                              <a:gd name="T115" fmla="*/ 10711 h 130"/>
                              <a:gd name="T116" fmla="+- 0 6872 6814"/>
                              <a:gd name="T117" fmla="*/ T116 w 94"/>
                              <a:gd name="T118" fmla="+- 0 10711 10694"/>
                              <a:gd name="T119" fmla="*/ 10711 h 130"/>
                              <a:gd name="T120" fmla="+- 0 6863 6814"/>
                              <a:gd name="T121" fmla="*/ T120 w 94"/>
                              <a:gd name="T122" fmla="+- 0 10695 10694"/>
                              <a:gd name="T123" fmla="*/ 10695 h 130"/>
                              <a:gd name="T124" fmla="+- 0 6839 6814"/>
                              <a:gd name="T125" fmla="*/ T124 w 94"/>
                              <a:gd name="T126" fmla="+- 0 10704 10694"/>
                              <a:gd name="T127" fmla="*/ 10704 h 130"/>
                              <a:gd name="T128" fmla="+- 0 6830 6814"/>
                              <a:gd name="T129" fmla="*/ T128 w 94"/>
                              <a:gd name="T130" fmla="+- 0 10711 10694"/>
                              <a:gd name="T131" fmla="*/ 10711 h 130"/>
                              <a:gd name="T132" fmla="+- 0 6821 6814"/>
                              <a:gd name="T133" fmla="*/ T132 w 94"/>
                              <a:gd name="T134" fmla="+- 0 10724 10694"/>
                              <a:gd name="T135" fmla="*/ 10724 h 130"/>
                              <a:gd name="T136" fmla="+- 0 6815 6814"/>
                              <a:gd name="T137" fmla="*/ T136 w 94"/>
                              <a:gd name="T138" fmla="+- 0 10749 10694"/>
                              <a:gd name="T139" fmla="*/ 10749 h 130"/>
                              <a:gd name="T140" fmla="+- 0 6814 6814"/>
                              <a:gd name="T141" fmla="*/ T140 w 94"/>
                              <a:gd name="T142" fmla="+- 0 10760 10694"/>
                              <a:gd name="T143" fmla="*/ 10760 h 130"/>
                              <a:gd name="T144" fmla="+- 0 6815 6814"/>
                              <a:gd name="T145" fmla="*/ T144 w 94"/>
                              <a:gd name="T146" fmla="+- 0 10776 10694"/>
                              <a:gd name="T147" fmla="*/ 10776 h 130"/>
                              <a:gd name="T148" fmla="+- 0 6824 6814"/>
                              <a:gd name="T149" fmla="*/ T148 w 94"/>
                              <a:gd name="T150" fmla="+- 0 10799 10694"/>
                              <a:gd name="T151" fmla="*/ 10799 h 130"/>
                              <a:gd name="T152" fmla="+- 0 6830 6814"/>
                              <a:gd name="T153" fmla="*/ T152 w 94"/>
                              <a:gd name="T154" fmla="+- 0 10807 10694"/>
                              <a:gd name="T155" fmla="*/ 108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3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3" y="10527"/>
                            <a:ext cx="3881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2" name="Freeform 353"/>
                        <wps:cNvSpPr>
                          <a:spLocks/>
                        </wps:cNvSpPr>
                        <wps:spPr bwMode="auto">
                          <a:xfrm>
                            <a:off x="2370" y="10994"/>
                            <a:ext cx="117" cy="130"/>
                          </a:xfrm>
                          <a:custGeom>
                            <a:avLst/>
                            <a:gdLst>
                              <a:gd name="T0" fmla="+- 0 2372 2370"/>
                              <a:gd name="T1" fmla="*/ T0 w 117"/>
                              <a:gd name="T2" fmla="+- 0 11077 10994"/>
                              <a:gd name="T3" fmla="*/ 11077 h 130"/>
                              <a:gd name="T4" fmla="+- 0 2380 2370"/>
                              <a:gd name="T5" fmla="*/ T4 w 117"/>
                              <a:gd name="T6" fmla="+- 0 11100 10994"/>
                              <a:gd name="T7" fmla="*/ 11100 h 130"/>
                              <a:gd name="T8" fmla="+- 0 2386 2370"/>
                              <a:gd name="T9" fmla="*/ T8 w 117"/>
                              <a:gd name="T10" fmla="+- 0 11107 10994"/>
                              <a:gd name="T11" fmla="*/ 11107 h 130"/>
                              <a:gd name="T12" fmla="+- 0 2392 2370"/>
                              <a:gd name="T13" fmla="*/ T12 w 117"/>
                              <a:gd name="T14" fmla="+- 0 11113 10994"/>
                              <a:gd name="T15" fmla="*/ 11113 h 130"/>
                              <a:gd name="T16" fmla="+- 0 2416 2370"/>
                              <a:gd name="T17" fmla="*/ T16 w 117"/>
                              <a:gd name="T18" fmla="+- 0 11123 10994"/>
                              <a:gd name="T19" fmla="*/ 11123 h 130"/>
                              <a:gd name="T20" fmla="+- 0 2428 2370"/>
                              <a:gd name="T21" fmla="*/ T20 w 117"/>
                              <a:gd name="T22" fmla="+- 0 11124 10994"/>
                              <a:gd name="T23" fmla="*/ 11124 h 130"/>
                              <a:gd name="T24" fmla="+- 0 2444 2370"/>
                              <a:gd name="T25" fmla="*/ T24 w 117"/>
                              <a:gd name="T26" fmla="+- 0 11124 10994"/>
                              <a:gd name="T27" fmla="*/ 11124 h 130"/>
                              <a:gd name="T28" fmla="+- 0 2428 2370"/>
                              <a:gd name="T29" fmla="*/ T28 w 117"/>
                              <a:gd name="T30" fmla="+- 0 11107 10994"/>
                              <a:gd name="T31" fmla="*/ 11107 h 130"/>
                              <a:gd name="T32" fmla="+- 0 2412 2370"/>
                              <a:gd name="T33" fmla="*/ T32 w 117"/>
                              <a:gd name="T34" fmla="+- 0 11107 10994"/>
                              <a:gd name="T35" fmla="*/ 11107 h 130"/>
                              <a:gd name="T36" fmla="+- 0 2402 2370"/>
                              <a:gd name="T37" fmla="*/ T36 w 117"/>
                              <a:gd name="T38" fmla="+- 0 11095 10994"/>
                              <a:gd name="T39" fmla="*/ 11095 h 130"/>
                              <a:gd name="T40" fmla="+- 0 2391 2370"/>
                              <a:gd name="T41" fmla="*/ T40 w 117"/>
                              <a:gd name="T42" fmla="+- 0 11083 10994"/>
                              <a:gd name="T43" fmla="*/ 11083 h 130"/>
                              <a:gd name="T44" fmla="+- 0 2391 2370"/>
                              <a:gd name="T45" fmla="*/ T44 w 117"/>
                              <a:gd name="T46" fmla="+- 0 11035 10994"/>
                              <a:gd name="T47" fmla="*/ 11035 h 130"/>
                              <a:gd name="T48" fmla="+- 0 2402 2370"/>
                              <a:gd name="T49" fmla="*/ T48 w 117"/>
                              <a:gd name="T50" fmla="+- 0 11023 10994"/>
                              <a:gd name="T51" fmla="*/ 11023 h 130"/>
                              <a:gd name="T52" fmla="+- 0 2425 2370"/>
                              <a:gd name="T53" fmla="*/ T52 w 117"/>
                              <a:gd name="T54" fmla="+- 0 10994 10994"/>
                              <a:gd name="T55" fmla="*/ 10994 h 130"/>
                              <a:gd name="T56" fmla="+- 0 2399 2370"/>
                              <a:gd name="T57" fmla="*/ T56 w 117"/>
                              <a:gd name="T58" fmla="+- 0 11001 10994"/>
                              <a:gd name="T59" fmla="*/ 11001 h 130"/>
                              <a:gd name="T60" fmla="+- 0 2389 2370"/>
                              <a:gd name="T61" fmla="*/ T60 w 117"/>
                              <a:gd name="T62" fmla="+- 0 11008 10994"/>
                              <a:gd name="T63" fmla="*/ 11008 h 130"/>
                              <a:gd name="T64" fmla="+- 0 2377 2370"/>
                              <a:gd name="T65" fmla="*/ T64 w 117"/>
                              <a:gd name="T66" fmla="+- 0 11024 10994"/>
                              <a:gd name="T67" fmla="*/ 11024 h 130"/>
                              <a:gd name="T68" fmla="+- 0 2371 2370"/>
                              <a:gd name="T69" fmla="*/ T68 w 117"/>
                              <a:gd name="T70" fmla="+- 0 11048 10994"/>
                              <a:gd name="T71" fmla="*/ 11048 h 130"/>
                              <a:gd name="T72" fmla="+- 0 2370 2370"/>
                              <a:gd name="T73" fmla="*/ T72 w 117"/>
                              <a:gd name="T74" fmla="+- 0 11059 10994"/>
                              <a:gd name="T75" fmla="*/ 11059 h 130"/>
                              <a:gd name="T76" fmla="+- 0 2372 2370"/>
                              <a:gd name="T77" fmla="*/ T76 w 117"/>
                              <a:gd name="T78" fmla="+- 0 11077 10994"/>
                              <a:gd name="T79" fmla="*/ 110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0"/>
                                </a:lnTo>
                                <a:lnTo>
                                  <a:pt x="74" y="130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1"/>
                                </a:lnTo>
                                <a:lnTo>
                                  <a:pt x="32" y="29"/>
                                </a:lnTo>
                                <a:lnTo>
                                  <a:pt x="55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4"/>
                                </a:lnTo>
                                <a:lnTo>
                                  <a:pt x="7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52"/>
                        <wps:cNvSpPr>
                          <a:spLocks/>
                        </wps:cNvSpPr>
                        <wps:spPr bwMode="auto">
                          <a:xfrm>
                            <a:off x="2370" y="10994"/>
                            <a:ext cx="117" cy="130"/>
                          </a:xfrm>
                          <a:custGeom>
                            <a:avLst/>
                            <a:gdLst>
                              <a:gd name="T0" fmla="+- 0 2444 2370"/>
                              <a:gd name="T1" fmla="*/ T0 w 117"/>
                              <a:gd name="T2" fmla="+- 0 11012 10994"/>
                              <a:gd name="T3" fmla="*/ 11012 h 130"/>
                              <a:gd name="T4" fmla="+- 0 2454 2370"/>
                              <a:gd name="T5" fmla="*/ T4 w 117"/>
                              <a:gd name="T6" fmla="+- 0 11023 10994"/>
                              <a:gd name="T7" fmla="*/ 11023 h 130"/>
                              <a:gd name="T8" fmla="+- 0 2465 2370"/>
                              <a:gd name="T9" fmla="*/ T8 w 117"/>
                              <a:gd name="T10" fmla="+- 0 11035 10994"/>
                              <a:gd name="T11" fmla="*/ 11035 h 130"/>
                              <a:gd name="T12" fmla="+- 0 2465 2370"/>
                              <a:gd name="T13" fmla="*/ T12 w 117"/>
                              <a:gd name="T14" fmla="+- 0 11083 10994"/>
                              <a:gd name="T15" fmla="*/ 11083 h 130"/>
                              <a:gd name="T16" fmla="+- 0 2454 2370"/>
                              <a:gd name="T17" fmla="*/ T16 w 117"/>
                              <a:gd name="T18" fmla="+- 0 11095 10994"/>
                              <a:gd name="T19" fmla="*/ 11095 h 130"/>
                              <a:gd name="T20" fmla="+- 0 2444 2370"/>
                              <a:gd name="T21" fmla="*/ T20 w 117"/>
                              <a:gd name="T22" fmla="+- 0 11107 10994"/>
                              <a:gd name="T23" fmla="*/ 11107 h 130"/>
                              <a:gd name="T24" fmla="+- 0 2428 2370"/>
                              <a:gd name="T25" fmla="*/ T24 w 117"/>
                              <a:gd name="T26" fmla="+- 0 11107 10994"/>
                              <a:gd name="T27" fmla="*/ 11107 h 130"/>
                              <a:gd name="T28" fmla="+- 0 2444 2370"/>
                              <a:gd name="T29" fmla="*/ T28 w 117"/>
                              <a:gd name="T30" fmla="+- 0 11124 10994"/>
                              <a:gd name="T31" fmla="*/ 11124 h 130"/>
                              <a:gd name="T32" fmla="+- 0 2458 2370"/>
                              <a:gd name="T33" fmla="*/ T32 w 117"/>
                              <a:gd name="T34" fmla="+- 0 11117 10994"/>
                              <a:gd name="T35" fmla="*/ 11117 h 130"/>
                              <a:gd name="T36" fmla="+- 0 2472 2370"/>
                              <a:gd name="T37" fmla="*/ T36 w 117"/>
                              <a:gd name="T38" fmla="+- 0 11109 10994"/>
                              <a:gd name="T39" fmla="*/ 11109 h 130"/>
                              <a:gd name="T40" fmla="+- 0 2479 2370"/>
                              <a:gd name="T41" fmla="*/ T40 w 117"/>
                              <a:gd name="T42" fmla="+- 0 11095 10994"/>
                              <a:gd name="T43" fmla="*/ 11095 h 130"/>
                              <a:gd name="T44" fmla="+- 0 2486 2370"/>
                              <a:gd name="T45" fmla="*/ T44 w 117"/>
                              <a:gd name="T46" fmla="+- 0 11081 10994"/>
                              <a:gd name="T47" fmla="*/ 11081 h 130"/>
                              <a:gd name="T48" fmla="+- 0 2486 2370"/>
                              <a:gd name="T49" fmla="*/ T48 w 117"/>
                              <a:gd name="T50" fmla="+- 0 11057 10994"/>
                              <a:gd name="T51" fmla="*/ 11057 h 130"/>
                              <a:gd name="T52" fmla="+- 0 2485 2370"/>
                              <a:gd name="T53" fmla="*/ T52 w 117"/>
                              <a:gd name="T54" fmla="+- 0 11042 10994"/>
                              <a:gd name="T55" fmla="*/ 11042 h 130"/>
                              <a:gd name="T56" fmla="+- 0 2476 2370"/>
                              <a:gd name="T57" fmla="*/ T56 w 117"/>
                              <a:gd name="T58" fmla="+- 0 11019 10994"/>
                              <a:gd name="T59" fmla="*/ 11019 h 130"/>
                              <a:gd name="T60" fmla="+- 0 2470 2370"/>
                              <a:gd name="T61" fmla="*/ T60 w 117"/>
                              <a:gd name="T62" fmla="+- 0 11011 10994"/>
                              <a:gd name="T63" fmla="*/ 11011 h 130"/>
                              <a:gd name="T64" fmla="+- 0 2464 2370"/>
                              <a:gd name="T65" fmla="*/ T64 w 117"/>
                              <a:gd name="T66" fmla="+- 0 11006 10994"/>
                              <a:gd name="T67" fmla="*/ 11006 h 130"/>
                              <a:gd name="T68" fmla="+- 0 2440 2370"/>
                              <a:gd name="T69" fmla="*/ T68 w 117"/>
                              <a:gd name="T70" fmla="+- 0 10996 10994"/>
                              <a:gd name="T71" fmla="*/ 10996 h 130"/>
                              <a:gd name="T72" fmla="+- 0 2428 2370"/>
                              <a:gd name="T73" fmla="*/ T72 w 117"/>
                              <a:gd name="T74" fmla="+- 0 10994 10994"/>
                              <a:gd name="T75" fmla="*/ 10994 h 130"/>
                              <a:gd name="T76" fmla="+- 0 2425 2370"/>
                              <a:gd name="T77" fmla="*/ T76 w 117"/>
                              <a:gd name="T78" fmla="+- 0 10994 10994"/>
                              <a:gd name="T79" fmla="*/ 10994 h 130"/>
                              <a:gd name="T80" fmla="+- 0 2402 2370"/>
                              <a:gd name="T81" fmla="*/ T80 w 117"/>
                              <a:gd name="T82" fmla="+- 0 11023 10994"/>
                              <a:gd name="T83" fmla="*/ 11023 h 130"/>
                              <a:gd name="T84" fmla="+- 0 2412 2370"/>
                              <a:gd name="T85" fmla="*/ T84 w 117"/>
                              <a:gd name="T86" fmla="+- 0 11012 10994"/>
                              <a:gd name="T87" fmla="*/ 11012 h 130"/>
                              <a:gd name="T88" fmla="+- 0 2444 2370"/>
                              <a:gd name="T89" fmla="*/ T88 w 117"/>
                              <a:gd name="T90" fmla="+- 0 11012 10994"/>
                              <a:gd name="T91" fmla="*/ 110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0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1"/>
                                </a:lnTo>
                                <a:lnTo>
                                  <a:pt x="116" y="87"/>
                                </a:lnTo>
                                <a:lnTo>
                                  <a:pt x="116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5" y="0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51"/>
                        <wps:cNvSpPr>
                          <a:spLocks/>
                        </wps:cNvSpPr>
                        <wps:spPr bwMode="auto">
                          <a:xfrm>
                            <a:off x="2511" y="10994"/>
                            <a:ext cx="101" cy="127"/>
                          </a:xfrm>
                          <a:custGeom>
                            <a:avLst/>
                            <a:gdLst>
                              <a:gd name="T0" fmla="+- 0 2612 2511"/>
                              <a:gd name="T1" fmla="*/ T0 w 101"/>
                              <a:gd name="T2" fmla="+- 0 11058 10994"/>
                              <a:gd name="T3" fmla="*/ 11058 h 127"/>
                              <a:gd name="T4" fmla="+- 0 2612 2511"/>
                              <a:gd name="T5" fmla="*/ T4 w 101"/>
                              <a:gd name="T6" fmla="+- 0 11030 10994"/>
                              <a:gd name="T7" fmla="*/ 11030 h 127"/>
                              <a:gd name="T8" fmla="+- 0 2611 2511"/>
                              <a:gd name="T9" fmla="*/ T8 w 101"/>
                              <a:gd name="T10" fmla="+- 0 11024 10994"/>
                              <a:gd name="T11" fmla="*/ 11024 h 127"/>
                              <a:gd name="T12" fmla="+- 0 2609 2511"/>
                              <a:gd name="T13" fmla="*/ T12 w 101"/>
                              <a:gd name="T14" fmla="+- 0 11015 10994"/>
                              <a:gd name="T15" fmla="*/ 11015 h 127"/>
                              <a:gd name="T16" fmla="+- 0 2604 2511"/>
                              <a:gd name="T17" fmla="*/ T16 w 101"/>
                              <a:gd name="T18" fmla="+- 0 11009 10994"/>
                              <a:gd name="T19" fmla="*/ 11009 h 127"/>
                              <a:gd name="T20" fmla="+- 0 2600 2511"/>
                              <a:gd name="T21" fmla="*/ T20 w 101"/>
                              <a:gd name="T22" fmla="+- 0 11002 10994"/>
                              <a:gd name="T23" fmla="*/ 11002 h 127"/>
                              <a:gd name="T24" fmla="+- 0 2590 2511"/>
                              <a:gd name="T25" fmla="*/ T24 w 101"/>
                              <a:gd name="T26" fmla="+- 0 10998 10994"/>
                              <a:gd name="T27" fmla="*/ 10998 h 127"/>
                              <a:gd name="T28" fmla="+- 0 2581 2511"/>
                              <a:gd name="T29" fmla="*/ T28 w 101"/>
                              <a:gd name="T30" fmla="+- 0 10994 10994"/>
                              <a:gd name="T31" fmla="*/ 10994 h 127"/>
                              <a:gd name="T32" fmla="+- 0 2570 2511"/>
                              <a:gd name="T33" fmla="*/ T32 w 101"/>
                              <a:gd name="T34" fmla="+- 0 10994 10994"/>
                              <a:gd name="T35" fmla="*/ 10994 h 127"/>
                              <a:gd name="T36" fmla="+- 0 2562 2511"/>
                              <a:gd name="T37" fmla="*/ T36 w 101"/>
                              <a:gd name="T38" fmla="+- 0 10995 10994"/>
                              <a:gd name="T39" fmla="*/ 10995 h 127"/>
                              <a:gd name="T40" fmla="+- 0 2538 2511"/>
                              <a:gd name="T41" fmla="*/ T40 w 101"/>
                              <a:gd name="T42" fmla="+- 0 11006 10994"/>
                              <a:gd name="T43" fmla="*/ 11006 h 127"/>
                              <a:gd name="T44" fmla="+- 0 2530 2511"/>
                              <a:gd name="T45" fmla="*/ T44 w 101"/>
                              <a:gd name="T46" fmla="+- 0 11015 10994"/>
                              <a:gd name="T47" fmla="*/ 11015 h 127"/>
                              <a:gd name="T48" fmla="+- 0 2530 2511"/>
                              <a:gd name="T49" fmla="*/ T48 w 101"/>
                              <a:gd name="T50" fmla="+- 0 10997 10994"/>
                              <a:gd name="T51" fmla="*/ 10997 h 127"/>
                              <a:gd name="T52" fmla="+- 0 2511 2511"/>
                              <a:gd name="T53" fmla="*/ T52 w 101"/>
                              <a:gd name="T54" fmla="+- 0 10997 10994"/>
                              <a:gd name="T55" fmla="*/ 10997 h 127"/>
                              <a:gd name="T56" fmla="+- 0 2511 2511"/>
                              <a:gd name="T57" fmla="*/ T56 w 101"/>
                              <a:gd name="T58" fmla="+- 0 11121 10994"/>
                              <a:gd name="T59" fmla="*/ 11121 h 127"/>
                              <a:gd name="T60" fmla="+- 0 2532 2511"/>
                              <a:gd name="T61" fmla="*/ T60 w 101"/>
                              <a:gd name="T62" fmla="+- 0 11121 10994"/>
                              <a:gd name="T63" fmla="*/ 11121 h 127"/>
                              <a:gd name="T64" fmla="+- 0 2532 2511"/>
                              <a:gd name="T65" fmla="*/ T64 w 101"/>
                              <a:gd name="T66" fmla="+- 0 11029 10994"/>
                              <a:gd name="T67" fmla="*/ 11029 h 127"/>
                              <a:gd name="T68" fmla="+- 0 2542 2511"/>
                              <a:gd name="T69" fmla="*/ T68 w 101"/>
                              <a:gd name="T70" fmla="+- 0 11021 10994"/>
                              <a:gd name="T71" fmla="*/ 11021 h 127"/>
                              <a:gd name="T72" fmla="+- 0 2552 2511"/>
                              <a:gd name="T73" fmla="*/ T72 w 101"/>
                              <a:gd name="T74" fmla="+- 0 11012 10994"/>
                              <a:gd name="T75" fmla="*/ 11012 h 127"/>
                              <a:gd name="T76" fmla="+- 0 2574 2511"/>
                              <a:gd name="T77" fmla="*/ T76 w 101"/>
                              <a:gd name="T78" fmla="+- 0 11012 10994"/>
                              <a:gd name="T79" fmla="*/ 11012 h 127"/>
                              <a:gd name="T80" fmla="+- 0 2580 2511"/>
                              <a:gd name="T81" fmla="*/ T80 w 101"/>
                              <a:gd name="T82" fmla="+- 0 11016 10994"/>
                              <a:gd name="T83" fmla="*/ 11016 h 127"/>
                              <a:gd name="T84" fmla="+- 0 2586 2511"/>
                              <a:gd name="T85" fmla="*/ T84 w 101"/>
                              <a:gd name="T86" fmla="+- 0 11020 10994"/>
                              <a:gd name="T87" fmla="*/ 11020 h 127"/>
                              <a:gd name="T88" fmla="+- 0 2589 2511"/>
                              <a:gd name="T89" fmla="*/ T88 w 101"/>
                              <a:gd name="T90" fmla="+- 0 11026 10994"/>
                              <a:gd name="T91" fmla="*/ 11026 h 127"/>
                              <a:gd name="T92" fmla="+- 0 2591 2511"/>
                              <a:gd name="T93" fmla="*/ T92 w 101"/>
                              <a:gd name="T94" fmla="+- 0 11033 10994"/>
                              <a:gd name="T95" fmla="*/ 11033 h 127"/>
                              <a:gd name="T96" fmla="+- 0 2591 2511"/>
                              <a:gd name="T97" fmla="*/ T96 w 101"/>
                              <a:gd name="T98" fmla="+- 0 11121 10994"/>
                              <a:gd name="T99" fmla="*/ 11121 h 127"/>
                              <a:gd name="T100" fmla="+- 0 2612 2511"/>
                              <a:gd name="T101" fmla="*/ T100 w 101"/>
                              <a:gd name="T102" fmla="+- 0 11121 10994"/>
                              <a:gd name="T103" fmla="*/ 11121 h 127"/>
                              <a:gd name="T104" fmla="+- 0 2612 2511"/>
                              <a:gd name="T105" fmla="*/ T104 w 101"/>
                              <a:gd name="T106" fmla="+- 0 11058 10994"/>
                              <a:gd name="T107" fmla="*/ 1105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50"/>
                        <wps:cNvSpPr>
                          <a:spLocks/>
                        </wps:cNvSpPr>
                        <wps:spPr bwMode="auto">
                          <a:xfrm>
                            <a:off x="2638" y="10994"/>
                            <a:ext cx="108" cy="130"/>
                          </a:xfrm>
                          <a:custGeom>
                            <a:avLst/>
                            <a:gdLst>
                              <a:gd name="T0" fmla="+- 0 2729 2638"/>
                              <a:gd name="T1" fmla="*/ T0 w 108"/>
                              <a:gd name="T2" fmla="+- 0 11112 10994"/>
                              <a:gd name="T3" fmla="*/ 11112 h 130"/>
                              <a:gd name="T4" fmla="+- 0 2743 2638"/>
                              <a:gd name="T5" fmla="*/ T4 w 108"/>
                              <a:gd name="T6" fmla="+- 0 11100 10994"/>
                              <a:gd name="T7" fmla="*/ 11100 h 130"/>
                              <a:gd name="T8" fmla="+- 0 2746 2638"/>
                              <a:gd name="T9" fmla="*/ T8 w 108"/>
                              <a:gd name="T10" fmla="+- 0 11078 10994"/>
                              <a:gd name="T11" fmla="*/ 11078 h 130"/>
                              <a:gd name="T12" fmla="+- 0 2726 2638"/>
                              <a:gd name="T13" fmla="*/ T12 w 108"/>
                              <a:gd name="T14" fmla="+- 0 11076 10994"/>
                              <a:gd name="T15" fmla="*/ 11076 h 130"/>
                              <a:gd name="T16" fmla="+- 0 2723 2638"/>
                              <a:gd name="T17" fmla="*/ T16 w 108"/>
                              <a:gd name="T18" fmla="+- 0 11092 10994"/>
                              <a:gd name="T19" fmla="*/ 11092 h 130"/>
                              <a:gd name="T20" fmla="+- 0 2715 2638"/>
                              <a:gd name="T21" fmla="*/ T20 w 108"/>
                              <a:gd name="T22" fmla="+- 0 11099 10994"/>
                              <a:gd name="T23" fmla="*/ 11099 h 130"/>
                              <a:gd name="T24" fmla="+- 0 2707 2638"/>
                              <a:gd name="T25" fmla="*/ T24 w 108"/>
                              <a:gd name="T26" fmla="+- 0 11107 10994"/>
                              <a:gd name="T27" fmla="*/ 11107 h 130"/>
                              <a:gd name="T28" fmla="+- 0 2679 2638"/>
                              <a:gd name="T29" fmla="*/ T28 w 108"/>
                              <a:gd name="T30" fmla="+- 0 11107 10994"/>
                              <a:gd name="T31" fmla="*/ 11107 h 130"/>
                              <a:gd name="T32" fmla="+- 0 2669 2638"/>
                              <a:gd name="T33" fmla="*/ T32 w 108"/>
                              <a:gd name="T34" fmla="+- 0 11095 10994"/>
                              <a:gd name="T35" fmla="*/ 11095 h 130"/>
                              <a:gd name="T36" fmla="+- 0 2660 2638"/>
                              <a:gd name="T37" fmla="*/ T36 w 108"/>
                              <a:gd name="T38" fmla="+- 0 11084 10994"/>
                              <a:gd name="T39" fmla="*/ 11084 h 130"/>
                              <a:gd name="T40" fmla="+- 0 2660 2638"/>
                              <a:gd name="T41" fmla="*/ T40 w 108"/>
                              <a:gd name="T42" fmla="+- 0 11034 10994"/>
                              <a:gd name="T43" fmla="*/ 11034 h 130"/>
                              <a:gd name="T44" fmla="+- 0 2670 2638"/>
                              <a:gd name="T45" fmla="*/ T44 w 108"/>
                              <a:gd name="T46" fmla="+- 0 11023 10994"/>
                              <a:gd name="T47" fmla="*/ 11023 h 130"/>
                              <a:gd name="T48" fmla="+- 0 2680 2638"/>
                              <a:gd name="T49" fmla="*/ T48 w 108"/>
                              <a:gd name="T50" fmla="+- 0 11011 10994"/>
                              <a:gd name="T51" fmla="*/ 11011 h 130"/>
                              <a:gd name="T52" fmla="+- 0 2706 2638"/>
                              <a:gd name="T53" fmla="*/ T52 w 108"/>
                              <a:gd name="T54" fmla="+- 0 11011 10994"/>
                              <a:gd name="T55" fmla="*/ 11011 h 130"/>
                              <a:gd name="T56" fmla="+- 0 2714 2638"/>
                              <a:gd name="T57" fmla="*/ T56 w 108"/>
                              <a:gd name="T58" fmla="+- 0 11018 10994"/>
                              <a:gd name="T59" fmla="*/ 11018 h 130"/>
                              <a:gd name="T60" fmla="+- 0 2721 2638"/>
                              <a:gd name="T61" fmla="*/ T60 w 108"/>
                              <a:gd name="T62" fmla="+- 0 11024 10994"/>
                              <a:gd name="T63" fmla="*/ 11024 h 130"/>
                              <a:gd name="T64" fmla="+- 0 2724 2638"/>
                              <a:gd name="T65" fmla="*/ T64 w 108"/>
                              <a:gd name="T66" fmla="+- 0 11037 10994"/>
                              <a:gd name="T67" fmla="*/ 11037 h 130"/>
                              <a:gd name="T68" fmla="+- 0 2744 2638"/>
                              <a:gd name="T69" fmla="*/ T68 w 108"/>
                              <a:gd name="T70" fmla="+- 0 11033 10994"/>
                              <a:gd name="T71" fmla="*/ 11033 h 130"/>
                              <a:gd name="T72" fmla="+- 0 2741 2638"/>
                              <a:gd name="T73" fmla="*/ T72 w 108"/>
                              <a:gd name="T74" fmla="+- 0 11015 10994"/>
                              <a:gd name="T75" fmla="*/ 11015 h 130"/>
                              <a:gd name="T76" fmla="+- 0 2728 2638"/>
                              <a:gd name="T77" fmla="*/ T76 w 108"/>
                              <a:gd name="T78" fmla="+- 0 11004 10994"/>
                              <a:gd name="T79" fmla="*/ 11004 h 130"/>
                              <a:gd name="T80" fmla="+- 0 2715 2638"/>
                              <a:gd name="T81" fmla="*/ T80 w 108"/>
                              <a:gd name="T82" fmla="+- 0 10994 10994"/>
                              <a:gd name="T83" fmla="*/ 10994 h 130"/>
                              <a:gd name="T84" fmla="+- 0 2679 2638"/>
                              <a:gd name="T85" fmla="*/ T84 w 108"/>
                              <a:gd name="T86" fmla="+- 0 10994 10994"/>
                              <a:gd name="T87" fmla="*/ 10994 h 130"/>
                              <a:gd name="T88" fmla="+- 0 2665 2638"/>
                              <a:gd name="T89" fmla="*/ T88 w 108"/>
                              <a:gd name="T90" fmla="+- 0 11002 10994"/>
                              <a:gd name="T91" fmla="*/ 11002 h 130"/>
                              <a:gd name="T92" fmla="+- 0 2651 2638"/>
                              <a:gd name="T93" fmla="*/ T92 w 108"/>
                              <a:gd name="T94" fmla="+- 0 11009 10994"/>
                              <a:gd name="T95" fmla="*/ 11009 h 130"/>
                              <a:gd name="T96" fmla="+- 0 2645 2638"/>
                              <a:gd name="T97" fmla="*/ T96 w 108"/>
                              <a:gd name="T98" fmla="+- 0 11024 10994"/>
                              <a:gd name="T99" fmla="*/ 11024 h 130"/>
                              <a:gd name="T100" fmla="+- 0 2638 2638"/>
                              <a:gd name="T101" fmla="*/ T100 w 108"/>
                              <a:gd name="T102" fmla="+- 0 11039 10994"/>
                              <a:gd name="T103" fmla="*/ 11039 h 130"/>
                              <a:gd name="T104" fmla="+- 0 2638 2638"/>
                              <a:gd name="T105" fmla="*/ T104 w 108"/>
                              <a:gd name="T106" fmla="+- 0 11060 10994"/>
                              <a:gd name="T107" fmla="*/ 11060 h 130"/>
                              <a:gd name="T108" fmla="+- 0 2640 2638"/>
                              <a:gd name="T109" fmla="*/ T108 w 108"/>
                              <a:gd name="T110" fmla="+- 0 11077 10994"/>
                              <a:gd name="T111" fmla="*/ 11077 h 130"/>
                              <a:gd name="T112" fmla="+- 0 2648 2638"/>
                              <a:gd name="T113" fmla="*/ T112 w 108"/>
                              <a:gd name="T114" fmla="+- 0 11100 10994"/>
                              <a:gd name="T115" fmla="*/ 11100 h 130"/>
                              <a:gd name="T116" fmla="+- 0 2654 2638"/>
                              <a:gd name="T117" fmla="*/ T116 w 108"/>
                              <a:gd name="T118" fmla="+- 0 11107 10994"/>
                              <a:gd name="T119" fmla="*/ 11107 h 130"/>
                              <a:gd name="T120" fmla="+- 0 2658 2638"/>
                              <a:gd name="T121" fmla="*/ T120 w 108"/>
                              <a:gd name="T122" fmla="+- 0 11112 10994"/>
                              <a:gd name="T123" fmla="*/ 11112 h 130"/>
                              <a:gd name="T124" fmla="+- 0 2682 2638"/>
                              <a:gd name="T125" fmla="*/ T124 w 108"/>
                              <a:gd name="T126" fmla="+- 0 11123 10994"/>
                              <a:gd name="T127" fmla="*/ 11123 h 130"/>
                              <a:gd name="T128" fmla="+- 0 2695 2638"/>
                              <a:gd name="T129" fmla="*/ T128 w 108"/>
                              <a:gd name="T130" fmla="+- 0 11124 10994"/>
                              <a:gd name="T131" fmla="*/ 11124 h 130"/>
                              <a:gd name="T132" fmla="+- 0 2715 2638"/>
                              <a:gd name="T133" fmla="*/ T132 w 108"/>
                              <a:gd name="T134" fmla="+- 0 11124 10994"/>
                              <a:gd name="T135" fmla="*/ 11124 h 130"/>
                              <a:gd name="T136" fmla="+- 0 2729 2638"/>
                              <a:gd name="T137" fmla="*/ T136 w 108"/>
                              <a:gd name="T138" fmla="+- 0 11112 10994"/>
                              <a:gd name="T139" fmla="*/ 111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4"/>
                                </a:lnTo>
                                <a:lnTo>
                                  <a:pt x="88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6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49"/>
                        <wps:cNvSpPr>
                          <a:spLocks/>
                        </wps:cNvSpPr>
                        <wps:spPr bwMode="auto">
                          <a:xfrm>
                            <a:off x="2757" y="10994"/>
                            <a:ext cx="94" cy="130"/>
                          </a:xfrm>
                          <a:custGeom>
                            <a:avLst/>
                            <a:gdLst>
                              <a:gd name="T0" fmla="+- 0 2842 2757"/>
                              <a:gd name="T1" fmla="*/ T0 w 94"/>
                              <a:gd name="T2" fmla="+- 0 11024 10994"/>
                              <a:gd name="T3" fmla="*/ 11024 h 130"/>
                              <a:gd name="T4" fmla="+- 0 2852 2757"/>
                              <a:gd name="T5" fmla="*/ T4 w 94"/>
                              <a:gd name="T6" fmla="+- 0 11007 10994"/>
                              <a:gd name="T7" fmla="*/ 11007 h 130"/>
                              <a:gd name="T8" fmla="+- 0 2828 2757"/>
                              <a:gd name="T9" fmla="*/ T8 w 94"/>
                              <a:gd name="T10" fmla="+- 0 10996 10994"/>
                              <a:gd name="T11" fmla="*/ 10996 h 130"/>
                              <a:gd name="T12" fmla="+- 0 2816 2757"/>
                              <a:gd name="T13" fmla="*/ T12 w 94"/>
                              <a:gd name="T14" fmla="+- 0 10994 10994"/>
                              <a:gd name="T15" fmla="*/ 10994 h 130"/>
                              <a:gd name="T16" fmla="+- 0 2807 2757"/>
                              <a:gd name="T17" fmla="*/ T16 w 94"/>
                              <a:gd name="T18" fmla="+- 0 10995 10994"/>
                              <a:gd name="T19" fmla="*/ 10995 h 130"/>
                              <a:gd name="T20" fmla="+- 0 2816 2757"/>
                              <a:gd name="T21" fmla="*/ T20 w 94"/>
                              <a:gd name="T22" fmla="+- 0 11011 10994"/>
                              <a:gd name="T23" fmla="*/ 11011 h 130"/>
                              <a:gd name="T24" fmla="+- 0 2832 2757"/>
                              <a:gd name="T25" fmla="*/ T24 w 94"/>
                              <a:gd name="T26" fmla="+- 0 11011 10994"/>
                              <a:gd name="T27" fmla="*/ 11011 h 130"/>
                              <a:gd name="T28" fmla="+- 0 2842 2757"/>
                              <a:gd name="T29" fmla="*/ T28 w 94"/>
                              <a:gd name="T30" fmla="+- 0 11024 10994"/>
                              <a:gd name="T31" fmla="*/ 110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48"/>
                        <wps:cNvSpPr>
                          <a:spLocks/>
                        </wps:cNvSpPr>
                        <wps:spPr bwMode="auto">
                          <a:xfrm>
                            <a:off x="2757" y="10994"/>
                            <a:ext cx="94" cy="130"/>
                          </a:xfrm>
                          <a:custGeom>
                            <a:avLst/>
                            <a:gdLst>
                              <a:gd name="T0" fmla="+- 0 2773 2757"/>
                              <a:gd name="T1" fmla="*/ T0 w 94"/>
                              <a:gd name="T2" fmla="+- 0 11107 10994"/>
                              <a:gd name="T3" fmla="*/ 11107 h 130"/>
                              <a:gd name="T4" fmla="+- 0 2781 2757"/>
                              <a:gd name="T5" fmla="*/ T4 w 94"/>
                              <a:gd name="T6" fmla="+- 0 11113 10994"/>
                              <a:gd name="T7" fmla="*/ 11113 h 130"/>
                              <a:gd name="T8" fmla="+- 0 2805 2757"/>
                              <a:gd name="T9" fmla="*/ T8 w 94"/>
                              <a:gd name="T10" fmla="+- 0 11123 10994"/>
                              <a:gd name="T11" fmla="*/ 11123 h 130"/>
                              <a:gd name="T12" fmla="+- 0 2817 2757"/>
                              <a:gd name="T13" fmla="*/ T12 w 94"/>
                              <a:gd name="T14" fmla="+- 0 11124 10994"/>
                              <a:gd name="T15" fmla="*/ 11124 h 130"/>
                              <a:gd name="T16" fmla="+- 0 2838 2757"/>
                              <a:gd name="T17" fmla="*/ T16 w 94"/>
                              <a:gd name="T18" fmla="+- 0 11124 10994"/>
                              <a:gd name="T19" fmla="*/ 11124 h 130"/>
                              <a:gd name="T20" fmla="+- 0 2852 2757"/>
                              <a:gd name="T21" fmla="*/ T20 w 94"/>
                              <a:gd name="T22" fmla="+- 0 11114 10994"/>
                              <a:gd name="T23" fmla="*/ 11114 h 130"/>
                              <a:gd name="T24" fmla="+- 0 2866 2757"/>
                              <a:gd name="T25" fmla="*/ T24 w 94"/>
                              <a:gd name="T26" fmla="+- 0 11103 10994"/>
                              <a:gd name="T27" fmla="*/ 11103 h 130"/>
                              <a:gd name="T28" fmla="+- 0 2871 2757"/>
                              <a:gd name="T29" fmla="*/ T28 w 94"/>
                              <a:gd name="T30" fmla="+- 0 11084 10994"/>
                              <a:gd name="T31" fmla="*/ 11084 h 130"/>
                              <a:gd name="T32" fmla="+- 0 2850 2757"/>
                              <a:gd name="T33" fmla="*/ T32 w 94"/>
                              <a:gd name="T34" fmla="+- 0 11081 10994"/>
                              <a:gd name="T35" fmla="*/ 11081 h 130"/>
                              <a:gd name="T36" fmla="+- 0 2845 2757"/>
                              <a:gd name="T37" fmla="*/ T36 w 94"/>
                              <a:gd name="T38" fmla="+- 0 11095 10994"/>
                              <a:gd name="T39" fmla="*/ 11095 h 130"/>
                              <a:gd name="T40" fmla="+- 0 2837 2757"/>
                              <a:gd name="T41" fmla="*/ T40 w 94"/>
                              <a:gd name="T42" fmla="+- 0 11101 10994"/>
                              <a:gd name="T43" fmla="*/ 11101 h 130"/>
                              <a:gd name="T44" fmla="+- 0 2828 2757"/>
                              <a:gd name="T45" fmla="*/ T44 w 94"/>
                              <a:gd name="T46" fmla="+- 0 11107 10994"/>
                              <a:gd name="T47" fmla="*/ 11107 h 130"/>
                              <a:gd name="T48" fmla="+- 0 2801 2757"/>
                              <a:gd name="T49" fmla="*/ T48 w 94"/>
                              <a:gd name="T50" fmla="+- 0 11107 10994"/>
                              <a:gd name="T51" fmla="*/ 11107 h 130"/>
                              <a:gd name="T52" fmla="+- 0 2791 2757"/>
                              <a:gd name="T53" fmla="*/ T52 w 94"/>
                              <a:gd name="T54" fmla="+- 0 11096 10994"/>
                              <a:gd name="T55" fmla="*/ 11096 h 130"/>
                              <a:gd name="T56" fmla="+- 0 2780 2757"/>
                              <a:gd name="T57" fmla="*/ T56 w 94"/>
                              <a:gd name="T58" fmla="+- 0 11085 10994"/>
                              <a:gd name="T59" fmla="*/ 11085 h 130"/>
                              <a:gd name="T60" fmla="+- 0 2779 2757"/>
                              <a:gd name="T61" fmla="*/ T60 w 94"/>
                              <a:gd name="T62" fmla="+- 0 11064 10994"/>
                              <a:gd name="T63" fmla="*/ 11064 h 130"/>
                              <a:gd name="T64" fmla="+- 0 2872 2757"/>
                              <a:gd name="T65" fmla="*/ T64 w 94"/>
                              <a:gd name="T66" fmla="+- 0 11064 10994"/>
                              <a:gd name="T67" fmla="*/ 11064 h 130"/>
                              <a:gd name="T68" fmla="+- 0 2872 2757"/>
                              <a:gd name="T69" fmla="*/ T68 w 94"/>
                              <a:gd name="T70" fmla="+- 0 11059 10994"/>
                              <a:gd name="T71" fmla="*/ 11059 h 130"/>
                              <a:gd name="T72" fmla="+- 0 2870 2757"/>
                              <a:gd name="T73" fmla="*/ T72 w 94"/>
                              <a:gd name="T74" fmla="+- 0 11042 10994"/>
                              <a:gd name="T75" fmla="*/ 11042 h 130"/>
                              <a:gd name="T76" fmla="+- 0 2862 2757"/>
                              <a:gd name="T77" fmla="*/ T76 w 94"/>
                              <a:gd name="T78" fmla="+- 0 11019 10994"/>
                              <a:gd name="T79" fmla="*/ 11019 h 130"/>
                              <a:gd name="T80" fmla="+- 0 2856 2757"/>
                              <a:gd name="T81" fmla="*/ T80 w 94"/>
                              <a:gd name="T82" fmla="+- 0 11011 10994"/>
                              <a:gd name="T83" fmla="*/ 11011 h 130"/>
                              <a:gd name="T84" fmla="+- 0 2852 2757"/>
                              <a:gd name="T85" fmla="*/ T84 w 94"/>
                              <a:gd name="T86" fmla="+- 0 11007 10994"/>
                              <a:gd name="T87" fmla="*/ 11007 h 130"/>
                              <a:gd name="T88" fmla="+- 0 2842 2757"/>
                              <a:gd name="T89" fmla="*/ T88 w 94"/>
                              <a:gd name="T90" fmla="+- 0 11024 10994"/>
                              <a:gd name="T91" fmla="*/ 11024 h 130"/>
                              <a:gd name="T92" fmla="+- 0 2848 2757"/>
                              <a:gd name="T93" fmla="*/ T92 w 94"/>
                              <a:gd name="T94" fmla="+- 0 11031 10994"/>
                              <a:gd name="T95" fmla="*/ 11031 h 130"/>
                              <a:gd name="T96" fmla="+- 0 2850 2757"/>
                              <a:gd name="T97" fmla="*/ T96 w 94"/>
                              <a:gd name="T98" fmla="+- 0 11047 10994"/>
                              <a:gd name="T99" fmla="*/ 11047 h 130"/>
                              <a:gd name="T100" fmla="+- 0 2780 2757"/>
                              <a:gd name="T101" fmla="*/ T100 w 94"/>
                              <a:gd name="T102" fmla="+- 0 11047 10994"/>
                              <a:gd name="T103" fmla="*/ 11047 h 130"/>
                              <a:gd name="T104" fmla="+- 0 2781 2757"/>
                              <a:gd name="T105" fmla="*/ T104 w 94"/>
                              <a:gd name="T106" fmla="+- 0 11031 10994"/>
                              <a:gd name="T107" fmla="*/ 11031 h 130"/>
                              <a:gd name="T108" fmla="+- 0 2791 2757"/>
                              <a:gd name="T109" fmla="*/ T108 w 94"/>
                              <a:gd name="T110" fmla="+- 0 11021 10994"/>
                              <a:gd name="T111" fmla="*/ 11021 h 130"/>
                              <a:gd name="T112" fmla="+- 0 2801 2757"/>
                              <a:gd name="T113" fmla="*/ T112 w 94"/>
                              <a:gd name="T114" fmla="+- 0 11011 10994"/>
                              <a:gd name="T115" fmla="*/ 11011 h 130"/>
                              <a:gd name="T116" fmla="+- 0 2816 2757"/>
                              <a:gd name="T117" fmla="*/ T116 w 94"/>
                              <a:gd name="T118" fmla="+- 0 11011 10994"/>
                              <a:gd name="T119" fmla="*/ 11011 h 130"/>
                              <a:gd name="T120" fmla="+- 0 2807 2757"/>
                              <a:gd name="T121" fmla="*/ T120 w 94"/>
                              <a:gd name="T122" fmla="+- 0 10995 10994"/>
                              <a:gd name="T123" fmla="*/ 10995 h 130"/>
                              <a:gd name="T124" fmla="+- 0 2782 2757"/>
                              <a:gd name="T125" fmla="*/ T124 w 94"/>
                              <a:gd name="T126" fmla="+- 0 11004 10994"/>
                              <a:gd name="T127" fmla="*/ 11004 h 130"/>
                              <a:gd name="T128" fmla="+- 0 2774 2757"/>
                              <a:gd name="T129" fmla="*/ T128 w 94"/>
                              <a:gd name="T130" fmla="+- 0 11011 10994"/>
                              <a:gd name="T131" fmla="*/ 11011 h 130"/>
                              <a:gd name="T132" fmla="+- 0 2765 2757"/>
                              <a:gd name="T133" fmla="*/ T132 w 94"/>
                              <a:gd name="T134" fmla="+- 0 11024 10994"/>
                              <a:gd name="T135" fmla="*/ 11024 h 130"/>
                              <a:gd name="T136" fmla="+- 0 2758 2757"/>
                              <a:gd name="T137" fmla="*/ T136 w 94"/>
                              <a:gd name="T138" fmla="+- 0 11049 10994"/>
                              <a:gd name="T139" fmla="*/ 11049 h 130"/>
                              <a:gd name="T140" fmla="+- 0 2757 2757"/>
                              <a:gd name="T141" fmla="*/ T140 w 94"/>
                              <a:gd name="T142" fmla="+- 0 11060 10994"/>
                              <a:gd name="T143" fmla="*/ 11060 h 130"/>
                              <a:gd name="T144" fmla="+- 0 2759 2757"/>
                              <a:gd name="T145" fmla="*/ T144 w 94"/>
                              <a:gd name="T146" fmla="+- 0 11076 10994"/>
                              <a:gd name="T147" fmla="*/ 11076 h 130"/>
                              <a:gd name="T148" fmla="+- 0 2768 2757"/>
                              <a:gd name="T149" fmla="*/ T148 w 94"/>
                              <a:gd name="T150" fmla="+- 0 11099 10994"/>
                              <a:gd name="T151" fmla="*/ 11099 h 130"/>
                              <a:gd name="T152" fmla="+- 0 2773 2757"/>
                              <a:gd name="T153" fmla="*/ T152 w 94"/>
                              <a:gd name="T154" fmla="+- 0 11107 10994"/>
                              <a:gd name="T155" fmla="*/ 111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47"/>
                        <wps:cNvSpPr>
                          <a:spLocks/>
                        </wps:cNvSpPr>
                        <wps:spPr bwMode="auto">
                          <a:xfrm>
                            <a:off x="2904" y="11109"/>
                            <a:ext cx="24" cy="0"/>
                          </a:xfrm>
                          <a:custGeom>
                            <a:avLst/>
                            <a:gdLst>
                              <a:gd name="T0" fmla="+- 0 2904 2904"/>
                              <a:gd name="T1" fmla="*/ T0 w 24"/>
                              <a:gd name="T2" fmla="+- 0 2928 2904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E706F" id="Group 346" o:spid="_x0000_s1026" style="position:absolute;margin-left:54.85pt;margin-top:481.35pt;width:486.15pt;height:80.9pt;z-index:-251670016;mso-position-horizontal-relative:page;mso-position-vertical-relative:page" coordorigin="1097,9627" coordsize="9723,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0yH97/8SAAD/EgAAFAAAAGRycy9tZWRpYS9pbWFnZTMucG5niVBORw0KGgoAAAANSUhEUgAABQ4A&#10;AACbCAYAAAAjtAZjAAAABmJLR0QA/wD/AP+gvaeTAAAACXBIWXMAAtaAAALWgAFmbSo8AAASn0lE&#10;QVR4nO3dW47jthIAUM9FdtCY/S9w0GuY+xEY8fS0bT2qyCrqHCBAkLQlmiqWyNLDt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T6PyRddznyW7X0AAAAAElFTkSuQmCCUEsD&#10;BAoAAAAAAAAAIQCZ0A9Z7A8AAOwPAAAUAAAAZHJzL21lZGlhL2ltYWdlMi5wbmeJUE5HDQoaCgAA&#10;AA1JSERSAAAE4gAAAJsIBgAAAM/kNFwAAAAGYktHRAD/AP8A/6C9p5MAAAAJcEhZcwAC1oAAAtaA&#10;AWZtKjwAAA+MSURBVHic7d1bbus4EgBQZ9A7MLL/BV5kDZmPhnHTjh96sMgq8hwgwPTcRKJKZJEq&#10;S/Ll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L+D8j&#10;FQhf9s7UNAAAAABJRU5ErkJgglBLAwQKAAAAAAAAACEA8G99zlNfAABTXwAAFAAAAGRycy9tZWRp&#10;YS9pbWFnZTEucG5niVBORw0KGgoAAAANSUhEUgAADKgAAAFjCAYAAACjCdKwAAAABmJLR0QA/wD/&#10;AP+gvaeTAAAACXBIWXMAAtaAAALWgAFmbSo8AAAgAElEQVR4nOzdWXIbO7IAUMrhHTC0/wU6tAa9&#10;DzXflWUONSCBTOCciP7ouBYLBSQSQxXIy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">
                <v:shape id="Freeform 438" o:spid="_x0000_s1027" style="position:absolute;left:1217;top:9750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" path="m17,88l5,104,,111r,19l75,130r,41l96,171,75,33r,78l21,111,33,65,17,88xe" fillcolor="#151313" stroked="f">
                  <v:path arrowok="t" o:connecttype="custom" o:connectlocs="17,9838;5,9854;0,9861;0,9880;75,9880;75,9921;96,9921;75,9783;75,9861;21,9861;33,9815;17,9838" o:connectangles="0,0,0,0,0,0,0,0,0,0,0,0"/>
                </v:shape>
                <v:shape id="Freeform 437" o:spid="_x0000_s1028" style="position:absolute;left:1217;top:9750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" path="m96,62l96,,79,,76,4,65,19,50,41,33,65,21,111r4,-5l37,88,54,63,69,42r6,-9l96,171r,-41l119,130r,-19l96,111r,-49xe" fillcolor="#151313" stroked="f">
                  <v:path arrowok="t" o:connecttype="custom" o:connectlocs="96,9812;96,9750;79,9750;76,9754;65,9769;50,9791;33,9815;21,9861;25,9856;37,9838;54,9813;69,9792;75,9783;96,9921;96,9880;119,9880;119,9861;96,9861;96,9812" o:connectangles="0,0,0,0,0,0,0,0,0,0,0,0,0,0,0,0,0,0,0"/>
                </v:shape>
                <v:shape id="Freeform 436" o:spid="_x0000_s1029" style="position:absolute;left:1370;top:990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Freeform 435" o:spid="_x0000_s1030" style="position:absolute;left:1566;top:9750;width:164;height:172;visibility:visible;mso-wrap-style:square;v-text-anchor:top" coordsize="1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" path="m22,79r,-54l23,29r5,15l36,67r9,27l55,122r8,25l69,165r2,6l92,171r1,-2l98,155r7,-23l115,105,125,77r8,-25l139,34r3,-6l142,171r22,l164,,133,r-5,13l121,36,111,64r-9,27l95,111r-3,8l86,137r-3,10l80,138,75,121,70,106,62,82,52,54,43,28,37,7,34,,,,,171r22,l22,79xe" fillcolor="#151313" stroked="f">
                  <v:path arrowok="t" o:connecttype="custom" o:connectlocs="22,9829;22,9775;23,9779;28,9794;36,9817;45,9844;55,9872;63,9897;69,9915;71,9921;92,9921;93,9919;98,9905;105,9882;115,9855;125,9827;133,9802;139,9784;142,9778;142,9921;164,9921;164,9750;133,9750;128,9763;121,9786;111,9814;102,9841;95,9861;92,9869;86,9887;83,9897;80,9888;75,9871;70,9856;62,9832;52,9804;43,9778;37,9757;34,9750;0,9750;0,9921;22,9921;22,9829" o:connectangles="0,0,0,0,0,0,0,0,0,0,0,0,0,0,0,0,0,0,0,0,0,0,0,0,0,0,0,0,0,0,0,0,0,0,0,0,0,0,0,0,0,0,0"/>
                </v:shape>
                <v:shape id="Freeform 434" o:spid="_x0000_s1031" style="position:absolute;left:1757;top:97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" path="m11,120r11,10l22,88r3,-4l28,79r5,-2l39,75,52,73,75,70,86,65r,22l83,94r-5,9l69,108r-10,6l35,114r-7,-6l42,130r12,l65,126r11,-4l88,112r1,9l92,127r22,l110,120r-1,-8l107,105r,-72l106,28r-1,-9l100,13,95,8,85,4,75,,43,,31,4,19,9r-7,8l6,25,3,38r21,3l27,28r7,-5l41,18r31,l80,25r6,5l86,48,74,53,48,56,36,57r-6,2l21,61r-6,5l8,70,4,78,,85r,25l11,120xe" fillcolor="#151313" stroked="f">
                  <v:path arrowok="t" o:connecttype="custom" o:connectlocs="11,9914;22,9924;22,9882;25,9878;28,9873;33,9871;39,9869;52,9867;75,9864;86,9859;86,9881;83,9888;78,9897;69,9902;59,9908;35,9908;28,9902;42,9924;54,9924;65,9920;76,9916;88,9906;89,9915;92,9921;114,9921;110,9914;109,9906;107,9899;107,9827;106,9822;105,9813;100,9807;95,9802;85,9798;75,9794;43,9794;31,9798;19,9803;12,9811;6,9819;3,9832;24,9835;27,9822;34,9817;41,9812;72,9812;80,9819;86,9824;86,9842;74,9847;48,9850;36,9851;30,9853;21,9855;15,9860;8,9864;4,9872;0,9879;0,9904;11,9914" o:connectangles="0,0,0,0,0,0,0,0,0,0,0,0,0,0,0,0,0,0,0,0,0,0,0,0,0,0,0,0,0,0,0,0,0,0,0,0,0,0,0,0,0,0,0,0,0,0,0,0,0,0,0,0,0,0,0,0,0,0,0,0"/>
                </v:shape>
                <v:shape id="Freeform 433" o:spid="_x0000_s1032" style="position:absolute;left:1757;top:97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" path="m22,102r,-14l22,130r20,l28,108r-6,-6xe" fillcolor="#151313" stroked="f">
                  <v:path arrowok="t" o:connecttype="custom" o:connectlocs="22,9896;22,9882;22,9924;42,9924;28,9902;22,9896" o:connectangles="0,0,0,0,0,0"/>
                </v:shape>
                <v:shape id="Freeform 432" o:spid="_x0000_s1033" style="position:absolute;left:1897;top:9750;width:103;height:172;visibility:visible;mso-wrap-style:square;v-text-anchor:top" coordsize="10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" path="m51,93l68,77,88,57,99,47r-28,l68,50,51,67,31,88,21,97,21,,,,,171r21,l21,122,36,108r5,7l55,137r15,23l77,171r26,l100,167,88,148,71,123,57,102,51,93xe" fillcolor="#151313" stroked="f">
                  <v:path arrowok="t" o:connecttype="custom" o:connectlocs="51,9843;68,9827;88,9807;99,9797;71,9797;68,9800;51,9817;31,9838;21,9847;21,9750;0,9750;0,9921;21,9921;21,9872;36,9858;41,9865;55,9887;70,9910;77,9921;103,9921;100,9917;88,9898;71,9873;57,9852;51,9843" o:connectangles="0,0,0,0,0,0,0,0,0,0,0,0,0,0,0,0,0,0,0,0,0,0,0,0,0"/>
                </v:shape>
                <v:shape id="Freeform 431" o:spid="_x0000_s1034" style="position:absolute;left:2010;top:97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" path="m85,30l94,13,70,2,58,,49,1r9,16l75,17,85,30xe" fillcolor="#151313" stroked="f">
                  <v:path arrowok="t" o:connecttype="custom" o:connectlocs="85,9824;94,9807;70,9796;58,9794;49,9795;58,9811;75,9811;85,9824" o:connectangles="0,0,0,0,0,0,0,0"/>
                </v:shape>
                <v:shape id="Freeform 430" o:spid="_x0000_s1035" style="position:absolute;left:2010;top:97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" path="m16,113r7,6l47,129r12,1l81,130,95,120r14,-11l114,90,92,87r-4,14l79,107r-8,6l44,113,34,102,23,91,22,70r93,l115,65,113,48,105,25,99,17,94,13,85,30r6,7l93,53r-70,l24,37,34,27,44,17r14,l49,1,25,10r-9,7l8,30,1,55,,66,2,82r8,23l16,113xe" fillcolor="#151313" stroked="f">
                  <v:path arrowok="t" o:connecttype="custom" o:connectlocs="16,9907;23,9913;47,9923;59,9924;81,9924;95,9914;109,9903;114,9884;92,9881;88,9895;79,9901;71,9907;44,9907;34,9896;23,9885;22,9864;115,9864;115,9859;113,9842;105,9819;99,9811;94,9807;85,9824;91,9831;93,9847;23,9847;24,9831;34,9821;44,9811;58,9811;49,9795;25,9804;16,9811;8,9824;1,9849;0,9860;2,9876;10,9899;16,9907" o:connectangles="0,0,0,0,0,0,0,0,0,0,0,0,0,0,0,0,0,0,0,0,0,0,0,0,0,0,0,0,0,0,0,0,0,0,0,0,0,0,0"/>
                </v:shape>
                <v:shape id="Picture 429" o:spid="_x0000_s1036" type="#_x0000_t75" style="position:absolute;left:1102;top:9627;width:9719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">
                  <v:imagedata r:id="rId34" o:title=""/>
                </v:shape>
                <v:shape id="Freeform 428" o:spid="_x0000_s1037" style="position:absolute;left:5754;top:1005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" path="m37,102r,-42l58,60r,-16l37,44,37,,16,13r,31l,44,,60r16,l16,151r2,6l21,163r6,3l33,170r19,l61,168,58,149r-6,1l44,150r-5,-3l37,142r,-40xe" fillcolor="#151313" stroked="f">
                  <v:path arrowok="t" o:connecttype="custom" o:connectlocs="37,10155;37,10113;58,10113;58,10097;37,10097;37,10053;16,10066;16,10097;0,10097;0,10113;16,10113;16,10204;18,10210;21,10216;27,10219;33,10223;52,10223;61,10221;58,10202;52,10203;44,10203;39,10200;37,10195;37,10155" o:connectangles="0,0,0,0,0,0,0,0,0,0,0,0,0,0,0,0,0,0,0,0,0,0,0,0"/>
                </v:shape>
                <v:shape id="Freeform 427" o:spid="_x0000_s1038" style="position:absolute;left:5832;top:1005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" path="m102,74l97,65,93,55,83,50,73,44r-14,l31,53r-9,8l22,,,,,171r22,l22,89r3,-9l29,72r8,-5l45,62r22,l74,69r7,8l81,171r21,l102,74xe" fillcolor="#151313" stroked="f">
                  <v:path arrowok="t" o:connecttype="custom" o:connectlocs="102,10124;97,10115;93,10105;83,10100;73,10094;59,10094;31,10103;22,10111;22,10050;0,10050;0,10221;22,10221;22,10139;25,10130;29,10122;37,10117;45,10112;67,10112;74,10119;81,10127;81,10221;102,10221;102,10124" o:connectangles="0,0,0,0,0,0,0,0,0,0,0,0,0,0,0,0,0,0,0,0,0,0,0"/>
                </v:shape>
                <v:shape id="Freeform 426" o:spid="_x0000_s1039" style="position:absolute;left:5959;top:100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" path="m84,30l94,13,70,2,58,,49,1r9,16l74,17,84,30xe" fillcolor="#151313" stroked="f">
                  <v:path arrowok="t" o:connecttype="custom" o:connectlocs="84,10124;94,10107;70,10096;58,10094;49,10095;58,10111;74,10111;84,10124" o:connectangles="0,0,0,0,0,0,0,0"/>
                </v:shape>
                <v:shape id="Freeform 425" o:spid="_x0000_s1040" style="position:absolute;left:5959;top:100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" path="m16,113r7,6l47,129r12,1l81,130,95,120r14,-11l114,90,92,87r-5,14l79,107r-8,6l44,113,33,102,23,91,22,70r92,l115,65,113,48,104,25,99,17,94,13,84,30r7,7l92,53r-69,l24,37,34,27,44,17r14,l49,1,25,10r-9,7l7,30,1,55,,66,1,82r9,23l16,113xe" fillcolor="#151313" stroked="f">
                  <v:path arrowok="t" o:connecttype="custom" o:connectlocs="16,10207;23,10213;47,10223;59,10224;81,10224;95,10214;109,10203;114,10184;92,10181;87,10195;79,10201;71,10207;44,10207;33,10196;23,10185;22,10164;114,10164;115,10159;113,10142;104,10119;99,10111;94,10107;84,10124;91,10131;92,10147;23,10147;24,10131;34,10121;44,10111;58,10111;49,10095;25,10104;16,10111;7,10124;1,10149;0,10160;1,10176;10,10199;16,10207" o:connectangles="0,0,0,0,0,0,0,0,0,0,0,0,0,0,0,0,0,0,0,0,0,0,0,0,0,0,0,0,0,0,0,0,0,0,0,0,0,0,0"/>
                </v:shape>
                <v:shape id="Freeform 424" o:spid="_x0000_s1041" style="position:absolute;left:6541;top:10350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" path="m91,25r4,6l99,38r,17l94,61r-4,6l81,70r-6,2l23,72r,-52l75,20,64,,,,,171r51,l65,151r-42,l23,92r56,l87,95r9,3l97,80r12,-6l115,64r6,-10l121,32,114,21,108,10,96,5,91,25xe" fillcolor="#151313" stroked="f">
                  <v:path arrowok="t" o:connecttype="custom" o:connectlocs="91,10375;95,10381;99,10388;99,10405;94,10411;90,10417;81,10420;75,10422;23,10422;23,10370;75,10370;64,10350;0,10350;0,10521;51,10521;65,10501;23,10501;23,10442;79,10442;87,10445;96,10448;97,10430;109,10424;115,10414;121,10404;121,10382;114,10371;108,10360;96,10355;91,10375" o:connectangles="0,0,0,0,0,0,0,0,0,0,0,0,0,0,0,0,0,0,0,0,0,0,0,0,0,0,0,0,0,0"/>
                </v:shape>
                <v:shape id="Freeform 423" o:spid="_x0000_s1042" style="position:absolute;left:6541;top:10350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" path="m84,l64,,75,20r8,2l91,25,96,5,84,xe" fillcolor="#151313" stroked="f">
                  <v:path arrowok="t" o:connecttype="custom" o:connectlocs="84,10350;64,10350;75,10370;83,10372;91,10375;96,10355;84,10350" o:connectangles="0,0,0,0,0,0,0"/>
                </v:shape>
                <v:shape id="Freeform 422" o:spid="_x0000_s1043" style="position:absolute;left:6541;top:10350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" path="m81,150r-5,1l65,151,51,171r31,l93,168r11,-2l112,160r7,-6l124,144r6,-10l130,107,121,96,113,84,97,80,96,98r5,7l106,112r,18l103,136r-4,6l94,146r-5,3l81,150xe" fillcolor="#151313" stroked="f">
                  <v:path arrowok="t" o:connecttype="custom" o:connectlocs="81,10500;76,10501;65,10501;51,10521;82,10521;93,10518;104,10516;112,10510;119,10504;124,10494;130,10484;130,10457;121,10446;113,10434;97,10430;96,10448;101,10455;106,10462;106,10480;103,10486;99,10492;94,10496;89,10499;81,10500" o:connectangles="0,0,0,0,0,0,0,0,0,0,0,0,0,0,0,0,0,0,0,0,0,0,0,0"/>
                </v:shape>
                <v:shape id="Freeform 421" o:spid="_x0000_s1044" style="position:absolute;left:6692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" path="m85,30l94,13,70,2,58,,49,1r9,16l75,17,85,30xe" fillcolor="#151313" stroked="f">
                  <v:path arrowok="t" o:connecttype="custom" o:connectlocs="85,10424;94,10407;70,10396;58,10394;49,10395;58,10411;75,10411;85,10424" o:connectangles="0,0,0,0,0,0,0,0"/>
                </v:shape>
                <v:shape id="Freeform 420" o:spid="_x0000_s1045" style="position:absolute;left:6692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" path="m16,113r7,6l47,129r12,1l81,130,95,120r14,-11l114,90,92,87r-4,14l79,107r-8,6l44,113,33,102,23,91,22,70r93,l115,65,113,48,105,25,99,17,94,13,85,30r6,7l93,53r-70,l24,37,34,27,44,17r14,l49,1,25,10r-9,7l8,30,1,55,,66,2,82r8,23l16,113xe" fillcolor="#151313" stroked="f">
                  <v:path arrowok="t" o:connecttype="custom" o:connectlocs="16,10507;23,10513;47,10523;59,10524;81,10524;95,10514;109,10503;114,10484;92,10481;88,10495;79,10501;71,10507;44,10507;33,10496;23,10485;22,10464;115,10464;115,10459;113,10442;105,10419;99,10411;94,10407;85,10424;91,10431;93,10447;23,10447;24,10431;34,10421;44,10411;58,10411;49,10395;25,10404;16,10411;8,10424;1,10449;0,10460;2,10476;10,10499;16,10507" o:connectangles="0,0,0,0,0,0,0,0,0,0,0,0,0,0,0,0,0,0,0,0,0,0,0,0,0,0,0,0,0,0,0,0,0,0,0,0,0,0,0"/>
                </v:shape>
                <v:shape id="Freeform 419" o:spid="_x0000_s1046" style="position:absolute;left:6826;top:1039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" path="m91,118r14,-12l109,84,88,82,86,98r-9,7l69,113r-28,l31,101,22,90r,-50l32,29,42,17r26,l76,24r7,6l86,43r21,-4l103,21,90,10,77,,41,,27,8,14,15,7,30,,45,,66,2,83r8,23l16,113r5,5l44,129r13,1l77,130,91,118xe" fillcolor="#151313" stroked="f">
                  <v:path arrowok="t" o:connecttype="custom" o:connectlocs="91,10512;105,10500;109,10478;88,10476;86,10492;77,10499;69,10507;41,10507;31,10495;22,10484;22,10434;32,10423;42,10411;68,10411;76,10418;83,10424;86,10437;107,10433;103,10415;90,10404;77,10394;41,10394;27,10402;14,10409;7,10424;0,10439;0,10460;2,10477;10,10500;16,10507;21,10512;44,10523;57,10524;77,10524;91,10512" o:connectangles="0,0,0,0,0,0,0,0,0,0,0,0,0,0,0,0,0,0,0,0,0,0,0,0,0,0,0,0,0,0,0,0,0,0,0"/>
                </v:shape>
                <v:shape id="Freeform 418" o:spid="_x0000_s1047" style="position:absolute;left:6945;top:103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" path="m11,120r11,10l23,88r3,-4l29,79r5,-2l40,75,53,73,76,70,87,65r,22l84,94r-5,9l70,108r-10,6l36,114r-7,-6l43,130r12,l66,126r11,-4l89,112r1,9l93,127r22,l111,120r-1,-8l108,105r,-72l107,28r-2,-9l101,13,96,8,86,4,76,,44,,32,4,20,9r-7,8l7,25,4,38r21,3l28,28r7,-5l42,18r31,l81,25r6,5l87,48,75,53,49,56,37,57r-6,2l22,61r-6,5l9,70,5,78,,85r,25l11,120xe" fillcolor="#151313" stroked="f">
                  <v:path arrowok="t" o:connecttype="custom" o:connectlocs="11,10514;22,10524;23,10482;26,10478;29,10473;34,10471;40,10469;53,10467;76,10464;87,10459;87,10481;84,10488;79,10497;70,10502;60,10508;36,10508;29,10502;43,10524;55,10524;66,10520;77,10516;89,10506;90,10515;93,10521;115,10521;111,10514;110,10506;108,10499;108,10427;107,10422;105,10413;101,10407;96,10402;86,10398;76,10394;44,10394;32,10398;20,10403;13,10411;7,10419;4,10432;25,10435;28,10422;35,10417;42,10412;73,10412;81,10419;87,10424;87,10442;75,10447;49,10450;37,10451;31,10453;22,10455;16,10460;9,10464;5,10472;0,10479;0,10504;11,10514" o:connectangles="0,0,0,0,0,0,0,0,0,0,0,0,0,0,0,0,0,0,0,0,0,0,0,0,0,0,0,0,0,0,0,0,0,0,0,0,0,0,0,0,0,0,0,0,0,0,0,0,0,0,0,0,0,0,0,0,0,0,0,0"/>
                </v:shape>
                <v:shape id="Freeform 417" o:spid="_x0000_s1048" style="position:absolute;left:6945;top:103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" path="m23,102r,-14l22,130r21,l29,108r-6,-6xe" fillcolor="#151313" stroked="f">
                  <v:path arrowok="t" o:connecttype="custom" o:connectlocs="23,10496;23,10482;22,10524;43,10524;29,10502;23,10496" o:connectangles="0,0,0,0,0,0"/>
                </v:shape>
                <v:shape id="Freeform 416" o:spid="_x0000_s1049" style="position:absolute;left:7086;top:1039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" path="m,l,90r1,7l3,106r4,6l12,119r10,4l31,127r11,l50,126,73,115r9,-9l82,124r19,l101,,79,r,82l76,91r-3,8l64,104r-8,5l37,109r-7,-5l24,99,22,91,21,85,21,,,xe" fillcolor="#151313" stroked="f">
                  <v:path arrowok="t" o:connecttype="custom" o:connectlocs="0,10397;0,10487;1,10494;3,10503;7,10509;12,10516;22,10520;31,10524;42,10524;50,10523;73,10512;82,10503;82,10521;101,10521;101,10397;79,10397;79,10479;76,10488;73,10496;64,10501;56,10506;37,10506;30,10501;24,10496;22,10488;21,10482;21,10397;0,10397" o:connectangles="0,0,0,0,0,0,0,0,0,0,0,0,0,0,0,0,0,0,0,0,0,0,0,0,0,0,0,0"/>
                </v:shape>
                <v:shape id="Freeform 415" o:spid="_x0000_s1050" style="position:absolute;left:7211;top:1039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" path="m24,27r6,-5l36,17r27,l70,23r7,5l78,38,99,35,97,23,92,16,86,8,75,4,64,,40,,31,3,23,5,18,9r-7,4l7,21,4,28r,17l8,53r5,7l22,64r9,5l54,75r17,4l76,82r6,4l82,101r-7,6l68,113r-29,l31,106,23,99,21,87,,90r4,20l16,120r13,10l68,130r12,-5l91,120r6,-9l103,101r,-21l98,73,93,65,85,62,76,58,53,52,38,48,35,46,29,44,24,38r,-11xe" fillcolor="#151313" stroked="f">
                  <v:path arrowok="t" o:connecttype="custom" o:connectlocs="24,10421;30,10416;36,10411;63,10411;70,10417;77,10422;78,10432;99,10429;97,10417;92,10410;86,10402;75,10398;64,10394;40,10394;31,10397;23,10399;18,10403;11,10407;7,10415;4,10422;4,10439;8,10447;13,10454;22,10458;31,10463;54,10469;71,10473;76,10476;82,10480;82,10495;75,10501;68,10507;39,10507;31,10500;23,10493;21,10481;0,10484;4,10504;16,10514;29,10524;68,10524;80,10519;91,10514;97,10505;103,10495;103,10474;98,10467;93,10459;85,10456;76,10452;53,10446;38,10442;35,10440;29,10438;24,10432;24,10421" o:connectangles="0,0,0,0,0,0,0,0,0,0,0,0,0,0,0,0,0,0,0,0,0,0,0,0,0,0,0,0,0,0,0,0,0,0,0,0,0,0,0,0,0,0,0,0,0,0,0,0,0,0,0,0,0,0,0,0"/>
                </v:shape>
                <v:shape id="Freeform 414" o:spid="_x0000_s1051" style="position:absolute;left:7333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" path="m84,30l94,13,70,2,58,,49,1r9,16l74,17,84,30xe" fillcolor="#151313" stroked="f">
                  <v:path arrowok="t" o:connecttype="custom" o:connectlocs="84,10424;94,10407;70,10396;58,10394;49,10395;58,10411;74,10411;84,10424" o:connectangles="0,0,0,0,0,0,0,0"/>
                </v:shape>
                <v:shape id="Freeform 413" o:spid="_x0000_s1052" style="position:absolute;left:7333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" path="m16,113r7,6l47,129r12,1l81,130,94,120r14,-11l114,90,92,87r-5,14l79,107r-8,6l43,113,33,102,22,91,21,70r93,l114,65,113,48,104,25,98,17,94,13,84,30r7,7l92,53r-70,l24,37,33,27,43,17r15,l49,1,25,10r-9,7l7,30,,55,,66,1,82r9,23l16,113xe" fillcolor="#151313" stroked="f">
                  <v:path arrowok="t" o:connecttype="custom" o:connectlocs="16,10507;23,10513;47,10523;59,10524;81,10524;94,10514;108,10503;114,10484;92,10481;87,10495;79,10501;71,10507;43,10507;33,10496;22,10485;21,10464;114,10464;114,10459;113,10442;104,10419;98,10411;94,10407;84,10424;91,10431;92,10447;22,10447;24,10431;33,10421;43,10411;58,10411;49,10395;25,10404;16,10411;7,10424;0,10449;0,10460;1,10476;10,10499;16,10507" o:connectangles="0,0,0,0,0,0,0,0,0,0,0,0,0,0,0,0,0,0,0,0,0,0,0,0,0,0,0,0,0,0,0,0,0,0,0,0,0,0,0"/>
                </v:shape>
                <v:shape id="Freeform 412" o:spid="_x0000_s1053" style="position:absolute;left:7531;top:1039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" path="m24,27r6,-5l37,17r26,l70,23r7,5l78,38,99,35,97,23,92,16,86,8,75,4,64,,40,,31,3,23,5,18,9r-7,4l8,21,4,28r,17l8,53r5,7l22,64r9,5l54,75r17,4l76,82r6,4l82,101r-7,6l68,113r-29,l31,106,23,99,21,87,,90r4,20l17,120r12,10l68,130r12,-5l91,120r6,-9l104,101r,-21l99,73,94,65,85,62,76,58,53,52,38,48,35,46,29,44,24,38r,-11xe" fillcolor="#151313" stroked="f">
                  <v:path arrowok="t" o:connecttype="custom" o:connectlocs="24,10421;30,10416;37,10411;63,10411;70,10417;77,10422;78,10432;99,10429;97,10417;92,10410;86,10402;75,10398;64,10394;40,10394;31,10397;23,10399;18,10403;11,10407;8,10415;4,10422;4,10439;8,10447;13,10454;22,10458;31,10463;54,10469;71,10473;76,10476;82,10480;82,10495;75,10501;68,10507;39,10507;31,10500;23,10493;21,10481;0,10484;4,10504;17,10514;29,10524;68,10524;80,10519;91,10514;97,10505;104,10495;104,10474;99,10467;94,10459;85,10456;76,10452;53,10446;38,10442;35,10440;29,10438;24,10432;24,10421" o:connectangles="0,0,0,0,0,0,0,0,0,0,0,0,0,0,0,0,0,0,0,0,0,0,0,0,0,0,0,0,0,0,0,0,0,0,0,0,0,0,0,0,0,0,0,0,0,0,0,0,0,0,0,0,0,0,0,0"/>
                </v:shape>
                <v:shape id="Freeform 411" o:spid="_x0000_s1054" style="position:absolute;left:7652;top:103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" path="m2,83r8,23l16,113r6,6l46,129r12,1l75,130,58,113r-16,l32,101,22,89r,-48l32,29,56,,29,7,19,14,7,30,1,54,,65,2,83xe" fillcolor="#151313" stroked="f">
                  <v:path arrowok="t" o:connecttype="custom" o:connectlocs="2,10477;10,10500;16,10507;22,10513;46,10523;58,10524;75,10524;58,10507;42,10507;32,10495;22,10483;22,10435;32,10423;56,10394;29,10401;19,10408;7,10424;1,10448;0,10459;2,10477" o:connectangles="0,0,0,0,0,0,0,0,0,0,0,0,0,0,0,0,0,0,0,0"/>
                </v:shape>
                <v:shape id="Freeform 410" o:spid="_x0000_s1055" style="position:absolute;left:7652;top:103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" path="m74,18l84,29,95,41r,48l84,101,74,113r-16,l75,130r13,-7l102,115r7,-14l116,87r,-24l115,48,106,25r-6,-8l94,12,70,2,58,,56,,32,29,42,18r32,xe" fillcolor="#151313" stroked="f">
                  <v:path arrowok="t" o:connecttype="custom" o:connectlocs="74,10412;84,10423;95,10435;95,10483;84,10495;74,10507;58,10507;75,10524;88,10517;102,10509;109,10495;116,10481;116,10457;115,10442;106,10419;100,10411;94,10406;70,10396;58,10394;56,10394;32,10423;42,10412;74,10412" o:connectangles="0,0,0,0,0,0,0,0,0,0,0,0,0,0,0,0,0,0,0,0,0,0,0"/>
                </v:shape>
                <v:shape id="Freeform 409" o:spid="_x0000_s1056" style="position:absolute;left:7793;top:10394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" path="m95,55r,-19l104,27r9,-9l133,18r5,4l144,25r2,6l148,36r,91l169,127r,-106l159,10,149,,130,r-6,1l100,13r-8,9l88,12,79,6,71,,44,,35,6,25,11r-6,9l19,3,,3,,127r21,l21,46r4,-9l28,28r8,-5l43,18r21,l69,25r5,7l74,127r21,l95,55xe" fillcolor="#151313" stroked="f">
                  <v:path arrowok="t" o:connecttype="custom" o:connectlocs="95,10449;95,10430;104,10421;113,10412;133,10412;138,10416;144,10419;146,10425;148,10430;148,10521;169,10521;169,10415;159,10404;149,10394;130,10394;124,10395;100,10407;92,10416;88,10406;79,10400;71,10394;44,10394;35,10400;25,10405;19,10414;19,10397;0,10397;0,10521;21,10521;21,10440;25,10431;28,10422;36,10417;43,10412;64,10412;69,10419;74,10426;74,10521;95,10521;95,10449" o:connectangles="0,0,0,0,0,0,0,0,0,0,0,0,0,0,0,0,0,0,0,0,0,0,0,0,0,0,0,0,0,0,0,0,0,0,0,0,0,0,0,0"/>
                </v:shape>
                <v:shape id="Freeform 408" o:spid="_x0000_s1057" style="position:absolute;left:7986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" path="m85,30l94,13,70,2,58,,49,1r9,16l74,17,85,30xe" fillcolor="#151313" stroked="f">
                  <v:path arrowok="t" o:connecttype="custom" o:connectlocs="85,10424;94,10407;70,10396;58,10394;49,10395;58,10411;74,10411;85,10424" o:connectangles="0,0,0,0,0,0,0,0"/>
                </v:shape>
                <v:shape id="Freeform 407" o:spid="_x0000_s1058" style="position:absolute;left:7986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" path="m16,113r7,6l47,129r12,1l81,130,95,120r14,-11l114,90,92,87r-4,14l79,107r-8,6l44,113,33,102,23,91,22,70r93,l115,65,113,48,104,25,99,17,94,13,85,30r6,7l93,53r-70,l24,37,34,27,44,17r14,l49,1,25,10r-9,7l8,30,1,55,,66,2,82r8,23l16,113xe" fillcolor="#151313" stroked="f">
                  <v:path arrowok="t" o:connecttype="custom" o:connectlocs="16,10507;23,10513;47,10523;59,10524;81,10524;95,10514;109,10503;114,10484;92,10481;88,10495;79,10501;71,10507;44,10507;33,10496;23,10485;22,10464;115,10464;115,10459;113,10442;104,10419;99,10411;94,10407;85,10424;91,10431;93,10447;23,10447;24,10431;34,10421;44,10411;58,10411;49,10395;25,10404;16,10411;8,10424;1,10449;0,10460;2,10476;10,10499;16,10507" o:connectangles="0,0,0,0,0,0,0,0,0,0,0,0,0,0,0,0,0,0,0,0,0,0,0,0,0,0,0,0,0,0,0,0,0,0,0,0,0,0,0"/>
                </v:shape>
                <v:shape id="Freeform 406" o:spid="_x0000_s1059" style="position:absolute;left:8186;top:1035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" path="m108,106l108,,87,r1,85l88,134r-9,11l76,174,88,156r,15l108,171r,-65xe" fillcolor="#151313" stroked="f">
                  <v:path arrowok="t" o:connecttype="custom" o:connectlocs="108,10456;108,10350;87,10350;88,10435;88,10484;79,10495;76,10524;88,10506;88,10521;108,10521;108,10456" o:connectangles="0,0,0,0,0,0,0,0,0,0,0"/>
                </v:shape>
                <v:shape id="Freeform 405" o:spid="_x0000_s1060" style="position:absolute;left:8186;top:1035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" path="m7,143r6,15l26,166r12,8l76,174r3,-29l69,157r-28,l31,145,21,133r,-49l31,73,40,62r29,l79,73r9,12l87,r,61l81,54,72,49,64,44r-27,l24,52,12,60,6,75,,91r,37l7,143xe" fillcolor="#151313" stroked="f">
                  <v:path arrowok="t" o:connecttype="custom" o:connectlocs="7,10493;13,10508;26,10516;38,10524;76,10524;79,10495;69,10507;41,10507;31,10495;21,10483;21,10434;31,10423;40,10412;69,10412;79,10423;88,10435;87,10350;87,10411;81,10404;72,10399;64,10394;37,10394;24,10402;12,10410;6,10425;0,10441;0,10478;7,10493" o:connectangles="0,0,0,0,0,0,0,0,0,0,0,0,0,0,0,0,0,0,0,0,0,0,0,0,0,0,0,0"/>
                </v:shape>
                <v:shape id="Freeform 404" o:spid="_x0000_s1061" style="position:absolute;left:8320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" path="m84,30l94,13,70,2,58,,49,1r9,16l74,17,84,30xe" fillcolor="#151313" stroked="f">
                  <v:path arrowok="t" o:connecttype="custom" o:connectlocs="84,10424;94,10407;70,10396;58,10394;49,10395;58,10411;74,10411;84,10424" o:connectangles="0,0,0,0,0,0,0,0"/>
                </v:shape>
                <v:shape id="Freeform 403" o:spid="_x0000_s1062" style="position:absolute;left:8320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" path="m16,113r7,6l47,129r12,1l81,130,95,120r14,-11l114,90,92,87r-5,14l79,107r-8,6l44,113,33,102,23,91,22,70r92,l114,65,113,48,104,25,99,17,94,13,84,30r7,7l92,53r-69,l24,37,34,27,44,17r14,l49,1,25,10r-9,7l7,30,1,55,,66,1,82r9,23l16,113xe" fillcolor="#151313" stroked="f">
                  <v:path arrowok="t" o:connecttype="custom" o:connectlocs="16,10507;23,10513;47,10523;59,10524;81,10524;95,10514;109,10503;114,10484;92,10481;87,10495;79,10501;71,10507;44,10507;33,10496;23,10485;22,10464;114,10464;114,10459;113,10442;104,10419;99,10411;94,10407;84,10424;91,10431;92,10447;23,10447;24,10431;34,10421;44,10411;58,10411;49,10395;25,10404;16,10411;7,10424;1,10449;0,10460;1,10476;10,10499;16,10507" o:connectangles="0,0,0,0,0,0,0,0,0,0,0,0,0,0,0,0,0,0,0,0,0,0,0,0,0,0,0,0,0,0,0,0,0,0,0,0,0,0,0"/>
                </v:shape>
                <v:shape id="Freeform 402" o:spid="_x0000_s1063" style="position:absolute;left:8447;top:10397;width:114;height:124;visibility:visible;mso-wrap-style:square;v-text-anchor:top" coordsize="11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" path="m36,38l27,12,23,,,,2,3,8,19r9,25l28,71,38,97r7,20l48,124r19,l69,121r6,-16l84,81,94,53,104,27,112,7,115,,93,,88,12,79,38,69,64,65,76,60,90r-3,9l54,86,49,74,45,63,36,38xe" fillcolor="#151313" stroked="f">
                  <v:path arrowok="t" o:connecttype="custom" o:connectlocs="36,10435;27,10409;23,10397;0,10397;2,10400;8,10416;17,10441;28,10468;38,10494;45,10514;48,10521;67,10521;69,10518;75,10502;84,10478;94,10450;104,10424;112,10404;115,10397;93,10397;88,10409;79,10435;69,10461;65,10473;60,10487;57,10496;54,10483;49,10471;45,10460;36,10435" o:connectangles="0,0,0,0,0,0,0,0,0,0,0,0,0,0,0,0,0,0,0,0,0,0,0,0,0,0,0,0,0,0"/>
                </v:shape>
                <v:shape id="Freeform 401" o:spid="_x0000_s1064" style="position:absolute;left:8580;top:1035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" path="m,l,24r21,l21,,,xe" fillcolor="#151313" stroked="f">
                  <v:path arrowok="t" o:connecttype="custom" o:connectlocs="0,10350;0,10374;21,10374;21,10350;0,10350" o:connectangles="0,0,0,0,0"/>
                </v:shape>
                <v:shape id="Freeform 400" o:spid="_x0000_s1065" style="position:absolute;left:8580;top:1035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" path="m,141r,30l21,171,21,47,,47r,94xe" fillcolor="#151313" stroked="f">
                  <v:path arrowok="t" o:connecttype="custom" o:connectlocs="0,10491;0,10521;21,10521;21,10397;0,10397;0,10491" o:connectangles="0,0,0,0,0,0"/>
                </v:shape>
                <v:shape id="Freeform 399" o:spid="_x0000_s1066" style="position:absolute;left:8627;top:1039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" path="m91,118r14,-12l108,84,88,82,86,98r-9,7l69,113r-28,l31,101,22,90r,-50l32,29,42,17r26,l76,24r7,6l86,43r21,-4l103,21,90,10,77,,41,,27,8,13,15,7,30,,45,,66,2,83r8,23l16,113r4,5l44,129r13,1l77,130,91,118xe" fillcolor="#151313" stroked="f">
                  <v:path arrowok="t" o:connecttype="custom" o:connectlocs="91,10512;105,10500;108,10478;88,10476;86,10492;77,10499;69,10507;41,10507;31,10495;22,10484;22,10434;32,10423;42,10411;68,10411;76,10418;83,10424;86,10437;107,10433;103,10415;90,10404;77,10394;41,10394;27,10402;13,10409;7,10424;0,10439;0,10460;2,10477;10,10500;16,10507;20,10512;44,10523;57,10524;77,10524;91,10512" o:connectangles="0,0,0,0,0,0,0,0,0,0,0,0,0,0,0,0,0,0,0,0,0,0,0,0,0,0,0,0,0,0,0,0,0,0,0"/>
                </v:shape>
                <v:shape id="Freeform 398" o:spid="_x0000_s1067" style="position:absolute;left:8747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" path="m84,30l94,13,70,2,58,,49,1r9,16l74,17,84,30xe" fillcolor="#151313" stroked="f">
                  <v:path arrowok="t" o:connecttype="custom" o:connectlocs="84,10424;94,10407;70,10396;58,10394;49,10395;58,10411;74,10411;84,10424" o:connectangles="0,0,0,0,0,0,0,0"/>
                </v:shape>
                <v:shape id="Freeform 397" o:spid="_x0000_s1068" style="position:absolute;left:8747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" path="m16,113r7,6l47,129r12,1l80,130,94,120r14,-11l114,90,92,87r-5,14l79,107r-8,6l43,113,33,102,22,91,21,70r93,l114,65,113,48,104,25,98,17,94,13,84,30r7,7l92,53r-70,l24,37,33,27,43,17r15,l49,1,25,10r-9,7l7,30,,55,,66,1,82r9,23l16,113xe" fillcolor="#151313" stroked="f">
                  <v:path arrowok="t" o:connecttype="custom" o:connectlocs="16,10507;23,10513;47,10523;59,10524;80,10524;94,10514;108,10503;114,10484;92,10481;87,10495;79,10501;71,10507;43,10507;33,10496;22,10485;21,10464;114,10464;114,10459;113,10442;104,10419;98,10411;94,10407;84,10424;91,10431;92,10447;22,10447;24,10431;33,10421;43,10411;58,10411;49,10395;25,10404;16,10411;7,10424;0,10449;0,10460;1,10476;10,10499;16,10507" o:connectangles="0,0,0,0,0,0,0,0,0,0,0,0,0,0,0,0,0,0,0,0,0,0,0,0,0,0,0,0,0,0,0,0,0,0,0,0,0,0,0"/>
                </v:shape>
                <v:shape id="Freeform 396" o:spid="_x0000_s1069" style="position:absolute;left:8879;top:1039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" path="m23,27r7,-5l36,17r27,l69,23r7,5l78,38,98,35,96,23,91,16,86,8,75,4,64,,39,,31,3,22,5,17,9r-6,4l7,21,3,28r,17l8,53r4,7l21,64r9,5l53,75r18,4l75,82r6,4l81,101r-7,6l67,113r-29,l30,106,22,99,20,87,,90r3,20l16,120r13,10l67,130r12,-5l91,120r6,-9l103,101r,-21l98,73,93,65,84,62,75,58,53,52,37,48,34,46,29,44,23,38r,-11xe" fillcolor="#151313" stroked="f">
                  <v:path arrowok="t" o:connecttype="custom" o:connectlocs="23,10421;30,10416;36,10411;63,10411;69,10417;76,10422;78,10432;98,10429;96,10417;91,10410;86,10402;75,10398;64,10394;39,10394;31,10397;22,10399;17,10403;11,10407;7,10415;3,10422;3,10439;8,10447;12,10454;21,10458;30,10463;53,10469;71,10473;75,10476;81,10480;81,10495;74,10501;67,10507;38,10507;30,10500;22,10493;20,10481;0,10484;3,10504;16,10514;29,10524;67,10524;79,10519;91,10514;97,10505;103,10495;103,10474;98,10467;93,10459;84,10456;75,10452;53,10446;37,10442;34,10440;29,10438;23,10432;23,10421" o:connectangles="0,0,0,0,0,0,0,0,0,0,0,0,0,0,0,0,0,0,0,0,0,0,0,0,0,0,0,0,0,0,0,0,0,0,0,0,0,0,0,0,0,0,0,0,0,0,0,0,0,0,0,0,0,0,0,0"/>
                </v:shape>
                <v:shape id="Freeform 395" o:spid="_x0000_s1070" style="position:absolute;left:9074;top:10394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" path="m108,64r,-18l102,31,95,16,83,8,71,,43,,34,5r-8,5l29,29,40,17r27,l76,28,86,40r,49l76,101,66,113r-28,l29,101r-8,13l26,121r9,5l43,130r25,l81,122r13,-8l101,99r7,-16l108,64xe" fillcolor="#151313" stroked="f">
                  <v:path arrowok="t" o:connecttype="custom" o:connectlocs="108,10458;108,10440;102,10425;95,10410;83,10402;71,10394;43,10394;34,10399;26,10404;29,10423;40,10411;67,10411;76,10422;86,10434;86,10483;76,10495;66,10507;38,10507;29,10495;21,10508;26,10515;35,10520;43,10524;68,10524;81,10516;94,10508;101,10493;108,10477;108,10458" o:connectangles="0,0,0,0,0,0,0,0,0,0,0,0,0,0,0,0,0,0,0,0,0,0,0,0,0,0,0,0,0"/>
                </v:shape>
                <v:shape id="Freeform 394" o:spid="_x0000_s1071" style="position:absolute;left:9074;top:10394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" path="m21,159r,-45l29,101,19,90r,-48l29,29,26,10r-7,9l19,3,,3,,175r21,l21,159xe" fillcolor="#151313" stroked="f">
                  <v:path arrowok="t" o:connecttype="custom" o:connectlocs="21,10553;21,10508;29,10495;19,10484;19,10436;29,10423;26,10404;19,10413;19,10397;0,10397;0,10569;21,10569;21,10553" o:connectangles="0,0,0,0,0,0,0,0,0,0,0,0,0"/>
                </v:shape>
                <v:shape id="Freeform 393" o:spid="_x0000_s1072" style="position:absolute;left:9207;top:1039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" path="m21,77r,-28l25,38r2,-8l32,26r6,-4l53,22r7,4l68,7,57,,38,,32,4,26,8,19,22,19,3,,3,,127r21,l21,77xe" fillcolor="#151313" stroked="f">
                  <v:path arrowok="t" o:connecttype="custom" o:connectlocs="21,10471;21,10443;25,10432;27,10424;32,10420;38,10416;53,10416;60,10420;68,10401;57,10394;38,10394;32,10398;26,10402;19,10416;19,10397;0,10397;0,10521;21,10521;21,10471" o:connectangles="0,0,0,0,0,0,0,0,0,0,0,0,0,0,0,0,0,0,0"/>
                </v:shape>
                <v:shape id="Freeform 392" o:spid="_x0000_s1073" style="position:absolute;left:9279;top:103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" path="m2,83r9,23l16,113r7,6l47,129r12,1l75,130,59,113r-16,l32,101,22,89r,-48l32,29,56,,30,7,19,14,8,30,1,54,,65,2,83xe" fillcolor="#151313" stroked="f">
                  <v:path arrowok="t" o:connecttype="custom" o:connectlocs="2,10477;11,10500;16,10507;23,10513;47,10523;59,10524;75,10524;59,10507;43,10507;32,10495;22,10483;22,10435;32,10423;56,10394;30,10401;19,10408;8,10424;1,10448;0,10459;2,10477" o:connectangles="0,0,0,0,0,0,0,0,0,0,0,0,0,0,0,0,0,0,0,0"/>
                </v:shape>
                <v:shape id="Freeform 391" o:spid="_x0000_s1074" style="position:absolute;left:9279;top:103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" path="m74,18l85,29,95,41r,48l85,101,74,113r-15,l75,130r14,-7l102,115r8,-14l117,87r,-24l115,48,106,25r-5,-8l95,12,71,2,59,,56,,32,29,43,18r31,xe" fillcolor="#151313" stroked="f">
                  <v:path arrowok="t" o:connecttype="custom" o:connectlocs="74,10412;85,10423;95,10435;95,10483;85,10495;74,10507;59,10507;75,10524;89,10517;102,10509;110,10495;117,10481;117,10457;115,10442;106,10419;101,10411;95,10406;71,10396;59,10394;56,10394;32,10423;43,10412;74,10412" o:connectangles="0,0,0,0,0,0,0,0,0,0,0,0,0,0,0,0,0,0,0,0,0,0,0"/>
                </v:shape>
                <v:shape id="Freeform 390" o:spid="_x0000_s1075" style="position:absolute;left:9413;top:1035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" path="m108,106l108,,87,r2,85l89,134,79,145r-3,29l88,156r,15l108,171r,-65xe" fillcolor="#151313" stroked="f">
                  <v:path arrowok="t" o:connecttype="custom" o:connectlocs="108,10456;108,10350;87,10350;89,10435;89,10484;79,10495;76,10524;88,10506;88,10521;108,10521;108,10456" o:connectangles="0,0,0,0,0,0,0,0,0,0,0"/>
                </v:shape>
                <v:shape id="Freeform 389" o:spid="_x0000_s1076" style="position:absolute;left:9413;top:1035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" path="m7,143r7,15l26,166r13,8l76,174r3,-29l69,157r-27,l32,145,22,133r,-49l31,73,41,62r28,l79,73,89,85,87,r,61l81,54,73,49,64,44r-27,l25,52,12,60,6,75,,91r,37l7,143xe" fillcolor="#151313" stroked="f">
                  <v:path arrowok="t" o:connecttype="custom" o:connectlocs="7,10493;14,10508;26,10516;39,10524;76,10524;79,10495;69,10507;42,10507;32,10495;22,10483;22,10434;31,10423;41,10412;69,10412;79,10423;89,10435;87,10350;87,10411;81,10404;73,10399;64,10394;37,10394;25,10402;12,10410;6,10425;0,10441;0,10478;7,10493" o:connectangles="0,0,0,0,0,0,0,0,0,0,0,0,0,0,0,0,0,0,0,0,0,0,0,0,0,0,0,0"/>
                </v:shape>
                <v:shape id="Freeform 388" o:spid="_x0000_s1077" style="position:absolute;left:9554;top:1039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" path="m,l,90r1,7l3,106r4,6l12,119r10,4l31,127r11,l50,126,73,115r9,-9l82,124r18,l100,,79,r,82l76,91r-4,8l64,104r-8,5l37,109r-7,-5l24,99,22,91,21,85,21,,,xe" fillcolor="#151313" stroked="f">
                  <v:path arrowok="t" o:connecttype="custom" o:connectlocs="0,10397;0,10487;1,10494;3,10503;7,10509;12,10516;22,10520;31,10524;42,10524;50,10523;73,10512;82,10503;82,10521;100,10521;100,10397;79,10397;79,10479;76,10488;72,10496;64,10501;56,10506;37,10506;30,10501;24,10496;22,10488;21,10482;21,10397;0,10397" o:connectangles="0,0,0,0,0,0,0,0,0,0,0,0,0,0,0,0,0,0,0,0,0,0,0,0,0,0,0,0"/>
                </v:shape>
                <v:shape id="Freeform 387" o:spid="_x0000_s1078" style="position:absolute;left:9681;top:1039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" path="m91,118r14,-12l108,84,88,82,86,98r-9,7l69,113r-28,l31,101,22,90r,-50l32,29,42,17r26,l76,24r7,6l86,43r20,-4l103,21,90,10,77,,41,,27,8,13,15,7,30,,45,,66,2,83r8,23l16,113r4,5l44,129r13,1l77,130,91,118xe" fillcolor="#151313" stroked="f">
                  <v:path arrowok="t" o:connecttype="custom" o:connectlocs="91,10512;105,10500;108,10478;88,10476;86,10492;77,10499;69,10507;41,10507;31,10495;22,10484;22,10434;32,10423;42,10411;68,10411;76,10418;83,10424;86,10437;106,10433;103,10415;90,10404;77,10394;41,10394;27,10402;13,10409;7,10424;0,10439;0,10460;2,10477;10,10500;16,10507;20,10512;44,10523;57,10524;77,10524;91,10512" o:connectangles="0,0,0,0,0,0,0,0,0,0,0,0,0,0,0,0,0,0,0,0,0,0,0,0,0,0,0,0,0,0,0,0,0,0,0"/>
                </v:shape>
                <v:shape id="Freeform 386" o:spid="_x0000_s1079" style="position:absolute;left:9800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" path="m85,30l95,13,71,2,59,,50,1r9,16l75,17,85,30xe" fillcolor="#151313" stroked="f">
                  <v:path arrowok="t" o:connecttype="custom" o:connectlocs="85,10424;95,10407;71,10396;59,10394;50,10395;59,10411;75,10411;85,10424" o:connectangles="0,0,0,0,0,0,0,0"/>
                </v:shape>
                <v:shape id="Freeform 385" o:spid="_x0000_s1080" style="position:absolute;left:9800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" path="m16,113r8,6l48,129r12,1l81,130,95,120r14,-11l115,90,93,87r-5,14l80,107r-8,6l44,113,34,102,23,91,22,70r93,l115,65,113,48,105,25,99,17,95,13,85,30r7,7l93,53r-70,l25,37,34,27,44,17r15,l50,1,26,10r-9,7l8,30,1,55,,66,2,82r9,23l16,113xe" fillcolor="#151313" stroked="f">
                  <v:path arrowok="t" o:connecttype="custom" o:connectlocs="16,10507;24,10513;48,10523;60,10524;81,10524;95,10514;109,10503;115,10484;93,10481;88,10495;80,10501;72,10507;44,10507;34,10496;23,10485;22,10464;115,10464;115,10459;113,10442;105,10419;99,10411;95,10407;85,10424;92,10431;93,10447;23,10447;25,10431;34,10421;44,10411;59,10411;50,10395;26,10404;17,10411;8,10424;1,10449;0,10460;2,10476;11,10499;16,10507" o:connectangles="0,0,0,0,0,0,0,0,0,0,0,0,0,0,0,0,0,0,0,0,0,0,0,0,0,0,0,0,0,0,0,0,0,0,0,0,0,0,0"/>
                </v:shape>
                <v:shape id="Freeform 384" o:spid="_x0000_s1081" style="position:absolute;left:10008;top:10394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" path="m95,55r,-19l103,27r9,-9l132,18r6,4l143,25r2,6l147,36r,91l168,127r,-106l158,10,148,,130,r-7,1l100,13r-9,9l88,12,79,6,70,,44,,34,6,24,11r-5,9l19,3,,3,,127r21,l21,46r3,-9l28,28r7,-5l43,18r20,l68,25r6,7l74,127r21,l95,55xe" fillcolor="#151313" stroked="f">
                  <v:path arrowok="t" o:connecttype="custom" o:connectlocs="95,10449;95,10430;103,10421;112,10412;132,10412;138,10416;143,10419;145,10425;147,10430;147,10521;168,10521;168,10415;158,10404;148,10394;130,10394;123,10395;100,10407;91,10416;88,10406;79,10400;70,10394;44,10394;34,10400;24,10405;19,10414;19,10397;0,10397;0,10521;21,10521;21,10440;24,10431;28,10422;35,10417;43,10412;63,10412;68,10419;74,10426;74,10521;95,10521;95,10449" o:connectangles="0,0,0,0,0,0,0,0,0,0,0,0,0,0,0,0,0,0,0,0,0,0,0,0,0,0,0,0,0,0,0,0,0,0,0,0,0,0,0,0"/>
                </v:shape>
                <v:shape id="Freeform 383" o:spid="_x0000_s1082" style="position:absolute;left:10200;top:103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" path="m2,83r8,23l16,113r6,6l46,129r12,1l74,130,58,113r-16,l32,101,21,89r,-48l32,29,56,,29,7,19,14,7,30,1,54,,65,2,83xe" fillcolor="#151313" stroked="f">
                  <v:path arrowok="t" o:connecttype="custom" o:connectlocs="2,10477;10,10500;16,10507;22,10513;46,10523;58,10524;74,10524;58,10507;42,10507;32,10495;21,10483;21,10435;32,10423;56,10394;29,10401;19,10408;7,10424;1,10448;0,10459;2,10477" o:connectangles="0,0,0,0,0,0,0,0,0,0,0,0,0,0,0,0,0,0,0,0"/>
                </v:shape>
                <v:shape id="Freeform 382" o:spid="_x0000_s1083" style="position:absolute;left:10200;top:103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" path="m74,18l84,29,95,41r,48l84,101,74,113r-16,l74,130r14,-7l102,115r7,-14l116,87r,-24l115,48,106,25r-6,-8l94,12,70,2,58,,56,,32,29,42,18r32,xe" fillcolor="#151313" stroked="f">
                  <v:path arrowok="t" o:connecttype="custom" o:connectlocs="74,10412;84,10423;95,10435;95,10483;84,10495;74,10507;58,10507;74,10524;88,10517;102,10509;109,10495;116,10481;116,10457;115,10442;106,10419;100,10411;94,10406;70,10396;58,10394;56,10394;32,10423;42,10412;74,10412" o:connectangles="0,0,0,0,0,0,0,0,0,0,0,0,0,0,0,0,0,0,0,0,0,0,0"/>
                </v:shape>
                <v:shape id="Freeform 381" o:spid="_x0000_s1084" style="position:absolute;left:10341;top:1039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" path="m21,77r,-28l24,38r3,-8l32,26r6,-4l52,22r8,4l67,7,56,,38,,32,4,26,8,19,22,19,3,,3,,127r21,l21,77xe" fillcolor="#151313" stroked="f">
                  <v:path arrowok="t" o:connecttype="custom" o:connectlocs="21,10471;21,10443;24,10432;27,10424;32,10420;38,10416;52,10416;60,10420;67,10401;56,10394;38,10394;32,10398;26,10402;19,10416;19,10397;0,10397;0,10521;21,10521;21,10471" o:connectangles="0,0,0,0,0,0,0,0,0,0,0,0,0,0,0,0,0,0,0"/>
                </v:shape>
                <v:shape id="Freeform 380" o:spid="_x0000_s1085" style="position:absolute;left:10414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" path="m84,30l94,13,70,2,58,,49,1r9,16l74,17,84,30xe" fillcolor="#151313" stroked="f">
                  <v:path arrowok="t" o:connecttype="custom" o:connectlocs="84,10424;94,10407;70,10396;58,10394;49,10395;58,10411;74,10411;84,10424" o:connectangles="0,0,0,0,0,0,0,0"/>
                </v:shape>
                <v:shape id="Freeform 379" o:spid="_x0000_s1086" style="position:absolute;left:10414;top:103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" path="m16,113r7,6l47,129r12,1l81,130,95,120r14,-11l114,90,92,87r-5,14l79,107r-8,6l44,113,33,102,23,91,22,70r93,l115,65,113,48,104,25,99,17,94,13,84,30r7,7l92,53r-69,l24,37,34,27,44,17r14,l49,1,25,10r-9,7l8,30,1,55,,66,2,82r8,23l16,113xe" fillcolor="#151313" stroked="f">
                  <v:path arrowok="t" o:connecttype="custom" o:connectlocs="16,10507;23,10513;47,10523;59,10524;81,10524;95,10514;109,10503;114,10484;92,10481;87,10495;79,10501;71,10507;44,10507;33,10496;23,10485;22,10464;115,10464;115,10459;113,10442;104,10419;99,10411;94,10407;84,10424;91,10431;92,10447;23,10447;24,10431;34,10421;44,10411;58,10411;49,10395;25,10404;16,10411;8,10424;1,10449;0,10460;2,10476;10,10499;16,10507" o:connectangles="0,0,0,0,0,0,0,0,0,0,0,0,0,0,0,0,0,0,0,0,0,0,0,0,0,0,0,0,0,0,0,0,0,0,0,0,0,0,0"/>
                </v:shape>
                <v:shape id="Freeform 378" o:spid="_x0000_s1087" style="position:absolute;left:1219;top:1065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" path="m36,102r,-42l57,60r,-16l36,44,36,,15,13r,31l,44,,60r15,l15,151r3,6l20,163r7,3l33,170r18,l60,168,57,149r-5,1l43,150r-5,-3l36,142r,-40xe" fillcolor="#151313" stroked="f">
                  <v:path arrowok="t" o:connecttype="custom" o:connectlocs="36,10755;36,10713;57,10713;57,10697;36,10697;36,10653;15,10666;15,10697;0,10697;0,10713;15,10713;15,10804;18,10810;20,10816;27,10819;33,10823;51,10823;60,10821;57,10802;52,10803;43,10803;38,10800;36,10795;36,10755" o:connectangles="0,0,0,0,0,0,0,0,0,0,0,0,0,0,0,0,0,0,0,0,0,0,0,0"/>
                </v:shape>
                <v:shape id="Freeform 377" o:spid="_x0000_s1088" style="position:absolute;left:1297;top:1065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" path="m101,74l97,65,92,55,82,50,72,44r-14,l31,53,21,61,21,,,,,171r21,l21,89r4,-9l28,72r8,-5l45,62r21,l73,69r7,8l80,171r21,l101,74xe" fillcolor="#151313" stroked="f">
                  <v:path arrowok="t" o:connecttype="custom" o:connectlocs="101,10724;97,10715;92,10705;82,10700;72,10694;58,10694;31,10703;21,10711;21,10650;0,10650;0,10821;21,10821;21,10739;25,10730;28,10722;36,10717;45,10712;66,10712;73,10719;80,10727;80,10821;101,10821;101,10724" o:connectangles="0,0,0,0,0,0,0,0,0,0,0,0,0,0,0,0,0,0,0,0,0,0,0"/>
                </v:shape>
                <v:shape id="Freeform 376" o:spid="_x0000_s1089" style="position:absolute;left:1423;top:106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" path="m11,120r11,10l23,88r3,-4l29,79r5,-2l39,75,52,73,75,70,87,65r,22l83,94r-4,9l69,108r-9,6l36,114r-7,-6l43,130r12,l66,126r11,-4l89,112r1,9l93,127r22,l111,120r-1,-8l108,105r,-72l107,28r-2,-9l101,13,96,8,86,4,76,,44,,32,4,20,9r-7,8l7,25,4,38r20,3l28,28r7,-5l42,18r31,l81,25r6,5l87,48,75,53,49,56,37,57r-7,2l22,61r-7,5l9,70,4,78,,85r,25l11,120xe" fillcolor="#151313" stroked="f">
                  <v:path arrowok="t" o:connecttype="custom" o:connectlocs="11,10814;22,10824;23,10782;26,10778;29,10773;34,10771;39,10769;52,10767;75,10764;87,10759;87,10781;83,10788;79,10797;69,10802;60,10808;36,10808;29,10802;43,10824;55,10824;66,10820;77,10816;89,10806;90,10815;93,10821;115,10821;111,10814;110,10806;108,10799;108,10727;107,10722;105,10713;101,10707;96,10702;86,10698;76,10694;44,10694;32,10698;20,10703;13,10711;7,10719;4,10732;24,10735;28,10722;35,10717;42,10712;73,10712;81,10719;87,10724;87,10742;75,10747;49,10750;37,10751;30,10753;22,10755;15,10760;9,10764;4,10772;0,10779;0,10804;11,10814" o:connectangles="0,0,0,0,0,0,0,0,0,0,0,0,0,0,0,0,0,0,0,0,0,0,0,0,0,0,0,0,0,0,0,0,0,0,0,0,0,0,0,0,0,0,0,0,0,0,0,0,0,0,0,0,0,0,0,0,0,0,0,0"/>
                </v:shape>
                <v:shape id="Freeform 375" o:spid="_x0000_s1090" style="position:absolute;left:1423;top:106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" path="m23,102r,-14l22,130r21,l29,108r-6,-6xe" fillcolor="#151313" stroked="f">
                  <v:path arrowok="t" o:connecttype="custom" o:connectlocs="23,10796;23,10782;22,10824;43,10824;29,10802;23,10796" o:connectangles="0,0,0,0,0,0"/>
                </v:shape>
                <v:shape id="Freeform 374" o:spid="_x0000_s1091" style="position:absolute;left:1564;top:1069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" path="m101,64r,-28l100,30,98,21,93,15,89,8,79,4,70,,58,,51,1,27,12r-8,9l19,3,,3,,127r21,l21,35,31,27,41,18r21,l69,22r6,4l77,32r3,7l80,127r21,l101,64xe" fillcolor="#151313" stroked="f">
                  <v:path arrowok="t" o:connecttype="custom" o:connectlocs="101,10758;101,10730;100,10724;98,10715;93,10709;89,10702;79,10698;70,10694;58,10694;51,10695;27,10706;19,10715;19,10697;0,10697;0,10821;21,10821;21,10729;31,10721;41,10712;62,10712;69,10716;75,10720;77,10726;80,10733;80,10821;101,10821;101,10758" o:connectangles="0,0,0,0,0,0,0,0,0,0,0,0,0,0,0,0,0,0,0,0,0,0,0,0,0,0,0"/>
                </v:shape>
                <v:shape id="Freeform 373" o:spid="_x0000_s1092" style="position:absolute;left:1756;top:106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" path="m2,83r9,23l16,113r6,6l46,129r13,1l75,130,59,113r-16,l32,101,22,89r,-48l32,29,56,,30,7,19,14,8,30,1,54,,65,2,83xe" fillcolor="#151313" stroked="f">
                  <v:path arrowok="t" o:connecttype="custom" o:connectlocs="2,10777;11,10800;16,10807;22,10813;46,10823;59,10824;75,10824;59,10807;43,10807;32,10795;22,10783;22,10735;32,10723;56,10694;30,10701;19,10708;8,10724;1,10748;0,10759;2,10777" o:connectangles="0,0,0,0,0,0,0,0,0,0,0,0,0,0,0,0,0,0,0,0"/>
                </v:shape>
                <v:shape id="Freeform 372" o:spid="_x0000_s1093" style="position:absolute;left:1756;top:106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" path="m74,18l85,29,95,41r,48l85,101,74,113r-15,l75,130r14,-7l102,115r8,-14l117,87r,-24l115,48,106,25r-6,-8l95,12,71,2,59,,56,,32,29,43,18r31,xe" fillcolor="#151313" stroked="f">
                  <v:path arrowok="t" o:connecttype="custom" o:connectlocs="74,10712;85,10723;95,10735;95,10783;85,10795;74,10807;59,10807;75,10824;89,10817;102,10809;110,10795;117,10781;117,10757;115,10742;106,10719;100,10711;95,10706;71,10696;59,10694;56,10694;32,10723;43,10712;74,10712" o:connectangles="0,0,0,0,0,0,0,0,0,0,0,0,0,0,0,0,0,0,0,0,0,0,0"/>
                </v:shape>
                <v:shape id="Freeform 371" o:spid="_x0000_s1094" style="position:absolute;left:1897;top:1069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" path="m102,64r,-28l100,30,99,21,94,15,89,8,80,4,70,,59,,51,1,28,12r-9,9l19,3,,3,,127r22,l22,35r9,-8l41,18r22,l69,22r7,4l78,32r3,7l81,127r21,l102,64xe" fillcolor="#151313" stroked="f">
                  <v:path arrowok="t" o:connecttype="custom" o:connectlocs="102,10758;102,10730;100,10724;99,10715;94,10709;89,10702;80,10698;70,10694;59,10694;51,10695;28,10706;19,10715;19,10697;0,10697;0,10821;22,10821;22,10729;31,10721;41,10712;63,10712;69,10716;76,10720;78,10726;81,10733;81,10821;102,10821;102,10758" o:connectangles="0,0,0,0,0,0,0,0,0,0,0,0,0,0,0,0,0,0,0,0,0,0,0,0,0,0,0"/>
                </v:shape>
                <v:shape id="Freeform 370" o:spid="_x0000_s1095" style="position:absolute;left:2024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" path="m84,30l94,13,70,2,58,,49,1r9,16l74,17,84,30xe" fillcolor="#151313" stroked="f">
                  <v:path arrowok="t" o:connecttype="custom" o:connectlocs="84,10724;94,10707;70,10696;58,10694;49,10695;58,10711;74,10711;84,10724" o:connectangles="0,0,0,0,0,0,0,0"/>
                </v:shape>
                <v:shape id="Freeform 369" o:spid="_x0000_s1096" style="position:absolute;left:2024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" path="m16,113r7,6l47,129r12,1l81,130,95,120r14,-11l114,90,92,87r-5,14l79,107r-8,6l44,113,33,102,23,91,22,70r93,l115,65,113,48,104,25,99,17,94,13,84,30r7,7l92,53r-69,l24,37,34,27,44,17r14,l49,1,25,10r-9,7l8,30,1,55,,66,2,82r8,23l16,113xe" fillcolor="#151313" stroked="f">
                  <v:path arrowok="t" o:connecttype="custom" o:connectlocs="16,10807;23,10813;47,10823;59,10824;81,10824;95,10814;109,10803;114,10784;92,10781;87,10795;79,10801;71,10807;44,10807;33,10796;23,10785;22,10764;115,10764;115,10759;113,10742;104,10719;99,10711;94,10707;84,10724;91,10731;92,10747;23,10747;24,10731;34,10721;44,10711;58,10711;49,10695;25,10704;16,10711;8,10724;1,10749;0,10760;2,10776;10,10799;16,10807" o:connectangles="0,0,0,0,0,0,0,0,0,0,0,0,0,0,0,0,0,0,0,0,0,0,0,0,0,0,0,0,0,0,0,0,0,0,0,0,0,0,0"/>
                </v:shape>
                <v:shape id="Freeform 368" o:spid="_x0000_s1097" style="position:absolute;left:2220;top:1065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" path="m36,102r,-42l57,60r,-16l36,44,36,,15,13r,31l,44,,60r15,l15,151r3,6l20,163r6,3l33,170r18,l60,168,57,149r-6,1l43,150r-5,-3l36,142r,-40xe" fillcolor="#151313" stroked="f">
                  <v:path arrowok="t" o:connecttype="custom" o:connectlocs="36,10755;36,10713;57,10713;57,10697;36,10697;36,10653;15,10666;15,10697;0,10697;0,10713;15,10713;15,10804;18,10810;20,10816;26,10819;33,10823;51,10823;60,10821;57,10802;51,10803;43,10803;38,10800;36,10795;36,10755" o:connectangles="0,0,0,0,0,0,0,0,0,0,0,0,0,0,0,0,0,0,0,0,0,0,0,0"/>
                </v:shape>
                <v:shape id="Freeform 367" o:spid="_x0000_s1098" style="position:absolute;left:2286;top:10697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" path="m41,142r-2,3l36,150r-4,2l28,154r-13,l9,152r2,20l18,175r17,l42,170r7,-5l55,155r4,-8l67,126r1,-4l74,105,84,80,94,53,104,27,111,7,114,,93,,89,9,80,34,71,60,66,72,61,86r-4,15l54,86,48,72,45,63,36,38,27,12,23,,,,1,3,7,19r9,25l27,72,37,98r7,19l47,125r-2,5l41,142xe" fillcolor="#151313" stroked="f">
                  <v:path arrowok="t" o:connecttype="custom" o:connectlocs="41,10839;39,10842;36,10847;32,10849;28,10851;15,10851;9,10849;11,10869;18,10872;35,10872;42,10867;49,10862;55,10852;59,10844;67,10823;68,10819;74,10802;84,10777;94,10750;104,10724;111,10704;114,10697;93,10697;89,10706;80,10731;71,10757;66,10769;61,10783;57,10798;54,10783;48,10769;45,10760;36,10735;27,10709;23,10697;0,10697;1,10700;7,10716;16,10741;27,10769;37,10795;44,10814;47,10822;45,10827;41,10839" o:connectangles="0,0,0,0,0,0,0,0,0,0,0,0,0,0,0,0,0,0,0,0,0,0,0,0,0,0,0,0,0,0,0,0,0,0,0,0,0,0,0,0,0,0,0,0,0"/>
                </v:shape>
                <v:shape id="Freeform 366" o:spid="_x0000_s1099" style="position:absolute;left:2418;top:10694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" path="m108,64r,-18l102,31,95,16,83,8,71,,43,,34,5r-8,5l29,29,40,17r27,l76,28,86,40r,49l76,101,66,113r-28,l29,101r-8,13l26,121r9,5l43,130r25,l81,122r13,-8l101,99r7,-16l108,64xe" fillcolor="#151313" stroked="f">
                  <v:path arrowok="t" o:connecttype="custom" o:connectlocs="108,10758;108,10740;102,10725;95,10710;83,10702;71,10694;43,10694;34,10699;26,10704;29,10723;40,10711;67,10711;76,10722;86,10734;86,10783;76,10795;66,10807;38,10807;29,10795;21,10808;26,10815;35,10820;43,10824;68,10824;81,10816;94,10808;101,10793;108,10777;108,10758" o:connectangles="0,0,0,0,0,0,0,0,0,0,0,0,0,0,0,0,0,0,0,0,0,0,0,0,0,0,0,0,0"/>
                </v:shape>
                <v:shape id="Freeform 365" o:spid="_x0000_s1100" style="position:absolute;left:2418;top:10694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" path="m21,159r,-45l29,101,19,90r,-48l29,29,26,10r-7,9l19,3,,3,,175r21,l21,159xe" fillcolor="#151313" stroked="f">
                  <v:path arrowok="t" o:connecttype="custom" o:connectlocs="21,10853;21,10808;29,10795;19,10784;19,10736;29,10723;26,10704;19,10713;19,10697;0,10697;0,10869;21,10869;21,10853" o:connectangles="0,0,0,0,0,0,0,0,0,0,0,0,0"/>
                </v:shape>
                <v:shape id="Freeform 364" o:spid="_x0000_s1101" style="position:absolute;left:2544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" path="m85,30l94,13,71,2,58,,50,1r9,16l75,17,85,30xe" fillcolor="#151313" stroked="f">
                  <v:path arrowok="t" o:connecttype="custom" o:connectlocs="85,10724;94,10707;71,10696;58,10694;50,10695;59,10711;75,10711;85,10724" o:connectangles="0,0,0,0,0,0,0,0"/>
                </v:shape>
                <v:shape id="Freeform 363" o:spid="_x0000_s1102" style="position:absolute;left:2544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10807;23,10813;47,10823;60,10824;81,10824;95,10814;109,10803;114,10784;92,10781;88,10795;79,10801;71,10807;44,10807;34,10796;23,10785;22,10764;115,10764;115,10759;113,10742;105,10719;99,10711;94,10707;85,10724;91,10731;93,10747;23,10747;24,10731;34,10721;44,10711;59,10711;50,10695;25,10704;16,10711;8,10724;1,10749;0,10760;2,10776;11,10799;16,10807" o:connectangles="0,0,0,0,0,0,0,0,0,0,0,0,0,0,0,0,0,0,0,0,0,0,0,0,0,0,0,0,0,0,0,0,0,0,0,0,0,0,0"/>
                </v:shape>
                <v:shape id="Picture 362" o:spid="_x0000_s1103" type="#_x0000_t75" style="position:absolute;left:2624;top:10527;width:375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">
                  <v:imagedata r:id="rId35" o:title=""/>
                </v:shape>
                <v:shape id="Freeform 361" o:spid="_x0000_s1104" style="position:absolute;left:6355;top:1065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" path="m37,102r,-42l58,60r,-16l37,44,37,,16,13r,31l,44,,60r16,l16,151r2,6l21,163r6,3l34,170r18,l61,168,58,149r-6,1l44,150r-5,-3l37,142r,-40xe" fillcolor="#151313" stroked="f">
                  <v:path arrowok="t" o:connecttype="custom" o:connectlocs="37,10755;37,10713;58,10713;58,10697;37,10697;37,10653;16,10666;16,10697;0,10697;0,10713;16,10713;16,10804;18,10810;21,10816;27,10819;34,10823;52,10823;61,10821;58,10802;52,10803;44,10803;39,10800;37,10795;37,10755" o:connectangles="0,0,0,0,0,0,0,0,0,0,0,0,0,0,0,0,0,0,0,0,0,0,0,0"/>
                </v:shape>
                <v:shape id="Freeform 360" o:spid="_x0000_s1105" style="position:absolute;left:6434;top:1065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" path="m101,74l97,65,92,55,82,50,72,44r-14,l31,53,21,61,21,,,,,171r21,l21,89r3,-9l28,72r8,-5l44,62r22,l73,69r7,8l80,171r21,l101,74xe" fillcolor="#151313" stroked="f">
                  <v:path arrowok="t" o:connecttype="custom" o:connectlocs="101,10724;97,10715;92,10705;82,10700;72,10694;58,10694;31,10703;21,10711;21,10650;0,10650;0,10821;21,10821;21,10739;24,10730;28,10722;36,10717;44,10712;66,10712;73,10719;80,10727;80,10821;101,10821;101,10724" o:connectangles="0,0,0,0,0,0,0,0,0,0,0,0,0,0,0,0,0,0,0,0,0,0,0"/>
                </v:shape>
                <v:shape id="Freeform 359" o:spid="_x0000_s1106" style="position:absolute;left:6560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" path="m85,30l94,13,70,2,58,,49,1,59,17r16,l85,30xe" fillcolor="#151313" stroked="f">
                  <v:path arrowok="t" o:connecttype="custom" o:connectlocs="85,10724;94,10707;70,10696;58,10694;49,10695;59,10711;75,10711;85,10724" o:connectangles="0,0,0,0,0,0,0,0"/>
                </v:shape>
                <v:shape id="Freeform 358" o:spid="_x0000_s1107" style="position:absolute;left:6560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" path="m16,113r7,6l47,129r12,1l81,130,95,120r14,-11l114,90,92,87r-4,14l79,107r-8,6l44,113,34,102,23,91,22,70r93,l115,65,113,48,105,25,99,17,94,13,85,30r6,7l93,53r-70,l24,37,34,27,44,17r15,l49,1,25,10r-9,7l8,30,1,55,,66,2,82r8,23l16,113xe" fillcolor="#151313" stroked="f">
                  <v:path arrowok="t" o:connecttype="custom" o:connectlocs="16,10807;23,10813;47,10823;59,10824;81,10824;95,10814;109,10803;114,10784;92,10781;88,10795;79,10801;71,10807;44,10807;34,10796;23,10785;22,10764;115,10764;115,10759;113,10742;105,10719;99,10711;94,10707;85,10724;91,10731;93,10747;23,10747;24,10731;34,10721;44,10711;59,10711;49,10695;25,10704;16,10711;8,10724;1,10749;0,10760;2,10776;10,10799;16,10807" o:connectangles="0,0,0,0,0,0,0,0,0,0,0,0,0,0,0,0,0,0,0,0,0,0,0,0,0,0,0,0,0,0,0,0,0,0,0,0,0,0,0"/>
                </v:shape>
                <v:shape id="Freeform 357" o:spid="_x0000_s1108" style="position:absolute;left:6692;top:1069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" path="m24,27r6,-5l37,17r26,l70,23r7,5l78,38,99,35,97,23,92,16,86,8,75,4,64,,40,,31,3,23,5,18,9r-7,4l8,21,4,28r,17l8,53r5,7l22,64r9,5l54,75r17,4l76,82r6,4l82,101r-7,6l68,113r-29,l31,106,23,99,21,87,,90r4,20l16,120r13,10l68,130r12,-5l91,120r6,-9l104,101r,-21l99,73,93,65,85,62,76,58,53,52,38,48,35,46,29,44,24,38r,-11xe" fillcolor="#151313" stroked="f">
                  <v:path arrowok="t" o:connecttype="custom" o:connectlocs="24,10721;30,10716;37,10711;63,10711;70,10717;77,10722;78,10732;99,10729;97,10717;92,10710;86,10702;75,10698;64,10694;40,10694;31,10697;23,10699;18,10703;11,10707;8,10715;4,10722;4,10739;8,10747;13,10754;22,10758;31,10763;54,10769;71,10773;76,10776;82,10780;82,10795;75,10801;68,10807;39,10807;31,10800;23,10793;21,10781;0,10784;4,10804;16,10814;29,10824;68,10824;80,10819;91,10814;97,10805;104,10795;104,10774;99,10767;93,10759;85,10756;76,10752;53,10746;38,10742;35,10740;29,10738;24,10732;24,10721" o:connectangles="0,0,0,0,0,0,0,0,0,0,0,0,0,0,0,0,0,0,0,0,0,0,0,0,0,0,0,0,0,0,0,0,0,0,0,0,0,0,0,0,0,0,0,0,0,0,0,0,0,0,0,0,0,0,0,0"/>
                </v:shape>
                <v:shape id="Freeform 356" o:spid="_x0000_s1109" style="position:absolute;left:6814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" path="m84,30l94,13,70,2,58,,49,1r9,16l74,17,84,30xe" fillcolor="#151313" stroked="f">
                  <v:path arrowok="t" o:connecttype="custom" o:connectlocs="84,10724;94,10707;70,10696;58,10694;49,10695;58,10711;74,10711;84,10724" o:connectangles="0,0,0,0,0,0,0,0"/>
                </v:shape>
                <v:shape id="Freeform 355" o:spid="_x0000_s1110" style="position:absolute;left:6814;top:106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" path="m16,113r7,6l47,129r12,1l81,130,95,120r13,-11l114,90,92,87r-5,14l79,107r-8,6l43,113,33,102,23,91,21,70r93,l114,65,113,48,104,25,99,17,94,13,84,30r7,7l92,53r-69,l24,37,34,27,43,17r15,l49,1,25,10r-9,7l7,30,1,55,,66,1,82r9,23l16,113xe" fillcolor="#151313" stroked="f">
                  <v:path arrowok="t" o:connecttype="custom" o:connectlocs="16,10807;23,10813;47,10823;59,10824;81,10824;95,10814;108,10803;114,10784;92,10781;87,10795;79,10801;71,10807;43,10807;33,10796;23,10785;21,10764;114,10764;114,10759;113,10742;104,10719;99,10711;94,10707;84,10724;91,10731;92,10747;23,10747;24,10731;34,10721;43,10711;58,10711;49,10695;25,10704;16,10711;7,10724;1,10749;0,10760;1,10776;10,10799;16,10807" o:connectangles="0,0,0,0,0,0,0,0,0,0,0,0,0,0,0,0,0,0,0,0,0,0,0,0,0,0,0,0,0,0,0,0,0,0,0,0,0,0,0"/>
                </v:shape>
                <v:shape id="Picture 354" o:spid="_x0000_s1111" type="#_x0000_t75" style="position:absolute;left:6893;top:10527;width:3881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">
                  <v:imagedata r:id="rId36" o:title=""/>
                </v:shape>
                <v:shape id="Freeform 353" o:spid="_x0000_s1112" style="position:absolute;left:2370;top:109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" path="m2,83r8,23l16,113r6,6l46,129r12,1l74,130,58,113r-16,l32,101,21,89r,-48l32,29,55,,29,7,19,14,7,30,1,54,,65,2,83xe" fillcolor="#151313" stroked="f">
                  <v:path arrowok="t" o:connecttype="custom" o:connectlocs="2,11077;10,11100;16,11107;22,11113;46,11123;58,11124;74,11124;58,11107;42,11107;32,11095;21,11083;21,11035;32,11023;55,10994;29,11001;19,11008;7,11024;1,11048;0,11059;2,11077" o:connectangles="0,0,0,0,0,0,0,0,0,0,0,0,0,0,0,0,0,0,0,0"/>
                </v:shape>
                <v:shape id="Freeform 352" o:spid="_x0000_s1113" style="position:absolute;left:2370;top:109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" path="m74,18l84,29,95,41r,48l84,101,74,113r-16,l74,130r14,-7l102,115r7,-14l116,87r,-24l115,48,106,25r-6,-8l94,12,70,2,58,,55,,32,29,42,18r32,xe" fillcolor="#151313" stroked="f">
                  <v:path arrowok="t" o:connecttype="custom" o:connectlocs="74,11012;84,11023;95,11035;95,11083;84,11095;74,11107;58,11107;74,11124;88,11117;102,11109;109,11095;116,11081;116,11057;115,11042;106,11019;100,11011;94,11006;70,10996;58,10994;55,10994;32,11023;42,11012;74,11012" o:connectangles="0,0,0,0,0,0,0,0,0,0,0,0,0,0,0,0,0,0,0,0,0,0,0"/>
                </v:shape>
                <v:shape id="Freeform 351" o:spid="_x0000_s1114" style="position:absolute;left:2511;top:1099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" path="m101,64r,-28l100,30,98,21,93,15,89,8,79,4,70,,59,,51,1,27,12r-8,9l19,3,,3,,127r21,l21,35,31,27,41,18r22,l69,22r6,4l78,32r2,7l80,127r21,l101,64xe" fillcolor="#151313" stroked="f">
                  <v:path arrowok="t" o:connecttype="custom" o:connectlocs="101,11058;101,11030;100,11024;98,11015;93,11009;89,11002;79,10998;70,10994;59,10994;51,10995;27,11006;19,11015;19,10997;0,10997;0,11121;21,11121;21,11029;31,11021;41,11012;63,11012;69,11016;75,11020;78,11026;80,11033;80,11121;101,11121;101,11058" o:connectangles="0,0,0,0,0,0,0,0,0,0,0,0,0,0,0,0,0,0,0,0,0,0,0,0,0,0,0"/>
                </v:shape>
                <v:shape id="Freeform 350" o:spid="_x0000_s1115" style="position:absolute;left:2638;top:1099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" path="m91,118r14,-12l108,84,88,82,85,98r-8,7l69,113r-28,l31,101,22,90r,-50l32,29,42,17r26,l76,24r7,6l86,43r20,-4l103,21,90,10,77,,41,,27,8,13,15,7,30,,45,,66,2,83r8,23l16,113r4,5l44,129r13,1l77,130,91,118xe" fillcolor="#151313" stroked="f">
                  <v:path arrowok="t" o:connecttype="custom" o:connectlocs="91,11112;105,11100;108,11078;88,11076;85,11092;77,11099;69,11107;41,11107;31,11095;22,11084;22,11034;32,11023;42,11011;68,11011;76,11018;83,11024;86,11037;106,11033;103,11015;90,11004;77,10994;41,10994;27,11002;13,11009;7,11024;0,11039;0,11060;2,11077;10,11100;16,11107;20,11112;44,11123;57,11124;77,11124;91,11112" o:connectangles="0,0,0,0,0,0,0,0,0,0,0,0,0,0,0,0,0,0,0,0,0,0,0,0,0,0,0,0,0,0,0,0,0,0,0"/>
                </v:shape>
                <v:shape id="Freeform 349" o:spid="_x0000_s1116" style="position:absolute;left:2757;top:109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" path="m85,30l95,13,71,2,59,,50,1r9,16l75,17,85,30xe" fillcolor="#151313" stroked="f">
                  <v:path arrowok="t" o:connecttype="custom" o:connectlocs="85,11024;95,11007;71,10996;59,10994;50,10995;59,11011;75,11011;85,11024" o:connectangles="0,0,0,0,0,0,0,0"/>
                </v:shape>
                <v:shape id="Freeform 348" o:spid="_x0000_s1117" style="position:absolute;left:2757;top:109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" path="m16,113r8,6l48,129r12,1l81,130,95,120r14,-11l114,90,93,87r-5,14l80,107r-9,6l44,113,34,102,23,91,22,70r93,l115,65,113,48,105,25,99,17,95,13,85,30r6,7l93,53r-70,l24,37,34,27,44,17r15,l50,1,25,10r-8,7l8,30,1,55,,66,2,82r9,23l16,113xe" fillcolor="#151313" stroked="f">
                  <v:path arrowok="t" o:connecttype="custom" o:connectlocs="16,11107;24,11113;48,11123;60,11124;81,11124;95,11114;109,11103;114,11084;93,11081;88,11095;80,11101;71,11107;44,11107;34,11096;23,11085;22,11064;115,11064;115,11059;113,11042;105,11019;99,11011;95,11007;85,11024;91,11031;93,11047;23,11047;24,11031;34,11021;44,11011;59,11011;50,10995;25,11004;17,11011;8,11024;1,11049;0,11060;2,11076;11,11099;16,11107" o:connectangles="0,0,0,0,0,0,0,0,0,0,0,0,0,0,0,0,0,0,0,0,0,0,0,0,0,0,0,0,0,0,0,0,0,0,0,0,0,0,0"/>
                </v:shape>
                <v:shape id="Freeform 347" o:spid="_x0000_s1118" style="position:absolute;left:2904;top:1110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" path="m,l24,e" filled="f" strokecolor="#151313" strokeweight=".459mm">
                  <v:path arrowok="t" o:connecttype="custom" o:connectlocs="0,0;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6904990</wp:posOffset>
                </wp:positionV>
                <wp:extent cx="469900" cy="234950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34950"/>
                          <a:chOff x="1110" y="10874"/>
                          <a:chExt cx="740" cy="370"/>
                        </a:xfrm>
                      </wpg:grpSpPr>
                      <wps:wsp>
                        <wps:cNvPr id="340" name="Freeform 345"/>
                        <wps:cNvSpPr>
                          <a:spLocks/>
                        </wps:cNvSpPr>
                        <wps:spPr bwMode="auto">
                          <a:xfrm>
                            <a:off x="1230" y="10994"/>
                            <a:ext cx="169" cy="127"/>
                          </a:xfrm>
                          <a:custGeom>
                            <a:avLst/>
                            <a:gdLst>
                              <a:gd name="T0" fmla="+- 0 1325 1230"/>
                              <a:gd name="T1" fmla="*/ T0 w 169"/>
                              <a:gd name="T2" fmla="+- 0 11049 10994"/>
                              <a:gd name="T3" fmla="*/ 11049 h 127"/>
                              <a:gd name="T4" fmla="+- 0 1325 1230"/>
                              <a:gd name="T5" fmla="*/ T4 w 169"/>
                              <a:gd name="T6" fmla="+- 0 11030 10994"/>
                              <a:gd name="T7" fmla="*/ 11030 h 127"/>
                              <a:gd name="T8" fmla="+- 0 1334 1230"/>
                              <a:gd name="T9" fmla="*/ T8 w 169"/>
                              <a:gd name="T10" fmla="+- 0 11021 10994"/>
                              <a:gd name="T11" fmla="*/ 11021 h 127"/>
                              <a:gd name="T12" fmla="+- 0 1343 1230"/>
                              <a:gd name="T13" fmla="*/ T12 w 169"/>
                              <a:gd name="T14" fmla="+- 0 11012 10994"/>
                              <a:gd name="T15" fmla="*/ 11012 h 127"/>
                              <a:gd name="T16" fmla="+- 0 1363 1230"/>
                              <a:gd name="T17" fmla="*/ T16 w 169"/>
                              <a:gd name="T18" fmla="+- 0 11012 10994"/>
                              <a:gd name="T19" fmla="*/ 11012 h 127"/>
                              <a:gd name="T20" fmla="+- 0 1368 1230"/>
                              <a:gd name="T21" fmla="*/ T20 w 169"/>
                              <a:gd name="T22" fmla="+- 0 11016 10994"/>
                              <a:gd name="T23" fmla="*/ 11016 h 127"/>
                              <a:gd name="T24" fmla="+- 0 1374 1230"/>
                              <a:gd name="T25" fmla="*/ T24 w 169"/>
                              <a:gd name="T26" fmla="+- 0 11019 10994"/>
                              <a:gd name="T27" fmla="*/ 11019 h 127"/>
                              <a:gd name="T28" fmla="+- 0 1376 1230"/>
                              <a:gd name="T29" fmla="*/ T28 w 169"/>
                              <a:gd name="T30" fmla="+- 0 11025 10994"/>
                              <a:gd name="T31" fmla="*/ 11025 h 127"/>
                              <a:gd name="T32" fmla="+- 0 1378 1230"/>
                              <a:gd name="T33" fmla="*/ T32 w 169"/>
                              <a:gd name="T34" fmla="+- 0 11030 10994"/>
                              <a:gd name="T35" fmla="*/ 11030 h 127"/>
                              <a:gd name="T36" fmla="+- 0 1378 1230"/>
                              <a:gd name="T37" fmla="*/ T36 w 169"/>
                              <a:gd name="T38" fmla="+- 0 11121 10994"/>
                              <a:gd name="T39" fmla="*/ 11121 h 127"/>
                              <a:gd name="T40" fmla="+- 0 1399 1230"/>
                              <a:gd name="T41" fmla="*/ T40 w 169"/>
                              <a:gd name="T42" fmla="+- 0 11121 10994"/>
                              <a:gd name="T43" fmla="*/ 11121 h 127"/>
                              <a:gd name="T44" fmla="+- 0 1399 1230"/>
                              <a:gd name="T45" fmla="*/ T44 w 169"/>
                              <a:gd name="T46" fmla="+- 0 11015 10994"/>
                              <a:gd name="T47" fmla="*/ 11015 h 127"/>
                              <a:gd name="T48" fmla="+- 0 1389 1230"/>
                              <a:gd name="T49" fmla="*/ T48 w 169"/>
                              <a:gd name="T50" fmla="+- 0 11004 10994"/>
                              <a:gd name="T51" fmla="*/ 11004 h 127"/>
                              <a:gd name="T52" fmla="+- 0 1379 1230"/>
                              <a:gd name="T53" fmla="*/ T52 w 169"/>
                              <a:gd name="T54" fmla="+- 0 10994 10994"/>
                              <a:gd name="T55" fmla="*/ 10994 h 127"/>
                              <a:gd name="T56" fmla="+- 0 1360 1230"/>
                              <a:gd name="T57" fmla="*/ T56 w 169"/>
                              <a:gd name="T58" fmla="+- 0 10994 10994"/>
                              <a:gd name="T59" fmla="*/ 10994 h 127"/>
                              <a:gd name="T60" fmla="+- 0 1354 1230"/>
                              <a:gd name="T61" fmla="*/ T60 w 169"/>
                              <a:gd name="T62" fmla="+- 0 10995 10994"/>
                              <a:gd name="T63" fmla="*/ 10995 h 127"/>
                              <a:gd name="T64" fmla="+- 0 1331 1230"/>
                              <a:gd name="T65" fmla="*/ T64 w 169"/>
                              <a:gd name="T66" fmla="+- 0 11007 10994"/>
                              <a:gd name="T67" fmla="*/ 11007 h 127"/>
                              <a:gd name="T68" fmla="+- 0 1322 1230"/>
                              <a:gd name="T69" fmla="*/ T68 w 169"/>
                              <a:gd name="T70" fmla="+- 0 11016 10994"/>
                              <a:gd name="T71" fmla="*/ 11016 h 127"/>
                              <a:gd name="T72" fmla="+- 0 1318 1230"/>
                              <a:gd name="T73" fmla="*/ T72 w 169"/>
                              <a:gd name="T74" fmla="+- 0 11006 10994"/>
                              <a:gd name="T75" fmla="*/ 11006 h 127"/>
                              <a:gd name="T76" fmla="+- 0 1309 1230"/>
                              <a:gd name="T77" fmla="*/ T76 w 169"/>
                              <a:gd name="T78" fmla="+- 0 11000 10994"/>
                              <a:gd name="T79" fmla="*/ 11000 h 127"/>
                              <a:gd name="T80" fmla="+- 0 1301 1230"/>
                              <a:gd name="T81" fmla="*/ T80 w 169"/>
                              <a:gd name="T82" fmla="+- 0 10994 10994"/>
                              <a:gd name="T83" fmla="*/ 10994 h 127"/>
                              <a:gd name="T84" fmla="+- 0 1274 1230"/>
                              <a:gd name="T85" fmla="*/ T84 w 169"/>
                              <a:gd name="T86" fmla="+- 0 10994 10994"/>
                              <a:gd name="T87" fmla="*/ 10994 h 127"/>
                              <a:gd name="T88" fmla="+- 0 1265 1230"/>
                              <a:gd name="T89" fmla="*/ T88 w 169"/>
                              <a:gd name="T90" fmla="+- 0 11000 10994"/>
                              <a:gd name="T91" fmla="*/ 11000 h 127"/>
                              <a:gd name="T92" fmla="+- 0 1255 1230"/>
                              <a:gd name="T93" fmla="*/ T92 w 169"/>
                              <a:gd name="T94" fmla="+- 0 11005 10994"/>
                              <a:gd name="T95" fmla="*/ 11005 h 127"/>
                              <a:gd name="T96" fmla="+- 0 1249 1230"/>
                              <a:gd name="T97" fmla="*/ T96 w 169"/>
                              <a:gd name="T98" fmla="+- 0 11014 10994"/>
                              <a:gd name="T99" fmla="*/ 11014 h 127"/>
                              <a:gd name="T100" fmla="+- 0 1249 1230"/>
                              <a:gd name="T101" fmla="*/ T100 w 169"/>
                              <a:gd name="T102" fmla="+- 0 10997 10994"/>
                              <a:gd name="T103" fmla="*/ 10997 h 127"/>
                              <a:gd name="T104" fmla="+- 0 1230 1230"/>
                              <a:gd name="T105" fmla="*/ T104 w 169"/>
                              <a:gd name="T106" fmla="+- 0 10997 10994"/>
                              <a:gd name="T107" fmla="*/ 10997 h 127"/>
                              <a:gd name="T108" fmla="+- 0 1230 1230"/>
                              <a:gd name="T109" fmla="*/ T108 w 169"/>
                              <a:gd name="T110" fmla="+- 0 11121 10994"/>
                              <a:gd name="T111" fmla="*/ 11121 h 127"/>
                              <a:gd name="T112" fmla="+- 0 1251 1230"/>
                              <a:gd name="T113" fmla="*/ T112 w 169"/>
                              <a:gd name="T114" fmla="+- 0 11121 10994"/>
                              <a:gd name="T115" fmla="*/ 11121 h 127"/>
                              <a:gd name="T116" fmla="+- 0 1251 1230"/>
                              <a:gd name="T117" fmla="*/ T116 w 169"/>
                              <a:gd name="T118" fmla="+- 0 11040 10994"/>
                              <a:gd name="T119" fmla="*/ 11040 h 127"/>
                              <a:gd name="T120" fmla="+- 0 1255 1230"/>
                              <a:gd name="T121" fmla="*/ T120 w 169"/>
                              <a:gd name="T122" fmla="+- 0 11031 10994"/>
                              <a:gd name="T123" fmla="*/ 11031 h 127"/>
                              <a:gd name="T124" fmla="+- 0 1258 1230"/>
                              <a:gd name="T125" fmla="*/ T124 w 169"/>
                              <a:gd name="T126" fmla="+- 0 11022 10994"/>
                              <a:gd name="T127" fmla="*/ 11022 h 127"/>
                              <a:gd name="T128" fmla="+- 0 1266 1230"/>
                              <a:gd name="T129" fmla="*/ T128 w 169"/>
                              <a:gd name="T130" fmla="+- 0 11017 10994"/>
                              <a:gd name="T131" fmla="*/ 11017 h 127"/>
                              <a:gd name="T132" fmla="+- 0 1273 1230"/>
                              <a:gd name="T133" fmla="*/ T132 w 169"/>
                              <a:gd name="T134" fmla="+- 0 11012 10994"/>
                              <a:gd name="T135" fmla="*/ 11012 h 127"/>
                              <a:gd name="T136" fmla="+- 0 1294 1230"/>
                              <a:gd name="T137" fmla="*/ T136 w 169"/>
                              <a:gd name="T138" fmla="+- 0 11012 10994"/>
                              <a:gd name="T139" fmla="*/ 11012 h 127"/>
                              <a:gd name="T140" fmla="+- 0 1299 1230"/>
                              <a:gd name="T141" fmla="*/ T140 w 169"/>
                              <a:gd name="T142" fmla="+- 0 11019 10994"/>
                              <a:gd name="T143" fmla="*/ 11019 h 127"/>
                              <a:gd name="T144" fmla="+- 0 1304 1230"/>
                              <a:gd name="T145" fmla="*/ T144 w 169"/>
                              <a:gd name="T146" fmla="+- 0 11026 10994"/>
                              <a:gd name="T147" fmla="*/ 11026 h 127"/>
                              <a:gd name="T148" fmla="+- 0 1304 1230"/>
                              <a:gd name="T149" fmla="*/ T148 w 169"/>
                              <a:gd name="T150" fmla="+- 0 11121 10994"/>
                              <a:gd name="T151" fmla="*/ 11121 h 127"/>
                              <a:gd name="T152" fmla="+- 0 1325 1230"/>
                              <a:gd name="T153" fmla="*/ T152 w 169"/>
                              <a:gd name="T154" fmla="+- 0 11121 10994"/>
                              <a:gd name="T155" fmla="*/ 11121 h 127"/>
                              <a:gd name="T156" fmla="+- 0 1325 1230"/>
                              <a:gd name="T157" fmla="*/ T156 w 169"/>
                              <a:gd name="T158" fmla="+- 0 11049 10994"/>
                              <a:gd name="T159" fmla="*/ 1104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8" y="22"/>
                                </a:lnTo>
                                <a:lnTo>
                                  <a:pt x="144" y="25"/>
                                </a:lnTo>
                                <a:lnTo>
                                  <a:pt x="146" y="31"/>
                                </a:lnTo>
                                <a:lnTo>
                                  <a:pt x="148" y="36"/>
                                </a:lnTo>
                                <a:lnTo>
                                  <a:pt x="148" y="127"/>
                                </a:lnTo>
                                <a:lnTo>
                                  <a:pt x="169" y="127"/>
                                </a:lnTo>
                                <a:lnTo>
                                  <a:pt x="169" y="21"/>
                                </a:lnTo>
                                <a:lnTo>
                                  <a:pt x="159" y="10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1"/>
                                </a:lnTo>
                                <a:lnTo>
                                  <a:pt x="101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1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6"/>
                                </a:lnTo>
                                <a:lnTo>
                                  <a:pt x="25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6"/>
                                </a:lnTo>
                                <a:lnTo>
                                  <a:pt x="25" y="37"/>
                                </a:lnTo>
                                <a:lnTo>
                                  <a:pt x="28" y="28"/>
                                </a:lnTo>
                                <a:lnTo>
                                  <a:pt x="36" y="23"/>
                                </a:lnTo>
                                <a:lnTo>
                                  <a:pt x="43" y="18"/>
                                </a:lnTo>
                                <a:lnTo>
                                  <a:pt x="64" y="18"/>
                                </a:lnTo>
                                <a:lnTo>
                                  <a:pt x="69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4"/>
                        <wps:cNvSpPr>
                          <a:spLocks/>
                        </wps:cNvSpPr>
                        <wps:spPr bwMode="auto">
                          <a:xfrm>
                            <a:off x="1422" y="10994"/>
                            <a:ext cx="117" cy="130"/>
                          </a:xfrm>
                          <a:custGeom>
                            <a:avLst/>
                            <a:gdLst>
                              <a:gd name="T0" fmla="+- 0 1424 1422"/>
                              <a:gd name="T1" fmla="*/ T0 w 117"/>
                              <a:gd name="T2" fmla="+- 0 11077 10994"/>
                              <a:gd name="T3" fmla="*/ 11077 h 130"/>
                              <a:gd name="T4" fmla="+- 0 1433 1422"/>
                              <a:gd name="T5" fmla="*/ T4 w 117"/>
                              <a:gd name="T6" fmla="+- 0 11100 10994"/>
                              <a:gd name="T7" fmla="*/ 11100 h 130"/>
                              <a:gd name="T8" fmla="+- 0 1438 1422"/>
                              <a:gd name="T9" fmla="*/ T8 w 117"/>
                              <a:gd name="T10" fmla="+- 0 11107 10994"/>
                              <a:gd name="T11" fmla="*/ 11107 h 130"/>
                              <a:gd name="T12" fmla="+- 0 1445 1422"/>
                              <a:gd name="T13" fmla="*/ T12 w 117"/>
                              <a:gd name="T14" fmla="+- 0 11113 10994"/>
                              <a:gd name="T15" fmla="*/ 11113 h 130"/>
                              <a:gd name="T16" fmla="+- 0 1469 1422"/>
                              <a:gd name="T17" fmla="*/ T16 w 117"/>
                              <a:gd name="T18" fmla="+- 0 11123 10994"/>
                              <a:gd name="T19" fmla="*/ 11123 h 130"/>
                              <a:gd name="T20" fmla="+- 0 1481 1422"/>
                              <a:gd name="T21" fmla="*/ T20 w 117"/>
                              <a:gd name="T22" fmla="+- 0 11124 10994"/>
                              <a:gd name="T23" fmla="*/ 11124 h 130"/>
                              <a:gd name="T24" fmla="+- 0 1497 1422"/>
                              <a:gd name="T25" fmla="*/ T24 w 117"/>
                              <a:gd name="T26" fmla="+- 0 11124 10994"/>
                              <a:gd name="T27" fmla="*/ 11124 h 130"/>
                              <a:gd name="T28" fmla="+- 0 1481 1422"/>
                              <a:gd name="T29" fmla="*/ T28 w 117"/>
                              <a:gd name="T30" fmla="+- 0 11107 10994"/>
                              <a:gd name="T31" fmla="*/ 11107 h 130"/>
                              <a:gd name="T32" fmla="+- 0 1465 1422"/>
                              <a:gd name="T33" fmla="*/ T32 w 117"/>
                              <a:gd name="T34" fmla="+- 0 11107 10994"/>
                              <a:gd name="T35" fmla="*/ 11107 h 130"/>
                              <a:gd name="T36" fmla="+- 0 1454 1422"/>
                              <a:gd name="T37" fmla="*/ T36 w 117"/>
                              <a:gd name="T38" fmla="+- 0 11095 10994"/>
                              <a:gd name="T39" fmla="*/ 11095 h 130"/>
                              <a:gd name="T40" fmla="+- 0 1444 1422"/>
                              <a:gd name="T41" fmla="*/ T40 w 117"/>
                              <a:gd name="T42" fmla="+- 0 11083 10994"/>
                              <a:gd name="T43" fmla="*/ 11083 h 130"/>
                              <a:gd name="T44" fmla="+- 0 1444 1422"/>
                              <a:gd name="T45" fmla="*/ T44 w 117"/>
                              <a:gd name="T46" fmla="+- 0 11035 10994"/>
                              <a:gd name="T47" fmla="*/ 11035 h 130"/>
                              <a:gd name="T48" fmla="+- 0 1454 1422"/>
                              <a:gd name="T49" fmla="*/ T48 w 117"/>
                              <a:gd name="T50" fmla="+- 0 11023 10994"/>
                              <a:gd name="T51" fmla="*/ 11023 h 130"/>
                              <a:gd name="T52" fmla="+- 0 1478 1422"/>
                              <a:gd name="T53" fmla="*/ T52 w 117"/>
                              <a:gd name="T54" fmla="+- 0 10994 10994"/>
                              <a:gd name="T55" fmla="*/ 10994 h 130"/>
                              <a:gd name="T56" fmla="+- 0 1452 1422"/>
                              <a:gd name="T57" fmla="*/ T56 w 117"/>
                              <a:gd name="T58" fmla="+- 0 11001 10994"/>
                              <a:gd name="T59" fmla="*/ 11001 h 130"/>
                              <a:gd name="T60" fmla="+- 0 1442 1422"/>
                              <a:gd name="T61" fmla="*/ T60 w 117"/>
                              <a:gd name="T62" fmla="+- 0 11008 10994"/>
                              <a:gd name="T63" fmla="*/ 11008 h 130"/>
                              <a:gd name="T64" fmla="+- 0 1430 1422"/>
                              <a:gd name="T65" fmla="*/ T64 w 117"/>
                              <a:gd name="T66" fmla="+- 0 11024 10994"/>
                              <a:gd name="T67" fmla="*/ 11024 h 130"/>
                              <a:gd name="T68" fmla="+- 0 1423 1422"/>
                              <a:gd name="T69" fmla="*/ T68 w 117"/>
                              <a:gd name="T70" fmla="+- 0 11048 10994"/>
                              <a:gd name="T71" fmla="*/ 11048 h 130"/>
                              <a:gd name="T72" fmla="+- 0 1422 1422"/>
                              <a:gd name="T73" fmla="*/ T72 w 117"/>
                              <a:gd name="T74" fmla="+- 0 11059 10994"/>
                              <a:gd name="T75" fmla="*/ 11059 h 130"/>
                              <a:gd name="T76" fmla="+- 0 1424 1422"/>
                              <a:gd name="T77" fmla="*/ T76 w 117"/>
                              <a:gd name="T78" fmla="+- 0 11077 10994"/>
                              <a:gd name="T79" fmla="*/ 110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20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1422" y="10994"/>
                            <a:ext cx="117" cy="130"/>
                          </a:xfrm>
                          <a:custGeom>
                            <a:avLst/>
                            <a:gdLst>
                              <a:gd name="T0" fmla="+- 0 1496 1422"/>
                              <a:gd name="T1" fmla="*/ T0 w 117"/>
                              <a:gd name="T2" fmla="+- 0 11012 10994"/>
                              <a:gd name="T3" fmla="*/ 11012 h 130"/>
                              <a:gd name="T4" fmla="+- 0 1507 1422"/>
                              <a:gd name="T5" fmla="*/ T4 w 117"/>
                              <a:gd name="T6" fmla="+- 0 11023 10994"/>
                              <a:gd name="T7" fmla="*/ 11023 h 130"/>
                              <a:gd name="T8" fmla="+- 0 1517 1422"/>
                              <a:gd name="T9" fmla="*/ T8 w 117"/>
                              <a:gd name="T10" fmla="+- 0 11035 10994"/>
                              <a:gd name="T11" fmla="*/ 11035 h 130"/>
                              <a:gd name="T12" fmla="+- 0 1517 1422"/>
                              <a:gd name="T13" fmla="*/ T12 w 117"/>
                              <a:gd name="T14" fmla="+- 0 11083 10994"/>
                              <a:gd name="T15" fmla="*/ 11083 h 130"/>
                              <a:gd name="T16" fmla="+- 0 1507 1422"/>
                              <a:gd name="T17" fmla="*/ T16 w 117"/>
                              <a:gd name="T18" fmla="+- 0 11095 10994"/>
                              <a:gd name="T19" fmla="*/ 11095 h 130"/>
                              <a:gd name="T20" fmla="+- 0 1496 1422"/>
                              <a:gd name="T21" fmla="*/ T20 w 117"/>
                              <a:gd name="T22" fmla="+- 0 11107 10994"/>
                              <a:gd name="T23" fmla="*/ 11107 h 130"/>
                              <a:gd name="T24" fmla="+- 0 1481 1422"/>
                              <a:gd name="T25" fmla="*/ T24 w 117"/>
                              <a:gd name="T26" fmla="+- 0 11107 10994"/>
                              <a:gd name="T27" fmla="*/ 11107 h 130"/>
                              <a:gd name="T28" fmla="+- 0 1497 1422"/>
                              <a:gd name="T29" fmla="*/ T28 w 117"/>
                              <a:gd name="T30" fmla="+- 0 11124 10994"/>
                              <a:gd name="T31" fmla="*/ 11124 h 130"/>
                              <a:gd name="T32" fmla="+- 0 1511 1422"/>
                              <a:gd name="T33" fmla="*/ T32 w 117"/>
                              <a:gd name="T34" fmla="+- 0 11117 10994"/>
                              <a:gd name="T35" fmla="*/ 11117 h 130"/>
                              <a:gd name="T36" fmla="+- 0 1524 1422"/>
                              <a:gd name="T37" fmla="*/ T36 w 117"/>
                              <a:gd name="T38" fmla="+- 0 11109 10994"/>
                              <a:gd name="T39" fmla="*/ 11109 h 130"/>
                              <a:gd name="T40" fmla="+- 0 1532 1422"/>
                              <a:gd name="T41" fmla="*/ T40 w 117"/>
                              <a:gd name="T42" fmla="+- 0 11095 10994"/>
                              <a:gd name="T43" fmla="*/ 11095 h 130"/>
                              <a:gd name="T44" fmla="+- 0 1539 1422"/>
                              <a:gd name="T45" fmla="*/ T44 w 117"/>
                              <a:gd name="T46" fmla="+- 0 11081 10994"/>
                              <a:gd name="T47" fmla="*/ 11081 h 130"/>
                              <a:gd name="T48" fmla="+- 0 1539 1422"/>
                              <a:gd name="T49" fmla="*/ T48 w 117"/>
                              <a:gd name="T50" fmla="+- 0 11057 10994"/>
                              <a:gd name="T51" fmla="*/ 11057 h 130"/>
                              <a:gd name="T52" fmla="+- 0 1537 1422"/>
                              <a:gd name="T53" fmla="*/ T52 w 117"/>
                              <a:gd name="T54" fmla="+- 0 11042 10994"/>
                              <a:gd name="T55" fmla="*/ 11042 h 130"/>
                              <a:gd name="T56" fmla="+- 0 1528 1422"/>
                              <a:gd name="T57" fmla="*/ T56 w 117"/>
                              <a:gd name="T58" fmla="+- 0 11019 10994"/>
                              <a:gd name="T59" fmla="*/ 11019 h 130"/>
                              <a:gd name="T60" fmla="+- 0 1523 1422"/>
                              <a:gd name="T61" fmla="*/ T60 w 117"/>
                              <a:gd name="T62" fmla="+- 0 11011 10994"/>
                              <a:gd name="T63" fmla="*/ 11011 h 130"/>
                              <a:gd name="T64" fmla="+- 0 1517 1422"/>
                              <a:gd name="T65" fmla="*/ T64 w 117"/>
                              <a:gd name="T66" fmla="+- 0 11006 10994"/>
                              <a:gd name="T67" fmla="*/ 11006 h 130"/>
                              <a:gd name="T68" fmla="+- 0 1493 1422"/>
                              <a:gd name="T69" fmla="*/ T68 w 117"/>
                              <a:gd name="T70" fmla="+- 0 10996 10994"/>
                              <a:gd name="T71" fmla="*/ 10996 h 130"/>
                              <a:gd name="T72" fmla="+- 0 1481 1422"/>
                              <a:gd name="T73" fmla="*/ T72 w 117"/>
                              <a:gd name="T74" fmla="+- 0 10994 10994"/>
                              <a:gd name="T75" fmla="*/ 10994 h 130"/>
                              <a:gd name="T76" fmla="+- 0 1478 1422"/>
                              <a:gd name="T77" fmla="*/ T76 w 117"/>
                              <a:gd name="T78" fmla="+- 0 10994 10994"/>
                              <a:gd name="T79" fmla="*/ 10994 h 130"/>
                              <a:gd name="T80" fmla="+- 0 1454 1422"/>
                              <a:gd name="T81" fmla="*/ T80 w 117"/>
                              <a:gd name="T82" fmla="+- 0 11023 10994"/>
                              <a:gd name="T83" fmla="*/ 11023 h 130"/>
                              <a:gd name="T84" fmla="+- 0 1465 1422"/>
                              <a:gd name="T85" fmla="*/ T84 w 117"/>
                              <a:gd name="T86" fmla="+- 0 11012 10994"/>
                              <a:gd name="T87" fmla="*/ 11012 h 130"/>
                              <a:gd name="T88" fmla="+- 0 1496 1422"/>
                              <a:gd name="T89" fmla="*/ T88 w 117"/>
                              <a:gd name="T90" fmla="+- 0 11012 10994"/>
                              <a:gd name="T91" fmla="*/ 110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2"/>
                        <wps:cNvSpPr>
                          <a:spLocks/>
                        </wps:cNvSpPr>
                        <wps:spPr bwMode="auto">
                          <a:xfrm>
                            <a:off x="1563" y="10994"/>
                            <a:ext cx="68" cy="127"/>
                          </a:xfrm>
                          <a:custGeom>
                            <a:avLst/>
                            <a:gdLst>
                              <a:gd name="T0" fmla="+- 0 1584 1563"/>
                              <a:gd name="T1" fmla="*/ T0 w 68"/>
                              <a:gd name="T2" fmla="+- 0 11071 10994"/>
                              <a:gd name="T3" fmla="*/ 11071 h 127"/>
                              <a:gd name="T4" fmla="+- 0 1584 1563"/>
                              <a:gd name="T5" fmla="*/ T4 w 68"/>
                              <a:gd name="T6" fmla="+- 0 11043 10994"/>
                              <a:gd name="T7" fmla="*/ 11043 h 127"/>
                              <a:gd name="T8" fmla="+- 0 1588 1563"/>
                              <a:gd name="T9" fmla="*/ T8 w 68"/>
                              <a:gd name="T10" fmla="+- 0 11032 10994"/>
                              <a:gd name="T11" fmla="*/ 11032 h 127"/>
                              <a:gd name="T12" fmla="+- 0 1590 1563"/>
                              <a:gd name="T13" fmla="*/ T12 w 68"/>
                              <a:gd name="T14" fmla="+- 0 11024 10994"/>
                              <a:gd name="T15" fmla="*/ 11024 h 127"/>
                              <a:gd name="T16" fmla="+- 0 1596 1563"/>
                              <a:gd name="T17" fmla="*/ T16 w 68"/>
                              <a:gd name="T18" fmla="+- 0 11020 10994"/>
                              <a:gd name="T19" fmla="*/ 11020 h 127"/>
                              <a:gd name="T20" fmla="+- 0 1601 1563"/>
                              <a:gd name="T21" fmla="*/ T20 w 68"/>
                              <a:gd name="T22" fmla="+- 0 11016 10994"/>
                              <a:gd name="T23" fmla="*/ 11016 h 127"/>
                              <a:gd name="T24" fmla="+- 0 1616 1563"/>
                              <a:gd name="T25" fmla="*/ T24 w 68"/>
                              <a:gd name="T26" fmla="+- 0 11016 10994"/>
                              <a:gd name="T27" fmla="*/ 11016 h 127"/>
                              <a:gd name="T28" fmla="+- 0 1624 1563"/>
                              <a:gd name="T29" fmla="*/ T28 w 68"/>
                              <a:gd name="T30" fmla="+- 0 11020 10994"/>
                              <a:gd name="T31" fmla="*/ 11020 h 127"/>
                              <a:gd name="T32" fmla="+- 0 1631 1563"/>
                              <a:gd name="T33" fmla="*/ T32 w 68"/>
                              <a:gd name="T34" fmla="+- 0 11001 10994"/>
                              <a:gd name="T35" fmla="*/ 11001 h 127"/>
                              <a:gd name="T36" fmla="+- 0 1620 1563"/>
                              <a:gd name="T37" fmla="*/ T36 w 68"/>
                              <a:gd name="T38" fmla="+- 0 10994 10994"/>
                              <a:gd name="T39" fmla="*/ 10994 h 127"/>
                              <a:gd name="T40" fmla="+- 0 1602 1563"/>
                              <a:gd name="T41" fmla="*/ T40 w 68"/>
                              <a:gd name="T42" fmla="+- 0 10994 10994"/>
                              <a:gd name="T43" fmla="*/ 10994 h 127"/>
                              <a:gd name="T44" fmla="+- 0 1596 1563"/>
                              <a:gd name="T45" fmla="*/ T44 w 68"/>
                              <a:gd name="T46" fmla="+- 0 10998 10994"/>
                              <a:gd name="T47" fmla="*/ 10998 h 127"/>
                              <a:gd name="T48" fmla="+- 0 1590 1563"/>
                              <a:gd name="T49" fmla="*/ T48 w 68"/>
                              <a:gd name="T50" fmla="+- 0 11002 10994"/>
                              <a:gd name="T51" fmla="*/ 11002 h 127"/>
                              <a:gd name="T52" fmla="+- 0 1582 1563"/>
                              <a:gd name="T53" fmla="*/ T52 w 68"/>
                              <a:gd name="T54" fmla="+- 0 11016 10994"/>
                              <a:gd name="T55" fmla="*/ 11016 h 127"/>
                              <a:gd name="T56" fmla="+- 0 1582 1563"/>
                              <a:gd name="T57" fmla="*/ T56 w 68"/>
                              <a:gd name="T58" fmla="+- 0 10997 10994"/>
                              <a:gd name="T59" fmla="*/ 10997 h 127"/>
                              <a:gd name="T60" fmla="+- 0 1563 1563"/>
                              <a:gd name="T61" fmla="*/ T60 w 68"/>
                              <a:gd name="T62" fmla="+- 0 10997 10994"/>
                              <a:gd name="T63" fmla="*/ 10997 h 127"/>
                              <a:gd name="T64" fmla="+- 0 1563 1563"/>
                              <a:gd name="T65" fmla="*/ T64 w 68"/>
                              <a:gd name="T66" fmla="+- 0 11121 10994"/>
                              <a:gd name="T67" fmla="*/ 11121 h 127"/>
                              <a:gd name="T68" fmla="+- 0 1584 1563"/>
                              <a:gd name="T69" fmla="*/ T68 w 68"/>
                              <a:gd name="T70" fmla="+- 0 11121 10994"/>
                              <a:gd name="T71" fmla="*/ 11121 h 127"/>
                              <a:gd name="T72" fmla="+- 0 1584 1563"/>
                              <a:gd name="T73" fmla="*/ T72 w 68"/>
                              <a:gd name="T74" fmla="+- 0 11071 10994"/>
                              <a:gd name="T75" fmla="*/ 1107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3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1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4"/>
                                </a:lnTo>
                                <a:lnTo>
                                  <a:pt x="27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1"/>
                        <wps:cNvSpPr>
                          <a:spLocks/>
                        </wps:cNvSpPr>
                        <wps:spPr bwMode="auto">
                          <a:xfrm>
                            <a:off x="1637" y="10994"/>
                            <a:ext cx="94" cy="130"/>
                          </a:xfrm>
                          <a:custGeom>
                            <a:avLst/>
                            <a:gdLst>
                              <a:gd name="T0" fmla="+- 0 1721 1637"/>
                              <a:gd name="T1" fmla="*/ T0 w 94"/>
                              <a:gd name="T2" fmla="+- 0 11024 10994"/>
                              <a:gd name="T3" fmla="*/ 11024 h 130"/>
                              <a:gd name="T4" fmla="+- 0 1731 1637"/>
                              <a:gd name="T5" fmla="*/ T4 w 94"/>
                              <a:gd name="T6" fmla="+- 0 11007 10994"/>
                              <a:gd name="T7" fmla="*/ 11007 h 130"/>
                              <a:gd name="T8" fmla="+- 0 1707 1637"/>
                              <a:gd name="T9" fmla="*/ T8 w 94"/>
                              <a:gd name="T10" fmla="+- 0 10996 10994"/>
                              <a:gd name="T11" fmla="*/ 10996 h 130"/>
                              <a:gd name="T12" fmla="+- 0 1695 1637"/>
                              <a:gd name="T13" fmla="*/ T12 w 94"/>
                              <a:gd name="T14" fmla="+- 0 10994 10994"/>
                              <a:gd name="T15" fmla="*/ 10994 h 130"/>
                              <a:gd name="T16" fmla="+- 0 1686 1637"/>
                              <a:gd name="T17" fmla="*/ T16 w 94"/>
                              <a:gd name="T18" fmla="+- 0 10995 10994"/>
                              <a:gd name="T19" fmla="*/ 10995 h 130"/>
                              <a:gd name="T20" fmla="+- 0 1695 1637"/>
                              <a:gd name="T21" fmla="*/ T20 w 94"/>
                              <a:gd name="T22" fmla="+- 0 11011 10994"/>
                              <a:gd name="T23" fmla="*/ 11011 h 130"/>
                              <a:gd name="T24" fmla="+- 0 1711 1637"/>
                              <a:gd name="T25" fmla="*/ T24 w 94"/>
                              <a:gd name="T26" fmla="+- 0 11011 10994"/>
                              <a:gd name="T27" fmla="*/ 11011 h 130"/>
                              <a:gd name="T28" fmla="+- 0 1721 1637"/>
                              <a:gd name="T29" fmla="*/ T28 w 94"/>
                              <a:gd name="T30" fmla="+- 0 11024 10994"/>
                              <a:gd name="T31" fmla="*/ 110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0"/>
                        <wps:cNvSpPr>
                          <a:spLocks/>
                        </wps:cNvSpPr>
                        <wps:spPr bwMode="auto">
                          <a:xfrm>
                            <a:off x="1637" y="10994"/>
                            <a:ext cx="94" cy="130"/>
                          </a:xfrm>
                          <a:custGeom>
                            <a:avLst/>
                            <a:gdLst>
                              <a:gd name="T0" fmla="+- 0 1653 1637"/>
                              <a:gd name="T1" fmla="*/ T0 w 94"/>
                              <a:gd name="T2" fmla="+- 0 11107 10994"/>
                              <a:gd name="T3" fmla="*/ 11107 h 130"/>
                              <a:gd name="T4" fmla="+- 0 1660 1637"/>
                              <a:gd name="T5" fmla="*/ T4 w 94"/>
                              <a:gd name="T6" fmla="+- 0 11113 10994"/>
                              <a:gd name="T7" fmla="*/ 11113 h 130"/>
                              <a:gd name="T8" fmla="+- 0 1684 1637"/>
                              <a:gd name="T9" fmla="*/ T8 w 94"/>
                              <a:gd name="T10" fmla="+- 0 11123 10994"/>
                              <a:gd name="T11" fmla="*/ 11123 h 130"/>
                              <a:gd name="T12" fmla="+- 0 1696 1637"/>
                              <a:gd name="T13" fmla="*/ T12 w 94"/>
                              <a:gd name="T14" fmla="+- 0 11124 10994"/>
                              <a:gd name="T15" fmla="*/ 11124 h 130"/>
                              <a:gd name="T16" fmla="+- 0 1717 1637"/>
                              <a:gd name="T17" fmla="*/ T16 w 94"/>
                              <a:gd name="T18" fmla="+- 0 11124 10994"/>
                              <a:gd name="T19" fmla="*/ 11124 h 130"/>
                              <a:gd name="T20" fmla="+- 0 1731 1637"/>
                              <a:gd name="T21" fmla="*/ T20 w 94"/>
                              <a:gd name="T22" fmla="+- 0 11114 10994"/>
                              <a:gd name="T23" fmla="*/ 11114 h 130"/>
                              <a:gd name="T24" fmla="+- 0 1745 1637"/>
                              <a:gd name="T25" fmla="*/ T24 w 94"/>
                              <a:gd name="T26" fmla="+- 0 11103 10994"/>
                              <a:gd name="T27" fmla="*/ 11103 h 130"/>
                              <a:gd name="T28" fmla="+- 0 1751 1637"/>
                              <a:gd name="T29" fmla="*/ T28 w 94"/>
                              <a:gd name="T30" fmla="+- 0 11084 10994"/>
                              <a:gd name="T31" fmla="*/ 11084 h 130"/>
                              <a:gd name="T32" fmla="+- 0 1729 1637"/>
                              <a:gd name="T33" fmla="*/ T32 w 94"/>
                              <a:gd name="T34" fmla="+- 0 11081 10994"/>
                              <a:gd name="T35" fmla="*/ 11081 h 130"/>
                              <a:gd name="T36" fmla="+- 0 1724 1637"/>
                              <a:gd name="T37" fmla="*/ T36 w 94"/>
                              <a:gd name="T38" fmla="+- 0 11095 10994"/>
                              <a:gd name="T39" fmla="*/ 11095 h 130"/>
                              <a:gd name="T40" fmla="+- 0 1716 1637"/>
                              <a:gd name="T41" fmla="*/ T40 w 94"/>
                              <a:gd name="T42" fmla="+- 0 11101 10994"/>
                              <a:gd name="T43" fmla="*/ 11101 h 130"/>
                              <a:gd name="T44" fmla="+- 0 1708 1637"/>
                              <a:gd name="T45" fmla="*/ T44 w 94"/>
                              <a:gd name="T46" fmla="+- 0 11107 10994"/>
                              <a:gd name="T47" fmla="*/ 11107 h 130"/>
                              <a:gd name="T48" fmla="+- 0 1680 1637"/>
                              <a:gd name="T49" fmla="*/ T48 w 94"/>
                              <a:gd name="T50" fmla="+- 0 11107 10994"/>
                              <a:gd name="T51" fmla="*/ 11107 h 130"/>
                              <a:gd name="T52" fmla="+- 0 1670 1637"/>
                              <a:gd name="T53" fmla="*/ T52 w 94"/>
                              <a:gd name="T54" fmla="+- 0 11096 10994"/>
                              <a:gd name="T55" fmla="*/ 11096 h 130"/>
                              <a:gd name="T56" fmla="+- 0 1659 1637"/>
                              <a:gd name="T57" fmla="*/ T56 w 94"/>
                              <a:gd name="T58" fmla="+- 0 11085 10994"/>
                              <a:gd name="T59" fmla="*/ 11085 h 130"/>
                              <a:gd name="T60" fmla="+- 0 1658 1637"/>
                              <a:gd name="T61" fmla="*/ T60 w 94"/>
                              <a:gd name="T62" fmla="+- 0 11064 10994"/>
                              <a:gd name="T63" fmla="*/ 11064 h 130"/>
                              <a:gd name="T64" fmla="+- 0 1751 1637"/>
                              <a:gd name="T65" fmla="*/ T64 w 94"/>
                              <a:gd name="T66" fmla="+- 0 11064 10994"/>
                              <a:gd name="T67" fmla="*/ 11064 h 130"/>
                              <a:gd name="T68" fmla="+- 0 1751 1637"/>
                              <a:gd name="T69" fmla="*/ T68 w 94"/>
                              <a:gd name="T70" fmla="+- 0 11059 10994"/>
                              <a:gd name="T71" fmla="*/ 11059 h 130"/>
                              <a:gd name="T72" fmla="+- 0 1750 1637"/>
                              <a:gd name="T73" fmla="*/ T72 w 94"/>
                              <a:gd name="T74" fmla="+- 0 11042 10994"/>
                              <a:gd name="T75" fmla="*/ 11042 h 130"/>
                              <a:gd name="T76" fmla="+- 0 1741 1637"/>
                              <a:gd name="T77" fmla="*/ T76 w 94"/>
                              <a:gd name="T78" fmla="+- 0 11019 10994"/>
                              <a:gd name="T79" fmla="*/ 11019 h 130"/>
                              <a:gd name="T80" fmla="+- 0 1735 1637"/>
                              <a:gd name="T81" fmla="*/ T80 w 94"/>
                              <a:gd name="T82" fmla="+- 0 11011 10994"/>
                              <a:gd name="T83" fmla="*/ 11011 h 130"/>
                              <a:gd name="T84" fmla="+- 0 1731 1637"/>
                              <a:gd name="T85" fmla="*/ T84 w 94"/>
                              <a:gd name="T86" fmla="+- 0 11007 10994"/>
                              <a:gd name="T87" fmla="*/ 11007 h 130"/>
                              <a:gd name="T88" fmla="+- 0 1721 1637"/>
                              <a:gd name="T89" fmla="*/ T88 w 94"/>
                              <a:gd name="T90" fmla="+- 0 11024 10994"/>
                              <a:gd name="T91" fmla="*/ 11024 h 130"/>
                              <a:gd name="T92" fmla="+- 0 1728 1637"/>
                              <a:gd name="T93" fmla="*/ T92 w 94"/>
                              <a:gd name="T94" fmla="+- 0 11031 10994"/>
                              <a:gd name="T95" fmla="*/ 11031 h 130"/>
                              <a:gd name="T96" fmla="+- 0 1729 1637"/>
                              <a:gd name="T97" fmla="*/ T96 w 94"/>
                              <a:gd name="T98" fmla="+- 0 11047 10994"/>
                              <a:gd name="T99" fmla="*/ 11047 h 130"/>
                              <a:gd name="T100" fmla="+- 0 1659 1637"/>
                              <a:gd name="T101" fmla="*/ T100 w 94"/>
                              <a:gd name="T102" fmla="+- 0 11047 10994"/>
                              <a:gd name="T103" fmla="*/ 11047 h 130"/>
                              <a:gd name="T104" fmla="+- 0 1661 1637"/>
                              <a:gd name="T105" fmla="*/ T104 w 94"/>
                              <a:gd name="T106" fmla="+- 0 11031 10994"/>
                              <a:gd name="T107" fmla="*/ 11031 h 130"/>
                              <a:gd name="T108" fmla="+- 0 1670 1637"/>
                              <a:gd name="T109" fmla="*/ T108 w 94"/>
                              <a:gd name="T110" fmla="+- 0 11021 10994"/>
                              <a:gd name="T111" fmla="*/ 11021 h 130"/>
                              <a:gd name="T112" fmla="+- 0 1680 1637"/>
                              <a:gd name="T113" fmla="*/ T112 w 94"/>
                              <a:gd name="T114" fmla="+- 0 11011 10994"/>
                              <a:gd name="T115" fmla="*/ 11011 h 130"/>
                              <a:gd name="T116" fmla="+- 0 1695 1637"/>
                              <a:gd name="T117" fmla="*/ T116 w 94"/>
                              <a:gd name="T118" fmla="+- 0 11011 10994"/>
                              <a:gd name="T119" fmla="*/ 11011 h 130"/>
                              <a:gd name="T120" fmla="+- 0 1686 1637"/>
                              <a:gd name="T121" fmla="*/ T120 w 94"/>
                              <a:gd name="T122" fmla="+- 0 10995 10994"/>
                              <a:gd name="T123" fmla="*/ 10995 h 130"/>
                              <a:gd name="T124" fmla="+- 0 1662 1637"/>
                              <a:gd name="T125" fmla="*/ T124 w 94"/>
                              <a:gd name="T126" fmla="+- 0 11004 10994"/>
                              <a:gd name="T127" fmla="*/ 11004 h 130"/>
                              <a:gd name="T128" fmla="+- 0 1653 1637"/>
                              <a:gd name="T129" fmla="*/ T128 w 94"/>
                              <a:gd name="T130" fmla="+- 0 11011 10994"/>
                              <a:gd name="T131" fmla="*/ 11011 h 130"/>
                              <a:gd name="T132" fmla="+- 0 1644 1637"/>
                              <a:gd name="T133" fmla="*/ T132 w 94"/>
                              <a:gd name="T134" fmla="+- 0 11024 10994"/>
                              <a:gd name="T135" fmla="*/ 11024 h 130"/>
                              <a:gd name="T136" fmla="+- 0 1637 1637"/>
                              <a:gd name="T137" fmla="*/ T136 w 94"/>
                              <a:gd name="T138" fmla="+- 0 11049 10994"/>
                              <a:gd name="T139" fmla="*/ 11049 h 130"/>
                              <a:gd name="T140" fmla="+- 0 1637 1637"/>
                              <a:gd name="T141" fmla="*/ T140 w 94"/>
                              <a:gd name="T142" fmla="+- 0 11060 10994"/>
                              <a:gd name="T143" fmla="*/ 11060 h 130"/>
                              <a:gd name="T144" fmla="+- 0 1638 1637"/>
                              <a:gd name="T145" fmla="*/ T144 w 94"/>
                              <a:gd name="T146" fmla="+- 0 11076 10994"/>
                              <a:gd name="T147" fmla="*/ 11076 h 130"/>
                              <a:gd name="T148" fmla="+- 0 1647 1637"/>
                              <a:gd name="T149" fmla="*/ T148 w 94"/>
                              <a:gd name="T150" fmla="+- 0 11099 10994"/>
                              <a:gd name="T151" fmla="*/ 11099 h 130"/>
                              <a:gd name="T152" fmla="+- 0 1653 1637"/>
                              <a:gd name="T153" fmla="*/ T152 w 94"/>
                              <a:gd name="T154" fmla="+- 0 11107 10994"/>
                              <a:gd name="T155" fmla="*/ 111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0" y="130"/>
                                </a:lnTo>
                                <a:lnTo>
                                  <a:pt x="94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2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8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2" y="53"/>
                                </a:lnTo>
                                <a:lnTo>
                                  <a:pt x="24" y="37"/>
                                </a:lnTo>
                                <a:lnTo>
                                  <a:pt x="33" y="27"/>
                                </a:lnTo>
                                <a:lnTo>
                                  <a:pt x="43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7DD7B" id="Group 339" o:spid="_x0000_s1026" style="position:absolute;margin-left:55.5pt;margin-top:543.7pt;width:37pt;height:18.5pt;z-index:-251668992;mso-position-horizontal-relative:page;mso-position-vertical-relative:page" coordorigin="1110,10874" coordsize="74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">
                <v:shape id="Freeform 345" o:spid="_x0000_s1027" style="position:absolute;left:1230;top:10994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" path="m95,55r,-19l104,27r9,-9l133,18r5,4l144,25r2,6l148,36r,91l169,127r,-106l159,10,149,,130,r-6,1l101,13r-9,9l88,12,79,6,71,,44,,35,6,25,11r-6,9l19,3,,3,,127r21,l21,46r4,-9l28,28r8,-5l43,18r21,l69,25r5,7l74,127r21,l95,55xe" fillcolor="#151313" stroked="f">
                  <v:path arrowok="t" o:connecttype="custom" o:connectlocs="95,11049;95,11030;104,11021;113,11012;133,11012;138,11016;144,11019;146,11025;148,11030;148,11121;169,11121;169,11015;159,11004;149,10994;130,10994;124,10995;101,11007;92,11016;88,11006;79,11000;71,10994;44,10994;35,11000;25,11005;19,11014;19,10997;0,10997;0,11121;21,11121;21,11040;25,11031;28,11022;36,11017;43,11012;64,11012;69,11019;74,11026;74,11121;95,11121;95,11049" o:connectangles="0,0,0,0,0,0,0,0,0,0,0,0,0,0,0,0,0,0,0,0,0,0,0,0,0,0,0,0,0,0,0,0,0,0,0,0,0,0,0,0"/>
                </v:shape>
                <v:shape id="Freeform 344" o:spid="_x0000_s1028" style="position:absolute;left:1422;top:109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" path="m2,83r9,23l16,113r7,6l47,129r12,1l75,130,59,113r-16,l32,101,22,89r,-48l32,29,56,,30,7,20,14,8,30,1,54,,65,2,83xe" fillcolor="#151313" stroked="f">
                  <v:path arrowok="t" o:connecttype="custom" o:connectlocs="2,11077;11,11100;16,11107;23,11113;47,11123;59,11124;75,11124;59,11107;43,11107;32,11095;22,11083;22,11035;32,11023;56,10994;30,11001;20,11008;8,11024;1,11048;0,11059;2,11077" o:connectangles="0,0,0,0,0,0,0,0,0,0,0,0,0,0,0,0,0,0,0,0"/>
                </v:shape>
                <v:shape id="Freeform 343" o:spid="_x0000_s1029" style="position:absolute;left:1422;top:1099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" path="m74,18l85,29,95,41r,48l85,101,74,113r-15,l75,130r14,-7l102,115r8,-14l117,87r,-24l115,48,106,25r-5,-8l95,12,71,2,59,,56,,32,29,43,18r31,xe" fillcolor="#151313" stroked="f">
                  <v:path arrowok="t" o:connecttype="custom" o:connectlocs="74,11012;85,11023;95,11035;95,11083;85,11095;74,11107;59,11107;75,11124;89,11117;102,11109;110,11095;117,11081;117,11057;115,11042;106,11019;101,11011;95,11006;71,10996;59,10994;56,10994;32,11023;43,11012;74,11012" o:connectangles="0,0,0,0,0,0,0,0,0,0,0,0,0,0,0,0,0,0,0,0,0,0,0"/>
                </v:shape>
                <v:shape id="Freeform 342" o:spid="_x0000_s1030" style="position:absolute;left:1563;top:1099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" path="m21,77r,-28l25,38r2,-8l33,26r5,-4l53,22r8,4l68,7,57,,39,,33,4,27,8,19,22,19,3,,3,,127r21,l21,77xe" fillcolor="#151313" stroked="f">
                  <v:path arrowok="t" o:connecttype="custom" o:connectlocs="21,11071;21,11043;25,11032;27,11024;33,11020;38,11016;53,11016;61,11020;68,11001;57,10994;39,10994;33,10998;27,11002;19,11016;19,10997;0,10997;0,11121;21,11121;21,11071" o:connectangles="0,0,0,0,0,0,0,0,0,0,0,0,0,0,0,0,0,0,0"/>
                </v:shape>
                <v:shape id="Freeform 341" o:spid="_x0000_s1031" style="position:absolute;left:1637;top:109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" path="m84,30l94,13,70,2,58,,49,1r9,16l74,17,84,30xe" fillcolor="#151313" stroked="f">
                  <v:path arrowok="t" o:connecttype="custom" o:connectlocs="84,11024;94,11007;70,10996;58,10994;49,10995;58,11011;74,11011;84,11024" o:connectangles="0,0,0,0,0,0,0,0"/>
                </v:shape>
                <v:shape id="Freeform 340" o:spid="_x0000_s1032" style="position:absolute;left:1637;top:1099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" path="m16,113r7,6l47,129r12,1l80,130,94,120r14,-11l114,90,92,87r-5,14l79,107r-8,6l43,113,33,102,22,91,21,70r93,l114,65,113,48,104,25,98,17,94,13,84,30r7,7l92,53r-70,l24,37,33,27,43,17r15,l49,1,25,10r-9,7l7,30,,55,,66,1,82r9,23l16,113xe" fillcolor="#151313" stroked="f">
                  <v:path arrowok="t" o:connecttype="custom" o:connectlocs="16,11107;23,11113;47,11123;59,11124;80,11124;94,11114;108,11103;114,11084;92,11081;87,11095;79,11101;71,11107;43,11107;33,11096;22,11085;21,11064;114,11064;114,11059;113,11042;104,11019;98,11011;94,11007;84,11024;91,11031;92,11047;22,11047;24,11031;33,11021;43,11011;58,11011;49,10995;25,11004;16,11011;7,11024;0,11049;0,11060;1,11076;10,11099;16,11107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1087120</wp:posOffset>
                </wp:positionH>
                <wp:positionV relativeFrom="page">
                  <wp:posOffset>6877050</wp:posOffset>
                </wp:positionV>
                <wp:extent cx="435610" cy="263525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263525"/>
                          <a:chOff x="1712" y="10830"/>
                          <a:chExt cx="686" cy="415"/>
                        </a:xfrm>
                      </wpg:grpSpPr>
                      <wps:wsp>
                        <wps:cNvPr id="334" name="Freeform 338"/>
                        <wps:cNvSpPr>
                          <a:spLocks/>
                        </wps:cNvSpPr>
                        <wps:spPr bwMode="auto">
                          <a:xfrm>
                            <a:off x="1832" y="10953"/>
                            <a:ext cx="61" cy="170"/>
                          </a:xfrm>
                          <a:custGeom>
                            <a:avLst/>
                            <a:gdLst>
                              <a:gd name="T0" fmla="+- 0 1869 1832"/>
                              <a:gd name="T1" fmla="*/ T0 w 61"/>
                              <a:gd name="T2" fmla="+- 0 11055 10953"/>
                              <a:gd name="T3" fmla="*/ 11055 h 170"/>
                              <a:gd name="T4" fmla="+- 0 1869 1832"/>
                              <a:gd name="T5" fmla="*/ T4 w 61"/>
                              <a:gd name="T6" fmla="+- 0 11013 10953"/>
                              <a:gd name="T7" fmla="*/ 11013 h 170"/>
                              <a:gd name="T8" fmla="+- 0 1890 1832"/>
                              <a:gd name="T9" fmla="*/ T8 w 61"/>
                              <a:gd name="T10" fmla="+- 0 11013 10953"/>
                              <a:gd name="T11" fmla="*/ 11013 h 170"/>
                              <a:gd name="T12" fmla="+- 0 1890 1832"/>
                              <a:gd name="T13" fmla="*/ T12 w 61"/>
                              <a:gd name="T14" fmla="+- 0 10997 10953"/>
                              <a:gd name="T15" fmla="*/ 10997 h 170"/>
                              <a:gd name="T16" fmla="+- 0 1869 1832"/>
                              <a:gd name="T17" fmla="*/ T16 w 61"/>
                              <a:gd name="T18" fmla="+- 0 10997 10953"/>
                              <a:gd name="T19" fmla="*/ 10997 h 170"/>
                              <a:gd name="T20" fmla="+- 0 1869 1832"/>
                              <a:gd name="T21" fmla="*/ T20 w 61"/>
                              <a:gd name="T22" fmla="+- 0 10953 10953"/>
                              <a:gd name="T23" fmla="*/ 10953 h 170"/>
                              <a:gd name="T24" fmla="+- 0 1848 1832"/>
                              <a:gd name="T25" fmla="*/ T24 w 61"/>
                              <a:gd name="T26" fmla="+- 0 10966 10953"/>
                              <a:gd name="T27" fmla="*/ 10966 h 170"/>
                              <a:gd name="T28" fmla="+- 0 1848 1832"/>
                              <a:gd name="T29" fmla="*/ T28 w 61"/>
                              <a:gd name="T30" fmla="+- 0 10997 10953"/>
                              <a:gd name="T31" fmla="*/ 10997 h 170"/>
                              <a:gd name="T32" fmla="+- 0 1832 1832"/>
                              <a:gd name="T33" fmla="*/ T32 w 61"/>
                              <a:gd name="T34" fmla="+- 0 10997 10953"/>
                              <a:gd name="T35" fmla="*/ 10997 h 170"/>
                              <a:gd name="T36" fmla="+- 0 1832 1832"/>
                              <a:gd name="T37" fmla="*/ T36 w 61"/>
                              <a:gd name="T38" fmla="+- 0 11013 10953"/>
                              <a:gd name="T39" fmla="*/ 11013 h 170"/>
                              <a:gd name="T40" fmla="+- 0 1848 1832"/>
                              <a:gd name="T41" fmla="*/ T40 w 61"/>
                              <a:gd name="T42" fmla="+- 0 11013 10953"/>
                              <a:gd name="T43" fmla="*/ 11013 h 170"/>
                              <a:gd name="T44" fmla="+- 0 1848 1832"/>
                              <a:gd name="T45" fmla="*/ T44 w 61"/>
                              <a:gd name="T46" fmla="+- 0 11104 10953"/>
                              <a:gd name="T47" fmla="*/ 11104 h 170"/>
                              <a:gd name="T48" fmla="+- 0 1850 1832"/>
                              <a:gd name="T49" fmla="*/ T48 w 61"/>
                              <a:gd name="T50" fmla="+- 0 11110 10953"/>
                              <a:gd name="T51" fmla="*/ 11110 h 170"/>
                              <a:gd name="T52" fmla="+- 0 1853 1832"/>
                              <a:gd name="T53" fmla="*/ T52 w 61"/>
                              <a:gd name="T54" fmla="+- 0 11116 10953"/>
                              <a:gd name="T55" fmla="*/ 11116 h 170"/>
                              <a:gd name="T56" fmla="+- 0 1859 1832"/>
                              <a:gd name="T57" fmla="*/ T56 w 61"/>
                              <a:gd name="T58" fmla="+- 0 11119 10953"/>
                              <a:gd name="T59" fmla="*/ 11119 h 170"/>
                              <a:gd name="T60" fmla="+- 0 1865 1832"/>
                              <a:gd name="T61" fmla="*/ T60 w 61"/>
                              <a:gd name="T62" fmla="+- 0 11123 10953"/>
                              <a:gd name="T63" fmla="*/ 11123 h 170"/>
                              <a:gd name="T64" fmla="+- 0 1884 1832"/>
                              <a:gd name="T65" fmla="*/ T64 w 61"/>
                              <a:gd name="T66" fmla="+- 0 11123 10953"/>
                              <a:gd name="T67" fmla="*/ 11123 h 170"/>
                              <a:gd name="T68" fmla="+- 0 1893 1832"/>
                              <a:gd name="T69" fmla="*/ T68 w 61"/>
                              <a:gd name="T70" fmla="+- 0 11121 10953"/>
                              <a:gd name="T71" fmla="*/ 11121 h 170"/>
                              <a:gd name="T72" fmla="+- 0 1890 1832"/>
                              <a:gd name="T73" fmla="*/ T72 w 61"/>
                              <a:gd name="T74" fmla="+- 0 11102 10953"/>
                              <a:gd name="T75" fmla="*/ 11102 h 170"/>
                              <a:gd name="T76" fmla="+- 0 1884 1832"/>
                              <a:gd name="T77" fmla="*/ T76 w 61"/>
                              <a:gd name="T78" fmla="+- 0 11103 10953"/>
                              <a:gd name="T79" fmla="*/ 11103 h 170"/>
                              <a:gd name="T80" fmla="+- 0 1876 1832"/>
                              <a:gd name="T81" fmla="*/ T80 w 61"/>
                              <a:gd name="T82" fmla="+- 0 11103 10953"/>
                              <a:gd name="T83" fmla="*/ 11103 h 170"/>
                              <a:gd name="T84" fmla="+- 0 1871 1832"/>
                              <a:gd name="T85" fmla="*/ T84 w 61"/>
                              <a:gd name="T86" fmla="+- 0 11100 10953"/>
                              <a:gd name="T87" fmla="*/ 11100 h 170"/>
                              <a:gd name="T88" fmla="+- 0 1869 1832"/>
                              <a:gd name="T89" fmla="*/ T88 w 61"/>
                              <a:gd name="T90" fmla="+- 0 11095 10953"/>
                              <a:gd name="T91" fmla="*/ 11095 h 170"/>
                              <a:gd name="T92" fmla="+- 0 1869 1832"/>
                              <a:gd name="T93" fmla="*/ T92 w 61"/>
                              <a:gd name="T94" fmla="+- 0 11055 10953"/>
                              <a:gd name="T95" fmla="*/ 1105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1910" y="10950"/>
                            <a:ext cx="101" cy="172"/>
                          </a:xfrm>
                          <a:custGeom>
                            <a:avLst/>
                            <a:gdLst>
                              <a:gd name="T0" fmla="+- 0 2012 1910"/>
                              <a:gd name="T1" fmla="*/ T0 w 101"/>
                              <a:gd name="T2" fmla="+- 0 11024 10950"/>
                              <a:gd name="T3" fmla="*/ 11024 h 172"/>
                              <a:gd name="T4" fmla="+- 0 2007 1910"/>
                              <a:gd name="T5" fmla="*/ T4 w 101"/>
                              <a:gd name="T6" fmla="+- 0 11015 10950"/>
                              <a:gd name="T7" fmla="*/ 11015 h 172"/>
                              <a:gd name="T8" fmla="+- 0 2003 1910"/>
                              <a:gd name="T9" fmla="*/ T8 w 101"/>
                              <a:gd name="T10" fmla="+- 0 11005 10950"/>
                              <a:gd name="T11" fmla="*/ 11005 h 172"/>
                              <a:gd name="T12" fmla="+- 0 1993 1910"/>
                              <a:gd name="T13" fmla="*/ T12 w 101"/>
                              <a:gd name="T14" fmla="+- 0 11000 10950"/>
                              <a:gd name="T15" fmla="*/ 11000 h 172"/>
                              <a:gd name="T16" fmla="+- 0 1983 1910"/>
                              <a:gd name="T17" fmla="*/ T16 w 101"/>
                              <a:gd name="T18" fmla="+- 0 10994 10950"/>
                              <a:gd name="T19" fmla="*/ 10994 h 172"/>
                              <a:gd name="T20" fmla="+- 0 1969 1910"/>
                              <a:gd name="T21" fmla="*/ T20 w 101"/>
                              <a:gd name="T22" fmla="+- 0 10994 10950"/>
                              <a:gd name="T23" fmla="*/ 10994 h 172"/>
                              <a:gd name="T24" fmla="+- 0 1941 1910"/>
                              <a:gd name="T25" fmla="*/ T24 w 101"/>
                              <a:gd name="T26" fmla="+- 0 11003 10950"/>
                              <a:gd name="T27" fmla="*/ 11003 h 172"/>
                              <a:gd name="T28" fmla="+- 0 1931 1910"/>
                              <a:gd name="T29" fmla="*/ T28 w 101"/>
                              <a:gd name="T30" fmla="+- 0 11011 10950"/>
                              <a:gd name="T31" fmla="*/ 11011 h 172"/>
                              <a:gd name="T32" fmla="+- 0 1931 1910"/>
                              <a:gd name="T33" fmla="*/ T32 w 101"/>
                              <a:gd name="T34" fmla="+- 0 10950 10950"/>
                              <a:gd name="T35" fmla="*/ 10950 h 172"/>
                              <a:gd name="T36" fmla="+- 0 1910 1910"/>
                              <a:gd name="T37" fmla="*/ T36 w 101"/>
                              <a:gd name="T38" fmla="+- 0 10950 10950"/>
                              <a:gd name="T39" fmla="*/ 10950 h 172"/>
                              <a:gd name="T40" fmla="+- 0 1910 1910"/>
                              <a:gd name="T41" fmla="*/ T40 w 101"/>
                              <a:gd name="T42" fmla="+- 0 11121 10950"/>
                              <a:gd name="T43" fmla="*/ 11121 h 172"/>
                              <a:gd name="T44" fmla="+- 0 1931 1910"/>
                              <a:gd name="T45" fmla="*/ T44 w 101"/>
                              <a:gd name="T46" fmla="+- 0 11121 10950"/>
                              <a:gd name="T47" fmla="*/ 11121 h 172"/>
                              <a:gd name="T48" fmla="+- 0 1931 1910"/>
                              <a:gd name="T49" fmla="*/ T48 w 101"/>
                              <a:gd name="T50" fmla="+- 0 11039 10950"/>
                              <a:gd name="T51" fmla="*/ 11039 h 172"/>
                              <a:gd name="T52" fmla="+- 0 1935 1910"/>
                              <a:gd name="T53" fmla="*/ T52 w 101"/>
                              <a:gd name="T54" fmla="+- 0 11030 10950"/>
                              <a:gd name="T55" fmla="*/ 11030 h 172"/>
                              <a:gd name="T56" fmla="+- 0 1939 1910"/>
                              <a:gd name="T57" fmla="*/ T56 w 101"/>
                              <a:gd name="T58" fmla="+- 0 11022 10950"/>
                              <a:gd name="T59" fmla="*/ 11022 h 172"/>
                              <a:gd name="T60" fmla="+- 0 1947 1910"/>
                              <a:gd name="T61" fmla="*/ T60 w 101"/>
                              <a:gd name="T62" fmla="+- 0 11017 10950"/>
                              <a:gd name="T63" fmla="*/ 11017 h 172"/>
                              <a:gd name="T64" fmla="+- 0 1955 1910"/>
                              <a:gd name="T65" fmla="*/ T64 w 101"/>
                              <a:gd name="T66" fmla="+- 0 11012 10950"/>
                              <a:gd name="T67" fmla="*/ 11012 h 172"/>
                              <a:gd name="T68" fmla="+- 0 1977 1910"/>
                              <a:gd name="T69" fmla="*/ T68 w 101"/>
                              <a:gd name="T70" fmla="+- 0 11012 10950"/>
                              <a:gd name="T71" fmla="*/ 11012 h 172"/>
                              <a:gd name="T72" fmla="+- 0 1984 1910"/>
                              <a:gd name="T73" fmla="*/ T72 w 101"/>
                              <a:gd name="T74" fmla="+- 0 11019 10950"/>
                              <a:gd name="T75" fmla="*/ 11019 h 172"/>
                              <a:gd name="T76" fmla="+- 0 1991 1910"/>
                              <a:gd name="T77" fmla="*/ T76 w 101"/>
                              <a:gd name="T78" fmla="+- 0 11027 10950"/>
                              <a:gd name="T79" fmla="*/ 11027 h 172"/>
                              <a:gd name="T80" fmla="+- 0 1991 1910"/>
                              <a:gd name="T81" fmla="*/ T80 w 101"/>
                              <a:gd name="T82" fmla="+- 0 11121 10950"/>
                              <a:gd name="T83" fmla="*/ 11121 h 172"/>
                              <a:gd name="T84" fmla="+- 0 2012 1910"/>
                              <a:gd name="T85" fmla="*/ T84 w 101"/>
                              <a:gd name="T86" fmla="+- 0 11121 10950"/>
                              <a:gd name="T87" fmla="*/ 11121 h 172"/>
                              <a:gd name="T88" fmla="+- 0 2012 1910"/>
                              <a:gd name="T89" fmla="*/ T88 w 101"/>
                              <a:gd name="T90" fmla="+- 0 11024 10950"/>
                              <a:gd name="T91" fmla="*/ 1102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3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9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1" y="77"/>
                                </a:lnTo>
                                <a:lnTo>
                                  <a:pt x="81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6"/>
                        <wps:cNvSpPr>
                          <a:spLocks/>
                        </wps:cNvSpPr>
                        <wps:spPr bwMode="auto">
                          <a:xfrm>
                            <a:off x="2037" y="10994"/>
                            <a:ext cx="115" cy="130"/>
                          </a:xfrm>
                          <a:custGeom>
                            <a:avLst/>
                            <a:gdLst>
                              <a:gd name="T0" fmla="+- 0 2048 2037"/>
                              <a:gd name="T1" fmla="*/ T0 w 115"/>
                              <a:gd name="T2" fmla="+- 0 11114 10994"/>
                              <a:gd name="T3" fmla="*/ 11114 h 130"/>
                              <a:gd name="T4" fmla="+- 0 2059 2037"/>
                              <a:gd name="T5" fmla="*/ T4 w 115"/>
                              <a:gd name="T6" fmla="+- 0 11124 10994"/>
                              <a:gd name="T7" fmla="*/ 11124 h 130"/>
                              <a:gd name="T8" fmla="+- 0 2059 2037"/>
                              <a:gd name="T9" fmla="*/ T8 w 115"/>
                              <a:gd name="T10" fmla="+- 0 11082 10994"/>
                              <a:gd name="T11" fmla="*/ 11082 h 130"/>
                              <a:gd name="T12" fmla="+- 0 2062 2037"/>
                              <a:gd name="T13" fmla="*/ T12 w 115"/>
                              <a:gd name="T14" fmla="+- 0 11078 10994"/>
                              <a:gd name="T15" fmla="*/ 11078 h 130"/>
                              <a:gd name="T16" fmla="+- 0 2065 2037"/>
                              <a:gd name="T17" fmla="*/ T16 w 115"/>
                              <a:gd name="T18" fmla="+- 0 11073 10994"/>
                              <a:gd name="T19" fmla="*/ 11073 h 130"/>
                              <a:gd name="T20" fmla="+- 0 2070 2037"/>
                              <a:gd name="T21" fmla="*/ T20 w 115"/>
                              <a:gd name="T22" fmla="+- 0 11071 10994"/>
                              <a:gd name="T23" fmla="*/ 11071 h 130"/>
                              <a:gd name="T24" fmla="+- 0 2076 2037"/>
                              <a:gd name="T25" fmla="*/ T24 w 115"/>
                              <a:gd name="T26" fmla="+- 0 11069 10994"/>
                              <a:gd name="T27" fmla="*/ 11069 h 130"/>
                              <a:gd name="T28" fmla="+- 0 2089 2037"/>
                              <a:gd name="T29" fmla="*/ T28 w 115"/>
                              <a:gd name="T30" fmla="+- 0 11067 10994"/>
                              <a:gd name="T31" fmla="*/ 11067 h 130"/>
                              <a:gd name="T32" fmla="+- 0 2112 2037"/>
                              <a:gd name="T33" fmla="*/ T32 w 115"/>
                              <a:gd name="T34" fmla="+- 0 11064 10994"/>
                              <a:gd name="T35" fmla="*/ 11064 h 130"/>
                              <a:gd name="T36" fmla="+- 0 2123 2037"/>
                              <a:gd name="T37" fmla="*/ T36 w 115"/>
                              <a:gd name="T38" fmla="+- 0 11059 10994"/>
                              <a:gd name="T39" fmla="*/ 11059 h 130"/>
                              <a:gd name="T40" fmla="+- 0 2123 2037"/>
                              <a:gd name="T41" fmla="*/ T40 w 115"/>
                              <a:gd name="T42" fmla="+- 0 11081 10994"/>
                              <a:gd name="T43" fmla="*/ 11081 h 130"/>
                              <a:gd name="T44" fmla="+- 0 2120 2037"/>
                              <a:gd name="T45" fmla="*/ T44 w 115"/>
                              <a:gd name="T46" fmla="+- 0 11088 10994"/>
                              <a:gd name="T47" fmla="*/ 11088 h 130"/>
                              <a:gd name="T48" fmla="+- 0 2115 2037"/>
                              <a:gd name="T49" fmla="*/ T48 w 115"/>
                              <a:gd name="T50" fmla="+- 0 11097 10994"/>
                              <a:gd name="T51" fmla="*/ 11097 h 130"/>
                              <a:gd name="T52" fmla="+- 0 2106 2037"/>
                              <a:gd name="T53" fmla="*/ T52 w 115"/>
                              <a:gd name="T54" fmla="+- 0 11102 10994"/>
                              <a:gd name="T55" fmla="*/ 11102 h 130"/>
                              <a:gd name="T56" fmla="+- 0 2096 2037"/>
                              <a:gd name="T57" fmla="*/ T56 w 115"/>
                              <a:gd name="T58" fmla="+- 0 11108 10994"/>
                              <a:gd name="T59" fmla="*/ 11108 h 130"/>
                              <a:gd name="T60" fmla="+- 0 2072 2037"/>
                              <a:gd name="T61" fmla="*/ T60 w 115"/>
                              <a:gd name="T62" fmla="+- 0 11108 10994"/>
                              <a:gd name="T63" fmla="*/ 11108 h 130"/>
                              <a:gd name="T64" fmla="+- 0 2066 2037"/>
                              <a:gd name="T65" fmla="*/ T64 w 115"/>
                              <a:gd name="T66" fmla="+- 0 11102 10994"/>
                              <a:gd name="T67" fmla="*/ 11102 h 130"/>
                              <a:gd name="T68" fmla="+- 0 2079 2037"/>
                              <a:gd name="T69" fmla="*/ T68 w 115"/>
                              <a:gd name="T70" fmla="+- 0 11124 10994"/>
                              <a:gd name="T71" fmla="*/ 11124 h 130"/>
                              <a:gd name="T72" fmla="+- 0 2092 2037"/>
                              <a:gd name="T73" fmla="*/ T72 w 115"/>
                              <a:gd name="T74" fmla="+- 0 11124 10994"/>
                              <a:gd name="T75" fmla="*/ 11124 h 130"/>
                              <a:gd name="T76" fmla="+- 0 2103 2037"/>
                              <a:gd name="T77" fmla="*/ T76 w 115"/>
                              <a:gd name="T78" fmla="+- 0 11120 10994"/>
                              <a:gd name="T79" fmla="*/ 11120 h 130"/>
                              <a:gd name="T80" fmla="+- 0 2113 2037"/>
                              <a:gd name="T81" fmla="*/ T80 w 115"/>
                              <a:gd name="T82" fmla="+- 0 11116 10994"/>
                              <a:gd name="T83" fmla="*/ 11116 h 130"/>
                              <a:gd name="T84" fmla="+- 0 2125 2037"/>
                              <a:gd name="T85" fmla="*/ T84 w 115"/>
                              <a:gd name="T86" fmla="+- 0 11106 10994"/>
                              <a:gd name="T87" fmla="*/ 11106 h 130"/>
                              <a:gd name="T88" fmla="+- 0 2126 2037"/>
                              <a:gd name="T89" fmla="*/ T88 w 115"/>
                              <a:gd name="T90" fmla="+- 0 11115 10994"/>
                              <a:gd name="T91" fmla="*/ 11115 h 130"/>
                              <a:gd name="T92" fmla="+- 0 2129 2037"/>
                              <a:gd name="T93" fmla="*/ T92 w 115"/>
                              <a:gd name="T94" fmla="+- 0 11121 10994"/>
                              <a:gd name="T95" fmla="*/ 11121 h 130"/>
                              <a:gd name="T96" fmla="+- 0 2151 2037"/>
                              <a:gd name="T97" fmla="*/ T96 w 115"/>
                              <a:gd name="T98" fmla="+- 0 11121 10994"/>
                              <a:gd name="T99" fmla="*/ 11121 h 130"/>
                              <a:gd name="T100" fmla="+- 0 2147 2037"/>
                              <a:gd name="T101" fmla="*/ T100 w 115"/>
                              <a:gd name="T102" fmla="+- 0 11114 10994"/>
                              <a:gd name="T103" fmla="*/ 11114 h 130"/>
                              <a:gd name="T104" fmla="+- 0 2146 2037"/>
                              <a:gd name="T105" fmla="*/ T104 w 115"/>
                              <a:gd name="T106" fmla="+- 0 11106 10994"/>
                              <a:gd name="T107" fmla="*/ 11106 h 130"/>
                              <a:gd name="T108" fmla="+- 0 2145 2037"/>
                              <a:gd name="T109" fmla="*/ T108 w 115"/>
                              <a:gd name="T110" fmla="+- 0 11099 10994"/>
                              <a:gd name="T111" fmla="*/ 11099 h 130"/>
                              <a:gd name="T112" fmla="+- 0 2145 2037"/>
                              <a:gd name="T113" fmla="*/ T112 w 115"/>
                              <a:gd name="T114" fmla="+- 0 11027 10994"/>
                              <a:gd name="T115" fmla="*/ 11027 h 130"/>
                              <a:gd name="T116" fmla="+- 0 2144 2037"/>
                              <a:gd name="T117" fmla="*/ T116 w 115"/>
                              <a:gd name="T118" fmla="+- 0 11022 10994"/>
                              <a:gd name="T119" fmla="*/ 11022 h 130"/>
                              <a:gd name="T120" fmla="+- 0 2142 2037"/>
                              <a:gd name="T121" fmla="*/ T120 w 115"/>
                              <a:gd name="T122" fmla="+- 0 11013 10994"/>
                              <a:gd name="T123" fmla="*/ 11013 h 130"/>
                              <a:gd name="T124" fmla="+- 0 2137 2037"/>
                              <a:gd name="T125" fmla="*/ T124 w 115"/>
                              <a:gd name="T126" fmla="+- 0 11007 10994"/>
                              <a:gd name="T127" fmla="*/ 11007 h 130"/>
                              <a:gd name="T128" fmla="+- 0 2132 2037"/>
                              <a:gd name="T129" fmla="*/ T128 w 115"/>
                              <a:gd name="T130" fmla="+- 0 11002 10994"/>
                              <a:gd name="T131" fmla="*/ 11002 h 130"/>
                              <a:gd name="T132" fmla="+- 0 2122 2037"/>
                              <a:gd name="T133" fmla="*/ T132 w 115"/>
                              <a:gd name="T134" fmla="+- 0 10998 10994"/>
                              <a:gd name="T135" fmla="*/ 10998 h 130"/>
                              <a:gd name="T136" fmla="+- 0 2112 2037"/>
                              <a:gd name="T137" fmla="*/ T136 w 115"/>
                              <a:gd name="T138" fmla="+- 0 10994 10994"/>
                              <a:gd name="T139" fmla="*/ 10994 h 130"/>
                              <a:gd name="T140" fmla="+- 0 2080 2037"/>
                              <a:gd name="T141" fmla="*/ T140 w 115"/>
                              <a:gd name="T142" fmla="+- 0 10994 10994"/>
                              <a:gd name="T143" fmla="*/ 10994 h 130"/>
                              <a:gd name="T144" fmla="+- 0 2068 2037"/>
                              <a:gd name="T145" fmla="*/ T144 w 115"/>
                              <a:gd name="T146" fmla="+- 0 10998 10994"/>
                              <a:gd name="T147" fmla="*/ 10998 h 130"/>
                              <a:gd name="T148" fmla="+- 0 2056 2037"/>
                              <a:gd name="T149" fmla="*/ T148 w 115"/>
                              <a:gd name="T150" fmla="+- 0 11003 10994"/>
                              <a:gd name="T151" fmla="*/ 11003 h 130"/>
                              <a:gd name="T152" fmla="+- 0 2050 2037"/>
                              <a:gd name="T153" fmla="*/ T152 w 115"/>
                              <a:gd name="T154" fmla="+- 0 11011 10994"/>
                              <a:gd name="T155" fmla="*/ 11011 h 130"/>
                              <a:gd name="T156" fmla="+- 0 2043 2037"/>
                              <a:gd name="T157" fmla="*/ T156 w 115"/>
                              <a:gd name="T158" fmla="+- 0 11019 10994"/>
                              <a:gd name="T159" fmla="*/ 11019 h 130"/>
                              <a:gd name="T160" fmla="+- 0 2040 2037"/>
                              <a:gd name="T161" fmla="*/ T160 w 115"/>
                              <a:gd name="T162" fmla="+- 0 11032 10994"/>
                              <a:gd name="T163" fmla="*/ 11032 h 130"/>
                              <a:gd name="T164" fmla="+- 0 2061 2037"/>
                              <a:gd name="T165" fmla="*/ T164 w 115"/>
                              <a:gd name="T166" fmla="+- 0 11035 10994"/>
                              <a:gd name="T167" fmla="*/ 11035 h 130"/>
                              <a:gd name="T168" fmla="+- 0 2064 2037"/>
                              <a:gd name="T169" fmla="*/ T168 w 115"/>
                              <a:gd name="T170" fmla="+- 0 11022 10994"/>
                              <a:gd name="T171" fmla="*/ 11022 h 130"/>
                              <a:gd name="T172" fmla="+- 0 2071 2037"/>
                              <a:gd name="T173" fmla="*/ T172 w 115"/>
                              <a:gd name="T174" fmla="+- 0 11017 10994"/>
                              <a:gd name="T175" fmla="*/ 11017 h 130"/>
                              <a:gd name="T176" fmla="+- 0 2079 2037"/>
                              <a:gd name="T177" fmla="*/ T176 w 115"/>
                              <a:gd name="T178" fmla="+- 0 11012 10994"/>
                              <a:gd name="T179" fmla="*/ 11012 h 130"/>
                              <a:gd name="T180" fmla="+- 0 2109 2037"/>
                              <a:gd name="T181" fmla="*/ T180 w 115"/>
                              <a:gd name="T182" fmla="+- 0 11012 10994"/>
                              <a:gd name="T183" fmla="*/ 11012 h 130"/>
                              <a:gd name="T184" fmla="+- 0 2117 2037"/>
                              <a:gd name="T185" fmla="*/ T184 w 115"/>
                              <a:gd name="T186" fmla="+- 0 11019 10994"/>
                              <a:gd name="T187" fmla="*/ 11019 h 130"/>
                              <a:gd name="T188" fmla="+- 0 2123 2037"/>
                              <a:gd name="T189" fmla="*/ T188 w 115"/>
                              <a:gd name="T190" fmla="+- 0 11024 10994"/>
                              <a:gd name="T191" fmla="*/ 11024 h 130"/>
                              <a:gd name="T192" fmla="+- 0 2123 2037"/>
                              <a:gd name="T193" fmla="*/ T192 w 115"/>
                              <a:gd name="T194" fmla="+- 0 11042 10994"/>
                              <a:gd name="T195" fmla="*/ 11042 h 130"/>
                              <a:gd name="T196" fmla="+- 0 2111 2037"/>
                              <a:gd name="T197" fmla="*/ T196 w 115"/>
                              <a:gd name="T198" fmla="+- 0 11047 10994"/>
                              <a:gd name="T199" fmla="*/ 11047 h 130"/>
                              <a:gd name="T200" fmla="+- 0 2086 2037"/>
                              <a:gd name="T201" fmla="*/ T200 w 115"/>
                              <a:gd name="T202" fmla="+- 0 11050 10994"/>
                              <a:gd name="T203" fmla="*/ 11050 h 130"/>
                              <a:gd name="T204" fmla="+- 0 2073 2037"/>
                              <a:gd name="T205" fmla="*/ T204 w 115"/>
                              <a:gd name="T206" fmla="+- 0 11051 10994"/>
                              <a:gd name="T207" fmla="*/ 11051 h 130"/>
                              <a:gd name="T208" fmla="+- 0 2067 2037"/>
                              <a:gd name="T209" fmla="*/ T208 w 115"/>
                              <a:gd name="T210" fmla="+- 0 11053 10994"/>
                              <a:gd name="T211" fmla="*/ 11053 h 130"/>
                              <a:gd name="T212" fmla="+- 0 2059 2037"/>
                              <a:gd name="T213" fmla="*/ T212 w 115"/>
                              <a:gd name="T214" fmla="+- 0 11055 10994"/>
                              <a:gd name="T215" fmla="*/ 11055 h 130"/>
                              <a:gd name="T216" fmla="+- 0 2052 2037"/>
                              <a:gd name="T217" fmla="*/ T216 w 115"/>
                              <a:gd name="T218" fmla="+- 0 11060 10994"/>
                              <a:gd name="T219" fmla="*/ 11060 h 130"/>
                              <a:gd name="T220" fmla="+- 0 2045 2037"/>
                              <a:gd name="T221" fmla="*/ T220 w 115"/>
                              <a:gd name="T222" fmla="+- 0 11064 10994"/>
                              <a:gd name="T223" fmla="*/ 11064 h 130"/>
                              <a:gd name="T224" fmla="+- 0 2041 2037"/>
                              <a:gd name="T225" fmla="*/ T224 w 115"/>
                              <a:gd name="T226" fmla="+- 0 11072 10994"/>
                              <a:gd name="T227" fmla="*/ 11072 h 130"/>
                              <a:gd name="T228" fmla="+- 0 2037 2037"/>
                              <a:gd name="T229" fmla="*/ T228 w 115"/>
                              <a:gd name="T230" fmla="+- 0 11079 10994"/>
                              <a:gd name="T231" fmla="*/ 11079 h 130"/>
                              <a:gd name="T232" fmla="+- 0 2037 2037"/>
                              <a:gd name="T233" fmla="*/ T232 w 115"/>
                              <a:gd name="T234" fmla="+- 0 11104 10994"/>
                              <a:gd name="T235" fmla="*/ 11104 h 130"/>
                              <a:gd name="T236" fmla="+- 0 2048 2037"/>
                              <a:gd name="T237" fmla="*/ T236 w 115"/>
                              <a:gd name="T238" fmla="+- 0 11114 10994"/>
                              <a:gd name="T239" fmla="*/ 1111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3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6" y="65"/>
                                </a:lnTo>
                                <a:lnTo>
                                  <a:pt x="86" y="87"/>
                                </a:lnTo>
                                <a:lnTo>
                                  <a:pt x="83" y="94"/>
                                </a:lnTo>
                                <a:lnTo>
                                  <a:pt x="78" y="103"/>
                                </a:lnTo>
                                <a:lnTo>
                                  <a:pt x="69" y="108"/>
                                </a:lnTo>
                                <a:lnTo>
                                  <a:pt x="59" y="114"/>
                                </a:lnTo>
                                <a:lnTo>
                                  <a:pt x="35" y="114"/>
                                </a:lnTo>
                                <a:lnTo>
                                  <a:pt x="29" y="108"/>
                                </a:lnTo>
                                <a:lnTo>
                                  <a:pt x="42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6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2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5" y="8"/>
                                </a:lnTo>
                                <a:lnTo>
                                  <a:pt x="85" y="4"/>
                                </a:lnTo>
                                <a:lnTo>
                                  <a:pt x="75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3" y="17"/>
                                </a:lnTo>
                                <a:lnTo>
                                  <a:pt x="6" y="25"/>
                                </a:lnTo>
                                <a:lnTo>
                                  <a:pt x="3" y="38"/>
                                </a:lnTo>
                                <a:lnTo>
                                  <a:pt x="24" y="41"/>
                                </a:lnTo>
                                <a:lnTo>
                                  <a:pt x="27" y="28"/>
                                </a:lnTo>
                                <a:lnTo>
                                  <a:pt x="34" y="23"/>
                                </a:lnTo>
                                <a:lnTo>
                                  <a:pt x="42" y="18"/>
                                </a:lnTo>
                                <a:lnTo>
                                  <a:pt x="72" y="18"/>
                                </a:lnTo>
                                <a:lnTo>
                                  <a:pt x="80" y="25"/>
                                </a:lnTo>
                                <a:lnTo>
                                  <a:pt x="86" y="30"/>
                                </a:lnTo>
                                <a:lnTo>
                                  <a:pt x="86" y="48"/>
                                </a:lnTo>
                                <a:lnTo>
                                  <a:pt x="74" y="53"/>
                                </a:lnTo>
                                <a:lnTo>
                                  <a:pt x="49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5"/>
                        <wps:cNvSpPr>
                          <a:spLocks/>
                        </wps:cNvSpPr>
                        <wps:spPr bwMode="auto">
                          <a:xfrm>
                            <a:off x="2037" y="10994"/>
                            <a:ext cx="115" cy="130"/>
                          </a:xfrm>
                          <a:custGeom>
                            <a:avLst/>
                            <a:gdLst>
                              <a:gd name="T0" fmla="+- 0 2059 2037"/>
                              <a:gd name="T1" fmla="*/ T0 w 115"/>
                              <a:gd name="T2" fmla="+- 0 11096 10994"/>
                              <a:gd name="T3" fmla="*/ 11096 h 130"/>
                              <a:gd name="T4" fmla="+- 0 2059 2037"/>
                              <a:gd name="T5" fmla="*/ T4 w 115"/>
                              <a:gd name="T6" fmla="+- 0 11082 10994"/>
                              <a:gd name="T7" fmla="*/ 11082 h 130"/>
                              <a:gd name="T8" fmla="+- 0 2059 2037"/>
                              <a:gd name="T9" fmla="*/ T8 w 115"/>
                              <a:gd name="T10" fmla="+- 0 11124 10994"/>
                              <a:gd name="T11" fmla="*/ 11124 h 130"/>
                              <a:gd name="T12" fmla="+- 0 2079 2037"/>
                              <a:gd name="T13" fmla="*/ T12 w 115"/>
                              <a:gd name="T14" fmla="+- 0 11124 10994"/>
                              <a:gd name="T15" fmla="*/ 11124 h 130"/>
                              <a:gd name="T16" fmla="+- 0 2066 2037"/>
                              <a:gd name="T17" fmla="*/ T16 w 115"/>
                              <a:gd name="T18" fmla="+- 0 11102 10994"/>
                              <a:gd name="T19" fmla="*/ 11102 h 130"/>
                              <a:gd name="T20" fmla="+- 0 2059 2037"/>
                              <a:gd name="T21" fmla="*/ T20 w 115"/>
                              <a:gd name="T22" fmla="+- 0 11096 10994"/>
                              <a:gd name="T23" fmla="*/ 110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9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34"/>
                        <wps:cNvSpPr>
                          <a:spLocks/>
                        </wps:cNvSpPr>
                        <wps:spPr bwMode="auto">
                          <a:xfrm>
                            <a:off x="2177" y="10994"/>
                            <a:ext cx="101" cy="127"/>
                          </a:xfrm>
                          <a:custGeom>
                            <a:avLst/>
                            <a:gdLst>
                              <a:gd name="T0" fmla="+- 0 2278 2177"/>
                              <a:gd name="T1" fmla="*/ T0 w 101"/>
                              <a:gd name="T2" fmla="+- 0 11058 10994"/>
                              <a:gd name="T3" fmla="*/ 11058 h 127"/>
                              <a:gd name="T4" fmla="+- 0 2278 2177"/>
                              <a:gd name="T5" fmla="*/ T4 w 101"/>
                              <a:gd name="T6" fmla="+- 0 11030 10994"/>
                              <a:gd name="T7" fmla="*/ 11030 h 127"/>
                              <a:gd name="T8" fmla="+- 0 2277 2177"/>
                              <a:gd name="T9" fmla="*/ T8 w 101"/>
                              <a:gd name="T10" fmla="+- 0 11024 10994"/>
                              <a:gd name="T11" fmla="*/ 11024 h 127"/>
                              <a:gd name="T12" fmla="+- 0 2275 2177"/>
                              <a:gd name="T13" fmla="*/ T12 w 101"/>
                              <a:gd name="T14" fmla="+- 0 11015 10994"/>
                              <a:gd name="T15" fmla="*/ 11015 h 127"/>
                              <a:gd name="T16" fmla="+- 0 2271 2177"/>
                              <a:gd name="T17" fmla="*/ T16 w 101"/>
                              <a:gd name="T18" fmla="+- 0 11009 10994"/>
                              <a:gd name="T19" fmla="*/ 11009 h 127"/>
                              <a:gd name="T20" fmla="+- 0 2266 2177"/>
                              <a:gd name="T21" fmla="*/ T20 w 101"/>
                              <a:gd name="T22" fmla="+- 0 11002 10994"/>
                              <a:gd name="T23" fmla="*/ 11002 h 127"/>
                              <a:gd name="T24" fmla="+- 0 2257 2177"/>
                              <a:gd name="T25" fmla="*/ T24 w 101"/>
                              <a:gd name="T26" fmla="+- 0 10998 10994"/>
                              <a:gd name="T27" fmla="*/ 10998 h 127"/>
                              <a:gd name="T28" fmla="+- 0 2247 2177"/>
                              <a:gd name="T29" fmla="*/ T28 w 101"/>
                              <a:gd name="T30" fmla="+- 0 10994 10994"/>
                              <a:gd name="T31" fmla="*/ 10994 h 127"/>
                              <a:gd name="T32" fmla="+- 0 2236 2177"/>
                              <a:gd name="T33" fmla="*/ T32 w 101"/>
                              <a:gd name="T34" fmla="+- 0 10994 10994"/>
                              <a:gd name="T35" fmla="*/ 10994 h 127"/>
                              <a:gd name="T36" fmla="+- 0 2228 2177"/>
                              <a:gd name="T37" fmla="*/ T36 w 101"/>
                              <a:gd name="T38" fmla="+- 0 10995 10994"/>
                              <a:gd name="T39" fmla="*/ 10995 h 127"/>
                              <a:gd name="T40" fmla="+- 0 2204 2177"/>
                              <a:gd name="T41" fmla="*/ T40 w 101"/>
                              <a:gd name="T42" fmla="+- 0 11006 10994"/>
                              <a:gd name="T43" fmla="*/ 11006 h 127"/>
                              <a:gd name="T44" fmla="+- 0 2196 2177"/>
                              <a:gd name="T45" fmla="*/ T44 w 101"/>
                              <a:gd name="T46" fmla="+- 0 11015 10994"/>
                              <a:gd name="T47" fmla="*/ 11015 h 127"/>
                              <a:gd name="T48" fmla="+- 0 2196 2177"/>
                              <a:gd name="T49" fmla="*/ T48 w 101"/>
                              <a:gd name="T50" fmla="+- 0 10997 10994"/>
                              <a:gd name="T51" fmla="*/ 10997 h 127"/>
                              <a:gd name="T52" fmla="+- 0 2177 2177"/>
                              <a:gd name="T53" fmla="*/ T52 w 101"/>
                              <a:gd name="T54" fmla="+- 0 10997 10994"/>
                              <a:gd name="T55" fmla="*/ 10997 h 127"/>
                              <a:gd name="T56" fmla="+- 0 2177 2177"/>
                              <a:gd name="T57" fmla="*/ T56 w 101"/>
                              <a:gd name="T58" fmla="+- 0 11121 10994"/>
                              <a:gd name="T59" fmla="*/ 11121 h 127"/>
                              <a:gd name="T60" fmla="+- 0 2198 2177"/>
                              <a:gd name="T61" fmla="*/ T60 w 101"/>
                              <a:gd name="T62" fmla="+- 0 11121 10994"/>
                              <a:gd name="T63" fmla="*/ 11121 h 127"/>
                              <a:gd name="T64" fmla="+- 0 2198 2177"/>
                              <a:gd name="T65" fmla="*/ T64 w 101"/>
                              <a:gd name="T66" fmla="+- 0 11029 10994"/>
                              <a:gd name="T67" fmla="*/ 11029 h 127"/>
                              <a:gd name="T68" fmla="+- 0 2208 2177"/>
                              <a:gd name="T69" fmla="*/ T68 w 101"/>
                              <a:gd name="T70" fmla="+- 0 11021 10994"/>
                              <a:gd name="T71" fmla="*/ 11021 h 127"/>
                              <a:gd name="T72" fmla="+- 0 2218 2177"/>
                              <a:gd name="T73" fmla="*/ T72 w 101"/>
                              <a:gd name="T74" fmla="+- 0 11012 10994"/>
                              <a:gd name="T75" fmla="*/ 11012 h 127"/>
                              <a:gd name="T76" fmla="+- 0 2240 2177"/>
                              <a:gd name="T77" fmla="*/ T76 w 101"/>
                              <a:gd name="T78" fmla="+- 0 11012 10994"/>
                              <a:gd name="T79" fmla="*/ 11012 h 127"/>
                              <a:gd name="T80" fmla="+- 0 2246 2177"/>
                              <a:gd name="T81" fmla="*/ T80 w 101"/>
                              <a:gd name="T82" fmla="+- 0 11016 10994"/>
                              <a:gd name="T83" fmla="*/ 11016 h 127"/>
                              <a:gd name="T84" fmla="+- 0 2252 2177"/>
                              <a:gd name="T85" fmla="*/ T84 w 101"/>
                              <a:gd name="T86" fmla="+- 0 11020 10994"/>
                              <a:gd name="T87" fmla="*/ 11020 h 127"/>
                              <a:gd name="T88" fmla="+- 0 2255 2177"/>
                              <a:gd name="T89" fmla="*/ T88 w 101"/>
                              <a:gd name="T90" fmla="+- 0 11026 10994"/>
                              <a:gd name="T91" fmla="*/ 11026 h 127"/>
                              <a:gd name="T92" fmla="+- 0 2257 2177"/>
                              <a:gd name="T93" fmla="*/ T92 w 101"/>
                              <a:gd name="T94" fmla="+- 0 11033 10994"/>
                              <a:gd name="T95" fmla="*/ 11033 h 127"/>
                              <a:gd name="T96" fmla="+- 0 2257 2177"/>
                              <a:gd name="T97" fmla="*/ T96 w 101"/>
                              <a:gd name="T98" fmla="+- 0 11121 10994"/>
                              <a:gd name="T99" fmla="*/ 11121 h 127"/>
                              <a:gd name="T100" fmla="+- 0 2278 2177"/>
                              <a:gd name="T101" fmla="*/ T100 w 101"/>
                              <a:gd name="T102" fmla="+- 0 11121 10994"/>
                              <a:gd name="T103" fmla="*/ 11121 h 127"/>
                              <a:gd name="T104" fmla="+- 0 2278 2177"/>
                              <a:gd name="T105" fmla="*/ T104 w 101"/>
                              <a:gd name="T106" fmla="+- 0 11058 10994"/>
                              <a:gd name="T107" fmla="*/ 1105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58550" id="Group 333" o:spid="_x0000_s1026" style="position:absolute;margin-left:85.6pt;margin-top:541.5pt;width:34.3pt;height:20.75pt;z-index:-251667968;mso-position-horizontal-relative:page;mso-position-vertical-relative:page" coordorigin="1712,10830" coordsize="68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">
                <v:shape id="Freeform 338" o:spid="_x0000_s1027" style="position:absolute;left:1832;top:1095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" path="m37,102r,-42l58,60r,-16l37,44,37,,16,13r,31l,44,,60r16,l16,151r2,6l21,163r6,3l33,170r19,l61,168,58,149r-6,1l44,150r-5,-3l37,142r,-40xe" fillcolor="#151313" stroked="f">
                  <v:path arrowok="t" o:connecttype="custom" o:connectlocs="37,11055;37,11013;58,11013;58,10997;37,10997;37,10953;16,10966;16,10997;0,10997;0,11013;16,11013;16,11104;18,11110;21,11116;27,11119;33,11123;52,11123;61,11121;58,11102;52,11103;44,11103;39,11100;37,11095;37,11055" o:connectangles="0,0,0,0,0,0,0,0,0,0,0,0,0,0,0,0,0,0,0,0,0,0,0,0"/>
                </v:shape>
                <v:shape id="Freeform 337" o:spid="_x0000_s1028" style="position:absolute;left:1910;top:1095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" path="m102,74l97,65,93,55,83,50,73,44r-14,l31,53,21,61,21,,,,,171r21,l21,89r4,-9l29,72r8,-5l45,62r22,l74,69r7,8l81,171r21,l102,74xe" fillcolor="#151313" stroked="f">
                  <v:path arrowok="t" o:connecttype="custom" o:connectlocs="102,11024;97,11015;93,11005;83,11000;73,10994;59,10994;31,11003;21,11011;21,10950;0,10950;0,11121;21,11121;21,11039;25,11030;29,11022;37,11017;45,11012;67,11012;74,11019;81,11027;81,11121;102,11121;102,11024" o:connectangles="0,0,0,0,0,0,0,0,0,0,0,0,0,0,0,0,0,0,0,0,0,0,0"/>
                </v:shape>
                <v:shape id="Freeform 336" o:spid="_x0000_s1029" style="position:absolute;left:2037;top:109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" path="m11,120r11,10l22,88r3,-4l28,79r5,-2l39,75,52,73,75,70,86,65r,22l83,94r-5,9l69,108r-10,6l35,114r-6,-6l42,130r13,l66,126r10,-4l88,112r1,9l92,127r22,l110,120r-1,-8l108,105r,-72l107,28r-2,-9l100,13,95,8,85,4,75,,43,,31,4,19,9r-6,8l6,25,3,38r21,3l27,28r7,-5l42,18r30,l80,25r6,5l86,48,74,53,49,56,36,57r-6,2l22,61r-7,5l8,70,4,78,,85r,25l11,120xe" fillcolor="#151313" stroked="f">
                  <v:path arrowok="t" o:connecttype="custom" o:connectlocs="11,11114;22,11124;22,11082;25,11078;28,11073;33,11071;39,11069;52,11067;75,11064;86,11059;86,11081;83,11088;78,11097;69,11102;59,11108;35,11108;29,11102;42,11124;55,11124;66,11120;76,11116;88,11106;89,11115;92,11121;114,11121;110,11114;109,11106;108,11099;108,11027;107,11022;105,11013;100,11007;95,11002;85,10998;75,10994;43,10994;31,10998;19,11003;13,11011;6,11019;3,11032;24,11035;27,11022;34,11017;42,11012;72,11012;80,11019;86,11024;86,11042;74,11047;49,11050;36,11051;30,11053;22,11055;15,11060;8,11064;4,11072;0,11079;0,11104;11,11114" o:connectangles="0,0,0,0,0,0,0,0,0,0,0,0,0,0,0,0,0,0,0,0,0,0,0,0,0,0,0,0,0,0,0,0,0,0,0,0,0,0,0,0,0,0,0,0,0,0,0,0,0,0,0,0,0,0,0,0,0,0,0,0"/>
                </v:shape>
                <v:shape id="Freeform 335" o:spid="_x0000_s1030" style="position:absolute;left:2037;top:1099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" path="m22,102r,-14l22,130r20,l29,108r-7,-6xe" fillcolor="#151313" stroked="f">
                  <v:path arrowok="t" o:connecttype="custom" o:connectlocs="22,11096;22,11082;22,11124;42,11124;29,11102;22,11096" o:connectangles="0,0,0,0,0,0"/>
                </v:shape>
                <v:shape id="Freeform 334" o:spid="_x0000_s1031" style="position:absolute;left:2177;top:1099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" path="m101,64r,-28l100,30,98,21,94,15,89,8,80,4,70,,59,,51,1,27,12r-8,9l19,3,,3,,127r21,l21,35,31,27,41,18r22,l69,22r6,4l78,32r2,7l80,127r21,l101,64xe" fillcolor="#151313" stroked="f">
                  <v:path arrowok="t" o:connecttype="custom" o:connectlocs="101,11058;101,11030;100,11024;98,11015;94,11009;89,11002;80,10998;70,10994;59,10994;51,10995;27,11006;19,11015;19,10997;0,10997;0,11121;21,11121;21,11029;31,11021;41,11012;63,11012;69,11016;75,11020;78,11026;80,11033;80,11121;101,11121;101,11058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637540</wp:posOffset>
                </wp:positionV>
                <wp:extent cx="6108700" cy="0"/>
                <wp:effectExtent l="6350" t="8255" r="9525" b="10795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0"/>
                          <a:chOff x="1180" y="1004"/>
                          <a:chExt cx="9620" cy="0"/>
                        </a:xfrm>
                      </wpg:grpSpPr>
                      <wps:wsp>
                        <wps:cNvPr id="332" name="Freeform 332"/>
                        <wps:cNvSpPr>
                          <a:spLocks/>
                        </wps:cNvSpPr>
                        <wps:spPr bwMode="auto">
                          <a:xfrm>
                            <a:off x="1180" y="1004"/>
                            <a:ext cx="9620" cy="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20"/>
                              <a:gd name="T2" fmla="+- 0 10800 1180"/>
                              <a:gd name="T3" fmla="*/ T2 w 9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0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A8F21" id="Group 331" o:spid="_x0000_s1026" style="position:absolute;margin-left:59pt;margin-top:50.2pt;width:481pt;height:0;z-index:-251659776;mso-position-horizontal-relative:page" coordorigin="1180,1004" coordsize="9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">
                <v:shape id="Freeform 332" o:spid="_x0000_s1027" style="position:absolute;left:1180;top:1004;width:9620;height:0;visibility:visible;mso-wrap-style:square;v-text-anchor:top" coordsize="9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" path="m,l9620,e" filled="f" strokecolor="#151313" strokeweight="1pt">
                  <v:path arrowok="t" o:connecttype="custom" o:connectlocs="0,0;96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1590040</wp:posOffset>
                </wp:positionV>
                <wp:extent cx="6108700" cy="0"/>
                <wp:effectExtent l="6350" t="8255" r="9525" b="10795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0"/>
                          <a:chOff x="1180" y="2504"/>
                          <a:chExt cx="9620" cy="0"/>
                        </a:xfrm>
                      </wpg:grpSpPr>
                      <wps:wsp>
                        <wps:cNvPr id="330" name="Freeform 330"/>
                        <wps:cNvSpPr>
                          <a:spLocks/>
                        </wps:cNvSpPr>
                        <wps:spPr bwMode="auto">
                          <a:xfrm>
                            <a:off x="1180" y="2504"/>
                            <a:ext cx="9620" cy="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20"/>
                              <a:gd name="T2" fmla="+- 0 10800 1180"/>
                              <a:gd name="T3" fmla="*/ T2 w 9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0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B93C" id="Group 329" o:spid="_x0000_s1026" style="position:absolute;margin-left:59pt;margin-top:125.2pt;width:481pt;height:0;z-index:-251658752;mso-position-horizontal-relative:page" coordorigin="1180,2504" coordsize="9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">
                <v:shape id="Freeform 330" o:spid="_x0000_s1027" style="position:absolute;left:1180;top:2504;width:9620;height:0;visibility:visible;mso-wrap-style:square;v-text-anchor:top" coordsize="9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" path="m,l9620,e" filled="f" strokecolor="#151313" strokeweight="1pt">
                  <v:path arrowok="t" o:connecttype="custom" o:connectlocs="0,0;96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200400" cy="295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20" w:rsidRDefault="00747118">
      <w:pPr>
        <w:spacing w:before="2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ge">
                  <wp:posOffset>1149350</wp:posOffset>
                </wp:positionV>
                <wp:extent cx="6236970" cy="7429500"/>
                <wp:effectExtent l="1270" t="6350" r="635" b="3175"/>
                <wp:wrapNone/>
                <wp:docPr id="23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970" cy="7429500"/>
                          <a:chOff x="1112" y="1810"/>
                          <a:chExt cx="9822" cy="11700"/>
                        </a:xfrm>
                      </wpg:grpSpPr>
                      <wps:wsp>
                        <wps:cNvPr id="237" name="Freeform 327"/>
                        <wps:cNvSpPr>
                          <a:spLocks/>
                        </wps:cNvSpPr>
                        <wps:spPr bwMode="auto">
                          <a:xfrm>
                            <a:off x="1194" y="8040"/>
                            <a:ext cx="3700" cy="5460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3700"/>
                              <a:gd name="T2" fmla="+- 0 8040 8040"/>
                              <a:gd name="T3" fmla="*/ 8040 h 5460"/>
                              <a:gd name="T4" fmla="+- 0 4894 1194"/>
                              <a:gd name="T5" fmla="*/ T4 w 3700"/>
                              <a:gd name="T6" fmla="+- 0 8040 8040"/>
                              <a:gd name="T7" fmla="*/ 8040 h 5460"/>
                              <a:gd name="T8" fmla="+- 0 4894 1194"/>
                              <a:gd name="T9" fmla="*/ T8 w 3700"/>
                              <a:gd name="T10" fmla="+- 0 13500 8040"/>
                              <a:gd name="T11" fmla="*/ 13500 h 5460"/>
                              <a:gd name="T12" fmla="+- 0 1194 1194"/>
                              <a:gd name="T13" fmla="*/ T12 w 3700"/>
                              <a:gd name="T14" fmla="+- 0 13500 8040"/>
                              <a:gd name="T15" fmla="*/ 13500 h 5460"/>
                              <a:gd name="T16" fmla="+- 0 1194 1194"/>
                              <a:gd name="T17" fmla="*/ T16 w 3700"/>
                              <a:gd name="T18" fmla="+- 0 8040 8040"/>
                              <a:gd name="T19" fmla="*/ 8040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0" h="5460">
                                <a:moveTo>
                                  <a:pt x="0" y="0"/>
                                </a:moveTo>
                                <a:lnTo>
                                  <a:pt x="3700" y="0"/>
                                </a:lnTo>
                                <a:lnTo>
                                  <a:pt x="3700" y="5460"/>
                                </a:lnTo>
                                <a:lnTo>
                                  <a:pt x="0" y="5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26"/>
                        <wps:cNvSpPr>
                          <a:spLocks/>
                        </wps:cNvSpPr>
                        <wps:spPr bwMode="auto">
                          <a:xfrm>
                            <a:off x="1263" y="8180"/>
                            <a:ext cx="140" cy="178"/>
                          </a:xfrm>
                          <a:custGeom>
                            <a:avLst/>
                            <a:gdLst>
                              <a:gd name="T0" fmla="+- 0 1302 1263"/>
                              <a:gd name="T1" fmla="*/ T0 w 140"/>
                              <a:gd name="T2" fmla="+- 0 8219 8180"/>
                              <a:gd name="T3" fmla="*/ 8219 h 178"/>
                              <a:gd name="T4" fmla="+- 0 1308 1263"/>
                              <a:gd name="T5" fmla="*/ T4 w 140"/>
                              <a:gd name="T6" fmla="+- 0 8215 8180"/>
                              <a:gd name="T7" fmla="*/ 8215 h 178"/>
                              <a:gd name="T8" fmla="+- 0 1317 1263"/>
                              <a:gd name="T9" fmla="*/ T8 w 140"/>
                              <a:gd name="T10" fmla="+- 0 8208 8180"/>
                              <a:gd name="T11" fmla="*/ 8208 h 178"/>
                              <a:gd name="T12" fmla="+- 0 1346 1263"/>
                              <a:gd name="T13" fmla="*/ T12 w 140"/>
                              <a:gd name="T14" fmla="+- 0 8208 8180"/>
                              <a:gd name="T15" fmla="*/ 8208 h 178"/>
                              <a:gd name="T16" fmla="+- 0 1354 1263"/>
                              <a:gd name="T17" fmla="*/ T16 w 140"/>
                              <a:gd name="T18" fmla="+- 0 8214 8180"/>
                              <a:gd name="T19" fmla="*/ 8214 h 178"/>
                              <a:gd name="T20" fmla="+- 0 1361 1263"/>
                              <a:gd name="T21" fmla="*/ T20 w 140"/>
                              <a:gd name="T22" fmla="+- 0 8220 8180"/>
                              <a:gd name="T23" fmla="*/ 8220 h 178"/>
                              <a:gd name="T24" fmla="+- 0 1363 1263"/>
                              <a:gd name="T25" fmla="*/ T24 w 140"/>
                              <a:gd name="T26" fmla="+- 0 8233 8180"/>
                              <a:gd name="T27" fmla="*/ 8233 h 178"/>
                              <a:gd name="T28" fmla="+- 0 1398 1263"/>
                              <a:gd name="T29" fmla="*/ T28 w 140"/>
                              <a:gd name="T30" fmla="+- 0 8232 8180"/>
                              <a:gd name="T31" fmla="*/ 8232 h 178"/>
                              <a:gd name="T32" fmla="+- 0 1398 1263"/>
                              <a:gd name="T33" fmla="*/ T32 w 140"/>
                              <a:gd name="T34" fmla="+- 0 8229 8180"/>
                              <a:gd name="T35" fmla="*/ 8229 h 178"/>
                              <a:gd name="T36" fmla="+- 0 1388 1263"/>
                              <a:gd name="T37" fmla="*/ T36 w 140"/>
                              <a:gd name="T38" fmla="+- 0 8203 8180"/>
                              <a:gd name="T39" fmla="*/ 8203 h 178"/>
                              <a:gd name="T40" fmla="+- 0 1381 1263"/>
                              <a:gd name="T41" fmla="*/ T40 w 140"/>
                              <a:gd name="T42" fmla="+- 0 8194 8180"/>
                              <a:gd name="T43" fmla="*/ 8194 h 178"/>
                              <a:gd name="T44" fmla="+- 0 1369 1263"/>
                              <a:gd name="T45" fmla="*/ T44 w 140"/>
                              <a:gd name="T46" fmla="+- 0 8187 8180"/>
                              <a:gd name="T47" fmla="*/ 8187 h 178"/>
                              <a:gd name="T48" fmla="+- 0 1344 1263"/>
                              <a:gd name="T49" fmla="*/ T48 w 140"/>
                              <a:gd name="T50" fmla="+- 0 8180 8180"/>
                              <a:gd name="T51" fmla="*/ 8180 h 178"/>
                              <a:gd name="T52" fmla="+- 0 1332 1263"/>
                              <a:gd name="T53" fmla="*/ T52 w 140"/>
                              <a:gd name="T54" fmla="+- 0 8180 8180"/>
                              <a:gd name="T55" fmla="*/ 8180 h 178"/>
                              <a:gd name="T56" fmla="+- 0 1312 1263"/>
                              <a:gd name="T57" fmla="*/ T56 w 140"/>
                              <a:gd name="T58" fmla="+- 0 8180 8180"/>
                              <a:gd name="T59" fmla="*/ 8180 h 178"/>
                              <a:gd name="T60" fmla="+- 0 1298 1263"/>
                              <a:gd name="T61" fmla="*/ T60 w 140"/>
                              <a:gd name="T62" fmla="+- 0 8186 8180"/>
                              <a:gd name="T63" fmla="*/ 8186 h 178"/>
                              <a:gd name="T64" fmla="+- 0 1284 1263"/>
                              <a:gd name="T65" fmla="*/ T64 w 140"/>
                              <a:gd name="T66" fmla="+- 0 8192 8180"/>
                              <a:gd name="T67" fmla="*/ 8192 h 178"/>
                              <a:gd name="T68" fmla="+- 0 1277 1263"/>
                              <a:gd name="T69" fmla="*/ T68 w 140"/>
                              <a:gd name="T70" fmla="+- 0 8203 8180"/>
                              <a:gd name="T71" fmla="*/ 8203 h 178"/>
                              <a:gd name="T72" fmla="+- 0 1269 1263"/>
                              <a:gd name="T73" fmla="*/ T72 w 140"/>
                              <a:gd name="T74" fmla="+- 0 8214 8180"/>
                              <a:gd name="T75" fmla="*/ 8214 h 178"/>
                              <a:gd name="T76" fmla="+- 0 1269 1263"/>
                              <a:gd name="T77" fmla="*/ T76 w 140"/>
                              <a:gd name="T78" fmla="+- 0 8248 8180"/>
                              <a:gd name="T79" fmla="*/ 8248 h 178"/>
                              <a:gd name="T80" fmla="+- 0 1285 1263"/>
                              <a:gd name="T81" fmla="*/ T80 w 140"/>
                              <a:gd name="T82" fmla="+- 0 8262 8180"/>
                              <a:gd name="T83" fmla="*/ 8262 h 178"/>
                              <a:gd name="T84" fmla="+- 0 1310 1263"/>
                              <a:gd name="T85" fmla="*/ T84 w 140"/>
                              <a:gd name="T86" fmla="+- 0 8275 8180"/>
                              <a:gd name="T87" fmla="*/ 8275 h 178"/>
                              <a:gd name="T88" fmla="+- 0 1324 1263"/>
                              <a:gd name="T89" fmla="*/ T88 w 140"/>
                              <a:gd name="T90" fmla="+- 0 8279 8180"/>
                              <a:gd name="T91" fmla="*/ 8279 h 178"/>
                              <a:gd name="T92" fmla="+- 0 1346 1263"/>
                              <a:gd name="T93" fmla="*/ T92 w 140"/>
                              <a:gd name="T94" fmla="+- 0 8284 8180"/>
                              <a:gd name="T95" fmla="*/ 8284 h 178"/>
                              <a:gd name="T96" fmla="+- 0 1352 1263"/>
                              <a:gd name="T97" fmla="*/ T96 w 140"/>
                              <a:gd name="T98" fmla="+- 0 8287 8180"/>
                              <a:gd name="T99" fmla="*/ 8287 h 178"/>
                              <a:gd name="T100" fmla="+- 0 1361 1263"/>
                              <a:gd name="T101" fmla="*/ T100 w 140"/>
                              <a:gd name="T102" fmla="+- 0 8290 8180"/>
                              <a:gd name="T103" fmla="*/ 8290 h 178"/>
                              <a:gd name="T104" fmla="+- 0 1364 1263"/>
                              <a:gd name="T105" fmla="*/ T104 w 140"/>
                              <a:gd name="T106" fmla="+- 0 8294 8180"/>
                              <a:gd name="T107" fmla="*/ 8294 h 178"/>
                              <a:gd name="T108" fmla="+- 0 1368 1263"/>
                              <a:gd name="T109" fmla="*/ T108 w 140"/>
                              <a:gd name="T110" fmla="+- 0 8298 8180"/>
                              <a:gd name="T111" fmla="*/ 8298 h 178"/>
                              <a:gd name="T112" fmla="+- 0 1368 1263"/>
                              <a:gd name="T113" fmla="*/ T112 w 140"/>
                              <a:gd name="T114" fmla="+- 0 8314 8180"/>
                              <a:gd name="T115" fmla="*/ 8314 h 178"/>
                              <a:gd name="T116" fmla="+- 0 1360 1263"/>
                              <a:gd name="T117" fmla="*/ T116 w 140"/>
                              <a:gd name="T118" fmla="+- 0 8321 8180"/>
                              <a:gd name="T119" fmla="*/ 8321 h 178"/>
                              <a:gd name="T120" fmla="+- 0 1351 1263"/>
                              <a:gd name="T121" fmla="*/ T120 w 140"/>
                              <a:gd name="T122" fmla="+- 0 8328 8180"/>
                              <a:gd name="T123" fmla="*/ 8328 h 178"/>
                              <a:gd name="T124" fmla="+- 0 1319 1263"/>
                              <a:gd name="T125" fmla="*/ T124 w 140"/>
                              <a:gd name="T126" fmla="+- 0 8328 8180"/>
                              <a:gd name="T127" fmla="*/ 8328 h 178"/>
                              <a:gd name="T128" fmla="+- 0 1309 1263"/>
                              <a:gd name="T129" fmla="*/ T128 w 140"/>
                              <a:gd name="T130" fmla="+- 0 8320 8180"/>
                              <a:gd name="T131" fmla="*/ 8320 h 178"/>
                              <a:gd name="T132" fmla="+- 0 1300 1263"/>
                              <a:gd name="T133" fmla="*/ T132 w 140"/>
                              <a:gd name="T134" fmla="+- 0 8312 8180"/>
                              <a:gd name="T135" fmla="*/ 8312 h 178"/>
                              <a:gd name="T136" fmla="+- 0 1297 1263"/>
                              <a:gd name="T137" fmla="*/ T136 w 140"/>
                              <a:gd name="T138" fmla="+- 0 8295 8180"/>
                              <a:gd name="T139" fmla="*/ 8295 h 178"/>
                              <a:gd name="T140" fmla="+- 0 1263 1263"/>
                              <a:gd name="T141" fmla="*/ T140 w 140"/>
                              <a:gd name="T142" fmla="+- 0 8298 8180"/>
                              <a:gd name="T143" fmla="*/ 8298 h 178"/>
                              <a:gd name="T144" fmla="+- 0 1266 1263"/>
                              <a:gd name="T145" fmla="*/ T144 w 140"/>
                              <a:gd name="T146" fmla="+- 0 8312 8180"/>
                              <a:gd name="T147" fmla="*/ 8312 h 178"/>
                              <a:gd name="T148" fmla="+- 0 1277 1263"/>
                              <a:gd name="T149" fmla="*/ T148 w 140"/>
                              <a:gd name="T150" fmla="+- 0 8335 8180"/>
                              <a:gd name="T151" fmla="*/ 8335 h 178"/>
                              <a:gd name="T152" fmla="+- 0 1284 1263"/>
                              <a:gd name="T153" fmla="*/ T152 w 140"/>
                              <a:gd name="T154" fmla="+- 0 8342 8180"/>
                              <a:gd name="T155" fmla="*/ 8342 h 178"/>
                              <a:gd name="T156" fmla="+- 0 1298 1263"/>
                              <a:gd name="T157" fmla="*/ T156 w 140"/>
                              <a:gd name="T158" fmla="+- 0 8351 8180"/>
                              <a:gd name="T159" fmla="*/ 8351 h 178"/>
                              <a:gd name="T160" fmla="+- 0 1322 1263"/>
                              <a:gd name="T161" fmla="*/ T160 w 140"/>
                              <a:gd name="T162" fmla="+- 0 8357 8180"/>
                              <a:gd name="T163" fmla="*/ 8357 h 178"/>
                              <a:gd name="T164" fmla="+- 0 1334 1263"/>
                              <a:gd name="T165" fmla="*/ T164 w 140"/>
                              <a:gd name="T166" fmla="+- 0 8357 8180"/>
                              <a:gd name="T167" fmla="*/ 8357 h 178"/>
                              <a:gd name="T168" fmla="+- 0 1356 1263"/>
                              <a:gd name="T169" fmla="*/ T168 w 140"/>
                              <a:gd name="T170" fmla="+- 0 8357 8180"/>
                              <a:gd name="T171" fmla="*/ 8357 h 178"/>
                              <a:gd name="T172" fmla="+- 0 1371 1263"/>
                              <a:gd name="T173" fmla="*/ T172 w 140"/>
                              <a:gd name="T174" fmla="+- 0 8351 8180"/>
                              <a:gd name="T175" fmla="*/ 8351 h 178"/>
                              <a:gd name="T176" fmla="+- 0 1386 1263"/>
                              <a:gd name="T177" fmla="*/ T176 w 140"/>
                              <a:gd name="T178" fmla="+- 0 8345 8180"/>
                              <a:gd name="T179" fmla="*/ 8345 h 178"/>
                              <a:gd name="T180" fmla="+- 0 1395 1263"/>
                              <a:gd name="T181" fmla="*/ T180 w 140"/>
                              <a:gd name="T182" fmla="+- 0 8332 8180"/>
                              <a:gd name="T183" fmla="*/ 8332 h 178"/>
                              <a:gd name="T184" fmla="+- 0 1403 1263"/>
                              <a:gd name="T185" fmla="*/ T184 w 140"/>
                              <a:gd name="T186" fmla="+- 0 8319 8180"/>
                              <a:gd name="T187" fmla="*/ 8319 h 178"/>
                              <a:gd name="T188" fmla="+- 0 1403 1263"/>
                              <a:gd name="T189" fmla="*/ T188 w 140"/>
                              <a:gd name="T190" fmla="+- 0 8288 8180"/>
                              <a:gd name="T191" fmla="*/ 8288 h 178"/>
                              <a:gd name="T192" fmla="+- 0 1396 1263"/>
                              <a:gd name="T193" fmla="*/ T192 w 140"/>
                              <a:gd name="T194" fmla="+- 0 8277 8180"/>
                              <a:gd name="T195" fmla="*/ 8277 h 178"/>
                              <a:gd name="T196" fmla="+- 0 1389 1263"/>
                              <a:gd name="T197" fmla="*/ T196 w 140"/>
                              <a:gd name="T198" fmla="+- 0 8266 8180"/>
                              <a:gd name="T199" fmla="*/ 8266 h 178"/>
                              <a:gd name="T200" fmla="+- 0 1377 1263"/>
                              <a:gd name="T201" fmla="*/ T200 w 140"/>
                              <a:gd name="T202" fmla="+- 0 8259 8180"/>
                              <a:gd name="T203" fmla="*/ 8259 h 178"/>
                              <a:gd name="T204" fmla="+- 0 1365 1263"/>
                              <a:gd name="T205" fmla="*/ T204 w 140"/>
                              <a:gd name="T206" fmla="+- 0 8253 8180"/>
                              <a:gd name="T207" fmla="*/ 8253 h 178"/>
                              <a:gd name="T208" fmla="+- 0 1339 1263"/>
                              <a:gd name="T209" fmla="*/ T208 w 140"/>
                              <a:gd name="T210" fmla="+- 0 8247 8180"/>
                              <a:gd name="T211" fmla="*/ 8247 h 178"/>
                              <a:gd name="T212" fmla="+- 0 1314 1263"/>
                              <a:gd name="T213" fmla="*/ T212 w 140"/>
                              <a:gd name="T214" fmla="+- 0 8241 8180"/>
                              <a:gd name="T215" fmla="*/ 8241 h 178"/>
                              <a:gd name="T216" fmla="+- 0 1308 1263"/>
                              <a:gd name="T217" fmla="*/ T216 w 140"/>
                              <a:gd name="T218" fmla="+- 0 8236 8180"/>
                              <a:gd name="T219" fmla="*/ 8236 h 178"/>
                              <a:gd name="T220" fmla="+- 0 1302 1263"/>
                              <a:gd name="T221" fmla="*/ T220 w 140"/>
                              <a:gd name="T222" fmla="+- 0 8231 8180"/>
                              <a:gd name="T223" fmla="*/ 8231 h 178"/>
                              <a:gd name="T224" fmla="+- 0 1302 1263"/>
                              <a:gd name="T225" fmla="*/ T224 w 140"/>
                              <a:gd name="T226" fmla="+- 0 8219 8180"/>
                              <a:gd name="T227" fmla="*/ 82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78">
                                <a:moveTo>
                                  <a:pt x="39" y="39"/>
                                </a:moveTo>
                                <a:lnTo>
                                  <a:pt x="45" y="35"/>
                                </a:lnTo>
                                <a:lnTo>
                                  <a:pt x="54" y="28"/>
                                </a:lnTo>
                                <a:lnTo>
                                  <a:pt x="83" y="28"/>
                                </a:lnTo>
                                <a:lnTo>
                                  <a:pt x="91" y="34"/>
                                </a:lnTo>
                                <a:lnTo>
                                  <a:pt x="98" y="40"/>
                                </a:lnTo>
                                <a:lnTo>
                                  <a:pt x="100" y="53"/>
                                </a:lnTo>
                                <a:lnTo>
                                  <a:pt x="135" y="52"/>
                                </a:lnTo>
                                <a:lnTo>
                                  <a:pt x="135" y="49"/>
                                </a:lnTo>
                                <a:lnTo>
                                  <a:pt x="125" y="23"/>
                                </a:lnTo>
                                <a:lnTo>
                                  <a:pt x="118" y="14"/>
                                </a:lnTo>
                                <a:lnTo>
                                  <a:pt x="106" y="7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49" y="0"/>
                                </a:lnTo>
                                <a:lnTo>
                                  <a:pt x="35" y="6"/>
                                </a:lnTo>
                                <a:lnTo>
                                  <a:pt x="21" y="12"/>
                                </a:lnTo>
                                <a:lnTo>
                                  <a:pt x="14" y="23"/>
                                </a:lnTo>
                                <a:lnTo>
                                  <a:pt x="6" y="34"/>
                                </a:lnTo>
                                <a:lnTo>
                                  <a:pt x="6" y="68"/>
                                </a:lnTo>
                                <a:lnTo>
                                  <a:pt x="22" y="82"/>
                                </a:lnTo>
                                <a:lnTo>
                                  <a:pt x="47" y="95"/>
                                </a:lnTo>
                                <a:lnTo>
                                  <a:pt x="61" y="99"/>
                                </a:lnTo>
                                <a:lnTo>
                                  <a:pt x="83" y="104"/>
                                </a:lnTo>
                                <a:lnTo>
                                  <a:pt x="89" y="107"/>
                                </a:lnTo>
                                <a:lnTo>
                                  <a:pt x="98" y="110"/>
                                </a:lnTo>
                                <a:lnTo>
                                  <a:pt x="101" y="114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34"/>
                                </a:lnTo>
                                <a:lnTo>
                                  <a:pt x="97" y="141"/>
                                </a:lnTo>
                                <a:lnTo>
                                  <a:pt x="88" y="148"/>
                                </a:lnTo>
                                <a:lnTo>
                                  <a:pt x="56" y="148"/>
                                </a:lnTo>
                                <a:lnTo>
                                  <a:pt x="46" y="140"/>
                                </a:lnTo>
                                <a:lnTo>
                                  <a:pt x="37" y="132"/>
                                </a:lnTo>
                                <a:lnTo>
                                  <a:pt x="34" y="115"/>
                                </a:lnTo>
                                <a:lnTo>
                                  <a:pt x="0" y="118"/>
                                </a:lnTo>
                                <a:lnTo>
                                  <a:pt x="3" y="132"/>
                                </a:lnTo>
                                <a:lnTo>
                                  <a:pt x="14" y="155"/>
                                </a:lnTo>
                                <a:lnTo>
                                  <a:pt x="21" y="162"/>
                                </a:lnTo>
                                <a:lnTo>
                                  <a:pt x="35" y="171"/>
                                </a:lnTo>
                                <a:lnTo>
                                  <a:pt x="59" y="177"/>
                                </a:lnTo>
                                <a:lnTo>
                                  <a:pt x="71" y="177"/>
                                </a:lnTo>
                                <a:lnTo>
                                  <a:pt x="93" y="177"/>
                                </a:lnTo>
                                <a:lnTo>
                                  <a:pt x="108" y="171"/>
                                </a:lnTo>
                                <a:lnTo>
                                  <a:pt x="123" y="165"/>
                                </a:lnTo>
                                <a:lnTo>
                                  <a:pt x="132" y="152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08"/>
                                </a:lnTo>
                                <a:lnTo>
                                  <a:pt x="133" y="97"/>
                                </a:lnTo>
                                <a:lnTo>
                                  <a:pt x="126" y="86"/>
                                </a:lnTo>
                                <a:lnTo>
                                  <a:pt x="114" y="79"/>
                                </a:lnTo>
                                <a:lnTo>
                                  <a:pt x="102" y="73"/>
                                </a:lnTo>
                                <a:lnTo>
                                  <a:pt x="76" y="67"/>
                                </a:lnTo>
                                <a:lnTo>
                                  <a:pt x="51" y="61"/>
                                </a:lnTo>
                                <a:lnTo>
                                  <a:pt x="45" y="56"/>
                                </a:lnTo>
                                <a:lnTo>
                                  <a:pt x="39" y="51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25"/>
                        <wps:cNvSpPr>
                          <a:spLocks/>
                        </wps:cNvSpPr>
                        <wps:spPr bwMode="auto">
                          <a:xfrm>
                            <a:off x="1424" y="8227"/>
                            <a:ext cx="47" cy="130"/>
                          </a:xfrm>
                          <a:custGeom>
                            <a:avLst/>
                            <a:gdLst>
                              <a:gd name="T0" fmla="+- 0 1458 1424"/>
                              <a:gd name="T1" fmla="*/ T0 w 47"/>
                              <a:gd name="T2" fmla="+- 0 8311 8227"/>
                              <a:gd name="T3" fmla="*/ 8311 h 130"/>
                              <a:gd name="T4" fmla="+- 0 1456 1424"/>
                              <a:gd name="T5" fmla="*/ T4 w 47"/>
                              <a:gd name="T6" fmla="+- 0 8349 8227"/>
                              <a:gd name="T7" fmla="*/ 8349 h 130"/>
                              <a:gd name="T8" fmla="+- 0 1471 1424"/>
                              <a:gd name="T9" fmla="*/ T8 w 47"/>
                              <a:gd name="T10" fmla="+- 0 8357 8227"/>
                              <a:gd name="T11" fmla="*/ 8357 h 130"/>
                              <a:gd name="T12" fmla="+- 0 1467 1424"/>
                              <a:gd name="T13" fmla="*/ T12 w 47"/>
                              <a:gd name="T14" fmla="+- 0 8320 8227"/>
                              <a:gd name="T15" fmla="*/ 8320 h 130"/>
                              <a:gd name="T16" fmla="+- 0 1458 1424"/>
                              <a:gd name="T17" fmla="*/ T16 w 47"/>
                              <a:gd name="T18" fmla="+- 0 8311 8227"/>
                              <a:gd name="T19" fmla="*/ 83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2" y="122"/>
                                </a:lnTo>
                                <a:lnTo>
                                  <a:pt x="47" y="130"/>
                                </a:lnTo>
                                <a:lnTo>
                                  <a:pt x="43" y="93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24"/>
                        <wps:cNvSpPr>
                          <a:spLocks/>
                        </wps:cNvSpPr>
                        <wps:spPr bwMode="auto">
                          <a:xfrm>
                            <a:off x="1424" y="8227"/>
                            <a:ext cx="47" cy="130"/>
                          </a:xfrm>
                          <a:custGeom>
                            <a:avLst/>
                            <a:gdLst>
                              <a:gd name="T0" fmla="+- 0 1551 1424"/>
                              <a:gd name="T1" fmla="*/ T0 w 47"/>
                              <a:gd name="T2" fmla="+- 0 8276 8227"/>
                              <a:gd name="T3" fmla="*/ 8276 h 130"/>
                              <a:gd name="T4" fmla="+- 0 1541 1424"/>
                              <a:gd name="T5" fmla="*/ T4 w 47"/>
                              <a:gd name="T6" fmla="+- 0 8254 8227"/>
                              <a:gd name="T7" fmla="*/ 8254 h 130"/>
                              <a:gd name="T8" fmla="+- 0 1534 1424"/>
                              <a:gd name="T9" fmla="*/ T8 w 47"/>
                              <a:gd name="T10" fmla="+- 0 8245 8227"/>
                              <a:gd name="T11" fmla="*/ 8245 h 130"/>
                              <a:gd name="T12" fmla="+- 0 1523 1424"/>
                              <a:gd name="T13" fmla="*/ T12 w 47"/>
                              <a:gd name="T14" fmla="+- 0 8237 8227"/>
                              <a:gd name="T15" fmla="*/ 8237 h 130"/>
                              <a:gd name="T16" fmla="+- 0 1499 1424"/>
                              <a:gd name="T17" fmla="*/ T16 w 47"/>
                              <a:gd name="T18" fmla="+- 0 8228 8227"/>
                              <a:gd name="T19" fmla="*/ 8228 h 130"/>
                              <a:gd name="T20" fmla="+- 0 1488 1424"/>
                              <a:gd name="T21" fmla="*/ T20 w 47"/>
                              <a:gd name="T22" fmla="+- 0 8227 8227"/>
                              <a:gd name="T23" fmla="*/ 8227 h 130"/>
                              <a:gd name="T24" fmla="+- 0 1470 1424"/>
                              <a:gd name="T25" fmla="*/ T24 w 47"/>
                              <a:gd name="T26" fmla="+- 0 8227 8227"/>
                              <a:gd name="T27" fmla="*/ 8227 h 130"/>
                              <a:gd name="T28" fmla="+- 0 1455 1424"/>
                              <a:gd name="T29" fmla="*/ T28 w 47"/>
                              <a:gd name="T30" fmla="+- 0 8235 8227"/>
                              <a:gd name="T31" fmla="*/ 8235 h 130"/>
                              <a:gd name="T32" fmla="+- 0 1440 1424"/>
                              <a:gd name="T33" fmla="*/ T32 w 47"/>
                              <a:gd name="T34" fmla="+- 0 8243 8227"/>
                              <a:gd name="T35" fmla="*/ 8243 h 130"/>
                              <a:gd name="T36" fmla="+- 0 1432 1424"/>
                              <a:gd name="T37" fmla="*/ T36 w 47"/>
                              <a:gd name="T38" fmla="+- 0 8259 8227"/>
                              <a:gd name="T39" fmla="*/ 8259 h 130"/>
                              <a:gd name="T40" fmla="+- 0 1424 1424"/>
                              <a:gd name="T41" fmla="*/ T40 w 47"/>
                              <a:gd name="T42" fmla="+- 0 8274 8227"/>
                              <a:gd name="T43" fmla="*/ 8274 h 130"/>
                              <a:gd name="T44" fmla="+- 0 1424 1424"/>
                              <a:gd name="T45" fmla="*/ T44 w 47"/>
                              <a:gd name="T46" fmla="+- 0 8312 8227"/>
                              <a:gd name="T47" fmla="*/ 8312 h 130"/>
                              <a:gd name="T48" fmla="+- 0 1432 1424"/>
                              <a:gd name="T49" fmla="*/ T48 w 47"/>
                              <a:gd name="T50" fmla="+- 0 8327 8227"/>
                              <a:gd name="T51" fmla="*/ 8327 h 130"/>
                              <a:gd name="T52" fmla="+- 0 1440 1424"/>
                              <a:gd name="T53" fmla="*/ T52 w 47"/>
                              <a:gd name="T54" fmla="+- 0 8342 8227"/>
                              <a:gd name="T55" fmla="*/ 8342 h 130"/>
                              <a:gd name="T56" fmla="+- 0 1456 1424"/>
                              <a:gd name="T57" fmla="*/ T56 w 47"/>
                              <a:gd name="T58" fmla="+- 0 8349 8227"/>
                              <a:gd name="T59" fmla="*/ 8349 h 130"/>
                              <a:gd name="T60" fmla="+- 0 1458 1424"/>
                              <a:gd name="T61" fmla="*/ T60 w 47"/>
                              <a:gd name="T62" fmla="+- 0 8311 8227"/>
                              <a:gd name="T63" fmla="*/ 8311 h 130"/>
                              <a:gd name="T64" fmla="+- 0 1458 1424"/>
                              <a:gd name="T65" fmla="*/ T64 w 47"/>
                              <a:gd name="T66" fmla="+- 0 8274 8227"/>
                              <a:gd name="T67" fmla="*/ 8274 h 130"/>
                              <a:gd name="T68" fmla="+- 0 1467 1424"/>
                              <a:gd name="T69" fmla="*/ T68 w 47"/>
                              <a:gd name="T70" fmla="+- 0 8264 8227"/>
                              <a:gd name="T71" fmla="*/ 8264 h 130"/>
                              <a:gd name="T72" fmla="+- 0 1475 1424"/>
                              <a:gd name="T73" fmla="*/ T72 w 47"/>
                              <a:gd name="T74" fmla="+- 0 8254 8227"/>
                              <a:gd name="T75" fmla="*/ 8254 h 130"/>
                              <a:gd name="T76" fmla="+- 0 1501 1424"/>
                              <a:gd name="T77" fmla="*/ T76 w 47"/>
                              <a:gd name="T78" fmla="+- 0 8254 8227"/>
                              <a:gd name="T79" fmla="*/ 8254 h 130"/>
                              <a:gd name="T80" fmla="+- 0 1510 1424"/>
                              <a:gd name="T81" fmla="*/ T80 w 47"/>
                              <a:gd name="T82" fmla="+- 0 8264 8227"/>
                              <a:gd name="T83" fmla="*/ 8264 h 130"/>
                              <a:gd name="T84" fmla="+- 0 1519 1424"/>
                              <a:gd name="T85" fmla="*/ T84 w 47"/>
                              <a:gd name="T86" fmla="+- 0 8274 8227"/>
                              <a:gd name="T87" fmla="*/ 8274 h 130"/>
                              <a:gd name="T88" fmla="+- 0 1519 1424"/>
                              <a:gd name="T89" fmla="*/ T88 w 47"/>
                              <a:gd name="T90" fmla="+- 0 8311 8227"/>
                              <a:gd name="T91" fmla="*/ 8311 h 130"/>
                              <a:gd name="T92" fmla="+- 0 1510 1424"/>
                              <a:gd name="T93" fmla="*/ T92 w 47"/>
                              <a:gd name="T94" fmla="+- 0 8320 8227"/>
                              <a:gd name="T95" fmla="*/ 8320 h 130"/>
                              <a:gd name="T96" fmla="+- 0 1501 1424"/>
                              <a:gd name="T97" fmla="*/ T96 w 47"/>
                              <a:gd name="T98" fmla="+- 0 8330 8227"/>
                              <a:gd name="T99" fmla="*/ 8330 h 130"/>
                              <a:gd name="T100" fmla="+- 0 1475 1424"/>
                              <a:gd name="T101" fmla="*/ T100 w 47"/>
                              <a:gd name="T102" fmla="+- 0 8330 8227"/>
                              <a:gd name="T103" fmla="*/ 8330 h 130"/>
                              <a:gd name="T104" fmla="+- 0 1467 1424"/>
                              <a:gd name="T105" fmla="*/ T104 w 47"/>
                              <a:gd name="T106" fmla="+- 0 8320 8227"/>
                              <a:gd name="T107" fmla="*/ 8320 h 130"/>
                              <a:gd name="T108" fmla="+- 0 1471 1424"/>
                              <a:gd name="T109" fmla="*/ T108 w 47"/>
                              <a:gd name="T110" fmla="+- 0 8357 8227"/>
                              <a:gd name="T111" fmla="*/ 8357 h 130"/>
                              <a:gd name="T112" fmla="+- 0 1488 1424"/>
                              <a:gd name="T113" fmla="*/ T112 w 47"/>
                              <a:gd name="T114" fmla="+- 0 8357 8227"/>
                              <a:gd name="T115" fmla="*/ 8357 h 130"/>
                              <a:gd name="T116" fmla="+- 0 1503 1424"/>
                              <a:gd name="T117" fmla="*/ T116 w 47"/>
                              <a:gd name="T118" fmla="+- 0 8355 8227"/>
                              <a:gd name="T119" fmla="*/ 8355 h 130"/>
                              <a:gd name="T120" fmla="+- 0 1526 1424"/>
                              <a:gd name="T121" fmla="*/ T120 w 47"/>
                              <a:gd name="T122" fmla="+- 0 8345 8227"/>
                              <a:gd name="T123" fmla="*/ 8345 h 130"/>
                              <a:gd name="T124" fmla="+- 0 1534 1424"/>
                              <a:gd name="T125" fmla="*/ T124 w 47"/>
                              <a:gd name="T126" fmla="+- 0 8339 8227"/>
                              <a:gd name="T127" fmla="*/ 8339 h 130"/>
                              <a:gd name="T128" fmla="+- 0 1543 1424"/>
                              <a:gd name="T129" fmla="*/ T128 w 47"/>
                              <a:gd name="T130" fmla="+- 0 8326 8227"/>
                              <a:gd name="T131" fmla="*/ 8326 h 130"/>
                              <a:gd name="T132" fmla="+- 0 1551 1424"/>
                              <a:gd name="T133" fmla="*/ T132 w 47"/>
                              <a:gd name="T134" fmla="+- 0 8303 8227"/>
                              <a:gd name="T135" fmla="*/ 8303 h 130"/>
                              <a:gd name="T136" fmla="+- 0 1553 1424"/>
                              <a:gd name="T137" fmla="*/ T136 w 47"/>
                              <a:gd name="T138" fmla="+- 0 8292 8227"/>
                              <a:gd name="T139" fmla="*/ 8292 h 130"/>
                              <a:gd name="T140" fmla="+- 0 1551 1424"/>
                              <a:gd name="T141" fmla="*/ T140 w 47"/>
                              <a:gd name="T142" fmla="+- 0 8276 8227"/>
                              <a:gd name="T143" fmla="*/ 82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7" y="49"/>
                                </a:moveTo>
                                <a:lnTo>
                                  <a:pt x="117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2" y="122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3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5" y="47"/>
                                </a:lnTo>
                                <a:lnTo>
                                  <a:pt x="95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3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9" y="65"/>
                                </a:lnTo>
                                <a:lnTo>
                                  <a:pt x="12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23"/>
                        <wps:cNvSpPr>
                          <a:spLocks/>
                        </wps:cNvSpPr>
                        <wps:spPr bwMode="auto">
                          <a:xfrm>
                            <a:off x="1578" y="8230"/>
                            <a:ext cx="113" cy="127"/>
                          </a:xfrm>
                          <a:custGeom>
                            <a:avLst/>
                            <a:gdLst>
                              <a:gd name="T0" fmla="+- 0 1611 1578"/>
                              <a:gd name="T1" fmla="*/ T0 w 113"/>
                              <a:gd name="T2" fmla="+- 0 8230 8230"/>
                              <a:gd name="T3" fmla="*/ 8230 h 127"/>
                              <a:gd name="T4" fmla="+- 0 1578 1578"/>
                              <a:gd name="T5" fmla="*/ T4 w 113"/>
                              <a:gd name="T6" fmla="+- 0 8230 8230"/>
                              <a:gd name="T7" fmla="*/ 8230 h 127"/>
                              <a:gd name="T8" fmla="+- 0 1578 1578"/>
                              <a:gd name="T9" fmla="*/ T8 w 113"/>
                              <a:gd name="T10" fmla="+- 0 8326 8230"/>
                              <a:gd name="T11" fmla="*/ 8326 h 127"/>
                              <a:gd name="T12" fmla="+- 0 1582 1578"/>
                              <a:gd name="T13" fmla="*/ T12 w 113"/>
                              <a:gd name="T14" fmla="+- 0 8336 8230"/>
                              <a:gd name="T15" fmla="*/ 8336 h 127"/>
                              <a:gd name="T16" fmla="+- 0 1587 1578"/>
                              <a:gd name="T17" fmla="*/ T16 w 113"/>
                              <a:gd name="T18" fmla="+- 0 8346 8230"/>
                              <a:gd name="T19" fmla="*/ 8346 h 127"/>
                              <a:gd name="T20" fmla="+- 0 1596 1578"/>
                              <a:gd name="T21" fmla="*/ T20 w 113"/>
                              <a:gd name="T22" fmla="+- 0 8352 8230"/>
                              <a:gd name="T23" fmla="*/ 8352 h 127"/>
                              <a:gd name="T24" fmla="+- 0 1606 1578"/>
                              <a:gd name="T25" fmla="*/ T24 w 113"/>
                              <a:gd name="T26" fmla="+- 0 8357 8230"/>
                              <a:gd name="T27" fmla="*/ 8357 h 127"/>
                              <a:gd name="T28" fmla="+- 0 1631 1578"/>
                              <a:gd name="T29" fmla="*/ T28 w 113"/>
                              <a:gd name="T30" fmla="+- 0 8357 8230"/>
                              <a:gd name="T31" fmla="*/ 8357 h 127"/>
                              <a:gd name="T32" fmla="+- 0 1642 1578"/>
                              <a:gd name="T33" fmla="*/ T32 w 113"/>
                              <a:gd name="T34" fmla="+- 0 8351 8230"/>
                              <a:gd name="T35" fmla="*/ 8351 h 127"/>
                              <a:gd name="T36" fmla="+- 0 1653 1578"/>
                              <a:gd name="T37" fmla="*/ T36 w 113"/>
                              <a:gd name="T38" fmla="+- 0 8346 8230"/>
                              <a:gd name="T39" fmla="*/ 8346 h 127"/>
                              <a:gd name="T40" fmla="+- 0 1660 1578"/>
                              <a:gd name="T41" fmla="*/ T40 w 113"/>
                              <a:gd name="T42" fmla="+- 0 8336 8230"/>
                              <a:gd name="T43" fmla="*/ 8336 h 127"/>
                              <a:gd name="T44" fmla="+- 0 1660 1578"/>
                              <a:gd name="T45" fmla="*/ T44 w 113"/>
                              <a:gd name="T46" fmla="+- 0 8354 8230"/>
                              <a:gd name="T47" fmla="*/ 8354 h 127"/>
                              <a:gd name="T48" fmla="+- 0 1691 1578"/>
                              <a:gd name="T49" fmla="*/ T48 w 113"/>
                              <a:gd name="T50" fmla="+- 0 8354 8230"/>
                              <a:gd name="T51" fmla="*/ 8354 h 127"/>
                              <a:gd name="T52" fmla="+- 0 1691 1578"/>
                              <a:gd name="T53" fmla="*/ T52 w 113"/>
                              <a:gd name="T54" fmla="+- 0 8230 8230"/>
                              <a:gd name="T55" fmla="*/ 8230 h 127"/>
                              <a:gd name="T56" fmla="+- 0 1658 1578"/>
                              <a:gd name="T57" fmla="*/ T56 w 113"/>
                              <a:gd name="T58" fmla="+- 0 8230 8230"/>
                              <a:gd name="T59" fmla="*/ 8230 h 127"/>
                              <a:gd name="T60" fmla="+- 0 1658 1578"/>
                              <a:gd name="T61" fmla="*/ T60 w 113"/>
                              <a:gd name="T62" fmla="+- 0 8309 8230"/>
                              <a:gd name="T63" fmla="*/ 8309 h 127"/>
                              <a:gd name="T64" fmla="+- 0 1655 1578"/>
                              <a:gd name="T65" fmla="*/ T64 w 113"/>
                              <a:gd name="T66" fmla="+- 0 8316 8230"/>
                              <a:gd name="T67" fmla="*/ 8316 h 127"/>
                              <a:gd name="T68" fmla="+- 0 1653 1578"/>
                              <a:gd name="T69" fmla="*/ T68 w 113"/>
                              <a:gd name="T70" fmla="+- 0 8323 8230"/>
                              <a:gd name="T71" fmla="*/ 8323 h 127"/>
                              <a:gd name="T72" fmla="+- 0 1646 1578"/>
                              <a:gd name="T73" fmla="*/ T72 w 113"/>
                              <a:gd name="T74" fmla="+- 0 8327 8230"/>
                              <a:gd name="T75" fmla="*/ 8327 h 127"/>
                              <a:gd name="T76" fmla="+- 0 1640 1578"/>
                              <a:gd name="T77" fmla="*/ T76 w 113"/>
                              <a:gd name="T78" fmla="+- 0 8332 8230"/>
                              <a:gd name="T79" fmla="*/ 8332 h 127"/>
                              <a:gd name="T80" fmla="+- 0 1624 1578"/>
                              <a:gd name="T81" fmla="*/ T80 w 113"/>
                              <a:gd name="T82" fmla="+- 0 8332 8230"/>
                              <a:gd name="T83" fmla="*/ 8332 h 127"/>
                              <a:gd name="T84" fmla="+- 0 1619 1578"/>
                              <a:gd name="T85" fmla="*/ T84 w 113"/>
                              <a:gd name="T86" fmla="+- 0 8329 8230"/>
                              <a:gd name="T87" fmla="*/ 8329 h 127"/>
                              <a:gd name="T88" fmla="+- 0 1614 1578"/>
                              <a:gd name="T89" fmla="*/ T88 w 113"/>
                              <a:gd name="T90" fmla="+- 0 8325 8230"/>
                              <a:gd name="T91" fmla="*/ 8325 h 127"/>
                              <a:gd name="T92" fmla="+- 0 1612 1578"/>
                              <a:gd name="T93" fmla="*/ T92 w 113"/>
                              <a:gd name="T94" fmla="+- 0 8319 8230"/>
                              <a:gd name="T95" fmla="*/ 8319 h 127"/>
                              <a:gd name="T96" fmla="+- 0 1611 1578"/>
                              <a:gd name="T97" fmla="*/ T96 w 113"/>
                              <a:gd name="T98" fmla="+- 0 8313 8230"/>
                              <a:gd name="T99" fmla="*/ 8313 h 127"/>
                              <a:gd name="T100" fmla="+- 0 1611 1578"/>
                              <a:gd name="T101" fmla="*/ T100 w 113"/>
                              <a:gd name="T102" fmla="+- 0 8230 8230"/>
                              <a:gd name="T103" fmla="*/ 823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4" y="106"/>
                                </a:lnTo>
                                <a:lnTo>
                                  <a:pt x="9" y="116"/>
                                </a:lnTo>
                                <a:lnTo>
                                  <a:pt x="18" y="122"/>
                                </a:lnTo>
                                <a:lnTo>
                                  <a:pt x="28" y="127"/>
                                </a:lnTo>
                                <a:lnTo>
                                  <a:pt x="53" y="127"/>
                                </a:lnTo>
                                <a:lnTo>
                                  <a:pt x="64" y="121"/>
                                </a:lnTo>
                                <a:lnTo>
                                  <a:pt x="75" y="116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7" y="86"/>
                                </a:lnTo>
                                <a:lnTo>
                                  <a:pt x="75" y="93"/>
                                </a:lnTo>
                                <a:lnTo>
                                  <a:pt x="68" y="97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6" y="95"/>
                                </a:lnTo>
                                <a:lnTo>
                                  <a:pt x="34" y="89"/>
                                </a:lnTo>
                                <a:lnTo>
                                  <a:pt x="33" y="8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22"/>
                        <wps:cNvSpPr>
                          <a:spLocks/>
                        </wps:cNvSpPr>
                        <wps:spPr bwMode="auto">
                          <a:xfrm>
                            <a:off x="1725" y="8227"/>
                            <a:ext cx="113" cy="127"/>
                          </a:xfrm>
                          <a:custGeom>
                            <a:avLst/>
                            <a:gdLst>
                              <a:gd name="T0" fmla="+- 0 1725 1725"/>
                              <a:gd name="T1" fmla="*/ T0 w 113"/>
                              <a:gd name="T2" fmla="+- 0 8354 8227"/>
                              <a:gd name="T3" fmla="*/ 8354 h 127"/>
                              <a:gd name="T4" fmla="+- 0 1758 1725"/>
                              <a:gd name="T5" fmla="*/ T4 w 113"/>
                              <a:gd name="T6" fmla="+- 0 8354 8227"/>
                              <a:gd name="T7" fmla="*/ 8354 h 127"/>
                              <a:gd name="T8" fmla="+- 0 1758 1725"/>
                              <a:gd name="T9" fmla="*/ T8 w 113"/>
                              <a:gd name="T10" fmla="+- 0 8277 8227"/>
                              <a:gd name="T11" fmla="*/ 8277 h 127"/>
                              <a:gd name="T12" fmla="+- 0 1760 1725"/>
                              <a:gd name="T13" fmla="*/ T12 w 113"/>
                              <a:gd name="T14" fmla="+- 0 8269 8227"/>
                              <a:gd name="T15" fmla="*/ 8269 h 127"/>
                              <a:gd name="T16" fmla="+- 0 1763 1725"/>
                              <a:gd name="T17" fmla="*/ T16 w 113"/>
                              <a:gd name="T18" fmla="+- 0 8262 8227"/>
                              <a:gd name="T19" fmla="*/ 8262 h 127"/>
                              <a:gd name="T20" fmla="+- 0 1769 1725"/>
                              <a:gd name="T21" fmla="*/ T20 w 113"/>
                              <a:gd name="T22" fmla="+- 0 8257 8227"/>
                              <a:gd name="T23" fmla="*/ 8257 h 127"/>
                              <a:gd name="T24" fmla="+- 0 1776 1725"/>
                              <a:gd name="T25" fmla="*/ T24 w 113"/>
                              <a:gd name="T26" fmla="+- 0 8252 8227"/>
                              <a:gd name="T27" fmla="*/ 8252 h 127"/>
                              <a:gd name="T28" fmla="+- 0 1791 1725"/>
                              <a:gd name="T29" fmla="*/ T28 w 113"/>
                              <a:gd name="T30" fmla="+- 0 8252 8227"/>
                              <a:gd name="T31" fmla="*/ 8252 h 127"/>
                              <a:gd name="T32" fmla="+- 0 1796 1725"/>
                              <a:gd name="T33" fmla="*/ T32 w 113"/>
                              <a:gd name="T34" fmla="+- 0 8256 8227"/>
                              <a:gd name="T35" fmla="*/ 8256 h 127"/>
                              <a:gd name="T36" fmla="+- 0 1801 1725"/>
                              <a:gd name="T37" fmla="*/ T36 w 113"/>
                              <a:gd name="T38" fmla="+- 0 8259 8227"/>
                              <a:gd name="T39" fmla="*/ 8259 h 127"/>
                              <a:gd name="T40" fmla="+- 0 1803 1725"/>
                              <a:gd name="T41" fmla="*/ T40 w 113"/>
                              <a:gd name="T42" fmla="+- 0 8265 8227"/>
                              <a:gd name="T43" fmla="*/ 8265 h 127"/>
                              <a:gd name="T44" fmla="+- 0 1805 1725"/>
                              <a:gd name="T45" fmla="*/ T44 w 113"/>
                              <a:gd name="T46" fmla="+- 0 8271 8227"/>
                              <a:gd name="T47" fmla="*/ 8271 h 127"/>
                              <a:gd name="T48" fmla="+- 0 1805 1725"/>
                              <a:gd name="T49" fmla="*/ T48 w 113"/>
                              <a:gd name="T50" fmla="+- 0 8354 8227"/>
                              <a:gd name="T51" fmla="*/ 8354 h 127"/>
                              <a:gd name="T52" fmla="+- 0 1838 1725"/>
                              <a:gd name="T53" fmla="*/ T52 w 113"/>
                              <a:gd name="T54" fmla="+- 0 8354 8227"/>
                              <a:gd name="T55" fmla="*/ 8354 h 127"/>
                              <a:gd name="T56" fmla="+- 0 1838 1725"/>
                              <a:gd name="T57" fmla="*/ T56 w 113"/>
                              <a:gd name="T58" fmla="+- 0 8263 8227"/>
                              <a:gd name="T59" fmla="*/ 8263 h 127"/>
                              <a:gd name="T60" fmla="+- 0 1836 1725"/>
                              <a:gd name="T61" fmla="*/ T60 w 113"/>
                              <a:gd name="T62" fmla="+- 0 8255 8227"/>
                              <a:gd name="T63" fmla="*/ 8255 h 127"/>
                              <a:gd name="T64" fmla="+- 0 1834 1725"/>
                              <a:gd name="T65" fmla="*/ T64 w 113"/>
                              <a:gd name="T66" fmla="+- 0 8247 8227"/>
                              <a:gd name="T67" fmla="*/ 8247 h 127"/>
                              <a:gd name="T68" fmla="+- 0 1830 1725"/>
                              <a:gd name="T69" fmla="*/ T68 w 113"/>
                              <a:gd name="T70" fmla="+- 0 8241 8227"/>
                              <a:gd name="T71" fmla="*/ 8241 h 127"/>
                              <a:gd name="T72" fmla="+- 0 1825 1725"/>
                              <a:gd name="T73" fmla="*/ T72 w 113"/>
                              <a:gd name="T74" fmla="+- 0 8235 8227"/>
                              <a:gd name="T75" fmla="*/ 8235 h 127"/>
                              <a:gd name="T76" fmla="+- 0 1816 1725"/>
                              <a:gd name="T77" fmla="*/ T76 w 113"/>
                              <a:gd name="T78" fmla="+- 0 8231 8227"/>
                              <a:gd name="T79" fmla="*/ 8231 h 127"/>
                              <a:gd name="T80" fmla="+- 0 1807 1725"/>
                              <a:gd name="T81" fmla="*/ T80 w 113"/>
                              <a:gd name="T82" fmla="+- 0 8227 8227"/>
                              <a:gd name="T83" fmla="*/ 8227 h 127"/>
                              <a:gd name="T84" fmla="+- 0 1796 1725"/>
                              <a:gd name="T85" fmla="*/ T84 w 113"/>
                              <a:gd name="T86" fmla="+- 0 8227 8227"/>
                              <a:gd name="T87" fmla="*/ 8227 h 127"/>
                              <a:gd name="T88" fmla="+- 0 1787 1725"/>
                              <a:gd name="T89" fmla="*/ T88 w 113"/>
                              <a:gd name="T90" fmla="+- 0 8228 8227"/>
                              <a:gd name="T91" fmla="*/ 8228 h 127"/>
                              <a:gd name="T92" fmla="+- 0 1764 1725"/>
                              <a:gd name="T93" fmla="*/ T92 w 113"/>
                              <a:gd name="T94" fmla="+- 0 8240 8227"/>
                              <a:gd name="T95" fmla="*/ 8240 h 127"/>
                              <a:gd name="T96" fmla="+- 0 1755 1725"/>
                              <a:gd name="T97" fmla="*/ T96 w 113"/>
                              <a:gd name="T98" fmla="+- 0 8248 8227"/>
                              <a:gd name="T99" fmla="*/ 8248 h 127"/>
                              <a:gd name="T100" fmla="+- 0 1755 1725"/>
                              <a:gd name="T101" fmla="*/ T100 w 113"/>
                              <a:gd name="T102" fmla="+- 0 8230 8227"/>
                              <a:gd name="T103" fmla="*/ 8230 h 127"/>
                              <a:gd name="T104" fmla="+- 0 1725 1725"/>
                              <a:gd name="T105" fmla="*/ T104 w 113"/>
                              <a:gd name="T106" fmla="+- 0 8230 8227"/>
                              <a:gd name="T107" fmla="*/ 8230 h 127"/>
                              <a:gd name="T108" fmla="+- 0 1725 1725"/>
                              <a:gd name="T109" fmla="*/ T108 w 113"/>
                              <a:gd name="T110" fmla="+- 0 8354 8227"/>
                              <a:gd name="T111" fmla="*/ 835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44" y="30"/>
                                </a:lnTo>
                                <a:lnTo>
                                  <a:pt x="51" y="25"/>
                                </a:lnTo>
                                <a:lnTo>
                                  <a:pt x="66" y="25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09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21"/>
                        <wps:cNvSpPr>
                          <a:spLocks/>
                        </wps:cNvSpPr>
                        <wps:spPr bwMode="auto">
                          <a:xfrm>
                            <a:off x="1864" y="8227"/>
                            <a:ext cx="122" cy="173"/>
                          </a:xfrm>
                          <a:custGeom>
                            <a:avLst/>
                            <a:gdLst>
                              <a:gd name="T0" fmla="+- 0 1866 1864"/>
                              <a:gd name="T1" fmla="*/ T0 w 122"/>
                              <a:gd name="T2" fmla="+- 0 8309 8227"/>
                              <a:gd name="T3" fmla="*/ 8309 h 173"/>
                              <a:gd name="T4" fmla="+- 0 1874 1864"/>
                              <a:gd name="T5" fmla="*/ T4 w 122"/>
                              <a:gd name="T6" fmla="+- 0 8332 8227"/>
                              <a:gd name="T7" fmla="*/ 8332 h 173"/>
                              <a:gd name="T8" fmla="+- 0 1879 1864"/>
                              <a:gd name="T9" fmla="*/ T8 w 122"/>
                              <a:gd name="T10" fmla="+- 0 8340 8227"/>
                              <a:gd name="T11" fmla="*/ 8340 h 173"/>
                              <a:gd name="T12" fmla="+- 0 1904 1864"/>
                              <a:gd name="T13" fmla="*/ T12 w 122"/>
                              <a:gd name="T14" fmla="+- 0 8355 8227"/>
                              <a:gd name="T15" fmla="*/ 8355 h 173"/>
                              <a:gd name="T16" fmla="+- 0 1898 1864"/>
                              <a:gd name="T17" fmla="*/ T16 w 122"/>
                              <a:gd name="T18" fmla="+- 0 8309 8227"/>
                              <a:gd name="T19" fmla="*/ 8309 h 173"/>
                              <a:gd name="T20" fmla="+- 0 1898 1864"/>
                              <a:gd name="T21" fmla="*/ T20 w 122"/>
                              <a:gd name="T22" fmla="+- 0 8271 8227"/>
                              <a:gd name="T23" fmla="*/ 8271 h 173"/>
                              <a:gd name="T24" fmla="+- 0 1906 1864"/>
                              <a:gd name="T25" fmla="*/ T24 w 122"/>
                              <a:gd name="T26" fmla="+- 0 8262 8227"/>
                              <a:gd name="T27" fmla="*/ 8262 h 173"/>
                              <a:gd name="T28" fmla="+- 0 1914 1864"/>
                              <a:gd name="T29" fmla="*/ T28 w 122"/>
                              <a:gd name="T30" fmla="+- 0 8252 8227"/>
                              <a:gd name="T31" fmla="*/ 8252 h 173"/>
                              <a:gd name="T32" fmla="+- 0 1937 1864"/>
                              <a:gd name="T33" fmla="*/ T32 w 122"/>
                              <a:gd name="T34" fmla="+- 0 8252 8227"/>
                              <a:gd name="T35" fmla="*/ 8252 h 173"/>
                              <a:gd name="T36" fmla="+- 0 1929 1864"/>
                              <a:gd name="T37" fmla="*/ T36 w 122"/>
                              <a:gd name="T38" fmla="+- 0 8229 8227"/>
                              <a:gd name="T39" fmla="*/ 8229 h 173"/>
                              <a:gd name="T40" fmla="+- 0 1917 1864"/>
                              <a:gd name="T41" fmla="*/ T40 w 122"/>
                              <a:gd name="T42" fmla="+- 0 8227 8227"/>
                              <a:gd name="T43" fmla="*/ 8227 h 173"/>
                              <a:gd name="T44" fmla="+- 0 1889 1864"/>
                              <a:gd name="T45" fmla="*/ T44 w 122"/>
                              <a:gd name="T46" fmla="+- 0 8236 8227"/>
                              <a:gd name="T47" fmla="*/ 8236 h 173"/>
                              <a:gd name="T48" fmla="+- 0 1879 1864"/>
                              <a:gd name="T49" fmla="*/ T48 w 122"/>
                              <a:gd name="T50" fmla="+- 0 8244 8227"/>
                              <a:gd name="T51" fmla="*/ 8244 h 173"/>
                              <a:gd name="T52" fmla="+- 0 1872 1864"/>
                              <a:gd name="T53" fmla="*/ T52 w 122"/>
                              <a:gd name="T54" fmla="+- 0 8255 8227"/>
                              <a:gd name="T55" fmla="*/ 8255 h 173"/>
                              <a:gd name="T56" fmla="+- 0 1865 1864"/>
                              <a:gd name="T57" fmla="*/ T56 w 122"/>
                              <a:gd name="T58" fmla="+- 0 8280 8227"/>
                              <a:gd name="T59" fmla="*/ 8280 h 173"/>
                              <a:gd name="T60" fmla="+- 0 1864 1864"/>
                              <a:gd name="T61" fmla="*/ T60 w 122"/>
                              <a:gd name="T62" fmla="+- 0 8292 8227"/>
                              <a:gd name="T63" fmla="*/ 8292 h 173"/>
                              <a:gd name="T64" fmla="+- 0 1866 1864"/>
                              <a:gd name="T65" fmla="*/ T64 w 122"/>
                              <a:gd name="T66" fmla="+- 0 8309 8227"/>
                              <a:gd name="T67" fmla="*/ 830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40" y="128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2" y="35"/>
                                </a:lnTo>
                                <a:lnTo>
                                  <a:pt x="50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3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20"/>
                        <wps:cNvSpPr>
                          <a:spLocks/>
                        </wps:cNvSpPr>
                        <wps:spPr bwMode="auto">
                          <a:xfrm>
                            <a:off x="1864" y="8227"/>
                            <a:ext cx="122" cy="173"/>
                          </a:xfrm>
                          <a:custGeom>
                            <a:avLst/>
                            <a:gdLst>
                              <a:gd name="T0" fmla="+- 0 1986 1864"/>
                              <a:gd name="T1" fmla="*/ T0 w 122"/>
                              <a:gd name="T2" fmla="+- 0 8183 8227"/>
                              <a:gd name="T3" fmla="*/ 8183 h 173"/>
                              <a:gd name="T4" fmla="+- 0 1953 1864"/>
                              <a:gd name="T5" fmla="*/ T4 w 122"/>
                              <a:gd name="T6" fmla="+- 0 8183 8227"/>
                              <a:gd name="T7" fmla="*/ 8183 h 173"/>
                              <a:gd name="T8" fmla="+- 0 1953 1864"/>
                              <a:gd name="T9" fmla="*/ T8 w 122"/>
                              <a:gd name="T10" fmla="+- 0 8244 8227"/>
                              <a:gd name="T11" fmla="*/ 8244 h 173"/>
                              <a:gd name="T12" fmla="+- 0 1929 1864"/>
                              <a:gd name="T13" fmla="*/ T12 w 122"/>
                              <a:gd name="T14" fmla="+- 0 8229 8227"/>
                              <a:gd name="T15" fmla="*/ 8229 h 173"/>
                              <a:gd name="T16" fmla="+- 0 1937 1864"/>
                              <a:gd name="T17" fmla="*/ T16 w 122"/>
                              <a:gd name="T18" fmla="+- 0 8252 8227"/>
                              <a:gd name="T19" fmla="*/ 8252 h 173"/>
                              <a:gd name="T20" fmla="+- 0 1945 1864"/>
                              <a:gd name="T21" fmla="*/ T20 w 122"/>
                              <a:gd name="T22" fmla="+- 0 8262 8227"/>
                              <a:gd name="T23" fmla="*/ 8262 h 173"/>
                              <a:gd name="T24" fmla="+- 0 1953 1864"/>
                              <a:gd name="T25" fmla="*/ T24 w 122"/>
                              <a:gd name="T26" fmla="+- 0 8271 8227"/>
                              <a:gd name="T27" fmla="*/ 8271 h 173"/>
                              <a:gd name="T28" fmla="+- 0 1953 1864"/>
                              <a:gd name="T29" fmla="*/ T28 w 122"/>
                              <a:gd name="T30" fmla="+- 0 8312 8227"/>
                              <a:gd name="T31" fmla="*/ 8312 h 173"/>
                              <a:gd name="T32" fmla="+- 0 1945 1864"/>
                              <a:gd name="T33" fmla="*/ T32 w 122"/>
                              <a:gd name="T34" fmla="+- 0 8321 8227"/>
                              <a:gd name="T35" fmla="*/ 8321 h 173"/>
                              <a:gd name="T36" fmla="+- 0 1937 1864"/>
                              <a:gd name="T37" fmla="*/ T36 w 122"/>
                              <a:gd name="T38" fmla="+- 0 8331 8227"/>
                              <a:gd name="T39" fmla="*/ 8331 h 173"/>
                              <a:gd name="T40" fmla="+- 0 1911 1864"/>
                              <a:gd name="T41" fmla="*/ T40 w 122"/>
                              <a:gd name="T42" fmla="+- 0 8331 8227"/>
                              <a:gd name="T43" fmla="*/ 8331 h 173"/>
                              <a:gd name="T44" fmla="+- 0 1903 1864"/>
                              <a:gd name="T45" fmla="*/ T44 w 122"/>
                              <a:gd name="T46" fmla="+- 0 8318 8227"/>
                              <a:gd name="T47" fmla="*/ 8318 h 173"/>
                              <a:gd name="T48" fmla="+- 0 1898 1864"/>
                              <a:gd name="T49" fmla="*/ T48 w 122"/>
                              <a:gd name="T50" fmla="+- 0 8309 8227"/>
                              <a:gd name="T51" fmla="*/ 8309 h 173"/>
                              <a:gd name="T52" fmla="+- 0 1904 1864"/>
                              <a:gd name="T53" fmla="*/ T52 w 122"/>
                              <a:gd name="T54" fmla="+- 0 8355 8227"/>
                              <a:gd name="T55" fmla="*/ 8355 h 173"/>
                              <a:gd name="T56" fmla="+- 0 1916 1864"/>
                              <a:gd name="T57" fmla="*/ T56 w 122"/>
                              <a:gd name="T58" fmla="+- 0 8357 8227"/>
                              <a:gd name="T59" fmla="*/ 8357 h 173"/>
                              <a:gd name="T60" fmla="+- 0 1927 1864"/>
                              <a:gd name="T61" fmla="*/ T60 w 122"/>
                              <a:gd name="T62" fmla="+- 0 8357 8227"/>
                              <a:gd name="T63" fmla="*/ 8357 h 173"/>
                              <a:gd name="T64" fmla="+- 0 1937 1864"/>
                              <a:gd name="T65" fmla="*/ T64 w 122"/>
                              <a:gd name="T66" fmla="+- 0 8352 8227"/>
                              <a:gd name="T67" fmla="*/ 8352 h 173"/>
                              <a:gd name="T68" fmla="+- 0 1947 1864"/>
                              <a:gd name="T69" fmla="*/ T68 w 122"/>
                              <a:gd name="T70" fmla="+- 0 8347 8227"/>
                              <a:gd name="T71" fmla="*/ 8347 h 173"/>
                              <a:gd name="T72" fmla="+- 0 1955 1864"/>
                              <a:gd name="T73" fmla="*/ T72 w 122"/>
                              <a:gd name="T74" fmla="+- 0 8336 8227"/>
                              <a:gd name="T75" fmla="*/ 8336 h 173"/>
                              <a:gd name="T76" fmla="+- 0 1955 1864"/>
                              <a:gd name="T77" fmla="*/ T76 w 122"/>
                              <a:gd name="T78" fmla="+- 0 8354 8227"/>
                              <a:gd name="T79" fmla="*/ 8354 h 173"/>
                              <a:gd name="T80" fmla="+- 0 1986 1864"/>
                              <a:gd name="T81" fmla="*/ T80 w 122"/>
                              <a:gd name="T82" fmla="+- 0 8354 8227"/>
                              <a:gd name="T83" fmla="*/ 8354 h 173"/>
                              <a:gd name="T84" fmla="+- 0 1986 1864"/>
                              <a:gd name="T85" fmla="*/ T84 w 122"/>
                              <a:gd name="T86" fmla="+- 0 8183 8227"/>
                              <a:gd name="T87" fmla="*/ 81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2" y="-44"/>
                                </a:moveTo>
                                <a:lnTo>
                                  <a:pt x="89" y="-44"/>
                                </a:lnTo>
                                <a:lnTo>
                                  <a:pt x="89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4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3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19"/>
                        <wps:cNvSpPr>
                          <a:spLocks/>
                        </wps:cNvSpPr>
                        <wps:spPr bwMode="auto">
                          <a:xfrm>
                            <a:off x="2085" y="8183"/>
                            <a:ext cx="131" cy="172"/>
                          </a:xfrm>
                          <a:custGeom>
                            <a:avLst/>
                            <a:gdLst>
                              <a:gd name="T0" fmla="+- 0 2120 2085"/>
                              <a:gd name="T1" fmla="*/ T0 w 131"/>
                              <a:gd name="T2" fmla="+- 0 8212 8183"/>
                              <a:gd name="T3" fmla="*/ 8212 h 172"/>
                              <a:gd name="T4" fmla="+- 0 2212 2085"/>
                              <a:gd name="T5" fmla="*/ T4 w 131"/>
                              <a:gd name="T6" fmla="+- 0 8212 8183"/>
                              <a:gd name="T7" fmla="*/ 8212 h 172"/>
                              <a:gd name="T8" fmla="+- 0 2212 2085"/>
                              <a:gd name="T9" fmla="*/ T8 w 131"/>
                              <a:gd name="T10" fmla="+- 0 8183 8183"/>
                              <a:gd name="T11" fmla="*/ 8183 h 172"/>
                              <a:gd name="T12" fmla="+- 0 2085 2085"/>
                              <a:gd name="T13" fmla="*/ T12 w 131"/>
                              <a:gd name="T14" fmla="+- 0 8183 8183"/>
                              <a:gd name="T15" fmla="*/ 8183 h 172"/>
                              <a:gd name="T16" fmla="+- 0 2085 2085"/>
                              <a:gd name="T17" fmla="*/ T16 w 131"/>
                              <a:gd name="T18" fmla="+- 0 8354 8183"/>
                              <a:gd name="T19" fmla="*/ 8354 h 172"/>
                              <a:gd name="T20" fmla="+- 0 2216 2085"/>
                              <a:gd name="T21" fmla="*/ T20 w 131"/>
                              <a:gd name="T22" fmla="+- 0 8354 8183"/>
                              <a:gd name="T23" fmla="*/ 8354 h 172"/>
                              <a:gd name="T24" fmla="+- 0 2216 2085"/>
                              <a:gd name="T25" fmla="*/ T24 w 131"/>
                              <a:gd name="T26" fmla="+- 0 8325 8183"/>
                              <a:gd name="T27" fmla="*/ 8325 h 172"/>
                              <a:gd name="T28" fmla="+- 0 2120 2085"/>
                              <a:gd name="T29" fmla="*/ T28 w 131"/>
                              <a:gd name="T30" fmla="+- 0 8325 8183"/>
                              <a:gd name="T31" fmla="*/ 8325 h 172"/>
                              <a:gd name="T32" fmla="+- 0 2120 2085"/>
                              <a:gd name="T33" fmla="*/ T32 w 131"/>
                              <a:gd name="T34" fmla="+- 0 8279 8183"/>
                              <a:gd name="T35" fmla="*/ 8279 h 172"/>
                              <a:gd name="T36" fmla="+- 0 2206 2085"/>
                              <a:gd name="T37" fmla="*/ T36 w 131"/>
                              <a:gd name="T38" fmla="+- 0 8279 8183"/>
                              <a:gd name="T39" fmla="*/ 8279 h 172"/>
                              <a:gd name="T40" fmla="+- 0 2206 2085"/>
                              <a:gd name="T41" fmla="*/ T40 w 131"/>
                              <a:gd name="T42" fmla="+- 0 8250 8183"/>
                              <a:gd name="T43" fmla="*/ 8250 h 172"/>
                              <a:gd name="T44" fmla="+- 0 2120 2085"/>
                              <a:gd name="T45" fmla="*/ T44 w 131"/>
                              <a:gd name="T46" fmla="+- 0 8250 8183"/>
                              <a:gd name="T47" fmla="*/ 8250 h 172"/>
                              <a:gd name="T48" fmla="+- 0 2120 2085"/>
                              <a:gd name="T49" fmla="*/ T48 w 131"/>
                              <a:gd name="T50" fmla="+- 0 8212 8183"/>
                              <a:gd name="T51" fmla="*/ 82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72">
                                <a:moveTo>
                                  <a:pt x="35" y="29"/>
                                </a:moveTo>
                                <a:lnTo>
                                  <a:pt x="127" y="29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42"/>
                                </a:lnTo>
                                <a:lnTo>
                                  <a:pt x="35" y="142"/>
                                </a:lnTo>
                                <a:lnTo>
                                  <a:pt x="35" y="96"/>
                                </a:lnTo>
                                <a:lnTo>
                                  <a:pt x="121" y="96"/>
                                </a:lnTo>
                                <a:lnTo>
                                  <a:pt x="121" y="67"/>
                                </a:lnTo>
                                <a:lnTo>
                                  <a:pt x="35" y="67"/>
                                </a:lnTo>
                                <a:lnTo>
                                  <a:pt x="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18"/>
                        <wps:cNvSpPr>
                          <a:spLocks/>
                        </wps:cNvSpPr>
                        <wps:spPr bwMode="auto">
                          <a:xfrm>
                            <a:off x="2245" y="8227"/>
                            <a:ext cx="113" cy="127"/>
                          </a:xfrm>
                          <a:custGeom>
                            <a:avLst/>
                            <a:gdLst>
                              <a:gd name="T0" fmla="+- 0 2245 2245"/>
                              <a:gd name="T1" fmla="*/ T0 w 113"/>
                              <a:gd name="T2" fmla="+- 0 8354 8227"/>
                              <a:gd name="T3" fmla="*/ 8354 h 127"/>
                              <a:gd name="T4" fmla="+- 0 2278 2245"/>
                              <a:gd name="T5" fmla="*/ T4 w 113"/>
                              <a:gd name="T6" fmla="+- 0 8354 8227"/>
                              <a:gd name="T7" fmla="*/ 8354 h 127"/>
                              <a:gd name="T8" fmla="+- 0 2278 2245"/>
                              <a:gd name="T9" fmla="*/ T8 w 113"/>
                              <a:gd name="T10" fmla="+- 0 8277 8227"/>
                              <a:gd name="T11" fmla="*/ 8277 h 127"/>
                              <a:gd name="T12" fmla="+- 0 2280 2245"/>
                              <a:gd name="T13" fmla="*/ T12 w 113"/>
                              <a:gd name="T14" fmla="+- 0 8269 8227"/>
                              <a:gd name="T15" fmla="*/ 8269 h 127"/>
                              <a:gd name="T16" fmla="+- 0 2283 2245"/>
                              <a:gd name="T17" fmla="*/ T16 w 113"/>
                              <a:gd name="T18" fmla="+- 0 8262 8227"/>
                              <a:gd name="T19" fmla="*/ 8262 h 127"/>
                              <a:gd name="T20" fmla="+- 0 2289 2245"/>
                              <a:gd name="T21" fmla="*/ T20 w 113"/>
                              <a:gd name="T22" fmla="+- 0 8257 8227"/>
                              <a:gd name="T23" fmla="*/ 8257 h 127"/>
                              <a:gd name="T24" fmla="+- 0 2296 2245"/>
                              <a:gd name="T25" fmla="*/ T24 w 113"/>
                              <a:gd name="T26" fmla="+- 0 8252 8227"/>
                              <a:gd name="T27" fmla="*/ 8252 h 127"/>
                              <a:gd name="T28" fmla="+- 0 2311 2245"/>
                              <a:gd name="T29" fmla="*/ T28 w 113"/>
                              <a:gd name="T30" fmla="+- 0 8252 8227"/>
                              <a:gd name="T31" fmla="*/ 8252 h 127"/>
                              <a:gd name="T32" fmla="+- 0 2316 2245"/>
                              <a:gd name="T33" fmla="*/ T32 w 113"/>
                              <a:gd name="T34" fmla="+- 0 8256 8227"/>
                              <a:gd name="T35" fmla="*/ 8256 h 127"/>
                              <a:gd name="T36" fmla="+- 0 2321 2245"/>
                              <a:gd name="T37" fmla="*/ T36 w 113"/>
                              <a:gd name="T38" fmla="+- 0 8259 8227"/>
                              <a:gd name="T39" fmla="*/ 8259 h 127"/>
                              <a:gd name="T40" fmla="+- 0 2323 2245"/>
                              <a:gd name="T41" fmla="*/ T40 w 113"/>
                              <a:gd name="T42" fmla="+- 0 8265 8227"/>
                              <a:gd name="T43" fmla="*/ 8265 h 127"/>
                              <a:gd name="T44" fmla="+- 0 2325 2245"/>
                              <a:gd name="T45" fmla="*/ T44 w 113"/>
                              <a:gd name="T46" fmla="+- 0 8271 8227"/>
                              <a:gd name="T47" fmla="*/ 8271 h 127"/>
                              <a:gd name="T48" fmla="+- 0 2325 2245"/>
                              <a:gd name="T49" fmla="*/ T48 w 113"/>
                              <a:gd name="T50" fmla="+- 0 8354 8227"/>
                              <a:gd name="T51" fmla="*/ 8354 h 127"/>
                              <a:gd name="T52" fmla="+- 0 2358 2245"/>
                              <a:gd name="T53" fmla="*/ T52 w 113"/>
                              <a:gd name="T54" fmla="+- 0 8354 8227"/>
                              <a:gd name="T55" fmla="*/ 8354 h 127"/>
                              <a:gd name="T56" fmla="+- 0 2358 2245"/>
                              <a:gd name="T57" fmla="*/ T56 w 113"/>
                              <a:gd name="T58" fmla="+- 0 8263 8227"/>
                              <a:gd name="T59" fmla="*/ 8263 h 127"/>
                              <a:gd name="T60" fmla="+- 0 2356 2245"/>
                              <a:gd name="T61" fmla="*/ T60 w 113"/>
                              <a:gd name="T62" fmla="+- 0 8255 8227"/>
                              <a:gd name="T63" fmla="*/ 8255 h 127"/>
                              <a:gd name="T64" fmla="+- 0 2354 2245"/>
                              <a:gd name="T65" fmla="*/ T64 w 113"/>
                              <a:gd name="T66" fmla="+- 0 8247 8227"/>
                              <a:gd name="T67" fmla="*/ 8247 h 127"/>
                              <a:gd name="T68" fmla="+- 0 2350 2245"/>
                              <a:gd name="T69" fmla="*/ T68 w 113"/>
                              <a:gd name="T70" fmla="+- 0 8241 8227"/>
                              <a:gd name="T71" fmla="*/ 8241 h 127"/>
                              <a:gd name="T72" fmla="+- 0 2345 2245"/>
                              <a:gd name="T73" fmla="*/ T72 w 113"/>
                              <a:gd name="T74" fmla="+- 0 8235 8227"/>
                              <a:gd name="T75" fmla="*/ 8235 h 127"/>
                              <a:gd name="T76" fmla="+- 0 2336 2245"/>
                              <a:gd name="T77" fmla="*/ T76 w 113"/>
                              <a:gd name="T78" fmla="+- 0 8231 8227"/>
                              <a:gd name="T79" fmla="*/ 8231 h 127"/>
                              <a:gd name="T80" fmla="+- 0 2327 2245"/>
                              <a:gd name="T81" fmla="*/ T80 w 113"/>
                              <a:gd name="T82" fmla="+- 0 8227 8227"/>
                              <a:gd name="T83" fmla="*/ 8227 h 127"/>
                              <a:gd name="T84" fmla="+- 0 2316 2245"/>
                              <a:gd name="T85" fmla="*/ T84 w 113"/>
                              <a:gd name="T86" fmla="+- 0 8227 8227"/>
                              <a:gd name="T87" fmla="*/ 8227 h 127"/>
                              <a:gd name="T88" fmla="+- 0 2307 2245"/>
                              <a:gd name="T89" fmla="*/ T88 w 113"/>
                              <a:gd name="T90" fmla="+- 0 8228 8227"/>
                              <a:gd name="T91" fmla="*/ 8228 h 127"/>
                              <a:gd name="T92" fmla="+- 0 2284 2245"/>
                              <a:gd name="T93" fmla="*/ T92 w 113"/>
                              <a:gd name="T94" fmla="+- 0 8240 8227"/>
                              <a:gd name="T95" fmla="*/ 8240 h 127"/>
                              <a:gd name="T96" fmla="+- 0 2275 2245"/>
                              <a:gd name="T97" fmla="*/ T96 w 113"/>
                              <a:gd name="T98" fmla="+- 0 8248 8227"/>
                              <a:gd name="T99" fmla="*/ 8248 h 127"/>
                              <a:gd name="T100" fmla="+- 0 2275 2245"/>
                              <a:gd name="T101" fmla="*/ T100 w 113"/>
                              <a:gd name="T102" fmla="+- 0 8230 8227"/>
                              <a:gd name="T103" fmla="*/ 8230 h 127"/>
                              <a:gd name="T104" fmla="+- 0 2245 2245"/>
                              <a:gd name="T105" fmla="*/ T104 w 113"/>
                              <a:gd name="T106" fmla="+- 0 8230 8227"/>
                              <a:gd name="T107" fmla="*/ 8230 h 127"/>
                              <a:gd name="T108" fmla="+- 0 2245 2245"/>
                              <a:gd name="T109" fmla="*/ T108 w 113"/>
                              <a:gd name="T110" fmla="+- 0 8354 8227"/>
                              <a:gd name="T111" fmla="*/ 835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44" y="30"/>
                                </a:lnTo>
                                <a:lnTo>
                                  <a:pt x="51" y="25"/>
                                </a:lnTo>
                                <a:lnTo>
                                  <a:pt x="66" y="25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09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17"/>
                        <wps:cNvSpPr>
                          <a:spLocks/>
                        </wps:cNvSpPr>
                        <wps:spPr bwMode="auto">
                          <a:xfrm>
                            <a:off x="2382" y="8227"/>
                            <a:ext cx="116" cy="130"/>
                          </a:xfrm>
                          <a:custGeom>
                            <a:avLst/>
                            <a:gdLst>
                              <a:gd name="T0" fmla="+- 0 2487 2382"/>
                              <a:gd name="T1" fmla="*/ T0 w 116"/>
                              <a:gd name="T2" fmla="+- 0 8252 8227"/>
                              <a:gd name="T3" fmla="*/ 8252 h 130"/>
                              <a:gd name="T4" fmla="+- 0 2483 2382"/>
                              <a:gd name="T5" fmla="*/ T4 w 116"/>
                              <a:gd name="T6" fmla="+- 0 8245 8227"/>
                              <a:gd name="T7" fmla="*/ 8245 h 130"/>
                              <a:gd name="T8" fmla="+- 0 2474 2382"/>
                              <a:gd name="T9" fmla="*/ T8 w 116"/>
                              <a:gd name="T10" fmla="+- 0 8238 8227"/>
                              <a:gd name="T11" fmla="*/ 8238 h 130"/>
                              <a:gd name="T12" fmla="+- 0 2458 2382"/>
                              <a:gd name="T13" fmla="*/ T12 w 116"/>
                              <a:gd name="T14" fmla="+- 0 8260 8227"/>
                              <a:gd name="T15" fmla="*/ 8260 h 130"/>
                              <a:gd name="T16" fmla="+- 0 2465 2382"/>
                              <a:gd name="T17" fmla="*/ T16 w 116"/>
                              <a:gd name="T18" fmla="+- 0 8267 8227"/>
                              <a:gd name="T19" fmla="*/ 8267 h 130"/>
                              <a:gd name="T20" fmla="+- 0 2465 2382"/>
                              <a:gd name="T21" fmla="*/ T20 w 116"/>
                              <a:gd name="T22" fmla="+- 0 8281 8227"/>
                              <a:gd name="T23" fmla="*/ 8281 h 130"/>
                              <a:gd name="T24" fmla="+- 0 2416 2382"/>
                              <a:gd name="T25" fmla="*/ T24 w 116"/>
                              <a:gd name="T26" fmla="+- 0 8281 8227"/>
                              <a:gd name="T27" fmla="*/ 8281 h 130"/>
                              <a:gd name="T28" fmla="+- 0 2416 2382"/>
                              <a:gd name="T29" fmla="*/ T28 w 116"/>
                              <a:gd name="T30" fmla="+- 0 8268 8227"/>
                              <a:gd name="T31" fmla="*/ 8268 h 130"/>
                              <a:gd name="T32" fmla="+- 0 2423 2382"/>
                              <a:gd name="T33" fmla="*/ T32 w 116"/>
                              <a:gd name="T34" fmla="+- 0 8260 8227"/>
                              <a:gd name="T35" fmla="*/ 8260 h 130"/>
                              <a:gd name="T36" fmla="+- 0 2430 2382"/>
                              <a:gd name="T37" fmla="*/ T36 w 116"/>
                              <a:gd name="T38" fmla="+- 0 8252 8227"/>
                              <a:gd name="T39" fmla="*/ 8252 h 130"/>
                              <a:gd name="T40" fmla="+- 0 2441 2382"/>
                              <a:gd name="T41" fmla="*/ T40 w 116"/>
                              <a:gd name="T42" fmla="+- 0 8252 8227"/>
                              <a:gd name="T43" fmla="*/ 8252 h 130"/>
                              <a:gd name="T44" fmla="+- 0 2432 2382"/>
                              <a:gd name="T45" fmla="*/ T44 w 116"/>
                              <a:gd name="T46" fmla="+- 0 8228 8227"/>
                              <a:gd name="T47" fmla="*/ 8228 h 130"/>
                              <a:gd name="T48" fmla="+- 0 2407 2382"/>
                              <a:gd name="T49" fmla="*/ T48 w 116"/>
                              <a:gd name="T50" fmla="+- 0 8237 8227"/>
                              <a:gd name="T51" fmla="*/ 8237 h 130"/>
                              <a:gd name="T52" fmla="+- 0 2398 2382"/>
                              <a:gd name="T53" fmla="*/ T52 w 116"/>
                              <a:gd name="T54" fmla="+- 0 8245 8227"/>
                              <a:gd name="T55" fmla="*/ 8245 h 130"/>
                              <a:gd name="T56" fmla="+- 0 2390 2382"/>
                              <a:gd name="T57" fmla="*/ T56 w 116"/>
                              <a:gd name="T58" fmla="+- 0 8257 8227"/>
                              <a:gd name="T59" fmla="*/ 8257 h 130"/>
                              <a:gd name="T60" fmla="+- 0 2383 2382"/>
                              <a:gd name="T61" fmla="*/ T60 w 116"/>
                              <a:gd name="T62" fmla="+- 0 8281 8227"/>
                              <a:gd name="T63" fmla="*/ 8281 h 130"/>
                              <a:gd name="T64" fmla="+- 0 2382 2382"/>
                              <a:gd name="T65" fmla="*/ T64 w 116"/>
                              <a:gd name="T66" fmla="+- 0 8293 8227"/>
                              <a:gd name="T67" fmla="*/ 8293 h 130"/>
                              <a:gd name="T68" fmla="+- 0 2382 2382"/>
                              <a:gd name="T69" fmla="*/ T68 w 116"/>
                              <a:gd name="T70" fmla="+- 0 8301 8227"/>
                              <a:gd name="T71" fmla="*/ 8301 h 130"/>
                              <a:gd name="T72" fmla="+- 0 2389 2382"/>
                              <a:gd name="T73" fmla="*/ T72 w 116"/>
                              <a:gd name="T74" fmla="+- 0 8326 8227"/>
                              <a:gd name="T75" fmla="*/ 8326 h 130"/>
                              <a:gd name="T76" fmla="+- 0 2394 2382"/>
                              <a:gd name="T77" fmla="*/ T76 w 116"/>
                              <a:gd name="T78" fmla="+- 0 8336 8227"/>
                              <a:gd name="T79" fmla="*/ 8336 h 130"/>
                              <a:gd name="T80" fmla="+- 0 2408 2382"/>
                              <a:gd name="T81" fmla="*/ T80 w 116"/>
                              <a:gd name="T82" fmla="+- 0 8348 8227"/>
                              <a:gd name="T83" fmla="*/ 8348 h 130"/>
                              <a:gd name="T84" fmla="+- 0 2431 2382"/>
                              <a:gd name="T85" fmla="*/ T84 w 116"/>
                              <a:gd name="T86" fmla="+- 0 8356 8227"/>
                              <a:gd name="T87" fmla="*/ 8356 h 130"/>
                              <a:gd name="T88" fmla="+- 0 2442 2382"/>
                              <a:gd name="T89" fmla="*/ T88 w 116"/>
                              <a:gd name="T90" fmla="+- 0 8357 8227"/>
                              <a:gd name="T91" fmla="*/ 8357 h 130"/>
                              <a:gd name="T92" fmla="+- 0 2463 2382"/>
                              <a:gd name="T93" fmla="*/ T92 w 116"/>
                              <a:gd name="T94" fmla="+- 0 8357 8227"/>
                              <a:gd name="T95" fmla="*/ 8357 h 130"/>
                              <a:gd name="T96" fmla="+- 0 2476 2382"/>
                              <a:gd name="T97" fmla="*/ T96 w 116"/>
                              <a:gd name="T98" fmla="+- 0 8348 8227"/>
                              <a:gd name="T99" fmla="*/ 8348 h 130"/>
                              <a:gd name="T100" fmla="+- 0 2490 2382"/>
                              <a:gd name="T101" fmla="*/ T100 w 116"/>
                              <a:gd name="T102" fmla="+- 0 8338 8227"/>
                              <a:gd name="T103" fmla="*/ 8338 h 130"/>
                              <a:gd name="T104" fmla="+- 0 2496 2382"/>
                              <a:gd name="T105" fmla="*/ T104 w 116"/>
                              <a:gd name="T106" fmla="+- 0 8320 8227"/>
                              <a:gd name="T107" fmla="*/ 8320 h 130"/>
                              <a:gd name="T108" fmla="+- 0 2464 2382"/>
                              <a:gd name="T109" fmla="*/ T108 w 116"/>
                              <a:gd name="T110" fmla="+- 0 8315 8227"/>
                              <a:gd name="T111" fmla="*/ 8315 h 130"/>
                              <a:gd name="T112" fmla="+- 0 2461 2382"/>
                              <a:gd name="T113" fmla="*/ T112 w 116"/>
                              <a:gd name="T114" fmla="+- 0 8324 8227"/>
                              <a:gd name="T115" fmla="*/ 8324 h 130"/>
                              <a:gd name="T116" fmla="+- 0 2456 2382"/>
                              <a:gd name="T117" fmla="*/ T116 w 116"/>
                              <a:gd name="T118" fmla="+- 0 8328 8227"/>
                              <a:gd name="T119" fmla="*/ 8328 h 130"/>
                              <a:gd name="T120" fmla="+- 0 2450 2382"/>
                              <a:gd name="T121" fmla="*/ T120 w 116"/>
                              <a:gd name="T122" fmla="+- 0 8333 8227"/>
                              <a:gd name="T123" fmla="*/ 8333 h 130"/>
                              <a:gd name="T124" fmla="+- 0 2431 2382"/>
                              <a:gd name="T125" fmla="*/ T124 w 116"/>
                              <a:gd name="T126" fmla="+- 0 8333 8227"/>
                              <a:gd name="T127" fmla="*/ 8333 h 130"/>
                              <a:gd name="T128" fmla="+- 0 2424 2382"/>
                              <a:gd name="T129" fmla="*/ T128 w 116"/>
                              <a:gd name="T130" fmla="+- 0 8324 8227"/>
                              <a:gd name="T131" fmla="*/ 8324 h 130"/>
                              <a:gd name="T132" fmla="+- 0 2416 2382"/>
                              <a:gd name="T133" fmla="*/ T132 w 116"/>
                              <a:gd name="T134" fmla="+- 0 8316 8227"/>
                              <a:gd name="T135" fmla="*/ 8316 h 130"/>
                              <a:gd name="T136" fmla="+- 0 2416 2382"/>
                              <a:gd name="T137" fmla="*/ T136 w 116"/>
                              <a:gd name="T138" fmla="+- 0 8302 8227"/>
                              <a:gd name="T139" fmla="*/ 8302 h 130"/>
                              <a:gd name="T140" fmla="+- 0 2498 2382"/>
                              <a:gd name="T141" fmla="*/ T140 w 116"/>
                              <a:gd name="T142" fmla="+- 0 8302 8227"/>
                              <a:gd name="T143" fmla="*/ 8302 h 130"/>
                              <a:gd name="T144" fmla="+- 0 2495 2382"/>
                              <a:gd name="T145" fmla="*/ T144 w 116"/>
                              <a:gd name="T146" fmla="+- 0 8271 8227"/>
                              <a:gd name="T147" fmla="*/ 8271 h 130"/>
                              <a:gd name="T148" fmla="+- 0 2487 2382"/>
                              <a:gd name="T149" fmla="*/ T148 w 116"/>
                              <a:gd name="T150" fmla="+- 0 8252 8227"/>
                              <a:gd name="T151" fmla="*/ 82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16"/>
                        <wps:cNvSpPr>
                          <a:spLocks/>
                        </wps:cNvSpPr>
                        <wps:spPr bwMode="auto">
                          <a:xfrm>
                            <a:off x="2382" y="8227"/>
                            <a:ext cx="116" cy="130"/>
                          </a:xfrm>
                          <a:custGeom>
                            <a:avLst/>
                            <a:gdLst>
                              <a:gd name="T0" fmla="+- 0 2458 2382"/>
                              <a:gd name="T1" fmla="*/ T0 w 116"/>
                              <a:gd name="T2" fmla="+- 0 8260 8227"/>
                              <a:gd name="T3" fmla="*/ 8260 h 130"/>
                              <a:gd name="T4" fmla="+- 0 2474 2382"/>
                              <a:gd name="T5" fmla="*/ T4 w 116"/>
                              <a:gd name="T6" fmla="+- 0 8238 8227"/>
                              <a:gd name="T7" fmla="*/ 8238 h 130"/>
                              <a:gd name="T8" fmla="+- 0 2451 2382"/>
                              <a:gd name="T9" fmla="*/ T8 w 116"/>
                              <a:gd name="T10" fmla="+- 0 8228 8227"/>
                              <a:gd name="T11" fmla="*/ 8228 h 130"/>
                              <a:gd name="T12" fmla="+- 0 2439 2382"/>
                              <a:gd name="T13" fmla="*/ T12 w 116"/>
                              <a:gd name="T14" fmla="+- 0 8227 8227"/>
                              <a:gd name="T15" fmla="*/ 8227 h 130"/>
                              <a:gd name="T16" fmla="+- 0 2432 2382"/>
                              <a:gd name="T17" fmla="*/ T16 w 116"/>
                              <a:gd name="T18" fmla="+- 0 8228 8227"/>
                              <a:gd name="T19" fmla="*/ 8228 h 130"/>
                              <a:gd name="T20" fmla="+- 0 2441 2382"/>
                              <a:gd name="T21" fmla="*/ T20 w 116"/>
                              <a:gd name="T22" fmla="+- 0 8252 8227"/>
                              <a:gd name="T23" fmla="*/ 8252 h 130"/>
                              <a:gd name="T24" fmla="+- 0 2451 2382"/>
                              <a:gd name="T25" fmla="*/ T24 w 116"/>
                              <a:gd name="T26" fmla="+- 0 8252 8227"/>
                              <a:gd name="T27" fmla="*/ 8252 h 130"/>
                              <a:gd name="T28" fmla="+- 0 2458 2382"/>
                              <a:gd name="T29" fmla="*/ T28 w 116"/>
                              <a:gd name="T30" fmla="+- 0 8260 8227"/>
                              <a:gd name="T31" fmla="*/ 826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15"/>
                        <wps:cNvSpPr>
                          <a:spLocks/>
                        </wps:cNvSpPr>
                        <wps:spPr bwMode="auto">
                          <a:xfrm>
                            <a:off x="2524" y="8227"/>
                            <a:ext cx="81" cy="127"/>
                          </a:xfrm>
                          <a:custGeom>
                            <a:avLst/>
                            <a:gdLst>
                              <a:gd name="T0" fmla="+- 0 2559 2524"/>
                              <a:gd name="T1" fmla="*/ T0 w 81"/>
                              <a:gd name="T2" fmla="+- 0 8274 8227"/>
                              <a:gd name="T3" fmla="*/ 8274 h 127"/>
                              <a:gd name="T4" fmla="+- 0 2562 2524"/>
                              <a:gd name="T5" fmla="*/ T4 w 81"/>
                              <a:gd name="T6" fmla="+- 0 8264 8227"/>
                              <a:gd name="T7" fmla="*/ 8264 h 127"/>
                              <a:gd name="T8" fmla="+- 0 2567 2524"/>
                              <a:gd name="T9" fmla="*/ T8 w 81"/>
                              <a:gd name="T10" fmla="+- 0 8260 8227"/>
                              <a:gd name="T11" fmla="*/ 8260 h 127"/>
                              <a:gd name="T12" fmla="+- 0 2572 2524"/>
                              <a:gd name="T13" fmla="*/ T12 w 81"/>
                              <a:gd name="T14" fmla="+- 0 8257 8227"/>
                              <a:gd name="T15" fmla="*/ 8257 h 127"/>
                              <a:gd name="T16" fmla="+- 0 2586 2524"/>
                              <a:gd name="T17" fmla="*/ T16 w 81"/>
                              <a:gd name="T18" fmla="+- 0 8257 8227"/>
                              <a:gd name="T19" fmla="*/ 8257 h 127"/>
                              <a:gd name="T20" fmla="+- 0 2594 2524"/>
                              <a:gd name="T21" fmla="*/ T20 w 81"/>
                              <a:gd name="T22" fmla="+- 0 8262 8227"/>
                              <a:gd name="T23" fmla="*/ 8262 h 127"/>
                              <a:gd name="T24" fmla="+- 0 2604 2524"/>
                              <a:gd name="T25" fmla="*/ T24 w 81"/>
                              <a:gd name="T26" fmla="+- 0 8233 8227"/>
                              <a:gd name="T27" fmla="*/ 8233 h 127"/>
                              <a:gd name="T28" fmla="+- 0 2594 2524"/>
                              <a:gd name="T29" fmla="*/ T28 w 81"/>
                              <a:gd name="T30" fmla="+- 0 8227 8227"/>
                              <a:gd name="T31" fmla="*/ 8227 h 127"/>
                              <a:gd name="T32" fmla="+- 0 2575 2524"/>
                              <a:gd name="T33" fmla="*/ T32 w 81"/>
                              <a:gd name="T34" fmla="+- 0 8227 8227"/>
                              <a:gd name="T35" fmla="*/ 8227 h 127"/>
                              <a:gd name="T36" fmla="+- 0 2568 2524"/>
                              <a:gd name="T37" fmla="*/ T36 w 81"/>
                              <a:gd name="T38" fmla="+- 0 8231 8227"/>
                              <a:gd name="T39" fmla="*/ 8231 h 127"/>
                              <a:gd name="T40" fmla="+- 0 2562 2524"/>
                              <a:gd name="T41" fmla="*/ T40 w 81"/>
                              <a:gd name="T42" fmla="+- 0 8235 8227"/>
                              <a:gd name="T43" fmla="*/ 8235 h 127"/>
                              <a:gd name="T44" fmla="+- 0 2554 2524"/>
                              <a:gd name="T45" fmla="*/ T44 w 81"/>
                              <a:gd name="T46" fmla="+- 0 8248 8227"/>
                              <a:gd name="T47" fmla="*/ 8248 h 127"/>
                              <a:gd name="T48" fmla="+- 0 2554 2524"/>
                              <a:gd name="T49" fmla="*/ T48 w 81"/>
                              <a:gd name="T50" fmla="+- 0 8230 8227"/>
                              <a:gd name="T51" fmla="*/ 8230 h 127"/>
                              <a:gd name="T52" fmla="+- 0 2524 2524"/>
                              <a:gd name="T53" fmla="*/ T52 w 81"/>
                              <a:gd name="T54" fmla="+- 0 8230 8227"/>
                              <a:gd name="T55" fmla="*/ 8230 h 127"/>
                              <a:gd name="T56" fmla="+- 0 2524 2524"/>
                              <a:gd name="T57" fmla="*/ T56 w 81"/>
                              <a:gd name="T58" fmla="+- 0 8354 8227"/>
                              <a:gd name="T59" fmla="*/ 8354 h 127"/>
                              <a:gd name="T60" fmla="+- 0 2556 2524"/>
                              <a:gd name="T61" fmla="*/ T60 w 81"/>
                              <a:gd name="T62" fmla="+- 0 8354 8227"/>
                              <a:gd name="T63" fmla="*/ 8354 h 127"/>
                              <a:gd name="T64" fmla="+- 0 2556 2524"/>
                              <a:gd name="T65" fmla="*/ T64 w 81"/>
                              <a:gd name="T66" fmla="+- 0 8312 8227"/>
                              <a:gd name="T67" fmla="*/ 8312 h 127"/>
                              <a:gd name="T68" fmla="+- 0 2558 2524"/>
                              <a:gd name="T69" fmla="*/ T68 w 81"/>
                              <a:gd name="T70" fmla="+- 0 8282 8227"/>
                              <a:gd name="T71" fmla="*/ 8282 h 127"/>
                              <a:gd name="T72" fmla="+- 0 2559 2524"/>
                              <a:gd name="T73" fmla="*/ T72 w 81"/>
                              <a:gd name="T74" fmla="+- 0 8274 8227"/>
                              <a:gd name="T75" fmla="*/ 827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5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2" y="127"/>
                                </a:lnTo>
                                <a:lnTo>
                                  <a:pt x="32" y="85"/>
                                </a:lnTo>
                                <a:lnTo>
                                  <a:pt x="34" y="55"/>
                                </a:lnTo>
                                <a:lnTo>
                                  <a:pt x="3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14"/>
                        <wps:cNvSpPr>
                          <a:spLocks/>
                        </wps:cNvSpPr>
                        <wps:spPr bwMode="auto">
                          <a:xfrm>
                            <a:off x="2611" y="8227"/>
                            <a:ext cx="121" cy="178"/>
                          </a:xfrm>
                          <a:custGeom>
                            <a:avLst/>
                            <a:gdLst>
                              <a:gd name="T0" fmla="+- 0 2615 2611"/>
                              <a:gd name="T1" fmla="*/ T0 w 121"/>
                              <a:gd name="T2" fmla="+- 0 8363 8227"/>
                              <a:gd name="T3" fmla="*/ 8363 h 178"/>
                              <a:gd name="T4" fmla="+- 0 2615 2611"/>
                              <a:gd name="T5" fmla="*/ T4 w 121"/>
                              <a:gd name="T6" fmla="+- 0 8383 8227"/>
                              <a:gd name="T7" fmla="*/ 8383 h 178"/>
                              <a:gd name="T8" fmla="+- 0 2628 2611"/>
                              <a:gd name="T9" fmla="*/ T8 w 121"/>
                              <a:gd name="T10" fmla="+- 0 8394 8227"/>
                              <a:gd name="T11" fmla="*/ 8394 h 178"/>
                              <a:gd name="T12" fmla="+- 0 2635 2611"/>
                              <a:gd name="T13" fmla="*/ T12 w 121"/>
                              <a:gd name="T14" fmla="+- 0 8398 8227"/>
                              <a:gd name="T15" fmla="*/ 8398 h 178"/>
                              <a:gd name="T16" fmla="+- 0 2660 2611"/>
                              <a:gd name="T17" fmla="*/ T16 w 121"/>
                              <a:gd name="T18" fmla="+- 0 8404 8227"/>
                              <a:gd name="T19" fmla="*/ 8404 h 178"/>
                              <a:gd name="T20" fmla="+- 0 2673 2611"/>
                              <a:gd name="T21" fmla="*/ T20 w 121"/>
                              <a:gd name="T22" fmla="+- 0 8405 8227"/>
                              <a:gd name="T23" fmla="*/ 8405 h 178"/>
                              <a:gd name="T24" fmla="+- 0 2690 2611"/>
                              <a:gd name="T25" fmla="*/ T24 w 121"/>
                              <a:gd name="T26" fmla="+- 0 8405 8227"/>
                              <a:gd name="T27" fmla="*/ 8405 h 178"/>
                              <a:gd name="T28" fmla="+- 0 2701 2611"/>
                              <a:gd name="T29" fmla="*/ T28 w 121"/>
                              <a:gd name="T30" fmla="+- 0 8401 8227"/>
                              <a:gd name="T31" fmla="*/ 8401 h 178"/>
                              <a:gd name="T32" fmla="+- 0 2712 2611"/>
                              <a:gd name="T33" fmla="*/ T32 w 121"/>
                              <a:gd name="T34" fmla="+- 0 8398 8227"/>
                              <a:gd name="T35" fmla="*/ 8398 h 178"/>
                              <a:gd name="T36" fmla="+- 0 2719 2611"/>
                              <a:gd name="T37" fmla="*/ T36 w 121"/>
                              <a:gd name="T38" fmla="+- 0 8392 8227"/>
                              <a:gd name="T39" fmla="*/ 8392 h 178"/>
                              <a:gd name="T40" fmla="+- 0 2725 2611"/>
                              <a:gd name="T41" fmla="*/ T40 w 121"/>
                              <a:gd name="T42" fmla="+- 0 8385 8227"/>
                              <a:gd name="T43" fmla="*/ 8385 h 178"/>
                              <a:gd name="T44" fmla="+- 0 2729 2611"/>
                              <a:gd name="T45" fmla="*/ T44 w 121"/>
                              <a:gd name="T46" fmla="+- 0 8374 8227"/>
                              <a:gd name="T47" fmla="*/ 8374 h 178"/>
                              <a:gd name="T48" fmla="+- 0 2732 2611"/>
                              <a:gd name="T49" fmla="*/ T48 w 121"/>
                              <a:gd name="T50" fmla="+- 0 8364 8227"/>
                              <a:gd name="T51" fmla="*/ 8364 h 178"/>
                              <a:gd name="T52" fmla="+- 0 2732 2611"/>
                              <a:gd name="T53" fmla="*/ T52 w 121"/>
                              <a:gd name="T54" fmla="+- 0 8230 8227"/>
                              <a:gd name="T55" fmla="*/ 8230 h 178"/>
                              <a:gd name="T56" fmla="+- 0 2702 2611"/>
                              <a:gd name="T57" fmla="*/ T56 w 121"/>
                              <a:gd name="T58" fmla="+- 0 8230 8227"/>
                              <a:gd name="T59" fmla="*/ 8230 h 178"/>
                              <a:gd name="T60" fmla="+- 0 2702 2611"/>
                              <a:gd name="T61" fmla="*/ T60 w 121"/>
                              <a:gd name="T62" fmla="+- 0 8247 8227"/>
                              <a:gd name="T63" fmla="*/ 8247 h 178"/>
                              <a:gd name="T64" fmla="+- 0 2698 2611"/>
                              <a:gd name="T65" fmla="*/ T64 w 121"/>
                              <a:gd name="T66" fmla="+- 0 8243 8227"/>
                              <a:gd name="T67" fmla="*/ 8243 h 178"/>
                              <a:gd name="T68" fmla="+- 0 2700 2611"/>
                              <a:gd name="T69" fmla="*/ T68 w 121"/>
                              <a:gd name="T70" fmla="+- 0 8271 8227"/>
                              <a:gd name="T71" fmla="*/ 8271 h 178"/>
                              <a:gd name="T72" fmla="+- 0 2700 2611"/>
                              <a:gd name="T73" fmla="*/ T72 w 121"/>
                              <a:gd name="T74" fmla="+- 0 8309 8227"/>
                              <a:gd name="T75" fmla="*/ 8309 h 178"/>
                              <a:gd name="T76" fmla="+- 0 2692 2611"/>
                              <a:gd name="T77" fmla="*/ T76 w 121"/>
                              <a:gd name="T78" fmla="+- 0 8318 8227"/>
                              <a:gd name="T79" fmla="*/ 8318 h 178"/>
                              <a:gd name="T80" fmla="+- 0 2683 2611"/>
                              <a:gd name="T81" fmla="*/ T80 w 121"/>
                              <a:gd name="T82" fmla="+- 0 8328 8227"/>
                              <a:gd name="T83" fmla="*/ 8328 h 178"/>
                              <a:gd name="T84" fmla="+- 0 2660 2611"/>
                              <a:gd name="T85" fmla="*/ T84 w 121"/>
                              <a:gd name="T86" fmla="+- 0 8328 8227"/>
                              <a:gd name="T87" fmla="*/ 8328 h 178"/>
                              <a:gd name="T88" fmla="+- 0 2652 2611"/>
                              <a:gd name="T89" fmla="*/ T88 w 121"/>
                              <a:gd name="T90" fmla="+- 0 8319 8227"/>
                              <a:gd name="T91" fmla="*/ 8319 h 178"/>
                              <a:gd name="T92" fmla="+- 0 2645 2611"/>
                              <a:gd name="T93" fmla="*/ T92 w 121"/>
                              <a:gd name="T94" fmla="+- 0 8309 8227"/>
                              <a:gd name="T95" fmla="*/ 8309 h 178"/>
                              <a:gd name="T96" fmla="+- 0 2645 2611"/>
                              <a:gd name="T97" fmla="*/ T96 w 121"/>
                              <a:gd name="T98" fmla="+- 0 8271 8227"/>
                              <a:gd name="T99" fmla="*/ 8271 h 178"/>
                              <a:gd name="T100" fmla="+- 0 2652 2611"/>
                              <a:gd name="T101" fmla="*/ T100 w 121"/>
                              <a:gd name="T102" fmla="+- 0 8261 8227"/>
                              <a:gd name="T103" fmla="*/ 8261 h 178"/>
                              <a:gd name="T104" fmla="+- 0 2663 2611"/>
                              <a:gd name="T105" fmla="*/ T104 w 121"/>
                              <a:gd name="T106" fmla="+- 0 8227 8227"/>
                              <a:gd name="T107" fmla="*/ 8227 h 178"/>
                              <a:gd name="T108" fmla="+- 0 2636 2611"/>
                              <a:gd name="T109" fmla="*/ T108 w 121"/>
                              <a:gd name="T110" fmla="+- 0 8236 8227"/>
                              <a:gd name="T111" fmla="*/ 8236 h 178"/>
                              <a:gd name="T112" fmla="+- 0 2626 2611"/>
                              <a:gd name="T113" fmla="*/ T112 w 121"/>
                              <a:gd name="T114" fmla="+- 0 8244 8227"/>
                              <a:gd name="T115" fmla="*/ 8244 h 178"/>
                              <a:gd name="T116" fmla="+- 0 2619 2611"/>
                              <a:gd name="T117" fmla="*/ T116 w 121"/>
                              <a:gd name="T118" fmla="+- 0 8255 8227"/>
                              <a:gd name="T119" fmla="*/ 8255 h 178"/>
                              <a:gd name="T120" fmla="+- 0 2612 2611"/>
                              <a:gd name="T121" fmla="*/ T120 w 121"/>
                              <a:gd name="T122" fmla="+- 0 8279 8227"/>
                              <a:gd name="T123" fmla="*/ 8279 h 178"/>
                              <a:gd name="T124" fmla="+- 0 2611 2611"/>
                              <a:gd name="T125" fmla="*/ T124 w 121"/>
                              <a:gd name="T126" fmla="+- 0 8291 8227"/>
                              <a:gd name="T127" fmla="*/ 8291 h 178"/>
                              <a:gd name="T128" fmla="+- 0 2611 2611"/>
                              <a:gd name="T129" fmla="*/ T128 w 121"/>
                              <a:gd name="T130" fmla="+- 0 8297 8227"/>
                              <a:gd name="T131" fmla="*/ 8297 h 178"/>
                              <a:gd name="T132" fmla="+- 0 2617 2611"/>
                              <a:gd name="T133" fmla="*/ T132 w 121"/>
                              <a:gd name="T134" fmla="+- 0 8323 8227"/>
                              <a:gd name="T135" fmla="*/ 8323 h 178"/>
                              <a:gd name="T136" fmla="+- 0 2622 2611"/>
                              <a:gd name="T137" fmla="*/ T136 w 121"/>
                              <a:gd name="T138" fmla="+- 0 8333 8227"/>
                              <a:gd name="T139" fmla="*/ 8333 h 178"/>
                              <a:gd name="T140" fmla="+- 0 2628 2611"/>
                              <a:gd name="T141" fmla="*/ T140 w 121"/>
                              <a:gd name="T142" fmla="+- 0 8339 8227"/>
                              <a:gd name="T143" fmla="*/ 8339 h 178"/>
                              <a:gd name="T144" fmla="+- 0 2650 2611"/>
                              <a:gd name="T145" fmla="*/ T144 w 121"/>
                              <a:gd name="T146" fmla="+- 0 8352 8227"/>
                              <a:gd name="T147" fmla="*/ 8352 h 178"/>
                              <a:gd name="T148" fmla="+- 0 2662 2611"/>
                              <a:gd name="T149" fmla="*/ T148 w 121"/>
                              <a:gd name="T150" fmla="+- 0 8354 8227"/>
                              <a:gd name="T151" fmla="*/ 8354 h 178"/>
                              <a:gd name="T152" fmla="+- 0 2666 2611"/>
                              <a:gd name="T153" fmla="*/ T152 w 121"/>
                              <a:gd name="T154" fmla="+- 0 8354 8227"/>
                              <a:gd name="T155" fmla="*/ 8354 h 178"/>
                              <a:gd name="T156" fmla="+- 0 2690 2611"/>
                              <a:gd name="T157" fmla="*/ T156 w 121"/>
                              <a:gd name="T158" fmla="+- 0 8343 8227"/>
                              <a:gd name="T159" fmla="*/ 8343 h 178"/>
                              <a:gd name="T160" fmla="+- 0 2699 2611"/>
                              <a:gd name="T161" fmla="*/ T160 w 121"/>
                              <a:gd name="T162" fmla="+- 0 8334 8227"/>
                              <a:gd name="T163" fmla="*/ 8334 h 178"/>
                              <a:gd name="T164" fmla="+- 0 2699 2611"/>
                              <a:gd name="T165" fmla="*/ T164 w 121"/>
                              <a:gd name="T166" fmla="+- 0 8363 8227"/>
                              <a:gd name="T167" fmla="*/ 8363 h 178"/>
                              <a:gd name="T168" fmla="+- 0 2698 2611"/>
                              <a:gd name="T169" fmla="*/ T168 w 121"/>
                              <a:gd name="T170" fmla="+- 0 8367 8227"/>
                              <a:gd name="T171" fmla="*/ 8367 h 178"/>
                              <a:gd name="T172" fmla="+- 0 2696 2611"/>
                              <a:gd name="T173" fmla="*/ T172 w 121"/>
                              <a:gd name="T174" fmla="+- 0 8373 8227"/>
                              <a:gd name="T175" fmla="*/ 8373 h 178"/>
                              <a:gd name="T176" fmla="+- 0 2691 2611"/>
                              <a:gd name="T177" fmla="*/ T176 w 121"/>
                              <a:gd name="T178" fmla="+- 0 8376 8227"/>
                              <a:gd name="T179" fmla="*/ 8376 h 178"/>
                              <a:gd name="T180" fmla="+- 0 2685 2611"/>
                              <a:gd name="T181" fmla="*/ T180 w 121"/>
                              <a:gd name="T182" fmla="+- 0 8380 8227"/>
                              <a:gd name="T183" fmla="*/ 8380 h 178"/>
                              <a:gd name="T184" fmla="+- 0 2662 2611"/>
                              <a:gd name="T185" fmla="*/ T184 w 121"/>
                              <a:gd name="T186" fmla="+- 0 8380 8227"/>
                              <a:gd name="T187" fmla="*/ 8380 h 178"/>
                              <a:gd name="T188" fmla="+- 0 2657 2611"/>
                              <a:gd name="T189" fmla="*/ T188 w 121"/>
                              <a:gd name="T190" fmla="+- 0 8376 8227"/>
                              <a:gd name="T191" fmla="*/ 8376 h 178"/>
                              <a:gd name="T192" fmla="+- 0 2654 2611"/>
                              <a:gd name="T193" fmla="*/ T192 w 121"/>
                              <a:gd name="T194" fmla="+- 0 8374 8227"/>
                              <a:gd name="T195" fmla="*/ 8374 h 178"/>
                              <a:gd name="T196" fmla="+- 0 2653 2611"/>
                              <a:gd name="T197" fmla="*/ T196 w 121"/>
                              <a:gd name="T198" fmla="+- 0 8367 8227"/>
                              <a:gd name="T199" fmla="*/ 8367 h 178"/>
                              <a:gd name="T200" fmla="+- 0 2615 2611"/>
                              <a:gd name="T201" fmla="*/ T200 w 121"/>
                              <a:gd name="T202" fmla="+- 0 8363 8227"/>
                              <a:gd name="T203" fmla="*/ 836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4" y="171"/>
                                </a:lnTo>
                                <a:lnTo>
                                  <a:pt x="49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4"/>
                                </a:lnTo>
                                <a:lnTo>
                                  <a:pt x="101" y="171"/>
                                </a:lnTo>
                                <a:lnTo>
                                  <a:pt x="108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18" y="147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20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1" y="91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1" y="34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7" y="112"/>
                                </a:lnTo>
                                <a:lnTo>
                                  <a:pt x="39" y="125"/>
                                </a:lnTo>
                                <a:lnTo>
                                  <a:pt x="51" y="127"/>
                                </a:lnTo>
                                <a:lnTo>
                                  <a:pt x="55" y="127"/>
                                </a:lnTo>
                                <a:lnTo>
                                  <a:pt x="79" y="116"/>
                                </a:lnTo>
                                <a:lnTo>
                                  <a:pt x="88" y="107"/>
                                </a:lnTo>
                                <a:lnTo>
                                  <a:pt x="88" y="136"/>
                                </a:lnTo>
                                <a:lnTo>
                                  <a:pt x="87" y="140"/>
                                </a:lnTo>
                                <a:lnTo>
                                  <a:pt x="85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13"/>
                        <wps:cNvSpPr>
                          <a:spLocks/>
                        </wps:cNvSpPr>
                        <wps:spPr bwMode="auto">
                          <a:xfrm>
                            <a:off x="2611" y="8227"/>
                            <a:ext cx="121" cy="178"/>
                          </a:xfrm>
                          <a:custGeom>
                            <a:avLst/>
                            <a:gdLst>
                              <a:gd name="T0" fmla="+- 0 2652 2611"/>
                              <a:gd name="T1" fmla="*/ T0 w 121"/>
                              <a:gd name="T2" fmla="+- 0 8261 8227"/>
                              <a:gd name="T3" fmla="*/ 8261 h 178"/>
                              <a:gd name="T4" fmla="+- 0 2660 2611"/>
                              <a:gd name="T5" fmla="*/ T4 w 121"/>
                              <a:gd name="T6" fmla="+- 0 8252 8227"/>
                              <a:gd name="T7" fmla="*/ 8252 h 178"/>
                              <a:gd name="T8" fmla="+- 0 2684 2611"/>
                              <a:gd name="T9" fmla="*/ T8 w 121"/>
                              <a:gd name="T10" fmla="+- 0 8252 8227"/>
                              <a:gd name="T11" fmla="*/ 8252 h 178"/>
                              <a:gd name="T12" fmla="+- 0 2692 2611"/>
                              <a:gd name="T13" fmla="*/ T12 w 121"/>
                              <a:gd name="T14" fmla="+- 0 8262 8227"/>
                              <a:gd name="T15" fmla="*/ 8262 h 178"/>
                              <a:gd name="T16" fmla="+- 0 2700 2611"/>
                              <a:gd name="T17" fmla="*/ T16 w 121"/>
                              <a:gd name="T18" fmla="+- 0 8271 8227"/>
                              <a:gd name="T19" fmla="*/ 8271 h 178"/>
                              <a:gd name="T20" fmla="+- 0 2698 2611"/>
                              <a:gd name="T21" fmla="*/ T20 w 121"/>
                              <a:gd name="T22" fmla="+- 0 8243 8227"/>
                              <a:gd name="T23" fmla="*/ 8243 h 178"/>
                              <a:gd name="T24" fmla="+- 0 2675 2611"/>
                              <a:gd name="T25" fmla="*/ T24 w 121"/>
                              <a:gd name="T26" fmla="+- 0 8229 8227"/>
                              <a:gd name="T27" fmla="*/ 8229 h 178"/>
                              <a:gd name="T28" fmla="+- 0 2663 2611"/>
                              <a:gd name="T29" fmla="*/ T28 w 121"/>
                              <a:gd name="T30" fmla="+- 0 8227 8227"/>
                              <a:gd name="T31" fmla="*/ 8227 h 178"/>
                              <a:gd name="T32" fmla="+- 0 2652 2611"/>
                              <a:gd name="T33" fmla="*/ T32 w 121"/>
                              <a:gd name="T34" fmla="+- 0 8261 8227"/>
                              <a:gd name="T35" fmla="*/ 826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4"/>
                                </a:move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12"/>
                        <wps:cNvSpPr>
                          <a:spLocks/>
                        </wps:cNvSpPr>
                        <wps:spPr bwMode="auto">
                          <a:xfrm>
                            <a:off x="2749" y="8230"/>
                            <a:ext cx="128" cy="175"/>
                          </a:xfrm>
                          <a:custGeom>
                            <a:avLst/>
                            <a:gdLst>
                              <a:gd name="T0" fmla="+- 0 2757 2749"/>
                              <a:gd name="T1" fmla="*/ T0 w 128"/>
                              <a:gd name="T2" fmla="+- 0 8377 8230"/>
                              <a:gd name="T3" fmla="*/ 8377 h 175"/>
                              <a:gd name="T4" fmla="+- 0 2760 2749"/>
                              <a:gd name="T5" fmla="*/ T4 w 128"/>
                              <a:gd name="T6" fmla="+- 0 8403 8230"/>
                              <a:gd name="T7" fmla="*/ 8403 h 175"/>
                              <a:gd name="T8" fmla="+- 0 2769 2749"/>
                              <a:gd name="T9" fmla="*/ T8 w 128"/>
                              <a:gd name="T10" fmla="+- 0 8405 8230"/>
                              <a:gd name="T11" fmla="*/ 8405 h 175"/>
                              <a:gd name="T12" fmla="+- 0 2788 2749"/>
                              <a:gd name="T13" fmla="*/ T12 w 128"/>
                              <a:gd name="T14" fmla="+- 0 8405 8230"/>
                              <a:gd name="T15" fmla="*/ 8405 h 175"/>
                              <a:gd name="T16" fmla="+- 0 2796 2749"/>
                              <a:gd name="T17" fmla="*/ T16 w 128"/>
                              <a:gd name="T18" fmla="+- 0 8403 8230"/>
                              <a:gd name="T19" fmla="*/ 8403 h 175"/>
                              <a:gd name="T20" fmla="+- 0 2803 2749"/>
                              <a:gd name="T21" fmla="*/ T20 w 128"/>
                              <a:gd name="T22" fmla="+- 0 8401 8230"/>
                              <a:gd name="T23" fmla="*/ 8401 h 175"/>
                              <a:gd name="T24" fmla="+- 0 2808 2749"/>
                              <a:gd name="T25" fmla="*/ T24 w 128"/>
                              <a:gd name="T26" fmla="+- 0 8397 8230"/>
                              <a:gd name="T27" fmla="*/ 8397 h 175"/>
                              <a:gd name="T28" fmla="+- 0 2813 2749"/>
                              <a:gd name="T29" fmla="*/ T28 w 128"/>
                              <a:gd name="T30" fmla="+- 0 8394 8230"/>
                              <a:gd name="T31" fmla="*/ 8394 h 175"/>
                              <a:gd name="T32" fmla="+- 0 2817 2749"/>
                              <a:gd name="T33" fmla="*/ T32 w 128"/>
                              <a:gd name="T34" fmla="+- 0 8388 8230"/>
                              <a:gd name="T35" fmla="*/ 8388 h 175"/>
                              <a:gd name="T36" fmla="+- 0 2821 2749"/>
                              <a:gd name="T37" fmla="*/ T36 w 128"/>
                              <a:gd name="T38" fmla="+- 0 8382 8230"/>
                              <a:gd name="T39" fmla="*/ 8382 h 175"/>
                              <a:gd name="T40" fmla="+- 0 2826 2749"/>
                              <a:gd name="T41" fmla="*/ T40 w 128"/>
                              <a:gd name="T42" fmla="+- 0 8371 8230"/>
                              <a:gd name="T43" fmla="*/ 8371 h 175"/>
                              <a:gd name="T44" fmla="+- 0 2833 2749"/>
                              <a:gd name="T45" fmla="*/ T44 w 128"/>
                              <a:gd name="T46" fmla="+- 0 8350 8230"/>
                              <a:gd name="T47" fmla="*/ 8350 h 175"/>
                              <a:gd name="T48" fmla="+- 0 2839 2749"/>
                              <a:gd name="T49" fmla="*/ T48 w 128"/>
                              <a:gd name="T50" fmla="+- 0 8335 8230"/>
                              <a:gd name="T51" fmla="*/ 8335 h 175"/>
                              <a:gd name="T52" fmla="+- 0 2847 2749"/>
                              <a:gd name="T53" fmla="*/ T52 w 128"/>
                              <a:gd name="T54" fmla="+- 0 8312 8230"/>
                              <a:gd name="T55" fmla="*/ 8312 h 175"/>
                              <a:gd name="T56" fmla="+- 0 2857 2749"/>
                              <a:gd name="T57" fmla="*/ T56 w 128"/>
                              <a:gd name="T58" fmla="+- 0 8284 8230"/>
                              <a:gd name="T59" fmla="*/ 8284 h 175"/>
                              <a:gd name="T60" fmla="+- 0 2867 2749"/>
                              <a:gd name="T61" fmla="*/ T60 w 128"/>
                              <a:gd name="T62" fmla="+- 0 8258 8230"/>
                              <a:gd name="T63" fmla="*/ 8258 h 175"/>
                              <a:gd name="T64" fmla="+- 0 2874 2749"/>
                              <a:gd name="T65" fmla="*/ T64 w 128"/>
                              <a:gd name="T66" fmla="+- 0 8238 8230"/>
                              <a:gd name="T67" fmla="*/ 8238 h 175"/>
                              <a:gd name="T68" fmla="+- 0 2877 2749"/>
                              <a:gd name="T69" fmla="*/ T68 w 128"/>
                              <a:gd name="T70" fmla="+- 0 8230 8230"/>
                              <a:gd name="T71" fmla="*/ 8230 h 175"/>
                              <a:gd name="T72" fmla="+- 0 2843 2749"/>
                              <a:gd name="T73" fmla="*/ T72 w 128"/>
                              <a:gd name="T74" fmla="+- 0 8230 8230"/>
                              <a:gd name="T75" fmla="*/ 8230 h 175"/>
                              <a:gd name="T76" fmla="+- 0 2842 2749"/>
                              <a:gd name="T77" fmla="*/ T76 w 128"/>
                              <a:gd name="T78" fmla="+- 0 8235 8230"/>
                              <a:gd name="T79" fmla="*/ 8235 h 175"/>
                              <a:gd name="T80" fmla="+- 0 2835 2749"/>
                              <a:gd name="T81" fmla="*/ T80 w 128"/>
                              <a:gd name="T82" fmla="+- 0 8255 8230"/>
                              <a:gd name="T83" fmla="*/ 8255 h 175"/>
                              <a:gd name="T84" fmla="+- 0 2826 2749"/>
                              <a:gd name="T85" fmla="*/ T84 w 128"/>
                              <a:gd name="T86" fmla="+- 0 8283 8230"/>
                              <a:gd name="T87" fmla="*/ 8283 h 175"/>
                              <a:gd name="T88" fmla="+- 0 2818 2749"/>
                              <a:gd name="T89" fmla="*/ T88 w 128"/>
                              <a:gd name="T90" fmla="+- 0 8308 8230"/>
                              <a:gd name="T91" fmla="*/ 8308 h 175"/>
                              <a:gd name="T92" fmla="+- 0 2814 2749"/>
                              <a:gd name="T93" fmla="*/ T92 w 128"/>
                              <a:gd name="T94" fmla="+- 0 8318 8230"/>
                              <a:gd name="T95" fmla="*/ 8318 h 175"/>
                              <a:gd name="T96" fmla="+- 0 2813 2749"/>
                              <a:gd name="T97" fmla="*/ T96 w 128"/>
                              <a:gd name="T98" fmla="+- 0 8313 8230"/>
                              <a:gd name="T99" fmla="*/ 8313 h 175"/>
                              <a:gd name="T100" fmla="+- 0 2806 2749"/>
                              <a:gd name="T101" fmla="*/ T100 w 128"/>
                              <a:gd name="T102" fmla="+- 0 8293 8230"/>
                              <a:gd name="T103" fmla="*/ 8293 h 175"/>
                              <a:gd name="T104" fmla="+- 0 2796 2749"/>
                              <a:gd name="T105" fmla="*/ T104 w 128"/>
                              <a:gd name="T106" fmla="+- 0 8265 8230"/>
                              <a:gd name="T107" fmla="*/ 8265 h 175"/>
                              <a:gd name="T108" fmla="+- 0 2788 2749"/>
                              <a:gd name="T109" fmla="*/ T108 w 128"/>
                              <a:gd name="T110" fmla="+- 0 8240 8230"/>
                              <a:gd name="T111" fmla="*/ 8240 h 175"/>
                              <a:gd name="T112" fmla="+- 0 2784 2749"/>
                              <a:gd name="T113" fmla="*/ T112 w 128"/>
                              <a:gd name="T114" fmla="+- 0 8230 8230"/>
                              <a:gd name="T115" fmla="*/ 8230 h 175"/>
                              <a:gd name="T116" fmla="+- 0 2749 2749"/>
                              <a:gd name="T117" fmla="*/ T116 w 128"/>
                              <a:gd name="T118" fmla="+- 0 8230 8230"/>
                              <a:gd name="T119" fmla="*/ 8230 h 175"/>
                              <a:gd name="T120" fmla="+- 0 2751 2749"/>
                              <a:gd name="T121" fmla="*/ T120 w 128"/>
                              <a:gd name="T122" fmla="+- 0 8233 8230"/>
                              <a:gd name="T123" fmla="*/ 8233 h 175"/>
                              <a:gd name="T124" fmla="+- 0 2757 2749"/>
                              <a:gd name="T125" fmla="*/ T124 w 128"/>
                              <a:gd name="T126" fmla="+- 0 8249 8230"/>
                              <a:gd name="T127" fmla="*/ 8249 h 175"/>
                              <a:gd name="T128" fmla="+- 0 2766 2749"/>
                              <a:gd name="T129" fmla="*/ T128 w 128"/>
                              <a:gd name="T130" fmla="+- 0 8274 8230"/>
                              <a:gd name="T131" fmla="*/ 8274 h 175"/>
                              <a:gd name="T132" fmla="+- 0 2777 2749"/>
                              <a:gd name="T133" fmla="*/ T132 w 128"/>
                              <a:gd name="T134" fmla="+- 0 8302 8230"/>
                              <a:gd name="T135" fmla="*/ 8302 h 175"/>
                              <a:gd name="T136" fmla="+- 0 2787 2749"/>
                              <a:gd name="T137" fmla="*/ T136 w 128"/>
                              <a:gd name="T138" fmla="+- 0 8328 8230"/>
                              <a:gd name="T139" fmla="*/ 8328 h 175"/>
                              <a:gd name="T140" fmla="+- 0 2794 2749"/>
                              <a:gd name="T141" fmla="*/ T140 w 128"/>
                              <a:gd name="T142" fmla="+- 0 8347 8230"/>
                              <a:gd name="T143" fmla="*/ 8347 h 175"/>
                              <a:gd name="T144" fmla="+- 0 2797 2749"/>
                              <a:gd name="T145" fmla="*/ T144 w 128"/>
                              <a:gd name="T146" fmla="+- 0 8355 8230"/>
                              <a:gd name="T147" fmla="*/ 8355 h 175"/>
                              <a:gd name="T148" fmla="+- 0 2794 2749"/>
                              <a:gd name="T149" fmla="*/ T148 w 128"/>
                              <a:gd name="T150" fmla="+- 0 8365 8230"/>
                              <a:gd name="T151" fmla="*/ 8365 h 175"/>
                              <a:gd name="T152" fmla="+- 0 2788 2749"/>
                              <a:gd name="T153" fmla="*/ T152 w 128"/>
                              <a:gd name="T154" fmla="+- 0 8372 8230"/>
                              <a:gd name="T155" fmla="*/ 8372 h 175"/>
                              <a:gd name="T156" fmla="+- 0 2783 2749"/>
                              <a:gd name="T157" fmla="*/ T156 w 128"/>
                              <a:gd name="T158" fmla="+- 0 8379 8230"/>
                              <a:gd name="T159" fmla="*/ 8379 h 175"/>
                              <a:gd name="T160" fmla="+- 0 2765 2749"/>
                              <a:gd name="T161" fmla="*/ T160 w 128"/>
                              <a:gd name="T162" fmla="+- 0 8379 8230"/>
                              <a:gd name="T163" fmla="*/ 8379 h 175"/>
                              <a:gd name="T164" fmla="+- 0 2757 2749"/>
                              <a:gd name="T165" fmla="*/ T164 w 128"/>
                              <a:gd name="T166" fmla="+- 0 8377 8230"/>
                              <a:gd name="T167" fmla="*/ 837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8" y="147"/>
                                </a:moveTo>
                                <a:lnTo>
                                  <a:pt x="11" y="173"/>
                                </a:lnTo>
                                <a:lnTo>
                                  <a:pt x="20" y="175"/>
                                </a:lnTo>
                                <a:lnTo>
                                  <a:pt x="39" y="175"/>
                                </a:lnTo>
                                <a:lnTo>
                                  <a:pt x="47" y="173"/>
                                </a:lnTo>
                                <a:lnTo>
                                  <a:pt x="54" y="171"/>
                                </a:lnTo>
                                <a:lnTo>
                                  <a:pt x="59" y="167"/>
                                </a:lnTo>
                                <a:lnTo>
                                  <a:pt x="64" y="164"/>
                                </a:lnTo>
                                <a:lnTo>
                                  <a:pt x="68" y="158"/>
                                </a:lnTo>
                                <a:lnTo>
                                  <a:pt x="72" y="152"/>
                                </a:lnTo>
                                <a:lnTo>
                                  <a:pt x="77" y="141"/>
                                </a:lnTo>
                                <a:lnTo>
                                  <a:pt x="84" y="120"/>
                                </a:lnTo>
                                <a:lnTo>
                                  <a:pt x="90" y="105"/>
                                </a:lnTo>
                                <a:lnTo>
                                  <a:pt x="98" y="82"/>
                                </a:lnTo>
                                <a:lnTo>
                                  <a:pt x="108" y="54"/>
                                </a:lnTo>
                                <a:lnTo>
                                  <a:pt x="118" y="28"/>
                                </a:lnTo>
                                <a:lnTo>
                                  <a:pt x="125" y="8"/>
                                </a:lnTo>
                                <a:lnTo>
                                  <a:pt x="128" y="0"/>
                                </a:lnTo>
                                <a:lnTo>
                                  <a:pt x="94" y="0"/>
                                </a:lnTo>
                                <a:lnTo>
                                  <a:pt x="93" y="5"/>
                                </a:lnTo>
                                <a:lnTo>
                                  <a:pt x="86" y="25"/>
                                </a:lnTo>
                                <a:lnTo>
                                  <a:pt x="77" y="53"/>
                                </a:lnTo>
                                <a:lnTo>
                                  <a:pt x="69" y="78"/>
                                </a:lnTo>
                                <a:lnTo>
                                  <a:pt x="65" y="88"/>
                                </a:lnTo>
                                <a:lnTo>
                                  <a:pt x="64" y="83"/>
                                </a:lnTo>
                                <a:lnTo>
                                  <a:pt x="57" y="63"/>
                                </a:lnTo>
                                <a:lnTo>
                                  <a:pt x="47" y="35"/>
                                </a:lnTo>
                                <a:lnTo>
                                  <a:pt x="39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8" y="19"/>
                                </a:lnTo>
                                <a:lnTo>
                                  <a:pt x="17" y="44"/>
                                </a:lnTo>
                                <a:lnTo>
                                  <a:pt x="28" y="72"/>
                                </a:lnTo>
                                <a:lnTo>
                                  <a:pt x="38" y="98"/>
                                </a:lnTo>
                                <a:lnTo>
                                  <a:pt x="45" y="117"/>
                                </a:lnTo>
                                <a:lnTo>
                                  <a:pt x="48" y="125"/>
                                </a:lnTo>
                                <a:lnTo>
                                  <a:pt x="45" y="135"/>
                                </a:lnTo>
                                <a:lnTo>
                                  <a:pt x="39" y="142"/>
                                </a:lnTo>
                                <a:lnTo>
                                  <a:pt x="34" y="149"/>
                                </a:lnTo>
                                <a:lnTo>
                                  <a:pt x="16" y="149"/>
                                </a:lnTo>
                                <a:lnTo>
                                  <a:pt x="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5900"/>
                            <a:ext cx="3020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Freeform 310"/>
                        <wps:cNvSpPr>
                          <a:spLocks/>
                        </wps:cNvSpPr>
                        <wps:spPr bwMode="auto">
                          <a:xfrm>
                            <a:off x="4404" y="5690"/>
                            <a:ext cx="3106" cy="1140"/>
                          </a:xfrm>
                          <a:custGeom>
                            <a:avLst/>
                            <a:gdLst>
                              <a:gd name="T0" fmla="+- 0 4404 4404"/>
                              <a:gd name="T1" fmla="*/ T0 w 3106"/>
                              <a:gd name="T2" fmla="+- 0 5690 5690"/>
                              <a:gd name="T3" fmla="*/ 5690 h 1140"/>
                              <a:gd name="T4" fmla="+- 0 7510 4404"/>
                              <a:gd name="T5" fmla="*/ T4 w 3106"/>
                              <a:gd name="T6" fmla="+- 0 5690 5690"/>
                              <a:gd name="T7" fmla="*/ 5690 h 1140"/>
                              <a:gd name="T8" fmla="+- 0 7510 4404"/>
                              <a:gd name="T9" fmla="*/ T8 w 3106"/>
                              <a:gd name="T10" fmla="+- 0 6830 5690"/>
                              <a:gd name="T11" fmla="*/ 6830 h 1140"/>
                              <a:gd name="T12" fmla="+- 0 4404 4404"/>
                              <a:gd name="T13" fmla="*/ T12 w 3106"/>
                              <a:gd name="T14" fmla="+- 0 6830 5690"/>
                              <a:gd name="T15" fmla="*/ 6830 h 1140"/>
                              <a:gd name="T16" fmla="+- 0 4404 4404"/>
                              <a:gd name="T17" fmla="*/ T16 w 3106"/>
                              <a:gd name="T18" fmla="+- 0 5690 5690"/>
                              <a:gd name="T19" fmla="*/ 5690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6" h="1140">
                                <a:moveTo>
                                  <a:pt x="0" y="0"/>
                                </a:moveTo>
                                <a:lnTo>
                                  <a:pt x="3106" y="0"/>
                                </a:lnTo>
                                <a:lnTo>
                                  <a:pt x="3106" y="1140"/>
                                </a:lnTo>
                                <a:lnTo>
                                  <a:pt x="0" y="1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09"/>
                        <wps:cNvSpPr>
                          <a:spLocks/>
                        </wps:cNvSpPr>
                        <wps:spPr bwMode="auto">
                          <a:xfrm>
                            <a:off x="4494" y="1820"/>
                            <a:ext cx="3330" cy="3450"/>
                          </a:xfrm>
                          <a:custGeom>
                            <a:avLst/>
                            <a:gdLst>
                              <a:gd name="T0" fmla="+- 0 4494 4494"/>
                              <a:gd name="T1" fmla="*/ T0 w 3330"/>
                              <a:gd name="T2" fmla="+- 0 1820 1820"/>
                              <a:gd name="T3" fmla="*/ 1820 h 3450"/>
                              <a:gd name="T4" fmla="+- 0 7824 4494"/>
                              <a:gd name="T5" fmla="*/ T4 w 3330"/>
                              <a:gd name="T6" fmla="+- 0 1820 1820"/>
                              <a:gd name="T7" fmla="*/ 1820 h 3450"/>
                              <a:gd name="T8" fmla="+- 0 7824 4494"/>
                              <a:gd name="T9" fmla="*/ T8 w 3330"/>
                              <a:gd name="T10" fmla="+- 0 5270 1820"/>
                              <a:gd name="T11" fmla="*/ 5270 h 3450"/>
                              <a:gd name="T12" fmla="+- 0 4494 4494"/>
                              <a:gd name="T13" fmla="*/ T12 w 3330"/>
                              <a:gd name="T14" fmla="+- 0 5270 1820"/>
                              <a:gd name="T15" fmla="*/ 5270 h 3450"/>
                              <a:gd name="T16" fmla="+- 0 4494 4494"/>
                              <a:gd name="T17" fmla="*/ T16 w 3330"/>
                              <a:gd name="T18" fmla="+- 0 1820 1820"/>
                              <a:gd name="T19" fmla="*/ 1820 h 3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0" h="3450">
                                <a:moveTo>
                                  <a:pt x="0" y="0"/>
                                </a:moveTo>
                                <a:lnTo>
                                  <a:pt x="3330" y="0"/>
                                </a:lnTo>
                                <a:lnTo>
                                  <a:pt x="3330" y="3450"/>
                                </a:lnTo>
                                <a:lnTo>
                                  <a:pt x="0" y="3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08"/>
                        <wps:cNvSpPr>
                          <a:spLocks/>
                        </wps:cNvSpPr>
                        <wps:spPr bwMode="auto">
                          <a:xfrm>
                            <a:off x="4673" y="2061"/>
                            <a:ext cx="121" cy="170"/>
                          </a:xfrm>
                          <a:custGeom>
                            <a:avLst/>
                            <a:gdLst>
                              <a:gd name="T0" fmla="+- 0 4746 4673"/>
                              <a:gd name="T1" fmla="*/ T0 w 121"/>
                              <a:gd name="T2" fmla="+- 0 2203 2061"/>
                              <a:gd name="T3" fmla="*/ 2203 h 170"/>
                              <a:gd name="T4" fmla="+- 0 4707 4673"/>
                              <a:gd name="T5" fmla="*/ T4 w 121"/>
                              <a:gd name="T6" fmla="+- 0 2203 2061"/>
                              <a:gd name="T7" fmla="*/ 2203 h 170"/>
                              <a:gd name="T8" fmla="+- 0 4707 4673"/>
                              <a:gd name="T9" fmla="*/ T8 w 121"/>
                              <a:gd name="T10" fmla="+- 0 2061 2061"/>
                              <a:gd name="T11" fmla="*/ 2061 h 170"/>
                              <a:gd name="T12" fmla="+- 0 4673 4673"/>
                              <a:gd name="T13" fmla="*/ T12 w 121"/>
                              <a:gd name="T14" fmla="+- 0 2061 2061"/>
                              <a:gd name="T15" fmla="*/ 2061 h 170"/>
                              <a:gd name="T16" fmla="+- 0 4673 4673"/>
                              <a:gd name="T17" fmla="*/ T16 w 121"/>
                              <a:gd name="T18" fmla="+- 0 2232 2061"/>
                              <a:gd name="T19" fmla="*/ 2232 h 170"/>
                              <a:gd name="T20" fmla="+- 0 4794 4673"/>
                              <a:gd name="T21" fmla="*/ T20 w 121"/>
                              <a:gd name="T22" fmla="+- 0 2232 2061"/>
                              <a:gd name="T23" fmla="*/ 2232 h 170"/>
                              <a:gd name="T24" fmla="+- 0 4794 4673"/>
                              <a:gd name="T25" fmla="*/ T24 w 121"/>
                              <a:gd name="T26" fmla="+- 0 2203 2061"/>
                              <a:gd name="T27" fmla="*/ 2203 h 170"/>
                              <a:gd name="T28" fmla="+- 0 4746 4673"/>
                              <a:gd name="T29" fmla="*/ T28 w 121"/>
                              <a:gd name="T30" fmla="+- 0 2203 2061"/>
                              <a:gd name="T31" fmla="*/ 220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170">
                                <a:moveTo>
                                  <a:pt x="73" y="142"/>
                                </a:moveTo>
                                <a:lnTo>
                                  <a:pt x="34" y="142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21" y="171"/>
                                </a:lnTo>
                                <a:lnTo>
                                  <a:pt x="121" y="142"/>
                                </a:lnTo>
                                <a:lnTo>
                                  <a:pt x="73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07"/>
                        <wps:cNvSpPr>
                          <a:spLocks/>
                        </wps:cNvSpPr>
                        <wps:spPr bwMode="auto">
                          <a:xfrm>
                            <a:off x="4818" y="2060"/>
                            <a:ext cx="33" cy="172"/>
                          </a:xfrm>
                          <a:custGeom>
                            <a:avLst/>
                            <a:gdLst>
                              <a:gd name="T0" fmla="+- 0 4818 4818"/>
                              <a:gd name="T1" fmla="*/ T0 w 33"/>
                              <a:gd name="T2" fmla="+- 0 2232 2060"/>
                              <a:gd name="T3" fmla="*/ 2232 h 172"/>
                              <a:gd name="T4" fmla="+- 0 4851 4818"/>
                              <a:gd name="T5" fmla="*/ T4 w 33"/>
                              <a:gd name="T6" fmla="+- 0 2232 2060"/>
                              <a:gd name="T7" fmla="*/ 2232 h 172"/>
                              <a:gd name="T8" fmla="+- 0 4851 4818"/>
                              <a:gd name="T9" fmla="*/ T8 w 33"/>
                              <a:gd name="T10" fmla="+- 0 2107 2060"/>
                              <a:gd name="T11" fmla="*/ 2107 h 172"/>
                              <a:gd name="T12" fmla="+- 0 4818 4818"/>
                              <a:gd name="T13" fmla="*/ T12 w 33"/>
                              <a:gd name="T14" fmla="+- 0 2107 2060"/>
                              <a:gd name="T15" fmla="*/ 2107 h 172"/>
                              <a:gd name="T16" fmla="+- 0 4818 4818"/>
                              <a:gd name="T17" fmla="*/ T16 w 33"/>
                              <a:gd name="T18" fmla="+- 0 2232 2060"/>
                              <a:gd name="T19" fmla="*/ 223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2"/>
                                </a:moveTo>
                                <a:lnTo>
                                  <a:pt x="33" y="172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06"/>
                        <wps:cNvSpPr>
                          <a:spLocks/>
                        </wps:cNvSpPr>
                        <wps:spPr bwMode="auto">
                          <a:xfrm>
                            <a:off x="4818" y="2060"/>
                            <a:ext cx="33" cy="172"/>
                          </a:xfrm>
                          <a:custGeom>
                            <a:avLst/>
                            <a:gdLst>
                              <a:gd name="T0" fmla="+- 0 4818 4818"/>
                              <a:gd name="T1" fmla="*/ T0 w 33"/>
                              <a:gd name="T2" fmla="+- 0 2060 2060"/>
                              <a:gd name="T3" fmla="*/ 2060 h 172"/>
                              <a:gd name="T4" fmla="+- 0 4818 4818"/>
                              <a:gd name="T5" fmla="*/ T4 w 33"/>
                              <a:gd name="T6" fmla="+- 0 2090 2060"/>
                              <a:gd name="T7" fmla="*/ 2090 h 172"/>
                              <a:gd name="T8" fmla="+- 0 4851 4818"/>
                              <a:gd name="T9" fmla="*/ T8 w 33"/>
                              <a:gd name="T10" fmla="+- 0 2090 2060"/>
                              <a:gd name="T11" fmla="*/ 2090 h 172"/>
                              <a:gd name="T12" fmla="+- 0 4851 4818"/>
                              <a:gd name="T13" fmla="*/ T12 w 33"/>
                              <a:gd name="T14" fmla="+- 0 2060 2060"/>
                              <a:gd name="T15" fmla="*/ 2060 h 172"/>
                              <a:gd name="T16" fmla="+- 0 4818 4818"/>
                              <a:gd name="T17" fmla="*/ T16 w 33"/>
                              <a:gd name="T18" fmla="+- 0 2060 2060"/>
                              <a:gd name="T19" fmla="*/ 206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05"/>
                        <wps:cNvSpPr>
                          <a:spLocks/>
                        </wps:cNvSpPr>
                        <wps:spPr bwMode="auto">
                          <a:xfrm>
                            <a:off x="4878" y="2104"/>
                            <a:ext cx="121" cy="178"/>
                          </a:xfrm>
                          <a:custGeom>
                            <a:avLst/>
                            <a:gdLst>
                              <a:gd name="T0" fmla="+- 0 4882 4878"/>
                              <a:gd name="T1" fmla="*/ T0 w 121"/>
                              <a:gd name="T2" fmla="+- 0 2240 2104"/>
                              <a:gd name="T3" fmla="*/ 2240 h 178"/>
                              <a:gd name="T4" fmla="+- 0 4882 4878"/>
                              <a:gd name="T5" fmla="*/ T4 w 121"/>
                              <a:gd name="T6" fmla="+- 0 2260 2104"/>
                              <a:gd name="T7" fmla="*/ 2260 h 178"/>
                              <a:gd name="T8" fmla="+- 0 4895 4878"/>
                              <a:gd name="T9" fmla="*/ T8 w 121"/>
                              <a:gd name="T10" fmla="+- 0 2271 2104"/>
                              <a:gd name="T11" fmla="*/ 2271 h 178"/>
                              <a:gd name="T12" fmla="+- 0 4901 4878"/>
                              <a:gd name="T13" fmla="*/ T12 w 121"/>
                              <a:gd name="T14" fmla="+- 0 2275 2104"/>
                              <a:gd name="T15" fmla="*/ 2275 h 178"/>
                              <a:gd name="T16" fmla="+- 0 4926 4878"/>
                              <a:gd name="T17" fmla="*/ T16 w 121"/>
                              <a:gd name="T18" fmla="+- 0 2281 2104"/>
                              <a:gd name="T19" fmla="*/ 2281 h 178"/>
                              <a:gd name="T20" fmla="+- 0 4940 4878"/>
                              <a:gd name="T21" fmla="*/ T20 w 121"/>
                              <a:gd name="T22" fmla="+- 0 2282 2104"/>
                              <a:gd name="T23" fmla="*/ 2282 h 178"/>
                              <a:gd name="T24" fmla="+- 0 4957 4878"/>
                              <a:gd name="T25" fmla="*/ T24 w 121"/>
                              <a:gd name="T26" fmla="+- 0 2282 2104"/>
                              <a:gd name="T27" fmla="*/ 2282 h 178"/>
                              <a:gd name="T28" fmla="+- 0 4968 4878"/>
                              <a:gd name="T29" fmla="*/ T28 w 121"/>
                              <a:gd name="T30" fmla="+- 0 2279 2104"/>
                              <a:gd name="T31" fmla="*/ 2279 h 178"/>
                              <a:gd name="T32" fmla="+- 0 4979 4878"/>
                              <a:gd name="T33" fmla="*/ T32 w 121"/>
                              <a:gd name="T34" fmla="+- 0 2275 2104"/>
                              <a:gd name="T35" fmla="*/ 2275 h 178"/>
                              <a:gd name="T36" fmla="+- 0 4985 4878"/>
                              <a:gd name="T37" fmla="*/ T36 w 121"/>
                              <a:gd name="T38" fmla="+- 0 2269 2104"/>
                              <a:gd name="T39" fmla="*/ 2269 h 178"/>
                              <a:gd name="T40" fmla="+- 0 4992 4878"/>
                              <a:gd name="T41" fmla="*/ T40 w 121"/>
                              <a:gd name="T42" fmla="+- 0 2263 2104"/>
                              <a:gd name="T43" fmla="*/ 2263 h 178"/>
                              <a:gd name="T44" fmla="+- 0 4995 4878"/>
                              <a:gd name="T45" fmla="*/ T44 w 121"/>
                              <a:gd name="T46" fmla="+- 0 2252 2104"/>
                              <a:gd name="T47" fmla="*/ 2252 h 178"/>
                              <a:gd name="T48" fmla="+- 0 4999 4878"/>
                              <a:gd name="T49" fmla="*/ T48 w 121"/>
                              <a:gd name="T50" fmla="+- 0 2241 2104"/>
                              <a:gd name="T51" fmla="*/ 2241 h 178"/>
                              <a:gd name="T52" fmla="+- 0 4999 4878"/>
                              <a:gd name="T53" fmla="*/ T52 w 121"/>
                              <a:gd name="T54" fmla="+- 0 2107 2104"/>
                              <a:gd name="T55" fmla="*/ 2107 h 178"/>
                              <a:gd name="T56" fmla="+- 0 4968 4878"/>
                              <a:gd name="T57" fmla="*/ T56 w 121"/>
                              <a:gd name="T58" fmla="+- 0 2107 2104"/>
                              <a:gd name="T59" fmla="*/ 2107 h 178"/>
                              <a:gd name="T60" fmla="+- 0 4968 4878"/>
                              <a:gd name="T61" fmla="*/ T60 w 121"/>
                              <a:gd name="T62" fmla="+- 0 2125 2104"/>
                              <a:gd name="T63" fmla="*/ 2125 h 178"/>
                              <a:gd name="T64" fmla="+- 0 4965 4878"/>
                              <a:gd name="T65" fmla="*/ T64 w 121"/>
                              <a:gd name="T66" fmla="+- 0 2120 2104"/>
                              <a:gd name="T67" fmla="*/ 2120 h 178"/>
                              <a:gd name="T68" fmla="+- 0 4967 4878"/>
                              <a:gd name="T69" fmla="*/ T68 w 121"/>
                              <a:gd name="T70" fmla="+- 0 2148 2104"/>
                              <a:gd name="T71" fmla="*/ 2148 h 178"/>
                              <a:gd name="T72" fmla="+- 0 4967 4878"/>
                              <a:gd name="T73" fmla="*/ T72 w 121"/>
                              <a:gd name="T74" fmla="+- 0 2186 2104"/>
                              <a:gd name="T75" fmla="*/ 2186 h 178"/>
                              <a:gd name="T76" fmla="+- 0 4958 4878"/>
                              <a:gd name="T77" fmla="*/ T76 w 121"/>
                              <a:gd name="T78" fmla="+- 0 2196 2104"/>
                              <a:gd name="T79" fmla="*/ 2196 h 178"/>
                              <a:gd name="T80" fmla="+- 0 4950 4878"/>
                              <a:gd name="T81" fmla="*/ T80 w 121"/>
                              <a:gd name="T82" fmla="+- 0 2205 2104"/>
                              <a:gd name="T83" fmla="*/ 2205 h 178"/>
                              <a:gd name="T84" fmla="+- 0 4927 4878"/>
                              <a:gd name="T85" fmla="*/ T84 w 121"/>
                              <a:gd name="T86" fmla="+- 0 2205 2104"/>
                              <a:gd name="T87" fmla="*/ 2205 h 178"/>
                              <a:gd name="T88" fmla="+- 0 4919 4878"/>
                              <a:gd name="T89" fmla="*/ T88 w 121"/>
                              <a:gd name="T90" fmla="+- 0 2196 2104"/>
                              <a:gd name="T91" fmla="*/ 2196 h 178"/>
                              <a:gd name="T92" fmla="+- 0 4911 4878"/>
                              <a:gd name="T93" fmla="*/ T92 w 121"/>
                              <a:gd name="T94" fmla="+- 0 2187 2104"/>
                              <a:gd name="T95" fmla="*/ 2187 h 178"/>
                              <a:gd name="T96" fmla="+- 0 4911 4878"/>
                              <a:gd name="T97" fmla="*/ T96 w 121"/>
                              <a:gd name="T98" fmla="+- 0 2148 2104"/>
                              <a:gd name="T99" fmla="*/ 2148 h 178"/>
                              <a:gd name="T100" fmla="+- 0 4919 4878"/>
                              <a:gd name="T101" fmla="*/ T100 w 121"/>
                              <a:gd name="T102" fmla="+- 0 2139 2104"/>
                              <a:gd name="T103" fmla="*/ 2139 h 178"/>
                              <a:gd name="T104" fmla="+- 0 4930 4878"/>
                              <a:gd name="T105" fmla="*/ T104 w 121"/>
                              <a:gd name="T106" fmla="+- 0 2104 2104"/>
                              <a:gd name="T107" fmla="*/ 2104 h 178"/>
                              <a:gd name="T108" fmla="+- 0 4902 4878"/>
                              <a:gd name="T109" fmla="*/ T108 w 121"/>
                              <a:gd name="T110" fmla="+- 0 2113 2104"/>
                              <a:gd name="T111" fmla="*/ 2113 h 178"/>
                              <a:gd name="T112" fmla="+- 0 4893 4878"/>
                              <a:gd name="T113" fmla="*/ T112 w 121"/>
                              <a:gd name="T114" fmla="+- 0 2121 2104"/>
                              <a:gd name="T115" fmla="*/ 2121 h 178"/>
                              <a:gd name="T116" fmla="+- 0 4885 4878"/>
                              <a:gd name="T117" fmla="*/ T116 w 121"/>
                              <a:gd name="T118" fmla="+- 0 2132 2104"/>
                              <a:gd name="T119" fmla="*/ 2132 h 178"/>
                              <a:gd name="T120" fmla="+- 0 4878 4878"/>
                              <a:gd name="T121" fmla="*/ T120 w 121"/>
                              <a:gd name="T122" fmla="+- 0 2157 2104"/>
                              <a:gd name="T123" fmla="*/ 2157 h 178"/>
                              <a:gd name="T124" fmla="+- 0 4878 4878"/>
                              <a:gd name="T125" fmla="*/ T124 w 121"/>
                              <a:gd name="T126" fmla="+- 0 2169 2104"/>
                              <a:gd name="T127" fmla="*/ 2169 h 178"/>
                              <a:gd name="T128" fmla="+- 0 4878 4878"/>
                              <a:gd name="T129" fmla="*/ T128 w 121"/>
                              <a:gd name="T130" fmla="+- 0 2174 2104"/>
                              <a:gd name="T131" fmla="*/ 2174 h 178"/>
                              <a:gd name="T132" fmla="+- 0 4884 4878"/>
                              <a:gd name="T133" fmla="*/ T132 w 121"/>
                              <a:gd name="T134" fmla="+- 0 2200 2104"/>
                              <a:gd name="T135" fmla="*/ 2200 h 178"/>
                              <a:gd name="T136" fmla="+- 0 4889 4878"/>
                              <a:gd name="T137" fmla="*/ T136 w 121"/>
                              <a:gd name="T138" fmla="+- 0 2210 2104"/>
                              <a:gd name="T139" fmla="*/ 2210 h 178"/>
                              <a:gd name="T140" fmla="+- 0 4894 4878"/>
                              <a:gd name="T141" fmla="*/ T140 w 121"/>
                              <a:gd name="T142" fmla="+- 0 2217 2104"/>
                              <a:gd name="T143" fmla="*/ 2217 h 178"/>
                              <a:gd name="T144" fmla="+- 0 4917 4878"/>
                              <a:gd name="T145" fmla="*/ T144 w 121"/>
                              <a:gd name="T146" fmla="+- 0 2230 2104"/>
                              <a:gd name="T147" fmla="*/ 2230 h 178"/>
                              <a:gd name="T148" fmla="+- 0 4929 4878"/>
                              <a:gd name="T149" fmla="*/ T148 w 121"/>
                              <a:gd name="T150" fmla="+- 0 2232 2104"/>
                              <a:gd name="T151" fmla="*/ 2232 h 178"/>
                              <a:gd name="T152" fmla="+- 0 4932 4878"/>
                              <a:gd name="T153" fmla="*/ T152 w 121"/>
                              <a:gd name="T154" fmla="+- 0 2231 2104"/>
                              <a:gd name="T155" fmla="*/ 2231 h 178"/>
                              <a:gd name="T156" fmla="+- 0 4957 4878"/>
                              <a:gd name="T157" fmla="*/ T156 w 121"/>
                              <a:gd name="T158" fmla="+- 0 2221 2104"/>
                              <a:gd name="T159" fmla="*/ 2221 h 178"/>
                              <a:gd name="T160" fmla="+- 0 4966 4878"/>
                              <a:gd name="T161" fmla="*/ T160 w 121"/>
                              <a:gd name="T162" fmla="+- 0 2211 2104"/>
                              <a:gd name="T163" fmla="*/ 2211 h 178"/>
                              <a:gd name="T164" fmla="+- 0 4966 4878"/>
                              <a:gd name="T165" fmla="*/ T164 w 121"/>
                              <a:gd name="T166" fmla="+- 0 2241 2104"/>
                              <a:gd name="T167" fmla="*/ 2241 h 178"/>
                              <a:gd name="T168" fmla="+- 0 4964 4878"/>
                              <a:gd name="T169" fmla="*/ T168 w 121"/>
                              <a:gd name="T170" fmla="+- 0 2245 2104"/>
                              <a:gd name="T171" fmla="*/ 2245 h 178"/>
                              <a:gd name="T172" fmla="+- 0 4962 4878"/>
                              <a:gd name="T173" fmla="*/ T172 w 121"/>
                              <a:gd name="T174" fmla="+- 0 2250 2104"/>
                              <a:gd name="T175" fmla="*/ 2250 h 178"/>
                              <a:gd name="T176" fmla="+- 0 4958 4878"/>
                              <a:gd name="T177" fmla="*/ T176 w 121"/>
                              <a:gd name="T178" fmla="+- 0 2253 2104"/>
                              <a:gd name="T179" fmla="*/ 2253 h 178"/>
                              <a:gd name="T180" fmla="+- 0 4951 4878"/>
                              <a:gd name="T181" fmla="*/ T180 w 121"/>
                              <a:gd name="T182" fmla="+- 0 2257 2104"/>
                              <a:gd name="T183" fmla="*/ 2257 h 178"/>
                              <a:gd name="T184" fmla="+- 0 4929 4878"/>
                              <a:gd name="T185" fmla="*/ T184 w 121"/>
                              <a:gd name="T186" fmla="+- 0 2257 2104"/>
                              <a:gd name="T187" fmla="*/ 2257 h 178"/>
                              <a:gd name="T188" fmla="+- 0 4924 4878"/>
                              <a:gd name="T189" fmla="*/ T188 w 121"/>
                              <a:gd name="T190" fmla="+- 0 2253 2104"/>
                              <a:gd name="T191" fmla="*/ 2253 h 178"/>
                              <a:gd name="T192" fmla="+- 0 4920 4878"/>
                              <a:gd name="T193" fmla="*/ T192 w 121"/>
                              <a:gd name="T194" fmla="+- 0 2251 2104"/>
                              <a:gd name="T195" fmla="*/ 2251 h 178"/>
                              <a:gd name="T196" fmla="+- 0 4919 4878"/>
                              <a:gd name="T197" fmla="*/ T196 w 121"/>
                              <a:gd name="T198" fmla="+- 0 2244 2104"/>
                              <a:gd name="T199" fmla="*/ 2244 h 178"/>
                              <a:gd name="T200" fmla="+- 0 4882 4878"/>
                              <a:gd name="T201" fmla="*/ T200 w 121"/>
                              <a:gd name="T202" fmla="+- 0 2240 2104"/>
                              <a:gd name="T203" fmla="*/ 22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3" y="171"/>
                                </a:lnTo>
                                <a:lnTo>
                                  <a:pt x="48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5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9"/>
                                </a:lnTo>
                                <a:lnTo>
                                  <a:pt x="117" y="14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1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0" y="92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3" y="83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52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0" y="53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39" y="126"/>
                                </a:lnTo>
                                <a:lnTo>
                                  <a:pt x="51" y="128"/>
                                </a:lnTo>
                                <a:lnTo>
                                  <a:pt x="54" y="127"/>
                                </a:lnTo>
                                <a:lnTo>
                                  <a:pt x="79" y="117"/>
                                </a:lnTo>
                                <a:lnTo>
                                  <a:pt x="88" y="107"/>
                                </a:lnTo>
                                <a:lnTo>
                                  <a:pt x="88" y="137"/>
                                </a:lnTo>
                                <a:lnTo>
                                  <a:pt x="86" y="141"/>
                                </a:lnTo>
                                <a:lnTo>
                                  <a:pt x="84" y="146"/>
                                </a:lnTo>
                                <a:lnTo>
                                  <a:pt x="80" y="149"/>
                                </a:lnTo>
                                <a:lnTo>
                                  <a:pt x="73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2" y="147"/>
                                </a:lnTo>
                                <a:lnTo>
                                  <a:pt x="41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04"/>
                        <wps:cNvSpPr>
                          <a:spLocks/>
                        </wps:cNvSpPr>
                        <wps:spPr bwMode="auto">
                          <a:xfrm>
                            <a:off x="4878" y="2104"/>
                            <a:ext cx="121" cy="178"/>
                          </a:xfrm>
                          <a:custGeom>
                            <a:avLst/>
                            <a:gdLst>
                              <a:gd name="T0" fmla="+- 0 4919 4878"/>
                              <a:gd name="T1" fmla="*/ T0 w 121"/>
                              <a:gd name="T2" fmla="+- 0 2139 2104"/>
                              <a:gd name="T3" fmla="*/ 2139 h 178"/>
                              <a:gd name="T4" fmla="+- 0 4927 4878"/>
                              <a:gd name="T5" fmla="*/ T4 w 121"/>
                              <a:gd name="T6" fmla="+- 0 2130 2104"/>
                              <a:gd name="T7" fmla="*/ 2130 h 178"/>
                              <a:gd name="T8" fmla="+- 0 4951 4878"/>
                              <a:gd name="T9" fmla="*/ T8 w 121"/>
                              <a:gd name="T10" fmla="+- 0 2130 2104"/>
                              <a:gd name="T11" fmla="*/ 2130 h 178"/>
                              <a:gd name="T12" fmla="+- 0 4959 4878"/>
                              <a:gd name="T13" fmla="*/ T12 w 121"/>
                              <a:gd name="T14" fmla="+- 0 2139 2104"/>
                              <a:gd name="T15" fmla="*/ 2139 h 178"/>
                              <a:gd name="T16" fmla="+- 0 4967 4878"/>
                              <a:gd name="T17" fmla="*/ T16 w 121"/>
                              <a:gd name="T18" fmla="+- 0 2148 2104"/>
                              <a:gd name="T19" fmla="*/ 2148 h 178"/>
                              <a:gd name="T20" fmla="+- 0 4965 4878"/>
                              <a:gd name="T21" fmla="*/ T20 w 121"/>
                              <a:gd name="T22" fmla="+- 0 2120 2104"/>
                              <a:gd name="T23" fmla="*/ 2120 h 178"/>
                              <a:gd name="T24" fmla="+- 0 4942 4878"/>
                              <a:gd name="T25" fmla="*/ T24 w 121"/>
                              <a:gd name="T26" fmla="+- 0 2106 2104"/>
                              <a:gd name="T27" fmla="*/ 2106 h 178"/>
                              <a:gd name="T28" fmla="+- 0 4930 4878"/>
                              <a:gd name="T29" fmla="*/ T28 w 121"/>
                              <a:gd name="T30" fmla="+- 0 2104 2104"/>
                              <a:gd name="T31" fmla="*/ 2104 h 178"/>
                              <a:gd name="T32" fmla="+- 0 4919 4878"/>
                              <a:gd name="T33" fmla="*/ T32 w 121"/>
                              <a:gd name="T34" fmla="+- 0 2139 2104"/>
                              <a:gd name="T35" fmla="*/ 213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5"/>
                                </a:moveTo>
                                <a:lnTo>
                                  <a:pt x="49" y="26"/>
                                </a:lnTo>
                                <a:lnTo>
                                  <a:pt x="73" y="26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03"/>
                        <wps:cNvSpPr>
                          <a:spLocks/>
                        </wps:cNvSpPr>
                        <wps:spPr bwMode="auto">
                          <a:xfrm>
                            <a:off x="5031" y="2060"/>
                            <a:ext cx="113" cy="172"/>
                          </a:xfrm>
                          <a:custGeom>
                            <a:avLst/>
                            <a:gdLst>
                              <a:gd name="T0" fmla="+- 0 5145 5031"/>
                              <a:gd name="T1" fmla="*/ T0 w 113"/>
                              <a:gd name="T2" fmla="+- 0 2142 2060"/>
                              <a:gd name="T3" fmla="*/ 2142 h 172"/>
                              <a:gd name="T4" fmla="+- 0 5143 5031"/>
                              <a:gd name="T5" fmla="*/ T4 w 113"/>
                              <a:gd name="T6" fmla="+- 0 2134 2060"/>
                              <a:gd name="T7" fmla="*/ 2134 h 172"/>
                              <a:gd name="T8" fmla="+- 0 5141 5031"/>
                              <a:gd name="T9" fmla="*/ T8 w 113"/>
                              <a:gd name="T10" fmla="+- 0 2126 2060"/>
                              <a:gd name="T11" fmla="*/ 2126 h 172"/>
                              <a:gd name="T12" fmla="+- 0 5137 5031"/>
                              <a:gd name="T13" fmla="*/ T12 w 113"/>
                              <a:gd name="T14" fmla="+- 0 2119 2060"/>
                              <a:gd name="T15" fmla="*/ 2119 h 172"/>
                              <a:gd name="T16" fmla="+- 0 5132 5031"/>
                              <a:gd name="T17" fmla="*/ T16 w 113"/>
                              <a:gd name="T18" fmla="+- 0 2113 2060"/>
                              <a:gd name="T19" fmla="*/ 2113 h 172"/>
                              <a:gd name="T20" fmla="+- 0 5123 5031"/>
                              <a:gd name="T21" fmla="*/ T20 w 113"/>
                              <a:gd name="T22" fmla="+- 0 2109 2060"/>
                              <a:gd name="T23" fmla="*/ 2109 h 172"/>
                              <a:gd name="T24" fmla="+- 0 5114 5031"/>
                              <a:gd name="T25" fmla="*/ T24 w 113"/>
                              <a:gd name="T26" fmla="+- 0 2104 2060"/>
                              <a:gd name="T27" fmla="*/ 2104 h 172"/>
                              <a:gd name="T28" fmla="+- 0 5099 5031"/>
                              <a:gd name="T29" fmla="*/ T28 w 113"/>
                              <a:gd name="T30" fmla="+- 0 2105 2060"/>
                              <a:gd name="T31" fmla="*/ 2105 h 172"/>
                              <a:gd name="T32" fmla="+- 0 5074 5031"/>
                              <a:gd name="T33" fmla="*/ T32 w 113"/>
                              <a:gd name="T34" fmla="+- 0 2114 2060"/>
                              <a:gd name="T35" fmla="*/ 2114 h 172"/>
                              <a:gd name="T36" fmla="+- 0 5064 5031"/>
                              <a:gd name="T37" fmla="*/ T36 w 113"/>
                              <a:gd name="T38" fmla="+- 0 2123 2060"/>
                              <a:gd name="T39" fmla="*/ 2123 h 172"/>
                              <a:gd name="T40" fmla="+- 0 5064 5031"/>
                              <a:gd name="T41" fmla="*/ T40 w 113"/>
                              <a:gd name="T42" fmla="+- 0 2060 2060"/>
                              <a:gd name="T43" fmla="*/ 2060 h 172"/>
                              <a:gd name="T44" fmla="+- 0 5031 5031"/>
                              <a:gd name="T45" fmla="*/ T44 w 113"/>
                              <a:gd name="T46" fmla="+- 0 2060 2060"/>
                              <a:gd name="T47" fmla="*/ 2060 h 172"/>
                              <a:gd name="T48" fmla="+- 0 5031 5031"/>
                              <a:gd name="T49" fmla="*/ T48 w 113"/>
                              <a:gd name="T50" fmla="+- 0 2232 2060"/>
                              <a:gd name="T51" fmla="*/ 2232 h 172"/>
                              <a:gd name="T52" fmla="+- 0 5064 5031"/>
                              <a:gd name="T53" fmla="*/ T52 w 113"/>
                              <a:gd name="T54" fmla="+- 0 2232 2060"/>
                              <a:gd name="T55" fmla="*/ 2232 h 172"/>
                              <a:gd name="T56" fmla="+- 0 5064 5031"/>
                              <a:gd name="T57" fmla="*/ T56 w 113"/>
                              <a:gd name="T58" fmla="+- 0 2154 2060"/>
                              <a:gd name="T59" fmla="*/ 2154 h 172"/>
                              <a:gd name="T60" fmla="+- 0 5067 5031"/>
                              <a:gd name="T61" fmla="*/ T60 w 113"/>
                              <a:gd name="T62" fmla="+- 0 2146 2060"/>
                              <a:gd name="T63" fmla="*/ 2146 h 172"/>
                              <a:gd name="T64" fmla="+- 0 5070 5031"/>
                              <a:gd name="T65" fmla="*/ T64 w 113"/>
                              <a:gd name="T66" fmla="+- 0 2137 2060"/>
                              <a:gd name="T67" fmla="*/ 2137 h 172"/>
                              <a:gd name="T68" fmla="+- 0 5077 5031"/>
                              <a:gd name="T69" fmla="*/ T68 w 113"/>
                              <a:gd name="T70" fmla="+- 0 2134 2060"/>
                              <a:gd name="T71" fmla="*/ 2134 h 172"/>
                              <a:gd name="T72" fmla="+- 0 5083 5031"/>
                              <a:gd name="T73" fmla="*/ T72 w 113"/>
                              <a:gd name="T74" fmla="+- 0 2130 2060"/>
                              <a:gd name="T75" fmla="*/ 2130 h 172"/>
                              <a:gd name="T76" fmla="+- 0 5099 5031"/>
                              <a:gd name="T77" fmla="*/ T76 w 113"/>
                              <a:gd name="T78" fmla="+- 0 2130 2060"/>
                              <a:gd name="T79" fmla="*/ 2130 h 172"/>
                              <a:gd name="T80" fmla="+- 0 5103 5031"/>
                              <a:gd name="T81" fmla="*/ T80 w 113"/>
                              <a:gd name="T82" fmla="+- 0 2133 2060"/>
                              <a:gd name="T83" fmla="*/ 2133 h 172"/>
                              <a:gd name="T84" fmla="+- 0 5108 5031"/>
                              <a:gd name="T85" fmla="*/ T84 w 113"/>
                              <a:gd name="T86" fmla="+- 0 2136 2060"/>
                              <a:gd name="T87" fmla="*/ 2136 h 172"/>
                              <a:gd name="T88" fmla="+- 0 5110 5031"/>
                              <a:gd name="T89" fmla="*/ T88 w 113"/>
                              <a:gd name="T90" fmla="+- 0 2141 2060"/>
                              <a:gd name="T91" fmla="*/ 2141 h 172"/>
                              <a:gd name="T92" fmla="+- 0 5112 5031"/>
                              <a:gd name="T93" fmla="*/ T92 w 113"/>
                              <a:gd name="T94" fmla="+- 0 2146 2060"/>
                              <a:gd name="T95" fmla="*/ 2146 h 172"/>
                              <a:gd name="T96" fmla="+- 0 5112 5031"/>
                              <a:gd name="T97" fmla="*/ T96 w 113"/>
                              <a:gd name="T98" fmla="+- 0 2232 2060"/>
                              <a:gd name="T99" fmla="*/ 2232 h 172"/>
                              <a:gd name="T100" fmla="+- 0 5145 5031"/>
                              <a:gd name="T101" fmla="*/ T100 w 113"/>
                              <a:gd name="T102" fmla="+- 0 2232 2060"/>
                              <a:gd name="T103" fmla="*/ 2232 h 172"/>
                              <a:gd name="T104" fmla="+- 0 5145 5031"/>
                              <a:gd name="T105" fmla="*/ T104 w 113"/>
                              <a:gd name="T106" fmla="+- 0 2142 2060"/>
                              <a:gd name="T107" fmla="*/ 214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3" h="172">
                                <a:moveTo>
                                  <a:pt x="114" y="82"/>
                                </a:moveTo>
                                <a:lnTo>
                                  <a:pt x="112" y="74"/>
                                </a:lnTo>
                                <a:lnTo>
                                  <a:pt x="110" y="66"/>
                                </a:lnTo>
                                <a:lnTo>
                                  <a:pt x="106" y="59"/>
                                </a:lnTo>
                                <a:lnTo>
                                  <a:pt x="101" y="53"/>
                                </a:lnTo>
                                <a:lnTo>
                                  <a:pt x="92" y="49"/>
                                </a:lnTo>
                                <a:lnTo>
                                  <a:pt x="83" y="44"/>
                                </a:lnTo>
                                <a:lnTo>
                                  <a:pt x="68" y="45"/>
                                </a:lnTo>
                                <a:lnTo>
                                  <a:pt x="43" y="54"/>
                                </a:lnTo>
                                <a:lnTo>
                                  <a:pt x="33" y="6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33" y="172"/>
                                </a:lnTo>
                                <a:lnTo>
                                  <a:pt x="33" y="94"/>
                                </a:lnTo>
                                <a:lnTo>
                                  <a:pt x="36" y="86"/>
                                </a:lnTo>
                                <a:lnTo>
                                  <a:pt x="39" y="77"/>
                                </a:lnTo>
                                <a:lnTo>
                                  <a:pt x="46" y="74"/>
                                </a:lnTo>
                                <a:lnTo>
                                  <a:pt x="52" y="70"/>
                                </a:lnTo>
                                <a:lnTo>
                                  <a:pt x="68" y="70"/>
                                </a:lnTo>
                                <a:lnTo>
                                  <a:pt x="72" y="73"/>
                                </a:lnTo>
                                <a:lnTo>
                                  <a:pt x="77" y="76"/>
                                </a:lnTo>
                                <a:lnTo>
                                  <a:pt x="79" y="81"/>
                                </a:lnTo>
                                <a:lnTo>
                                  <a:pt x="81" y="86"/>
                                </a:lnTo>
                                <a:lnTo>
                                  <a:pt x="81" y="172"/>
                                </a:lnTo>
                                <a:lnTo>
                                  <a:pt x="114" y="172"/>
                                </a:lnTo>
                                <a:lnTo>
                                  <a:pt x="11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02"/>
                        <wps:cNvSpPr>
                          <a:spLocks/>
                        </wps:cNvSpPr>
                        <wps:spPr bwMode="auto">
                          <a:xfrm>
                            <a:off x="5165" y="2063"/>
                            <a:ext cx="73" cy="171"/>
                          </a:xfrm>
                          <a:custGeom>
                            <a:avLst/>
                            <a:gdLst>
                              <a:gd name="T0" fmla="+- 0 5213 5165"/>
                              <a:gd name="T1" fmla="*/ T0 w 73"/>
                              <a:gd name="T2" fmla="+- 0 2063 2063"/>
                              <a:gd name="T3" fmla="*/ 2063 h 171"/>
                              <a:gd name="T4" fmla="+- 0 5180 5165"/>
                              <a:gd name="T5" fmla="*/ T4 w 73"/>
                              <a:gd name="T6" fmla="+- 0 2082 2063"/>
                              <a:gd name="T7" fmla="*/ 2082 h 171"/>
                              <a:gd name="T8" fmla="+- 0 5180 5165"/>
                              <a:gd name="T9" fmla="*/ T8 w 73"/>
                              <a:gd name="T10" fmla="+- 0 2107 2063"/>
                              <a:gd name="T11" fmla="*/ 2107 h 171"/>
                              <a:gd name="T12" fmla="+- 0 5165 5165"/>
                              <a:gd name="T13" fmla="*/ T12 w 73"/>
                              <a:gd name="T14" fmla="+- 0 2107 2063"/>
                              <a:gd name="T15" fmla="*/ 2107 h 171"/>
                              <a:gd name="T16" fmla="+- 0 5165 5165"/>
                              <a:gd name="T17" fmla="*/ T16 w 73"/>
                              <a:gd name="T18" fmla="+- 0 2133 2063"/>
                              <a:gd name="T19" fmla="*/ 2133 h 171"/>
                              <a:gd name="T20" fmla="+- 0 5180 5165"/>
                              <a:gd name="T21" fmla="*/ T20 w 73"/>
                              <a:gd name="T22" fmla="+- 0 2133 2063"/>
                              <a:gd name="T23" fmla="*/ 2133 h 171"/>
                              <a:gd name="T24" fmla="+- 0 5180 5165"/>
                              <a:gd name="T25" fmla="*/ T24 w 73"/>
                              <a:gd name="T26" fmla="+- 0 2205 2063"/>
                              <a:gd name="T27" fmla="*/ 2205 h 171"/>
                              <a:gd name="T28" fmla="+- 0 5181 5165"/>
                              <a:gd name="T29" fmla="*/ T28 w 73"/>
                              <a:gd name="T30" fmla="+- 0 2211 2063"/>
                              <a:gd name="T31" fmla="*/ 2211 h 171"/>
                              <a:gd name="T32" fmla="+- 0 5182 5165"/>
                              <a:gd name="T33" fmla="*/ T32 w 73"/>
                              <a:gd name="T34" fmla="+- 0 2219 2063"/>
                              <a:gd name="T35" fmla="*/ 2219 h 171"/>
                              <a:gd name="T36" fmla="+- 0 5185 5165"/>
                              <a:gd name="T37" fmla="*/ T36 w 73"/>
                              <a:gd name="T38" fmla="+- 0 2224 2063"/>
                              <a:gd name="T39" fmla="*/ 2224 h 171"/>
                              <a:gd name="T40" fmla="+- 0 5189 5165"/>
                              <a:gd name="T41" fmla="*/ T40 w 73"/>
                              <a:gd name="T42" fmla="+- 0 2228 2063"/>
                              <a:gd name="T43" fmla="*/ 2228 h 171"/>
                              <a:gd name="T44" fmla="+- 0 5196 5165"/>
                              <a:gd name="T45" fmla="*/ T44 w 73"/>
                              <a:gd name="T46" fmla="+- 0 2231 2063"/>
                              <a:gd name="T47" fmla="*/ 2231 h 171"/>
                              <a:gd name="T48" fmla="+- 0 5203 5165"/>
                              <a:gd name="T49" fmla="*/ T48 w 73"/>
                              <a:gd name="T50" fmla="+- 0 2234 2063"/>
                              <a:gd name="T51" fmla="*/ 2234 h 171"/>
                              <a:gd name="T52" fmla="+- 0 5226 5165"/>
                              <a:gd name="T53" fmla="*/ T52 w 73"/>
                              <a:gd name="T54" fmla="+- 0 2234 2063"/>
                              <a:gd name="T55" fmla="*/ 2234 h 171"/>
                              <a:gd name="T56" fmla="+- 0 5238 5165"/>
                              <a:gd name="T57" fmla="*/ T56 w 73"/>
                              <a:gd name="T58" fmla="+- 0 2229 2063"/>
                              <a:gd name="T59" fmla="*/ 2229 h 171"/>
                              <a:gd name="T60" fmla="+- 0 5235 5165"/>
                              <a:gd name="T61" fmla="*/ T60 w 73"/>
                              <a:gd name="T62" fmla="+- 0 2204 2063"/>
                              <a:gd name="T63" fmla="*/ 2204 h 171"/>
                              <a:gd name="T64" fmla="+- 0 5226 5165"/>
                              <a:gd name="T65" fmla="*/ T64 w 73"/>
                              <a:gd name="T66" fmla="+- 0 2207 2063"/>
                              <a:gd name="T67" fmla="*/ 2207 h 171"/>
                              <a:gd name="T68" fmla="+- 0 5219 5165"/>
                              <a:gd name="T69" fmla="*/ T68 w 73"/>
                              <a:gd name="T70" fmla="+- 0 2207 2063"/>
                              <a:gd name="T71" fmla="*/ 2207 h 171"/>
                              <a:gd name="T72" fmla="+- 0 5214 5165"/>
                              <a:gd name="T73" fmla="*/ T72 w 73"/>
                              <a:gd name="T74" fmla="+- 0 2204 2063"/>
                              <a:gd name="T75" fmla="*/ 2204 h 171"/>
                              <a:gd name="T76" fmla="+- 0 5213 5165"/>
                              <a:gd name="T77" fmla="*/ T76 w 73"/>
                              <a:gd name="T78" fmla="+- 0 2199 2063"/>
                              <a:gd name="T79" fmla="*/ 2199 h 171"/>
                              <a:gd name="T80" fmla="+- 0 5213 5165"/>
                              <a:gd name="T81" fmla="*/ T80 w 73"/>
                              <a:gd name="T82" fmla="+- 0 2133 2063"/>
                              <a:gd name="T83" fmla="*/ 2133 h 171"/>
                              <a:gd name="T84" fmla="+- 0 5235 5165"/>
                              <a:gd name="T85" fmla="*/ T84 w 73"/>
                              <a:gd name="T86" fmla="+- 0 2133 2063"/>
                              <a:gd name="T87" fmla="*/ 2133 h 171"/>
                              <a:gd name="T88" fmla="+- 0 5235 5165"/>
                              <a:gd name="T89" fmla="*/ T88 w 73"/>
                              <a:gd name="T90" fmla="+- 0 2107 2063"/>
                              <a:gd name="T91" fmla="*/ 2107 h 171"/>
                              <a:gd name="T92" fmla="+- 0 5213 5165"/>
                              <a:gd name="T93" fmla="*/ T92 w 73"/>
                              <a:gd name="T94" fmla="+- 0 2107 2063"/>
                              <a:gd name="T95" fmla="*/ 2107 h 171"/>
                              <a:gd name="T96" fmla="+- 0 5213 5165"/>
                              <a:gd name="T97" fmla="*/ T96 w 73"/>
                              <a:gd name="T98" fmla="+- 0 2063 2063"/>
                              <a:gd name="T99" fmla="*/ 206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7" y="156"/>
                                </a:lnTo>
                                <a:lnTo>
                                  <a:pt x="20" y="161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8" y="171"/>
                                </a:lnTo>
                                <a:lnTo>
                                  <a:pt x="61" y="171"/>
                                </a:lnTo>
                                <a:lnTo>
                                  <a:pt x="73" y="166"/>
                                </a:lnTo>
                                <a:lnTo>
                                  <a:pt x="70" y="141"/>
                                </a:lnTo>
                                <a:lnTo>
                                  <a:pt x="61" y="144"/>
                                </a:lnTo>
                                <a:lnTo>
                                  <a:pt x="54" y="144"/>
                                </a:lnTo>
                                <a:lnTo>
                                  <a:pt x="49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01"/>
                        <wps:cNvSpPr>
                          <a:spLocks/>
                        </wps:cNvSpPr>
                        <wps:spPr bwMode="auto">
                          <a:xfrm>
                            <a:off x="5325" y="2060"/>
                            <a:ext cx="131" cy="172"/>
                          </a:xfrm>
                          <a:custGeom>
                            <a:avLst/>
                            <a:gdLst>
                              <a:gd name="T0" fmla="+- 0 5360 5325"/>
                              <a:gd name="T1" fmla="*/ T0 w 131"/>
                              <a:gd name="T2" fmla="+- 0 2089 2060"/>
                              <a:gd name="T3" fmla="*/ 2089 h 172"/>
                              <a:gd name="T4" fmla="+- 0 5452 5325"/>
                              <a:gd name="T5" fmla="*/ T4 w 131"/>
                              <a:gd name="T6" fmla="+- 0 2089 2060"/>
                              <a:gd name="T7" fmla="*/ 2089 h 172"/>
                              <a:gd name="T8" fmla="+- 0 5452 5325"/>
                              <a:gd name="T9" fmla="*/ T8 w 131"/>
                              <a:gd name="T10" fmla="+- 0 2060 2060"/>
                              <a:gd name="T11" fmla="*/ 2060 h 172"/>
                              <a:gd name="T12" fmla="+- 0 5325 5325"/>
                              <a:gd name="T13" fmla="*/ T12 w 131"/>
                              <a:gd name="T14" fmla="+- 0 2060 2060"/>
                              <a:gd name="T15" fmla="*/ 2060 h 172"/>
                              <a:gd name="T16" fmla="+- 0 5325 5325"/>
                              <a:gd name="T17" fmla="*/ T16 w 131"/>
                              <a:gd name="T18" fmla="+- 0 2232 2060"/>
                              <a:gd name="T19" fmla="*/ 2232 h 172"/>
                              <a:gd name="T20" fmla="+- 0 5456 5325"/>
                              <a:gd name="T21" fmla="*/ T20 w 131"/>
                              <a:gd name="T22" fmla="+- 0 2232 2060"/>
                              <a:gd name="T23" fmla="*/ 2232 h 172"/>
                              <a:gd name="T24" fmla="+- 0 5456 5325"/>
                              <a:gd name="T25" fmla="*/ T24 w 131"/>
                              <a:gd name="T26" fmla="+- 0 2203 2060"/>
                              <a:gd name="T27" fmla="*/ 2203 h 172"/>
                              <a:gd name="T28" fmla="+- 0 5360 5325"/>
                              <a:gd name="T29" fmla="*/ T28 w 131"/>
                              <a:gd name="T30" fmla="+- 0 2203 2060"/>
                              <a:gd name="T31" fmla="*/ 2203 h 172"/>
                              <a:gd name="T32" fmla="+- 0 5360 5325"/>
                              <a:gd name="T33" fmla="*/ T32 w 131"/>
                              <a:gd name="T34" fmla="+- 0 2156 2060"/>
                              <a:gd name="T35" fmla="*/ 2156 h 172"/>
                              <a:gd name="T36" fmla="+- 0 5446 5325"/>
                              <a:gd name="T37" fmla="*/ T36 w 131"/>
                              <a:gd name="T38" fmla="+- 0 2156 2060"/>
                              <a:gd name="T39" fmla="*/ 2156 h 172"/>
                              <a:gd name="T40" fmla="+- 0 5446 5325"/>
                              <a:gd name="T41" fmla="*/ T40 w 131"/>
                              <a:gd name="T42" fmla="+- 0 2127 2060"/>
                              <a:gd name="T43" fmla="*/ 2127 h 172"/>
                              <a:gd name="T44" fmla="+- 0 5360 5325"/>
                              <a:gd name="T45" fmla="*/ T44 w 131"/>
                              <a:gd name="T46" fmla="+- 0 2127 2060"/>
                              <a:gd name="T47" fmla="*/ 2127 h 172"/>
                              <a:gd name="T48" fmla="+- 0 5360 5325"/>
                              <a:gd name="T49" fmla="*/ T48 w 131"/>
                              <a:gd name="T50" fmla="+- 0 2089 2060"/>
                              <a:gd name="T51" fmla="*/ 208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72">
                                <a:moveTo>
                                  <a:pt x="35" y="29"/>
                                </a:moveTo>
                                <a:lnTo>
                                  <a:pt x="127" y="29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31" y="172"/>
                                </a:lnTo>
                                <a:lnTo>
                                  <a:pt x="131" y="143"/>
                                </a:lnTo>
                                <a:lnTo>
                                  <a:pt x="35" y="143"/>
                                </a:lnTo>
                                <a:lnTo>
                                  <a:pt x="35" y="96"/>
                                </a:lnTo>
                                <a:lnTo>
                                  <a:pt x="121" y="96"/>
                                </a:lnTo>
                                <a:lnTo>
                                  <a:pt x="121" y="67"/>
                                </a:lnTo>
                                <a:lnTo>
                                  <a:pt x="35" y="67"/>
                                </a:lnTo>
                                <a:lnTo>
                                  <a:pt x="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00"/>
                        <wps:cNvSpPr>
                          <a:spLocks/>
                        </wps:cNvSpPr>
                        <wps:spPr bwMode="auto">
                          <a:xfrm>
                            <a:off x="5485" y="2104"/>
                            <a:ext cx="113" cy="127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113"/>
                              <a:gd name="T2" fmla="+- 0 2232 2104"/>
                              <a:gd name="T3" fmla="*/ 2232 h 127"/>
                              <a:gd name="T4" fmla="+- 0 5517 5485"/>
                              <a:gd name="T5" fmla="*/ T4 w 113"/>
                              <a:gd name="T6" fmla="+- 0 2232 2104"/>
                              <a:gd name="T7" fmla="*/ 2232 h 127"/>
                              <a:gd name="T8" fmla="+- 0 5517 5485"/>
                              <a:gd name="T9" fmla="*/ T8 w 113"/>
                              <a:gd name="T10" fmla="+- 0 2154 2104"/>
                              <a:gd name="T11" fmla="*/ 2154 h 127"/>
                              <a:gd name="T12" fmla="+- 0 5520 5485"/>
                              <a:gd name="T13" fmla="*/ T12 w 113"/>
                              <a:gd name="T14" fmla="+- 0 2147 2104"/>
                              <a:gd name="T15" fmla="*/ 2147 h 127"/>
                              <a:gd name="T16" fmla="+- 0 5523 5485"/>
                              <a:gd name="T17" fmla="*/ T16 w 113"/>
                              <a:gd name="T18" fmla="+- 0 2139 2104"/>
                              <a:gd name="T19" fmla="*/ 2139 h 127"/>
                              <a:gd name="T20" fmla="+- 0 5529 5485"/>
                              <a:gd name="T21" fmla="*/ T20 w 113"/>
                              <a:gd name="T22" fmla="+- 0 2134 2104"/>
                              <a:gd name="T23" fmla="*/ 2134 h 127"/>
                              <a:gd name="T24" fmla="+- 0 5536 5485"/>
                              <a:gd name="T25" fmla="*/ T24 w 113"/>
                              <a:gd name="T26" fmla="+- 0 2130 2104"/>
                              <a:gd name="T27" fmla="*/ 2130 h 127"/>
                              <a:gd name="T28" fmla="+- 0 5551 5485"/>
                              <a:gd name="T29" fmla="*/ T28 w 113"/>
                              <a:gd name="T30" fmla="+- 0 2130 2104"/>
                              <a:gd name="T31" fmla="*/ 2130 h 127"/>
                              <a:gd name="T32" fmla="+- 0 5556 5485"/>
                              <a:gd name="T33" fmla="*/ T32 w 113"/>
                              <a:gd name="T34" fmla="+- 0 2133 2104"/>
                              <a:gd name="T35" fmla="*/ 2133 h 127"/>
                              <a:gd name="T36" fmla="+- 0 5561 5485"/>
                              <a:gd name="T37" fmla="*/ T36 w 113"/>
                              <a:gd name="T38" fmla="+- 0 2136 2104"/>
                              <a:gd name="T39" fmla="*/ 2136 h 127"/>
                              <a:gd name="T40" fmla="+- 0 5563 5485"/>
                              <a:gd name="T41" fmla="*/ T40 w 113"/>
                              <a:gd name="T42" fmla="+- 0 2142 2104"/>
                              <a:gd name="T43" fmla="*/ 2142 h 127"/>
                              <a:gd name="T44" fmla="+- 0 5565 5485"/>
                              <a:gd name="T45" fmla="*/ T44 w 113"/>
                              <a:gd name="T46" fmla="+- 0 2148 2104"/>
                              <a:gd name="T47" fmla="*/ 2148 h 127"/>
                              <a:gd name="T48" fmla="+- 0 5565 5485"/>
                              <a:gd name="T49" fmla="*/ T48 w 113"/>
                              <a:gd name="T50" fmla="+- 0 2232 2104"/>
                              <a:gd name="T51" fmla="*/ 2232 h 127"/>
                              <a:gd name="T52" fmla="+- 0 5598 5485"/>
                              <a:gd name="T53" fmla="*/ T52 w 113"/>
                              <a:gd name="T54" fmla="+- 0 2232 2104"/>
                              <a:gd name="T55" fmla="*/ 2232 h 127"/>
                              <a:gd name="T56" fmla="+- 0 5598 5485"/>
                              <a:gd name="T57" fmla="*/ T56 w 113"/>
                              <a:gd name="T58" fmla="+- 0 2140 2104"/>
                              <a:gd name="T59" fmla="*/ 2140 h 127"/>
                              <a:gd name="T60" fmla="+- 0 5596 5485"/>
                              <a:gd name="T61" fmla="*/ T60 w 113"/>
                              <a:gd name="T62" fmla="+- 0 2132 2104"/>
                              <a:gd name="T63" fmla="*/ 2132 h 127"/>
                              <a:gd name="T64" fmla="+- 0 5594 5485"/>
                              <a:gd name="T65" fmla="*/ T64 w 113"/>
                              <a:gd name="T66" fmla="+- 0 2124 2104"/>
                              <a:gd name="T67" fmla="*/ 2124 h 127"/>
                              <a:gd name="T68" fmla="+- 0 5590 5485"/>
                              <a:gd name="T69" fmla="*/ T68 w 113"/>
                              <a:gd name="T70" fmla="+- 0 2118 2104"/>
                              <a:gd name="T71" fmla="*/ 2118 h 127"/>
                              <a:gd name="T72" fmla="+- 0 5585 5485"/>
                              <a:gd name="T73" fmla="*/ T72 w 113"/>
                              <a:gd name="T74" fmla="+- 0 2112 2104"/>
                              <a:gd name="T75" fmla="*/ 2112 h 127"/>
                              <a:gd name="T76" fmla="+- 0 5576 5485"/>
                              <a:gd name="T77" fmla="*/ T76 w 113"/>
                              <a:gd name="T78" fmla="+- 0 2108 2104"/>
                              <a:gd name="T79" fmla="*/ 2108 h 127"/>
                              <a:gd name="T80" fmla="+- 0 5567 5485"/>
                              <a:gd name="T81" fmla="*/ T80 w 113"/>
                              <a:gd name="T82" fmla="+- 0 2104 2104"/>
                              <a:gd name="T83" fmla="*/ 2104 h 127"/>
                              <a:gd name="T84" fmla="+- 0 5556 5485"/>
                              <a:gd name="T85" fmla="*/ T84 w 113"/>
                              <a:gd name="T86" fmla="+- 0 2104 2104"/>
                              <a:gd name="T87" fmla="*/ 2104 h 127"/>
                              <a:gd name="T88" fmla="+- 0 5547 5485"/>
                              <a:gd name="T89" fmla="*/ T88 w 113"/>
                              <a:gd name="T90" fmla="+- 0 2105 2104"/>
                              <a:gd name="T91" fmla="*/ 2105 h 127"/>
                              <a:gd name="T92" fmla="+- 0 5524 5485"/>
                              <a:gd name="T93" fmla="*/ T92 w 113"/>
                              <a:gd name="T94" fmla="+- 0 2117 2104"/>
                              <a:gd name="T95" fmla="*/ 2117 h 127"/>
                              <a:gd name="T96" fmla="+- 0 5515 5485"/>
                              <a:gd name="T97" fmla="*/ T96 w 113"/>
                              <a:gd name="T98" fmla="+- 0 2125 2104"/>
                              <a:gd name="T99" fmla="*/ 2125 h 127"/>
                              <a:gd name="T100" fmla="+- 0 5515 5485"/>
                              <a:gd name="T101" fmla="*/ T100 w 113"/>
                              <a:gd name="T102" fmla="+- 0 2107 2104"/>
                              <a:gd name="T103" fmla="*/ 2107 h 127"/>
                              <a:gd name="T104" fmla="+- 0 5485 5485"/>
                              <a:gd name="T105" fmla="*/ T104 w 113"/>
                              <a:gd name="T106" fmla="+- 0 2107 2104"/>
                              <a:gd name="T107" fmla="*/ 2107 h 127"/>
                              <a:gd name="T108" fmla="+- 0 5485 5485"/>
                              <a:gd name="T109" fmla="*/ T108 w 113"/>
                              <a:gd name="T110" fmla="+- 0 2232 2104"/>
                              <a:gd name="T111" fmla="*/ 223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8"/>
                                </a:moveTo>
                                <a:lnTo>
                                  <a:pt x="32" y="128"/>
                                </a:lnTo>
                                <a:lnTo>
                                  <a:pt x="32" y="50"/>
                                </a:lnTo>
                                <a:lnTo>
                                  <a:pt x="35" y="43"/>
                                </a:lnTo>
                                <a:lnTo>
                                  <a:pt x="38" y="35"/>
                                </a:lnTo>
                                <a:lnTo>
                                  <a:pt x="44" y="30"/>
                                </a:lnTo>
                                <a:lnTo>
                                  <a:pt x="51" y="26"/>
                                </a:lnTo>
                                <a:lnTo>
                                  <a:pt x="66" y="26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09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99"/>
                        <wps:cNvSpPr>
                          <a:spLocks/>
                        </wps:cNvSpPr>
                        <wps:spPr bwMode="auto">
                          <a:xfrm>
                            <a:off x="5622" y="2104"/>
                            <a:ext cx="116" cy="130"/>
                          </a:xfrm>
                          <a:custGeom>
                            <a:avLst/>
                            <a:gdLst>
                              <a:gd name="T0" fmla="+- 0 5727 5622"/>
                              <a:gd name="T1" fmla="*/ T0 w 116"/>
                              <a:gd name="T2" fmla="+- 0 2129 2104"/>
                              <a:gd name="T3" fmla="*/ 2129 h 130"/>
                              <a:gd name="T4" fmla="+- 0 5723 5622"/>
                              <a:gd name="T5" fmla="*/ T4 w 116"/>
                              <a:gd name="T6" fmla="+- 0 2123 2104"/>
                              <a:gd name="T7" fmla="*/ 2123 h 130"/>
                              <a:gd name="T8" fmla="+- 0 5714 5622"/>
                              <a:gd name="T9" fmla="*/ T8 w 116"/>
                              <a:gd name="T10" fmla="+- 0 2115 2104"/>
                              <a:gd name="T11" fmla="*/ 2115 h 130"/>
                              <a:gd name="T12" fmla="+- 0 5698 5622"/>
                              <a:gd name="T13" fmla="*/ T12 w 116"/>
                              <a:gd name="T14" fmla="+- 0 2137 2104"/>
                              <a:gd name="T15" fmla="*/ 2137 h 130"/>
                              <a:gd name="T16" fmla="+- 0 5705 5622"/>
                              <a:gd name="T17" fmla="*/ T16 w 116"/>
                              <a:gd name="T18" fmla="+- 0 2144 2104"/>
                              <a:gd name="T19" fmla="*/ 2144 h 130"/>
                              <a:gd name="T20" fmla="+- 0 5705 5622"/>
                              <a:gd name="T21" fmla="*/ T20 w 116"/>
                              <a:gd name="T22" fmla="+- 0 2159 2104"/>
                              <a:gd name="T23" fmla="*/ 2159 h 130"/>
                              <a:gd name="T24" fmla="+- 0 5656 5622"/>
                              <a:gd name="T25" fmla="*/ T24 w 116"/>
                              <a:gd name="T26" fmla="+- 0 2159 2104"/>
                              <a:gd name="T27" fmla="*/ 2159 h 130"/>
                              <a:gd name="T28" fmla="+- 0 5656 5622"/>
                              <a:gd name="T29" fmla="*/ T28 w 116"/>
                              <a:gd name="T30" fmla="+- 0 2145 2104"/>
                              <a:gd name="T31" fmla="*/ 2145 h 130"/>
                              <a:gd name="T32" fmla="+- 0 5663 5622"/>
                              <a:gd name="T33" fmla="*/ T32 w 116"/>
                              <a:gd name="T34" fmla="+- 0 2137 2104"/>
                              <a:gd name="T35" fmla="*/ 2137 h 130"/>
                              <a:gd name="T36" fmla="+- 0 5670 5622"/>
                              <a:gd name="T37" fmla="*/ T36 w 116"/>
                              <a:gd name="T38" fmla="+- 0 2130 2104"/>
                              <a:gd name="T39" fmla="*/ 2130 h 130"/>
                              <a:gd name="T40" fmla="+- 0 5681 5622"/>
                              <a:gd name="T41" fmla="*/ T40 w 116"/>
                              <a:gd name="T42" fmla="+- 0 2130 2104"/>
                              <a:gd name="T43" fmla="*/ 2130 h 130"/>
                              <a:gd name="T44" fmla="+- 0 5672 5622"/>
                              <a:gd name="T45" fmla="*/ T44 w 116"/>
                              <a:gd name="T46" fmla="+- 0 2105 2104"/>
                              <a:gd name="T47" fmla="*/ 2105 h 130"/>
                              <a:gd name="T48" fmla="+- 0 5647 5622"/>
                              <a:gd name="T49" fmla="*/ T48 w 116"/>
                              <a:gd name="T50" fmla="+- 0 2114 2104"/>
                              <a:gd name="T51" fmla="*/ 2114 h 130"/>
                              <a:gd name="T52" fmla="+- 0 5638 5622"/>
                              <a:gd name="T53" fmla="*/ T52 w 116"/>
                              <a:gd name="T54" fmla="+- 0 2122 2104"/>
                              <a:gd name="T55" fmla="*/ 2122 h 130"/>
                              <a:gd name="T56" fmla="+- 0 5630 5622"/>
                              <a:gd name="T57" fmla="*/ T56 w 116"/>
                              <a:gd name="T58" fmla="+- 0 2135 2104"/>
                              <a:gd name="T59" fmla="*/ 2135 h 130"/>
                              <a:gd name="T60" fmla="+- 0 5623 5622"/>
                              <a:gd name="T61" fmla="*/ T60 w 116"/>
                              <a:gd name="T62" fmla="+- 0 2159 2104"/>
                              <a:gd name="T63" fmla="*/ 2159 h 130"/>
                              <a:gd name="T64" fmla="+- 0 5622 5622"/>
                              <a:gd name="T65" fmla="*/ T64 w 116"/>
                              <a:gd name="T66" fmla="+- 0 2170 2104"/>
                              <a:gd name="T67" fmla="*/ 2170 h 130"/>
                              <a:gd name="T68" fmla="+- 0 5622 5622"/>
                              <a:gd name="T69" fmla="*/ T68 w 116"/>
                              <a:gd name="T70" fmla="+- 0 2178 2104"/>
                              <a:gd name="T71" fmla="*/ 2178 h 130"/>
                              <a:gd name="T72" fmla="+- 0 5629 5622"/>
                              <a:gd name="T73" fmla="*/ T72 w 116"/>
                              <a:gd name="T74" fmla="+- 0 2204 2104"/>
                              <a:gd name="T75" fmla="*/ 2204 h 130"/>
                              <a:gd name="T76" fmla="+- 0 5634 5622"/>
                              <a:gd name="T77" fmla="*/ T76 w 116"/>
                              <a:gd name="T78" fmla="+- 0 2213 2104"/>
                              <a:gd name="T79" fmla="*/ 2213 h 130"/>
                              <a:gd name="T80" fmla="+- 0 5647 5622"/>
                              <a:gd name="T81" fmla="*/ T80 w 116"/>
                              <a:gd name="T82" fmla="+- 0 2225 2104"/>
                              <a:gd name="T83" fmla="*/ 2225 h 130"/>
                              <a:gd name="T84" fmla="+- 0 5671 5622"/>
                              <a:gd name="T85" fmla="*/ T84 w 116"/>
                              <a:gd name="T86" fmla="+- 0 2233 2104"/>
                              <a:gd name="T87" fmla="*/ 2233 h 130"/>
                              <a:gd name="T88" fmla="+- 0 5682 5622"/>
                              <a:gd name="T89" fmla="*/ T88 w 116"/>
                              <a:gd name="T90" fmla="+- 0 2234 2104"/>
                              <a:gd name="T91" fmla="*/ 2234 h 130"/>
                              <a:gd name="T92" fmla="+- 0 5703 5622"/>
                              <a:gd name="T93" fmla="*/ T92 w 116"/>
                              <a:gd name="T94" fmla="+- 0 2234 2104"/>
                              <a:gd name="T95" fmla="*/ 2234 h 130"/>
                              <a:gd name="T96" fmla="+- 0 5716 5622"/>
                              <a:gd name="T97" fmla="*/ T96 w 116"/>
                              <a:gd name="T98" fmla="+- 0 2225 2104"/>
                              <a:gd name="T99" fmla="*/ 2225 h 130"/>
                              <a:gd name="T100" fmla="+- 0 5730 5622"/>
                              <a:gd name="T101" fmla="*/ T100 w 116"/>
                              <a:gd name="T102" fmla="+- 0 2216 2104"/>
                              <a:gd name="T103" fmla="*/ 2216 h 130"/>
                              <a:gd name="T104" fmla="+- 0 5736 5622"/>
                              <a:gd name="T105" fmla="*/ T104 w 116"/>
                              <a:gd name="T106" fmla="+- 0 2197 2104"/>
                              <a:gd name="T107" fmla="*/ 2197 h 130"/>
                              <a:gd name="T108" fmla="+- 0 5703 5622"/>
                              <a:gd name="T109" fmla="*/ T108 w 116"/>
                              <a:gd name="T110" fmla="+- 0 2192 2104"/>
                              <a:gd name="T111" fmla="*/ 2192 h 130"/>
                              <a:gd name="T112" fmla="+- 0 5701 5622"/>
                              <a:gd name="T113" fmla="*/ T112 w 116"/>
                              <a:gd name="T114" fmla="+- 0 2201 2104"/>
                              <a:gd name="T115" fmla="*/ 2201 h 130"/>
                              <a:gd name="T116" fmla="+- 0 5695 5622"/>
                              <a:gd name="T117" fmla="*/ T116 w 116"/>
                              <a:gd name="T118" fmla="+- 0 2206 2104"/>
                              <a:gd name="T119" fmla="*/ 2206 h 130"/>
                              <a:gd name="T120" fmla="+- 0 5690 5622"/>
                              <a:gd name="T121" fmla="*/ T120 w 116"/>
                              <a:gd name="T122" fmla="+- 0 2210 2104"/>
                              <a:gd name="T123" fmla="*/ 2210 h 130"/>
                              <a:gd name="T124" fmla="+- 0 5671 5622"/>
                              <a:gd name="T125" fmla="*/ T124 w 116"/>
                              <a:gd name="T126" fmla="+- 0 2210 2104"/>
                              <a:gd name="T127" fmla="*/ 2210 h 130"/>
                              <a:gd name="T128" fmla="+- 0 5664 5622"/>
                              <a:gd name="T129" fmla="*/ T128 w 116"/>
                              <a:gd name="T130" fmla="+- 0 2202 2104"/>
                              <a:gd name="T131" fmla="*/ 2202 h 130"/>
                              <a:gd name="T132" fmla="+- 0 5656 5622"/>
                              <a:gd name="T133" fmla="*/ T132 w 116"/>
                              <a:gd name="T134" fmla="+- 0 2194 2104"/>
                              <a:gd name="T135" fmla="*/ 2194 h 130"/>
                              <a:gd name="T136" fmla="+- 0 5656 5622"/>
                              <a:gd name="T137" fmla="*/ T136 w 116"/>
                              <a:gd name="T138" fmla="+- 0 2179 2104"/>
                              <a:gd name="T139" fmla="*/ 2179 h 130"/>
                              <a:gd name="T140" fmla="+- 0 5738 5622"/>
                              <a:gd name="T141" fmla="*/ T140 w 116"/>
                              <a:gd name="T142" fmla="+- 0 2179 2104"/>
                              <a:gd name="T143" fmla="*/ 2179 h 130"/>
                              <a:gd name="T144" fmla="+- 0 5735 5622"/>
                              <a:gd name="T145" fmla="*/ T144 w 116"/>
                              <a:gd name="T146" fmla="+- 0 2149 2104"/>
                              <a:gd name="T147" fmla="*/ 2149 h 130"/>
                              <a:gd name="T148" fmla="+- 0 5727 5622"/>
                              <a:gd name="T149" fmla="*/ T148 w 116"/>
                              <a:gd name="T150" fmla="+- 0 2129 2104"/>
                              <a:gd name="T151" fmla="*/ 212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9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5"/>
                                </a:lnTo>
                                <a:lnTo>
                                  <a:pt x="34" y="55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6"/>
                                </a:lnTo>
                                <a:lnTo>
                                  <a:pt x="59" y="26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100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2"/>
                                </a:lnTo>
                                <a:lnTo>
                                  <a:pt x="114" y="93"/>
                                </a:lnTo>
                                <a:lnTo>
                                  <a:pt x="81" y="88"/>
                                </a:lnTo>
                                <a:lnTo>
                                  <a:pt x="79" y="97"/>
                                </a:lnTo>
                                <a:lnTo>
                                  <a:pt x="73" y="102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2" y="98"/>
                                </a:lnTo>
                                <a:lnTo>
                                  <a:pt x="34" y="90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5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98"/>
                        <wps:cNvSpPr>
                          <a:spLocks/>
                        </wps:cNvSpPr>
                        <wps:spPr bwMode="auto">
                          <a:xfrm>
                            <a:off x="5622" y="2104"/>
                            <a:ext cx="116" cy="130"/>
                          </a:xfrm>
                          <a:custGeom>
                            <a:avLst/>
                            <a:gdLst>
                              <a:gd name="T0" fmla="+- 0 5698 5622"/>
                              <a:gd name="T1" fmla="*/ T0 w 116"/>
                              <a:gd name="T2" fmla="+- 0 2137 2104"/>
                              <a:gd name="T3" fmla="*/ 2137 h 130"/>
                              <a:gd name="T4" fmla="+- 0 5714 5622"/>
                              <a:gd name="T5" fmla="*/ T4 w 116"/>
                              <a:gd name="T6" fmla="+- 0 2115 2104"/>
                              <a:gd name="T7" fmla="*/ 2115 h 130"/>
                              <a:gd name="T8" fmla="+- 0 5691 5622"/>
                              <a:gd name="T9" fmla="*/ T8 w 116"/>
                              <a:gd name="T10" fmla="+- 0 2106 2104"/>
                              <a:gd name="T11" fmla="*/ 2106 h 130"/>
                              <a:gd name="T12" fmla="+- 0 5679 5622"/>
                              <a:gd name="T13" fmla="*/ T12 w 116"/>
                              <a:gd name="T14" fmla="+- 0 2104 2104"/>
                              <a:gd name="T15" fmla="*/ 2104 h 130"/>
                              <a:gd name="T16" fmla="+- 0 5672 5622"/>
                              <a:gd name="T17" fmla="*/ T16 w 116"/>
                              <a:gd name="T18" fmla="+- 0 2105 2104"/>
                              <a:gd name="T19" fmla="*/ 2105 h 130"/>
                              <a:gd name="T20" fmla="+- 0 5681 5622"/>
                              <a:gd name="T21" fmla="*/ T20 w 116"/>
                              <a:gd name="T22" fmla="+- 0 2130 2104"/>
                              <a:gd name="T23" fmla="*/ 2130 h 130"/>
                              <a:gd name="T24" fmla="+- 0 5691 5622"/>
                              <a:gd name="T25" fmla="*/ T24 w 116"/>
                              <a:gd name="T26" fmla="+- 0 2130 2104"/>
                              <a:gd name="T27" fmla="*/ 2130 h 130"/>
                              <a:gd name="T28" fmla="+- 0 5698 5622"/>
                              <a:gd name="T29" fmla="*/ T28 w 116"/>
                              <a:gd name="T30" fmla="+- 0 2137 2104"/>
                              <a:gd name="T31" fmla="*/ 21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2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6"/>
                                </a:lnTo>
                                <a:lnTo>
                                  <a:pt x="69" y="26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97"/>
                        <wps:cNvSpPr>
                          <a:spLocks/>
                        </wps:cNvSpPr>
                        <wps:spPr bwMode="auto">
                          <a:xfrm>
                            <a:off x="5763" y="2104"/>
                            <a:ext cx="81" cy="127"/>
                          </a:xfrm>
                          <a:custGeom>
                            <a:avLst/>
                            <a:gdLst>
                              <a:gd name="T0" fmla="+- 0 5799 5763"/>
                              <a:gd name="T1" fmla="*/ T0 w 81"/>
                              <a:gd name="T2" fmla="+- 0 2151 2104"/>
                              <a:gd name="T3" fmla="*/ 2151 h 127"/>
                              <a:gd name="T4" fmla="+- 0 5802 5763"/>
                              <a:gd name="T5" fmla="*/ T4 w 81"/>
                              <a:gd name="T6" fmla="+- 0 2141 2104"/>
                              <a:gd name="T7" fmla="*/ 2141 h 127"/>
                              <a:gd name="T8" fmla="+- 0 5807 5763"/>
                              <a:gd name="T9" fmla="*/ T8 w 81"/>
                              <a:gd name="T10" fmla="+- 0 2138 2104"/>
                              <a:gd name="T11" fmla="*/ 2138 h 127"/>
                              <a:gd name="T12" fmla="+- 0 5812 5763"/>
                              <a:gd name="T13" fmla="*/ T12 w 81"/>
                              <a:gd name="T14" fmla="+- 0 2134 2104"/>
                              <a:gd name="T15" fmla="*/ 2134 h 127"/>
                              <a:gd name="T16" fmla="+- 0 5826 5763"/>
                              <a:gd name="T17" fmla="*/ T16 w 81"/>
                              <a:gd name="T18" fmla="+- 0 2134 2104"/>
                              <a:gd name="T19" fmla="*/ 2134 h 127"/>
                              <a:gd name="T20" fmla="+- 0 5834 5763"/>
                              <a:gd name="T21" fmla="*/ T20 w 81"/>
                              <a:gd name="T22" fmla="+- 0 2139 2104"/>
                              <a:gd name="T23" fmla="*/ 2139 h 127"/>
                              <a:gd name="T24" fmla="+- 0 5844 5763"/>
                              <a:gd name="T25" fmla="*/ T24 w 81"/>
                              <a:gd name="T26" fmla="+- 0 2111 2104"/>
                              <a:gd name="T27" fmla="*/ 2111 h 127"/>
                              <a:gd name="T28" fmla="+- 0 5834 5763"/>
                              <a:gd name="T29" fmla="*/ T28 w 81"/>
                              <a:gd name="T30" fmla="+- 0 2104 2104"/>
                              <a:gd name="T31" fmla="*/ 2104 h 127"/>
                              <a:gd name="T32" fmla="+- 0 5814 5763"/>
                              <a:gd name="T33" fmla="*/ T32 w 81"/>
                              <a:gd name="T34" fmla="+- 0 2104 2104"/>
                              <a:gd name="T35" fmla="*/ 2104 h 127"/>
                              <a:gd name="T36" fmla="+- 0 5808 5763"/>
                              <a:gd name="T37" fmla="*/ T36 w 81"/>
                              <a:gd name="T38" fmla="+- 0 2108 2104"/>
                              <a:gd name="T39" fmla="*/ 2108 h 127"/>
                              <a:gd name="T40" fmla="+- 0 5802 5763"/>
                              <a:gd name="T41" fmla="*/ T40 w 81"/>
                              <a:gd name="T42" fmla="+- 0 2112 2104"/>
                              <a:gd name="T43" fmla="*/ 2112 h 127"/>
                              <a:gd name="T44" fmla="+- 0 5794 5763"/>
                              <a:gd name="T45" fmla="*/ T44 w 81"/>
                              <a:gd name="T46" fmla="+- 0 2125 2104"/>
                              <a:gd name="T47" fmla="*/ 2125 h 127"/>
                              <a:gd name="T48" fmla="+- 0 5794 5763"/>
                              <a:gd name="T49" fmla="*/ T48 w 81"/>
                              <a:gd name="T50" fmla="+- 0 2107 2104"/>
                              <a:gd name="T51" fmla="*/ 2107 h 127"/>
                              <a:gd name="T52" fmla="+- 0 5763 5763"/>
                              <a:gd name="T53" fmla="*/ T52 w 81"/>
                              <a:gd name="T54" fmla="+- 0 2107 2104"/>
                              <a:gd name="T55" fmla="*/ 2107 h 127"/>
                              <a:gd name="T56" fmla="+- 0 5763 5763"/>
                              <a:gd name="T57" fmla="*/ T56 w 81"/>
                              <a:gd name="T58" fmla="+- 0 2232 2104"/>
                              <a:gd name="T59" fmla="*/ 2232 h 127"/>
                              <a:gd name="T60" fmla="+- 0 5796 5763"/>
                              <a:gd name="T61" fmla="*/ T60 w 81"/>
                              <a:gd name="T62" fmla="+- 0 2232 2104"/>
                              <a:gd name="T63" fmla="*/ 2232 h 127"/>
                              <a:gd name="T64" fmla="+- 0 5796 5763"/>
                              <a:gd name="T65" fmla="*/ T64 w 81"/>
                              <a:gd name="T66" fmla="+- 0 2189 2104"/>
                              <a:gd name="T67" fmla="*/ 2189 h 127"/>
                              <a:gd name="T68" fmla="+- 0 5798 5763"/>
                              <a:gd name="T69" fmla="*/ T68 w 81"/>
                              <a:gd name="T70" fmla="+- 0 2160 2104"/>
                              <a:gd name="T71" fmla="*/ 2160 h 127"/>
                              <a:gd name="T72" fmla="+- 0 5799 5763"/>
                              <a:gd name="T73" fmla="*/ T72 w 81"/>
                              <a:gd name="T74" fmla="+- 0 2151 2104"/>
                              <a:gd name="T75" fmla="*/ 215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7"/>
                                </a:lnTo>
                                <a:lnTo>
                                  <a:pt x="44" y="34"/>
                                </a:lnTo>
                                <a:lnTo>
                                  <a:pt x="49" y="30"/>
                                </a:lnTo>
                                <a:lnTo>
                                  <a:pt x="63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7"/>
                                </a:lnTo>
                                <a:lnTo>
                                  <a:pt x="71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85"/>
                                </a:lnTo>
                                <a:lnTo>
                                  <a:pt x="35" y="56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96"/>
                        <wps:cNvSpPr>
                          <a:spLocks/>
                        </wps:cNvSpPr>
                        <wps:spPr bwMode="auto">
                          <a:xfrm>
                            <a:off x="5851" y="2104"/>
                            <a:ext cx="121" cy="178"/>
                          </a:xfrm>
                          <a:custGeom>
                            <a:avLst/>
                            <a:gdLst>
                              <a:gd name="T0" fmla="+- 0 5855 5851"/>
                              <a:gd name="T1" fmla="*/ T0 w 121"/>
                              <a:gd name="T2" fmla="+- 0 2240 2104"/>
                              <a:gd name="T3" fmla="*/ 2240 h 178"/>
                              <a:gd name="T4" fmla="+- 0 5855 5851"/>
                              <a:gd name="T5" fmla="*/ T4 w 121"/>
                              <a:gd name="T6" fmla="+- 0 2260 2104"/>
                              <a:gd name="T7" fmla="*/ 2260 h 178"/>
                              <a:gd name="T8" fmla="+- 0 5868 5851"/>
                              <a:gd name="T9" fmla="*/ T8 w 121"/>
                              <a:gd name="T10" fmla="+- 0 2271 2104"/>
                              <a:gd name="T11" fmla="*/ 2271 h 178"/>
                              <a:gd name="T12" fmla="+- 0 5875 5851"/>
                              <a:gd name="T13" fmla="*/ T12 w 121"/>
                              <a:gd name="T14" fmla="+- 0 2275 2104"/>
                              <a:gd name="T15" fmla="*/ 2275 h 178"/>
                              <a:gd name="T16" fmla="+- 0 5899 5851"/>
                              <a:gd name="T17" fmla="*/ T16 w 121"/>
                              <a:gd name="T18" fmla="+- 0 2281 2104"/>
                              <a:gd name="T19" fmla="*/ 2281 h 178"/>
                              <a:gd name="T20" fmla="+- 0 5913 5851"/>
                              <a:gd name="T21" fmla="*/ T20 w 121"/>
                              <a:gd name="T22" fmla="+- 0 2282 2104"/>
                              <a:gd name="T23" fmla="*/ 2282 h 178"/>
                              <a:gd name="T24" fmla="+- 0 5930 5851"/>
                              <a:gd name="T25" fmla="*/ T24 w 121"/>
                              <a:gd name="T26" fmla="+- 0 2282 2104"/>
                              <a:gd name="T27" fmla="*/ 2282 h 178"/>
                              <a:gd name="T28" fmla="+- 0 5941 5851"/>
                              <a:gd name="T29" fmla="*/ T28 w 121"/>
                              <a:gd name="T30" fmla="+- 0 2279 2104"/>
                              <a:gd name="T31" fmla="*/ 2279 h 178"/>
                              <a:gd name="T32" fmla="+- 0 5952 5851"/>
                              <a:gd name="T33" fmla="*/ T32 w 121"/>
                              <a:gd name="T34" fmla="+- 0 2275 2104"/>
                              <a:gd name="T35" fmla="*/ 2275 h 178"/>
                              <a:gd name="T36" fmla="+- 0 5958 5851"/>
                              <a:gd name="T37" fmla="*/ T36 w 121"/>
                              <a:gd name="T38" fmla="+- 0 2269 2104"/>
                              <a:gd name="T39" fmla="*/ 2269 h 178"/>
                              <a:gd name="T40" fmla="+- 0 5965 5851"/>
                              <a:gd name="T41" fmla="*/ T40 w 121"/>
                              <a:gd name="T42" fmla="+- 0 2263 2104"/>
                              <a:gd name="T43" fmla="*/ 2263 h 178"/>
                              <a:gd name="T44" fmla="+- 0 5969 5851"/>
                              <a:gd name="T45" fmla="*/ T44 w 121"/>
                              <a:gd name="T46" fmla="+- 0 2252 2104"/>
                              <a:gd name="T47" fmla="*/ 2252 h 178"/>
                              <a:gd name="T48" fmla="+- 0 5972 5851"/>
                              <a:gd name="T49" fmla="*/ T48 w 121"/>
                              <a:gd name="T50" fmla="+- 0 2241 2104"/>
                              <a:gd name="T51" fmla="*/ 2241 h 178"/>
                              <a:gd name="T52" fmla="+- 0 5972 5851"/>
                              <a:gd name="T53" fmla="*/ T52 w 121"/>
                              <a:gd name="T54" fmla="+- 0 2107 2104"/>
                              <a:gd name="T55" fmla="*/ 2107 h 178"/>
                              <a:gd name="T56" fmla="+- 0 5941 5851"/>
                              <a:gd name="T57" fmla="*/ T56 w 121"/>
                              <a:gd name="T58" fmla="+- 0 2107 2104"/>
                              <a:gd name="T59" fmla="*/ 2107 h 178"/>
                              <a:gd name="T60" fmla="+- 0 5941 5851"/>
                              <a:gd name="T61" fmla="*/ T60 w 121"/>
                              <a:gd name="T62" fmla="+- 0 2125 2104"/>
                              <a:gd name="T63" fmla="*/ 2125 h 178"/>
                              <a:gd name="T64" fmla="+- 0 5938 5851"/>
                              <a:gd name="T65" fmla="*/ T64 w 121"/>
                              <a:gd name="T66" fmla="+- 0 2120 2104"/>
                              <a:gd name="T67" fmla="*/ 2120 h 178"/>
                              <a:gd name="T68" fmla="+- 0 5940 5851"/>
                              <a:gd name="T69" fmla="*/ T68 w 121"/>
                              <a:gd name="T70" fmla="+- 0 2148 2104"/>
                              <a:gd name="T71" fmla="*/ 2148 h 178"/>
                              <a:gd name="T72" fmla="+- 0 5940 5851"/>
                              <a:gd name="T73" fmla="*/ T72 w 121"/>
                              <a:gd name="T74" fmla="+- 0 2186 2104"/>
                              <a:gd name="T75" fmla="*/ 2186 h 178"/>
                              <a:gd name="T76" fmla="+- 0 5932 5851"/>
                              <a:gd name="T77" fmla="*/ T76 w 121"/>
                              <a:gd name="T78" fmla="+- 0 2196 2104"/>
                              <a:gd name="T79" fmla="*/ 2196 h 178"/>
                              <a:gd name="T80" fmla="+- 0 5923 5851"/>
                              <a:gd name="T81" fmla="*/ T80 w 121"/>
                              <a:gd name="T82" fmla="+- 0 2205 2104"/>
                              <a:gd name="T83" fmla="*/ 2205 h 178"/>
                              <a:gd name="T84" fmla="+- 0 5900 5851"/>
                              <a:gd name="T85" fmla="*/ T84 w 121"/>
                              <a:gd name="T86" fmla="+- 0 2205 2104"/>
                              <a:gd name="T87" fmla="*/ 2205 h 178"/>
                              <a:gd name="T88" fmla="+- 0 5892 5851"/>
                              <a:gd name="T89" fmla="*/ T88 w 121"/>
                              <a:gd name="T90" fmla="+- 0 2196 2104"/>
                              <a:gd name="T91" fmla="*/ 2196 h 178"/>
                              <a:gd name="T92" fmla="+- 0 5885 5851"/>
                              <a:gd name="T93" fmla="*/ T92 w 121"/>
                              <a:gd name="T94" fmla="+- 0 2187 2104"/>
                              <a:gd name="T95" fmla="*/ 2187 h 178"/>
                              <a:gd name="T96" fmla="+- 0 5885 5851"/>
                              <a:gd name="T97" fmla="*/ T96 w 121"/>
                              <a:gd name="T98" fmla="+- 0 2148 2104"/>
                              <a:gd name="T99" fmla="*/ 2148 h 178"/>
                              <a:gd name="T100" fmla="+- 0 5892 5851"/>
                              <a:gd name="T101" fmla="*/ T100 w 121"/>
                              <a:gd name="T102" fmla="+- 0 2139 2104"/>
                              <a:gd name="T103" fmla="*/ 2139 h 178"/>
                              <a:gd name="T104" fmla="+- 0 5903 5851"/>
                              <a:gd name="T105" fmla="*/ T104 w 121"/>
                              <a:gd name="T106" fmla="+- 0 2104 2104"/>
                              <a:gd name="T107" fmla="*/ 2104 h 178"/>
                              <a:gd name="T108" fmla="+- 0 5876 5851"/>
                              <a:gd name="T109" fmla="*/ T108 w 121"/>
                              <a:gd name="T110" fmla="+- 0 2113 2104"/>
                              <a:gd name="T111" fmla="*/ 2113 h 178"/>
                              <a:gd name="T112" fmla="+- 0 5866 5851"/>
                              <a:gd name="T113" fmla="*/ T112 w 121"/>
                              <a:gd name="T114" fmla="+- 0 2121 2104"/>
                              <a:gd name="T115" fmla="*/ 2121 h 178"/>
                              <a:gd name="T116" fmla="+- 0 5859 5851"/>
                              <a:gd name="T117" fmla="*/ T116 w 121"/>
                              <a:gd name="T118" fmla="+- 0 2132 2104"/>
                              <a:gd name="T119" fmla="*/ 2132 h 178"/>
                              <a:gd name="T120" fmla="+- 0 5852 5851"/>
                              <a:gd name="T121" fmla="*/ T120 w 121"/>
                              <a:gd name="T122" fmla="+- 0 2157 2104"/>
                              <a:gd name="T123" fmla="*/ 2157 h 178"/>
                              <a:gd name="T124" fmla="+- 0 5851 5851"/>
                              <a:gd name="T125" fmla="*/ T124 w 121"/>
                              <a:gd name="T126" fmla="+- 0 2169 2104"/>
                              <a:gd name="T127" fmla="*/ 2169 h 178"/>
                              <a:gd name="T128" fmla="+- 0 5851 5851"/>
                              <a:gd name="T129" fmla="*/ T128 w 121"/>
                              <a:gd name="T130" fmla="+- 0 2174 2104"/>
                              <a:gd name="T131" fmla="*/ 2174 h 178"/>
                              <a:gd name="T132" fmla="+- 0 5857 5851"/>
                              <a:gd name="T133" fmla="*/ T132 w 121"/>
                              <a:gd name="T134" fmla="+- 0 2200 2104"/>
                              <a:gd name="T135" fmla="*/ 2200 h 178"/>
                              <a:gd name="T136" fmla="+- 0 5862 5851"/>
                              <a:gd name="T137" fmla="*/ T136 w 121"/>
                              <a:gd name="T138" fmla="+- 0 2210 2104"/>
                              <a:gd name="T139" fmla="*/ 2210 h 178"/>
                              <a:gd name="T140" fmla="+- 0 5868 5851"/>
                              <a:gd name="T141" fmla="*/ T140 w 121"/>
                              <a:gd name="T142" fmla="+- 0 2217 2104"/>
                              <a:gd name="T143" fmla="*/ 2217 h 178"/>
                              <a:gd name="T144" fmla="+- 0 5890 5851"/>
                              <a:gd name="T145" fmla="*/ T144 w 121"/>
                              <a:gd name="T146" fmla="+- 0 2230 2104"/>
                              <a:gd name="T147" fmla="*/ 2230 h 178"/>
                              <a:gd name="T148" fmla="+- 0 5902 5851"/>
                              <a:gd name="T149" fmla="*/ T148 w 121"/>
                              <a:gd name="T150" fmla="+- 0 2232 2104"/>
                              <a:gd name="T151" fmla="*/ 2232 h 178"/>
                              <a:gd name="T152" fmla="+- 0 5906 5851"/>
                              <a:gd name="T153" fmla="*/ T152 w 121"/>
                              <a:gd name="T154" fmla="+- 0 2231 2104"/>
                              <a:gd name="T155" fmla="*/ 2231 h 178"/>
                              <a:gd name="T156" fmla="+- 0 5930 5851"/>
                              <a:gd name="T157" fmla="*/ T156 w 121"/>
                              <a:gd name="T158" fmla="+- 0 2221 2104"/>
                              <a:gd name="T159" fmla="*/ 2221 h 178"/>
                              <a:gd name="T160" fmla="+- 0 5939 5851"/>
                              <a:gd name="T161" fmla="*/ T160 w 121"/>
                              <a:gd name="T162" fmla="+- 0 2211 2104"/>
                              <a:gd name="T163" fmla="*/ 2211 h 178"/>
                              <a:gd name="T164" fmla="+- 0 5939 5851"/>
                              <a:gd name="T165" fmla="*/ T164 w 121"/>
                              <a:gd name="T166" fmla="+- 0 2241 2104"/>
                              <a:gd name="T167" fmla="*/ 2241 h 178"/>
                              <a:gd name="T168" fmla="+- 0 5938 5851"/>
                              <a:gd name="T169" fmla="*/ T168 w 121"/>
                              <a:gd name="T170" fmla="+- 0 2245 2104"/>
                              <a:gd name="T171" fmla="*/ 2245 h 178"/>
                              <a:gd name="T172" fmla="+- 0 5936 5851"/>
                              <a:gd name="T173" fmla="*/ T172 w 121"/>
                              <a:gd name="T174" fmla="+- 0 2250 2104"/>
                              <a:gd name="T175" fmla="*/ 2250 h 178"/>
                              <a:gd name="T176" fmla="+- 0 5931 5851"/>
                              <a:gd name="T177" fmla="*/ T176 w 121"/>
                              <a:gd name="T178" fmla="+- 0 2253 2104"/>
                              <a:gd name="T179" fmla="*/ 2253 h 178"/>
                              <a:gd name="T180" fmla="+- 0 5925 5851"/>
                              <a:gd name="T181" fmla="*/ T180 w 121"/>
                              <a:gd name="T182" fmla="+- 0 2257 2104"/>
                              <a:gd name="T183" fmla="*/ 2257 h 178"/>
                              <a:gd name="T184" fmla="+- 0 5902 5851"/>
                              <a:gd name="T185" fmla="*/ T184 w 121"/>
                              <a:gd name="T186" fmla="+- 0 2257 2104"/>
                              <a:gd name="T187" fmla="*/ 2257 h 178"/>
                              <a:gd name="T188" fmla="+- 0 5897 5851"/>
                              <a:gd name="T189" fmla="*/ T188 w 121"/>
                              <a:gd name="T190" fmla="+- 0 2253 2104"/>
                              <a:gd name="T191" fmla="*/ 2253 h 178"/>
                              <a:gd name="T192" fmla="+- 0 5894 5851"/>
                              <a:gd name="T193" fmla="*/ T192 w 121"/>
                              <a:gd name="T194" fmla="+- 0 2251 2104"/>
                              <a:gd name="T195" fmla="*/ 2251 h 178"/>
                              <a:gd name="T196" fmla="+- 0 5893 5851"/>
                              <a:gd name="T197" fmla="*/ T196 w 121"/>
                              <a:gd name="T198" fmla="+- 0 2244 2104"/>
                              <a:gd name="T199" fmla="*/ 2244 h 178"/>
                              <a:gd name="T200" fmla="+- 0 5855 5851"/>
                              <a:gd name="T201" fmla="*/ T200 w 121"/>
                              <a:gd name="T202" fmla="+- 0 2240 2104"/>
                              <a:gd name="T203" fmla="*/ 22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4" y="171"/>
                                </a:lnTo>
                                <a:lnTo>
                                  <a:pt x="48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5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9"/>
                                </a:lnTo>
                                <a:lnTo>
                                  <a:pt x="118" y="14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1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1" y="92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4" y="83"/>
                                </a:lnTo>
                                <a:lnTo>
                                  <a:pt x="34" y="44"/>
                                </a:lnTo>
                                <a:lnTo>
                                  <a:pt x="41" y="35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7" y="113"/>
                                </a:lnTo>
                                <a:lnTo>
                                  <a:pt x="39" y="126"/>
                                </a:lnTo>
                                <a:lnTo>
                                  <a:pt x="51" y="128"/>
                                </a:lnTo>
                                <a:lnTo>
                                  <a:pt x="55" y="127"/>
                                </a:lnTo>
                                <a:lnTo>
                                  <a:pt x="79" y="117"/>
                                </a:lnTo>
                                <a:lnTo>
                                  <a:pt x="88" y="107"/>
                                </a:lnTo>
                                <a:lnTo>
                                  <a:pt x="88" y="137"/>
                                </a:lnTo>
                                <a:lnTo>
                                  <a:pt x="87" y="141"/>
                                </a:lnTo>
                                <a:lnTo>
                                  <a:pt x="85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95"/>
                        <wps:cNvSpPr>
                          <a:spLocks/>
                        </wps:cNvSpPr>
                        <wps:spPr bwMode="auto">
                          <a:xfrm>
                            <a:off x="5851" y="2104"/>
                            <a:ext cx="121" cy="178"/>
                          </a:xfrm>
                          <a:custGeom>
                            <a:avLst/>
                            <a:gdLst>
                              <a:gd name="T0" fmla="+- 0 5892 5851"/>
                              <a:gd name="T1" fmla="*/ T0 w 121"/>
                              <a:gd name="T2" fmla="+- 0 2139 2104"/>
                              <a:gd name="T3" fmla="*/ 2139 h 178"/>
                              <a:gd name="T4" fmla="+- 0 5900 5851"/>
                              <a:gd name="T5" fmla="*/ T4 w 121"/>
                              <a:gd name="T6" fmla="+- 0 2130 2104"/>
                              <a:gd name="T7" fmla="*/ 2130 h 178"/>
                              <a:gd name="T8" fmla="+- 0 5924 5851"/>
                              <a:gd name="T9" fmla="*/ T8 w 121"/>
                              <a:gd name="T10" fmla="+- 0 2130 2104"/>
                              <a:gd name="T11" fmla="*/ 2130 h 178"/>
                              <a:gd name="T12" fmla="+- 0 5932 5851"/>
                              <a:gd name="T13" fmla="*/ T12 w 121"/>
                              <a:gd name="T14" fmla="+- 0 2139 2104"/>
                              <a:gd name="T15" fmla="*/ 2139 h 178"/>
                              <a:gd name="T16" fmla="+- 0 5940 5851"/>
                              <a:gd name="T17" fmla="*/ T16 w 121"/>
                              <a:gd name="T18" fmla="+- 0 2148 2104"/>
                              <a:gd name="T19" fmla="*/ 2148 h 178"/>
                              <a:gd name="T20" fmla="+- 0 5938 5851"/>
                              <a:gd name="T21" fmla="*/ T20 w 121"/>
                              <a:gd name="T22" fmla="+- 0 2120 2104"/>
                              <a:gd name="T23" fmla="*/ 2120 h 178"/>
                              <a:gd name="T24" fmla="+- 0 5915 5851"/>
                              <a:gd name="T25" fmla="*/ T24 w 121"/>
                              <a:gd name="T26" fmla="+- 0 2106 2104"/>
                              <a:gd name="T27" fmla="*/ 2106 h 178"/>
                              <a:gd name="T28" fmla="+- 0 5903 5851"/>
                              <a:gd name="T29" fmla="*/ T28 w 121"/>
                              <a:gd name="T30" fmla="+- 0 2104 2104"/>
                              <a:gd name="T31" fmla="*/ 2104 h 178"/>
                              <a:gd name="T32" fmla="+- 0 5892 5851"/>
                              <a:gd name="T33" fmla="*/ T32 w 121"/>
                              <a:gd name="T34" fmla="+- 0 2139 2104"/>
                              <a:gd name="T35" fmla="*/ 213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5"/>
                                </a:moveTo>
                                <a:lnTo>
                                  <a:pt x="49" y="26"/>
                                </a:lnTo>
                                <a:lnTo>
                                  <a:pt x="73" y="26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94"/>
                        <wps:cNvSpPr>
                          <a:spLocks/>
                        </wps:cNvSpPr>
                        <wps:spPr bwMode="auto">
                          <a:xfrm>
                            <a:off x="5989" y="2107"/>
                            <a:ext cx="128" cy="175"/>
                          </a:xfrm>
                          <a:custGeom>
                            <a:avLst/>
                            <a:gdLst>
                              <a:gd name="T0" fmla="+- 0 5997 5989"/>
                              <a:gd name="T1" fmla="*/ T0 w 128"/>
                              <a:gd name="T2" fmla="+- 0 2254 2107"/>
                              <a:gd name="T3" fmla="*/ 2254 h 175"/>
                              <a:gd name="T4" fmla="+- 0 6000 5989"/>
                              <a:gd name="T5" fmla="*/ T4 w 128"/>
                              <a:gd name="T6" fmla="+- 0 2280 2107"/>
                              <a:gd name="T7" fmla="*/ 2280 h 175"/>
                              <a:gd name="T8" fmla="+- 0 6009 5989"/>
                              <a:gd name="T9" fmla="*/ T8 w 128"/>
                              <a:gd name="T10" fmla="+- 0 2282 2107"/>
                              <a:gd name="T11" fmla="*/ 2282 h 175"/>
                              <a:gd name="T12" fmla="+- 0 6028 5989"/>
                              <a:gd name="T13" fmla="*/ T12 w 128"/>
                              <a:gd name="T14" fmla="+- 0 2282 2107"/>
                              <a:gd name="T15" fmla="*/ 2282 h 175"/>
                              <a:gd name="T16" fmla="+- 0 6036 5989"/>
                              <a:gd name="T17" fmla="*/ T16 w 128"/>
                              <a:gd name="T18" fmla="+- 0 2280 2107"/>
                              <a:gd name="T19" fmla="*/ 2280 h 175"/>
                              <a:gd name="T20" fmla="+- 0 6043 5989"/>
                              <a:gd name="T21" fmla="*/ T20 w 128"/>
                              <a:gd name="T22" fmla="+- 0 2278 2107"/>
                              <a:gd name="T23" fmla="*/ 2278 h 175"/>
                              <a:gd name="T24" fmla="+- 0 6048 5989"/>
                              <a:gd name="T25" fmla="*/ T24 w 128"/>
                              <a:gd name="T26" fmla="+- 0 2275 2107"/>
                              <a:gd name="T27" fmla="*/ 2275 h 175"/>
                              <a:gd name="T28" fmla="+- 0 6053 5989"/>
                              <a:gd name="T29" fmla="*/ T28 w 128"/>
                              <a:gd name="T30" fmla="+- 0 2271 2107"/>
                              <a:gd name="T31" fmla="*/ 2271 h 175"/>
                              <a:gd name="T32" fmla="+- 0 6057 5989"/>
                              <a:gd name="T33" fmla="*/ T32 w 128"/>
                              <a:gd name="T34" fmla="+- 0 2265 2107"/>
                              <a:gd name="T35" fmla="*/ 2265 h 175"/>
                              <a:gd name="T36" fmla="+- 0 6061 5989"/>
                              <a:gd name="T37" fmla="*/ T36 w 128"/>
                              <a:gd name="T38" fmla="+- 0 2259 2107"/>
                              <a:gd name="T39" fmla="*/ 2259 h 175"/>
                              <a:gd name="T40" fmla="+- 0 6065 5989"/>
                              <a:gd name="T41" fmla="*/ T40 w 128"/>
                              <a:gd name="T42" fmla="+- 0 2249 2107"/>
                              <a:gd name="T43" fmla="*/ 2249 h 175"/>
                              <a:gd name="T44" fmla="+- 0 6073 5989"/>
                              <a:gd name="T45" fmla="*/ T44 w 128"/>
                              <a:gd name="T46" fmla="+- 0 2227 2107"/>
                              <a:gd name="T47" fmla="*/ 2227 h 175"/>
                              <a:gd name="T48" fmla="+- 0 6079 5989"/>
                              <a:gd name="T49" fmla="*/ T48 w 128"/>
                              <a:gd name="T50" fmla="+- 0 2213 2107"/>
                              <a:gd name="T51" fmla="*/ 2213 h 175"/>
                              <a:gd name="T52" fmla="+- 0 6087 5989"/>
                              <a:gd name="T53" fmla="*/ T52 w 128"/>
                              <a:gd name="T54" fmla="+- 0 2189 2107"/>
                              <a:gd name="T55" fmla="*/ 2189 h 175"/>
                              <a:gd name="T56" fmla="+- 0 6097 5989"/>
                              <a:gd name="T57" fmla="*/ T56 w 128"/>
                              <a:gd name="T58" fmla="+- 0 2162 2107"/>
                              <a:gd name="T59" fmla="*/ 2162 h 175"/>
                              <a:gd name="T60" fmla="+- 0 6107 5989"/>
                              <a:gd name="T61" fmla="*/ T60 w 128"/>
                              <a:gd name="T62" fmla="+- 0 2135 2107"/>
                              <a:gd name="T63" fmla="*/ 2135 h 175"/>
                              <a:gd name="T64" fmla="+- 0 6114 5989"/>
                              <a:gd name="T65" fmla="*/ T64 w 128"/>
                              <a:gd name="T66" fmla="+- 0 2115 2107"/>
                              <a:gd name="T67" fmla="*/ 2115 h 175"/>
                              <a:gd name="T68" fmla="+- 0 6117 5989"/>
                              <a:gd name="T69" fmla="*/ T68 w 128"/>
                              <a:gd name="T70" fmla="+- 0 2107 2107"/>
                              <a:gd name="T71" fmla="*/ 2107 h 175"/>
                              <a:gd name="T72" fmla="+- 0 6083 5989"/>
                              <a:gd name="T73" fmla="*/ T72 w 128"/>
                              <a:gd name="T74" fmla="+- 0 2107 2107"/>
                              <a:gd name="T75" fmla="*/ 2107 h 175"/>
                              <a:gd name="T76" fmla="+- 0 6082 5989"/>
                              <a:gd name="T77" fmla="*/ T76 w 128"/>
                              <a:gd name="T78" fmla="+- 0 2112 2107"/>
                              <a:gd name="T79" fmla="*/ 2112 h 175"/>
                              <a:gd name="T80" fmla="+- 0 6075 5989"/>
                              <a:gd name="T81" fmla="*/ T80 w 128"/>
                              <a:gd name="T82" fmla="+- 0 2133 2107"/>
                              <a:gd name="T83" fmla="*/ 2133 h 175"/>
                              <a:gd name="T84" fmla="+- 0 6066 5989"/>
                              <a:gd name="T85" fmla="*/ T84 w 128"/>
                              <a:gd name="T86" fmla="+- 0 2161 2107"/>
                              <a:gd name="T87" fmla="*/ 2161 h 175"/>
                              <a:gd name="T88" fmla="+- 0 6058 5989"/>
                              <a:gd name="T89" fmla="*/ T88 w 128"/>
                              <a:gd name="T90" fmla="+- 0 2185 2107"/>
                              <a:gd name="T91" fmla="*/ 2185 h 175"/>
                              <a:gd name="T92" fmla="+- 0 6054 5989"/>
                              <a:gd name="T93" fmla="*/ T92 w 128"/>
                              <a:gd name="T94" fmla="+- 0 2196 2107"/>
                              <a:gd name="T95" fmla="*/ 2196 h 175"/>
                              <a:gd name="T96" fmla="+- 0 6052 5989"/>
                              <a:gd name="T97" fmla="*/ T96 w 128"/>
                              <a:gd name="T98" fmla="+- 0 2191 2107"/>
                              <a:gd name="T99" fmla="*/ 2191 h 175"/>
                              <a:gd name="T100" fmla="+- 0 6045 5989"/>
                              <a:gd name="T101" fmla="*/ T100 w 128"/>
                              <a:gd name="T102" fmla="+- 0 2170 2107"/>
                              <a:gd name="T103" fmla="*/ 2170 h 175"/>
                              <a:gd name="T104" fmla="+- 0 6036 5989"/>
                              <a:gd name="T105" fmla="*/ T104 w 128"/>
                              <a:gd name="T106" fmla="+- 0 2142 2107"/>
                              <a:gd name="T107" fmla="*/ 2142 h 175"/>
                              <a:gd name="T108" fmla="+- 0 6028 5989"/>
                              <a:gd name="T109" fmla="*/ T108 w 128"/>
                              <a:gd name="T110" fmla="+- 0 2118 2107"/>
                              <a:gd name="T111" fmla="*/ 2118 h 175"/>
                              <a:gd name="T112" fmla="+- 0 6024 5989"/>
                              <a:gd name="T113" fmla="*/ T112 w 128"/>
                              <a:gd name="T114" fmla="+- 0 2107 2107"/>
                              <a:gd name="T115" fmla="*/ 2107 h 175"/>
                              <a:gd name="T116" fmla="+- 0 5989 5989"/>
                              <a:gd name="T117" fmla="*/ T116 w 128"/>
                              <a:gd name="T118" fmla="+- 0 2107 2107"/>
                              <a:gd name="T119" fmla="*/ 2107 h 175"/>
                              <a:gd name="T120" fmla="+- 0 5991 5989"/>
                              <a:gd name="T121" fmla="*/ T120 w 128"/>
                              <a:gd name="T122" fmla="+- 0 2111 2107"/>
                              <a:gd name="T123" fmla="*/ 2111 h 175"/>
                              <a:gd name="T124" fmla="+- 0 5997 5989"/>
                              <a:gd name="T125" fmla="*/ T124 w 128"/>
                              <a:gd name="T126" fmla="+- 0 2127 2107"/>
                              <a:gd name="T127" fmla="*/ 2127 h 175"/>
                              <a:gd name="T128" fmla="+- 0 6006 5989"/>
                              <a:gd name="T129" fmla="*/ T128 w 128"/>
                              <a:gd name="T130" fmla="+- 0 2151 2107"/>
                              <a:gd name="T131" fmla="*/ 2151 h 175"/>
                              <a:gd name="T132" fmla="+- 0 6017 5989"/>
                              <a:gd name="T133" fmla="*/ T132 w 128"/>
                              <a:gd name="T134" fmla="+- 0 2179 2107"/>
                              <a:gd name="T135" fmla="*/ 2179 h 175"/>
                              <a:gd name="T136" fmla="+- 0 6026 5989"/>
                              <a:gd name="T137" fmla="*/ T136 w 128"/>
                              <a:gd name="T138" fmla="+- 0 2205 2107"/>
                              <a:gd name="T139" fmla="*/ 2205 h 175"/>
                              <a:gd name="T140" fmla="+- 0 6034 5989"/>
                              <a:gd name="T141" fmla="*/ T140 w 128"/>
                              <a:gd name="T142" fmla="+- 0 2224 2107"/>
                              <a:gd name="T143" fmla="*/ 2224 h 175"/>
                              <a:gd name="T144" fmla="+- 0 6037 5989"/>
                              <a:gd name="T145" fmla="*/ T144 w 128"/>
                              <a:gd name="T146" fmla="+- 0 2232 2107"/>
                              <a:gd name="T147" fmla="*/ 2232 h 175"/>
                              <a:gd name="T148" fmla="+- 0 6034 5989"/>
                              <a:gd name="T149" fmla="*/ T148 w 128"/>
                              <a:gd name="T150" fmla="+- 0 2242 2107"/>
                              <a:gd name="T151" fmla="*/ 2242 h 175"/>
                              <a:gd name="T152" fmla="+- 0 6028 5989"/>
                              <a:gd name="T153" fmla="*/ T152 w 128"/>
                              <a:gd name="T154" fmla="+- 0 2249 2107"/>
                              <a:gd name="T155" fmla="*/ 2249 h 175"/>
                              <a:gd name="T156" fmla="+- 0 6023 5989"/>
                              <a:gd name="T157" fmla="*/ T156 w 128"/>
                              <a:gd name="T158" fmla="+- 0 2256 2107"/>
                              <a:gd name="T159" fmla="*/ 2256 h 175"/>
                              <a:gd name="T160" fmla="+- 0 6005 5989"/>
                              <a:gd name="T161" fmla="*/ T160 w 128"/>
                              <a:gd name="T162" fmla="+- 0 2256 2107"/>
                              <a:gd name="T163" fmla="*/ 2256 h 175"/>
                              <a:gd name="T164" fmla="+- 0 5997 5989"/>
                              <a:gd name="T165" fmla="*/ T164 w 128"/>
                              <a:gd name="T166" fmla="+- 0 2254 2107"/>
                              <a:gd name="T167" fmla="*/ 225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8" y="147"/>
                                </a:moveTo>
                                <a:lnTo>
                                  <a:pt x="11" y="173"/>
                                </a:lnTo>
                                <a:lnTo>
                                  <a:pt x="20" y="175"/>
                                </a:lnTo>
                                <a:lnTo>
                                  <a:pt x="39" y="175"/>
                                </a:lnTo>
                                <a:lnTo>
                                  <a:pt x="47" y="173"/>
                                </a:lnTo>
                                <a:lnTo>
                                  <a:pt x="54" y="171"/>
                                </a:lnTo>
                                <a:lnTo>
                                  <a:pt x="59" y="168"/>
                                </a:lnTo>
                                <a:lnTo>
                                  <a:pt x="64" y="164"/>
                                </a:lnTo>
                                <a:lnTo>
                                  <a:pt x="68" y="158"/>
                                </a:lnTo>
                                <a:lnTo>
                                  <a:pt x="72" y="152"/>
                                </a:lnTo>
                                <a:lnTo>
                                  <a:pt x="76" y="142"/>
                                </a:lnTo>
                                <a:lnTo>
                                  <a:pt x="84" y="120"/>
                                </a:lnTo>
                                <a:lnTo>
                                  <a:pt x="90" y="106"/>
                                </a:lnTo>
                                <a:lnTo>
                                  <a:pt x="98" y="82"/>
                                </a:lnTo>
                                <a:lnTo>
                                  <a:pt x="108" y="55"/>
                                </a:lnTo>
                                <a:lnTo>
                                  <a:pt x="118" y="28"/>
                                </a:lnTo>
                                <a:lnTo>
                                  <a:pt x="125" y="8"/>
                                </a:lnTo>
                                <a:lnTo>
                                  <a:pt x="128" y="0"/>
                                </a:lnTo>
                                <a:lnTo>
                                  <a:pt x="94" y="0"/>
                                </a:lnTo>
                                <a:lnTo>
                                  <a:pt x="93" y="5"/>
                                </a:lnTo>
                                <a:lnTo>
                                  <a:pt x="86" y="26"/>
                                </a:lnTo>
                                <a:lnTo>
                                  <a:pt x="77" y="54"/>
                                </a:lnTo>
                                <a:lnTo>
                                  <a:pt x="69" y="78"/>
                                </a:lnTo>
                                <a:lnTo>
                                  <a:pt x="65" y="89"/>
                                </a:lnTo>
                                <a:lnTo>
                                  <a:pt x="63" y="84"/>
                                </a:lnTo>
                                <a:lnTo>
                                  <a:pt x="56" y="63"/>
                                </a:lnTo>
                                <a:lnTo>
                                  <a:pt x="47" y="35"/>
                                </a:lnTo>
                                <a:lnTo>
                                  <a:pt x="39" y="11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8" y="20"/>
                                </a:lnTo>
                                <a:lnTo>
                                  <a:pt x="17" y="44"/>
                                </a:lnTo>
                                <a:lnTo>
                                  <a:pt x="28" y="72"/>
                                </a:lnTo>
                                <a:lnTo>
                                  <a:pt x="37" y="98"/>
                                </a:lnTo>
                                <a:lnTo>
                                  <a:pt x="45" y="117"/>
                                </a:lnTo>
                                <a:lnTo>
                                  <a:pt x="48" y="125"/>
                                </a:lnTo>
                                <a:lnTo>
                                  <a:pt x="45" y="135"/>
                                </a:lnTo>
                                <a:lnTo>
                                  <a:pt x="39" y="142"/>
                                </a:lnTo>
                                <a:lnTo>
                                  <a:pt x="34" y="149"/>
                                </a:lnTo>
                                <a:lnTo>
                                  <a:pt x="16" y="149"/>
                                </a:lnTo>
                                <a:lnTo>
                                  <a:pt x="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93"/>
                        <wps:cNvSpPr>
                          <a:spLocks/>
                        </wps:cNvSpPr>
                        <wps:spPr bwMode="auto">
                          <a:xfrm>
                            <a:off x="5994" y="5300"/>
                            <a:ext cx="6" cy="360"/>
                          </a:xfrm>
                          <a:custGeom>
                            <a:avLst/>
                            <a:gdLst>
                              <a:gd name="T0" fmla="+- 0 5994 5994"/>
                              <a:gd name="T1" fmla="*/ T0 w 6"/>
                              <a:gd name="T2" fmla="+- 0 5660 5300"/>
                              <a:gd name="T3" fmla="*/ 5660 h 360"/>
                              <a:gd name="T4" fmla="+- 0 6000 5994"/>
                              <a:gd name="T5" fmla="*/ T4 w 6"/>
                              <a:gd name="T6" fmla="+- 0 5300 5300"/>
                              <a:gd name="T7" fmla="*/ 530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" h="360">
                                <a:moveTo>
                                  <a:pt x="0" y="36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92"/>
                        <wps:cNvSpPr>
                          <a:spLocks/>
                        </wps:cNvSpPr>
                        <wps:spPr bwMode="auto">
                          <a:xfrm>
                            <a:off x="8418" y="2840"/>
                            <a:ext cx="154" cy="172"/>
                          </a:xfrm>
                          <a:custGeom>
                            <a:avLst/>
                            <a:gdLst>
                              <a:gd name="T0" fmla="+- 0 8452 8418"/>
                              <a:gd name="T1" fmla="*/ T0 w 154"/>
                              <a:gd name="T2" fmla="+- 0 2912 2840"/>
                              <a:gd name="T3" fmla="*/ 2912 h 172"/>
                              <a:gd name="T4" fmla="+- 0 8452 8418"/>
                              <a:gd name="T5" fmla="*/ T4 w 154"/>
                              <a:gd name="T6" fmla="+- 0 2869 2840"/>
                              <a:gd name="T7" fmla="*/ 2869 h 172"/>
                              <a:gd name="T8" fmla="+- 0 8500 8418"/>
                              <a:gd name="T9" fmla="*/ T8 w 154"/>
                              <a:gd name="T10" fmla="+- 0 2869 2840"/>
                              <a:gd name="T11" fmla="*/ 2869 h 172"/>
                              <a:gd name="T12" fmla="+- 0 8506 8418"/>
                              <a:gd name="T13" fmla="*/ T12 w 154"/>
                              <a:gd name="T14" fmla="+- 0 2840 2840"/>
                              <a:gd name="T15" fmla="*/ 2840 h 172"/>
                              <a:gd name="T16" fmla="+- 0 8491 8418"/>
                              <a:gd name="T17" fmla="*/ T16 w 154"/>
                              <a:gd name="T18" fmla="+- 0 2840 2840"/>
                              <a:gd name="T19" fmla="*/ 2840 h 172"/>
                              <a:gd name="T20" fmla="+- 0 8418 8418"/>
                              <a:gd name="T21" fmla="*/ T20 w 154"/>
                              <a:gd name="T22" fmla="+- 0 2840 2840"/>
                              <a:gd name="T23" fmla="*/ 2840 h 172"/>
                              <a:gd name="T24" fmla="+- 0 8418 8418"/>
                              <a:gd name="T25" fmla="*/ T24 w 154"/>
                              <a:gd name="T26" fmla="+- 0 3011 2840"/>
                              <a:gd name="T27" fmla="*/ 3011 h 172"/>
                              <a:gd name="T28" fmla="+- 0 8452 8418"/>
                              <a:gd name="T29" fmla="*/ T28 w 154"/>
                              <a:gd name="T30" fmla="+- 0 3011 2840"/>
                              <a:gd name="T31" fmla="*/ 3011 h 172"/>
                              <a:gd name="T32" fmla="+- 0 8452 8418"/>
                              <a:gd name="T33" fmla="*/ T32 w 154"/>
                              <a:gd name="T34" fmla="+- 0 2940 2840"/>
                              <a:gd name="T35" fmla="*/ 2940 h 172"/>
                              <a:gd name="T36" fmla="+- 0 8471 8418"/>
                              <a:gd name="T37" fmla="*/ T36 w 154"/>
                              <a:gd name="T38" fmla="+- 0 2940 2840"/>
                              <a:gd name="T39" fmla="*/ 2940 h 172"/>
                              <a:gd name="T40" fmla="+- 0 8478 8418"/>
                              <a:gd name="T41" fmla="*/ T40 w 154"/>
                              <a:gd name="T42" fmla="+- 0 2912 2840"/>
                              <a:gd name="T43" fmla="*/ 2912 h 172"/>
                              <a:gd name="T44" fmla="+- 0 8452 8418"/>
                              <a:gd name="T45" fmla="*/ T44 w 154"/>
                              <a:gd name="T46" fmla="+- 0 2912 2840"/>
                              <a:gd name="T47" fmla="*/ 29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" h="172">
                                <a:moveTo>
                                  <a:pt x="34" y="72"/>
                                </a:moveTo>
                                <a:lnTo>
                                  <a:pt x="34" y="29"/>
                                </a:lnTo>
                                <a:lnTo>
                                  <a:pt x="82" y="29"/>
                                </a:lnTo>
                                <a:lnTo>
                                  <a:pt x="88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00"/>
                                </a:lnTo>
                                <a:lnTo>
                                  <a:pt x="53" y="100"/>
                                </a:lnTo>
                                <a:lnTo>
                                  <a:pt x="60" y="72"/>
                                </a:lnTo>
                                <a:lnTo>
                                  <a:pt x="3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91"/>
                        <wps:cNvSpPr>
                          <a:spLocks/>
                        </wps:cNvSpPr>
                        <wps:spPr bwMode="auto">
                          <a:xfrm>
                            <a:off x="8418" y="2840"/>
                            <a:ext cx="154" cy="172"/>
                          </a:xfrm>
                          <a:custGeom>
                            <a:avLst/>
                            <a:gdLst>
                              <a:gd name="T0" fmla="+- 0 8471 8418"/>
                              <a:gd name="T1" fmla="*/ T0 w 154"/>
                              <a:gd name="T2" fmla="+- 0 2940 2840"/>
                              <a:gd name="T3" fmla="*/ 2940 h 172"/>
                              <a:gd name="T4" fmla="+- 0 8477 8418"/>
                              <a:gd name="T5" fmla="*/ T4 w 154"/>
                              <a:gd name="T6" fmla="+- 0 2942 2840"/>
                              <a:gd name="T7" fmla="*/ 2942 h 172"/>
                              <a:gd name="T8" fmla="+- 0 8482 8418"/>
                              <a:gd name="T9" fmla="*/ T8 w 154"/>
                              <a:gd name="T10" fmla="+- 0 2944 2840"/>
                              <a:gd name="T11" fmla="*/ 2944 h 172"/>
                              <a:gd name="T12" fmla="+- 0 8487 8418"/>
                              <a:gd name="T13" fmla="*/ T12 w 154"/>
                              <a:gd name="T14" fmla="+- 0 2949 2840"/>
                              <a:gd name="T15" fmla="*/ 2949 h 172"/>
                              <a:gd name="T16" fmla="+- 0 8492 8418"/>
                              <a:gd name="T17" fmla="*/ T16 w 154"/>
                              <a:gd name="T18" fmla="+- 0 2954 2840"/>
                              <a:gd name="T19" fmla="*/ 2954 h 172"/>
                              <a:gd name="T20" fmla="+- 0 8505 8418"/>
                              <a:gd name="T21" fmla="*/ T20 w 154"/>
                              <a:gd name="T22" fmla="+- 0 2974 2840"/>
                              <a:gd name="T23" fmla="*/ 2974 h 172"/>
                              <a:gd name="T24" fmla="+- 0 8520 8418"/>
                              <a:gd name="T25" fmla="*/ T24 w 154"/>
                              <a:gd name="T26" fmla="+- 0 2996 2840"/>
                              <a:gd name="T27" fmla="*/ 2996 h 172"/>
                              <a:gd name="T28" fmla="+- 0 8531 8418"/>
                              <a:gd name="T29" fmla="*/ T28 w 154"/>
                              <a:gd name="T30" fmla="+- 0 3011 2840"/>
                              <a:gd name="T31" fmla="*/ 3011 h 172"/>
                              <a:gd name="T32" fmla="+- 0 8572 8418"/>
                              <a:gd name="T33" fmla="*/ T32 w 154"/>
                              <a:gd name="T34" fmla="+- 0 3011 2840"/>
                              <a:gd name="T35" fmla="*/ 3011 h 172"/>
                              <a:gd name="T36" fmla="+- 0 8551 8418"/>
                              <a:gd name="T37" fmla="*/ T36 w 154"/>
                              <a:gd name="T38" fmla="+- 0 2978 2840"/>
                              <a:gd name="T39" fmla="*/ 2978 h 172"/>
                              <a:gd name="T40" fmla="+- 0 8539 8418"/>
                              <a:gd name="T41" fmla="*/ T40 w 154"/>
                              <a:gd name="T42" fmla="+- 0 2958 2840"/>
                              <a:gd name="T43" fmla="*/ 2958 h 172"/>
                              <a:gd name="T44" fmla="+- 0 8531 8418"/>
                              <a:gd name="T45" fmla="*/ T44 w 154"/>
                              <a:gd name="T46" fmla="+- 0 2950 2840"/>
                              <a:gd name="T47" fmla="*/ 2950 h 172"/>
                              <a:gd name="T48" fmla="+- 0 8524 8418"/>
                              <a:gd name="T49" fmla="*/ T48 w 154"/>
                              <a:gd name="T50" fmla="+- 0 2942 2840"/>
                              <a:gd name="T51" fmla="*/ 2942 h 172"/>
                              <a:gd name="T52" fmla="+- 0 8513 8418"/>
                              <a:gd name="T53" fmla="*/ T52 w 154"/>
                              <a:gd name="T54" fmla="+- 0 2936 2840"/>
                              <a:gd name="T55" fmla="*/ 2936 h 172"/>
                              <a:gd name="T56" fmla="+- 0 8535 8418"/>
                              <a:gd name="T57" fmla="*/ T56 w 154"/>
                              <a:gd name="T58" fmla="+- 0 2932 2840"/>
                              <a:gd name="T59" fmla="*/ 2932 h 172"/>
                              <a:gd name="T60" fmla="+- 0 8547 8418"/>
                              <a:gd name="T61" fmla="*/ T60 w 154"/>
                              <a:gd name="T62" fmla="+- 0 2920 2840"/>
                              <a:gd name="T63" fmla="*/ 2920 h 172"/>
                              <a:gd name="T64" fmla="+- 0 8558 8418"/>
                              <a:gd name="T65" fmla="*/ T64 w 154"/>
                              <a:gd name="T66" fmla="+- 0 2907 2840"/>
                              <a:gd name="T67" fmla="*/ 2907 h 172"/>
                              <a:gd name="T68" fmla="+- 0 8558 8418"/>
                              <a:gd name="T69" fmla="*/ T68 w 154"/>
                              <a:gd name="T70" fmla="+- 0 2873 2840"/>
                              <a:gd name="T71" fmla="*/ 2873 h 172"/>
                              <a:gd name="T72" fmla="+- 0 8551 8418"/>
                              <a:gd name="T73" fmla="*/ T72 w 154"/>
                              <a:gd name="T74" fmla="+- 0 2861 2840"/>
                              <a:gd name="T75" fmla="*/ 2861 h 172"/>
                              <a:gd name="T76" fmla="+- 0 8543 8418"/>
                              <a:gd name="T77" fmla="*/ T76 w 154"/>
                              <a:gd name="T78" fmla="+- 0 2849 2840"/>
                              <a:gd name="T79" fmla="*/ 2849 h 172"/>
                              <a:gd name="T80" fmla="+- 0 8531 8418"/>
                              <a:gd name="T81" fmla="*/ T80 w 154"/>
                              <a:gd name="T82" fmla="+- 0 2844 2840"/>
                              <a:gd name="T83" fmla="*/ 2844 h 172"/>
                              <a:gd name="T84" fmla="+- 0 8506 8418"/>
                              <a:gd name="T85" fmla="*/ T84 w 154"/>
                              <a:gd name="T86" fmla="+- 0 2840 2840"/>
                              <a:gd name="T87" fmla="*/ 2840 h 172"/>
                              <a:gd name="T88" fmla="+- 0 8500 8418"/>
                              <a:gd name="T89" fmla="*/ T88 w 154"/>
                              <a:gd name="T90" fmla="+- 0 2869 2840"/>
                              <a:gd name="T91" fmla="*/ 2869 h 172"/>
                              <a:gd name="T92" fmla="+- 0 8505 8418"/>
                              <a:gd name="T93" fmla="*/ T92 w 154"/>
                              <a:gd name="T94" fmla="+- 0 2869 2840"/>
                              <a:gd name="T95" fmla="*/ 2869 h 172"/>
                              <a:gd name="T96" fmla="+- 0 8513 8418"/>
                              <a:gd name="T97" fmla="*/ T96 w 154"/>
                              <a:gd name="T98" fmla="+- 0 2871 2840"/>
                              <a:gd name="T99" fmla="*/ 2871 h 172"/>
                              <a:gd name="T100" fmla="+- 0 8518 8418"/>
                              <a:gd name="T101" fmla="*/ T100 w 154"/>
                              <a:gd name="T102" fmla="+- 0 2876 2840"/>
                              <a:gd name="T103" fmla="*/ 2876 h 172"/>
                              <a:gd name="T104" fmla="+- 0 8522 8418"/>
                              <a:gd name="T105" fmla="*/ T104 w 154"/>
                              <a:gd name="T106" fmla="+- 0 2881 2840"/>
                              <a:gd name="T107" fmla="*/ 2881 h 172"/>
                              <a:gd name="T108" fmla="+- 0 8522 8418"/>
                              <a:gd name="T109" fmla="*/ T108 w 154"/>
                              <a:gd name="T110" fmla="+- 0 2898 2840"/>
                              <a:gd name="T111" fmla="*/ 2898 h 172"/>
                              <a:gd name="T112" fmla="+- 0 8519 8418"/>
                              <a:gd name="T113" fmla="*/ T112 w 154"/>
                              <a:gd name="T114" fmla="+- 0 2903 2840"/>
                              <a:gd name="T115" fmla="*/ 2903 h 172"/>
                              <a:gd name="T116" fmla="+- 0 8515 8418"/>
                              <a:gd name="T117" fmla="*/ T116 w 154"/>
                              <a:gd name="T118" fmla="+- 0 2908 2840"/>
                              <a:gd name="T119" fmla="*/ 2908 h 172"/>
                              <a:gd name="T120" fmla="+- 0 8509 8418"/>
                              <a:gd name="T121" fmla="*/ T120 w 154"/>
                              <a:gd name="T122" fmla="+- 0 2910 2840"/>
                              <a:gd name="T123" fmla="*/ 2910 h 172"/>
                              <a:gd name="T124" fmla="+- 0 8503 8418"/>
                              <a:gd name="T125" fmla="*/ T124 w 154"/>
                              <a:gd name="T126" fmla="+- 0 2912 2840"/>
                              <a:gd name="T127" fmla="*/ 2912 h 172"/>
                              <a:gd name="T128" fmla="+- 0 8478 8418"/>
                              <a:gd name="T129" fmla="*/ T128 w 154"/>
                              <a:gd name="T130" fmla="+- 0 2912 2840"/>
                              <a:gd name="T131" fmla="*/ 2912 h 172"/>
                              <a:gd name="T132" fmla="+- 0 8471 8418"/>
                              <a:gd name="T133" fmla="*/ T132 w 154"/>
                              <a:gd name="T134" fmla="+- 0 2940 2840"/>
                              <a:gd name="T135" fmla="*/ 294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" h="172">
                                <a:moveTo>
                                  <a:pt x="53" y="100"/>
                                </a:moveTo>
                                <a:lnTo>
                                  <a:pt x="59" y="102"/>
                                </a:lnTo>
                                <a:lnTo>
                                  <a:pt x="64" y="104"/>
                                </a:lnTo>
                                <a:lnTo>
                                  <a:pt x="69" y="109"/>
                                </a:lnTo>
                                <a:lnTo>
                                  <a:pt x="74" y="114"/>
                                </a:lnTo>
                                <a:lnTo>
                                  <a:pt x="87" y="134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71"/>
                                </a:lnTo>
                                <a:lnTo>
                                  <a:pt x="154" y="171"/>
                                </a:lnTo>
                                <a:lnTo>
                                  <a:pt x="133" y="138"/>
                                </a:lnTo>
                                <a:lnTo>
                                  <a:pt x="121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06" y="102"/>
                                </a:lnTo>
                                <a:lnTo>
                                  <a:pt x="95" y="96"/>
                                </a:lnTo>
                                <a:lnTo>
                                  <a:pt x="117" y="92"/>
                                </a:lnTo>
                                <a:lnTo>
                                  <a:pt x="129" y="80"/>
                                </a:lnTo>
                                <a:lnTo>
                                  <a:pt x="140" y="67"/>
                                </a:lnTo>
                                <a:lnTo>
                                  <a:pt x="140" y="33"/>
                                </a:lnTo>
                                <a:lnTo>
                                  <a:pt x="133" y="21"/>
                                </a:lnTo>
                                <a:lnTo>
                                  <a:pt x="125" y="9"/>
                                </a:lnTo>
                                <a:lnTo>
                                  <a:pt x="113" y="4"/>
                                </a:lnTo>
                                <a:lnTo>
                                  <a:pt x="88" y="0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6"/>
                                </a:lnTo>
                                <a:lnTo>
                                  <a:pt x="104" y="41"/>
                                </a:lnTo>
                                <a:lnTo>
                                  <a:pt x="104" y="58"/>
                                </a:lnTo>
                                <a:lnTo>
                                  <a:pt x="101" y="63"/>
                                </a:lnTo>
                                <a:lnTo>
                                  <a:pt x="97" y="68"/>
                                </a:lnTo>
                                <a:lnTo>
                                  <a:pt x="91" y="70"/>
                                </a:lnTo>
                                <a:lnTo>
                                  <a:pt x="85" y="72"/>
                                </a:lnTo>
                                <a:lnTo>
                                  <a:pt x="60" y="72"/>
                                </a:lnTo>
                                <a:lnTo>
                                  <a:pt x="5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90"/>
                        <wps:cNvSpPr>
                          <a:spLocks/>
                        </wps:cNvSpPr>
                        <wps:spPr bwMode="auto">
                          <a:xfrm>
                            <a:off x="8582" y="2884"/>
                            <a:ext cx="52" cy="130"/>
                          </a:xfrm>
                          <a:custGeom>
                            <a:avLst/>
                            <a:gdLst>
                              <a:gd name="T0" fmla="+- 0 8623 8582"/>
                              <a:gd name="T1" fmla="*/ T0 w 52"/>
                              <a:gd name="T2" fmla="+- 0 3014 2884"/>
                              <a:gd name="T3" fmla="*/ 3014 h 130"/>
                              <a:gd name="T4" fmla="+- 0 8634 8582"/>
                              <a:gd name="T5" fmla="*/ T4 w 52"/>
                              <a:gd name="T6" fmla="+- 0 3014 2884"/>
                              <a:gd name="T7" fmla="*/ 3014 h 130"/>
                              <a:gd name="T8" fmla="+- 0 8625 8582"/>
                              <a:gd name="T9" fmla="*/ T8 w 52"/>
                              <a:gd name="T10" fmla="+- 0 2991 2884"/>
                              <a:gd name="T11" fmla="*/ 2991 h 130"/>
                              <a:gd name="T12" fmla="+- 0 8620 8582"/>
                              <a:gd name="T13" fmla="*/ T12 w 52"/>
                              <a:gd name="T14" fmla="+- 0 2986 2884"/>
                              <a:gd name="T15" fmla="*/ 2986 h 130"/>
                              <a:gd name="T16" fmla="+- 0 8615 8582"/>
                              <a:gd name="T17" fmla="*/ T16 w 52"/>
                              <a:gd name="T18" fmla="+- 0 2981 2884"/>
                              <a:gd name="T19" fmla="*/ 2981 h 130"/>
                              <a:gd name="T20" fmla="+- 0 8623 8582"/>
                              <a:gd name="T21" fmla="*/ T20 w 52"/>
                              <a:gd name="T22" fmla="+- 0 3014 2884"/>
                              <a:gd name="T23" fmla="*/ 301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89"/>
                        <wps:cNvSpPr>
                          <a:spLocks/>
                        </wps:cNvSpPr>
                        <wps:spPr bwMode="auto">
                          <a:xfrm>
                            <a:off x="8582" y="2884"/>
                            <a:ext cx="52" cy="130"/>
                          </a:xfrm>
                          <a:custGeom>
                            <a:avLst/>
                            <a:gdLst>
                              <a:gd name="T0" fmla="+- 0 8615 8582"/>
                              <a:gd name="T1" fmla="*/ T0 w 52"/>
                              <a:gd name="T2" fmla="+- 0 2967 2884"/>
                              <a:gd name="T3" fmla="*/ 2967 h 130"/>
                              <a:gd name="T4" fmla="+- 0 8621 8582"/>
                              <a:gd name="T5" fmla="*/ T4 w 52"/>
                              <a:gd name="T6" fmla="+- 0 2962 2884"/>
                              <a:gd name="T7" fmla="*/ 2962 h 130"/>
                              <a:gd name="T8" fmla="+- 0 8625 8582"/>
                              <a:gd name="T9" fmla="*/ T8 w 52"/>
                              <a:gd name="T10" fmla="+- 0 2960 2884"/>
                              <a:gd name="T11" fmla="*/ 2960 h 130"/>
                              <a:gd name="T12" fmla="+- 0 8639 8582"/>
                              <a:gd name="T13" fmla="*/ T12 w 52"/>
                              <a:gd name="T14" fmla="+- 0 2957 2884"/>
                              <a:gd name="T15" fmla="*/ 2957 h 130"/>
                              <a:gd name="T16" fmla="+- 0 8653 8582"/>
                              <a:gd name="T17" fmla="*/ T16 w 52"/>
                              <a:gd name="T18" fmla="+- 0 2954 2884"/>
                              <a:gd name="T19" fmla="*/ 2954 h 130"/>
                              <a:gd name="T20" fmla="+- 0 8659 8582"/>
                              <a:gd name="T21" fmla="*/ T20 w 52"/>
                              <a:gd name="T22" fmla="+- 0 2952 2884"/>
                              <a:gd name="T23" fmla="*/ 2952 h 130"/>
                              <a:gd name="T24" fmla="+- 0 8659 8582"/>
                              <a:gd name="T25" fmla="*/ T24 w 52"/>
                              <a:gd name="T26" fmla="+- 0 2970 2884"/>
                              <a:gd name="T27" fmla="*/ 2970 h 130"/>
                              <a:gd name="T28" fmla="+- 0 8658 8582"/>
                              <a:gd name="T29" fmla="*/ T28 w 52"/>
                              <a:gd name="T30" fmla="+- 0 2974 2884"/>
                              <a:gd name="T31" fmla="*/ 2974 h 130"/>
                              <a:gd name="T32" fmla="+- 0 8656 8582"/>
                              <a:gd name="T33" fmla="*/ T32 w 52"/>
                              <a:gd name="T34" fmla="+- 0 2981 2884"/>
                              <a:gd name="T35" fmla="*/ 2981 h 130"/>
                              <a:gd name="T36" fmla="+- 0 8650 8582"/>
                              <a:gd name="T37" fmla="*/ T36 w 52"/>
                              <a:gd name="T38" fmla="+- 0 2985 2884"/>
                              <a:gd name="T39" fmla="*/ 2985 h 130"/>
                              <a:gd name="T40" fmla="+- 0 8642 8582"/>
                              <a:gd name="T41" fmla="*/ T40 w 52"/>
                              <a:gd name="T42" fmla="+- 0 2991 2884"/>
                              <a:gd name="T43" fmla="*/ 2991 h 130"/>
                              <a:gd name="T44" fmla="+- 0 8625 8582"/>
                              <a:gd name="T45" fmla="*/ T44 w 52"/>
                              <a:gd name="T46" fmla="+- 0 2991 2884"/>
                              <a:gd name="T47" fmla="*/ 2991 h 130"/>
                              <a:gd name="T48" fmla="+- 0 8634 8582"/>
                              <a:gd name="T49" fmla="*/ T48 w 52"/>
                              <a:gd name="T50" fmla="+- 0 3014 2884"/>
                              <a:gd name="T51" fmla="*/ 3014 h 130"/>
                              <a:gd name="T52" fmla="+- 0 8644 8582"/>
                              <a:gd name="T53" fmla="*/ T52 w 52"/>
                              <a:gd name="T54" fmla="+- 0 3010 2884"/>
                              <a:gd name="T55" fmla="*/ 3010 h 130"/>
                              <a:gd name="T56" fmla="+- 0 8653 8582"/>
                              <a:gd name="T57" fmla="*/ T56 w 52"/>
                              <a:gd name="T58" fmla="+- 0 3006 2884"/>
                              <a:gd name="T59" fmla="*/ 3006 h 130"/>
                              <a:gd name="T60" fmla="+- 0 8662 8582"/>
                              <a:gd name="T61" fmla="*/ T60 w 52"/>
                              <a:gd name="T62" fmla="+- 0 2998 2884"/>
                              <a:gd name="T63" fmla="*/ 2998 h 130"/>
                              <a:gd name="T64" fmla="+- 0 8663 8582"/>
                              <a:gd name="T65" fmla="*/ T64 w 52"/>
                              <a:gd name="T66" fmla="+- 0 3002 2884"/>
                              <a:gd name="T67" fmla="*/ 3002 h 130"/>
                              <a:gd name="T68" fmla="+- 0 8665 8582"/>
                              <a:gd name="T69" fmla="*/ T68 w 52"/>
                              <a:gd name="T70" fmla="+- 0 3008 2884"/>
                              <a:gd name="T71" fmla="*/ 3008 h 130"/>
                              <a:gd name="T72" fmla="+- 0 8666 8582"/>
                              <a:gd name="T73" fmla="*/ T72 w 52"/>
                              <a:gd name="T74" fmla="+- 0 3011 2884"/>
                              <a:gd name="T75" fmla="*/ 3011 h 130"/>
                              <a:gd name="T76" fmla="+- 0 8699 8582"/>
                              <a:gd name="T77" fmla="*/ T76 w 52"/>
                              <a:gd name="T78" fmla="+- 0 3011 2884"/>
                              <a:gd name="T79" fmla="*/ 3011 h 130"/>
                              <a:gd name="T80" fmla="+- 0 8694 8582"/>
                              <a:gd name="T81" fmla="*/ T80 w 52"/>
                              <a:gd name="T82" fmla="+- 0 3002 2884"/>
                              <a:gd name="T83" fmla="*/ 3002 h 130"/>
                              <a:gd name="T84" fmla="+- 0 8693 8582"/>
                              <a:gd name="T85" fmla="*/ T84 w 52"/>
                              <a:gd name="T86" fmla="+- 0 2995 2884"/>
                              <a:gd name="T87" fmla="*/ 2995 h 130"/>
                              <a:gd name="T88" fmla="+- 0 8691 8582"/>
                              <a:gd name="T89" fmla="*/ T88 w 52"/>
                              <a:gd name="T90" fmla="+- 0 2987 2884"/>
                              <a:gd name="T91" fmla="*/ 2987 h 130"/>
                              <a:gd name="T92" fmla="+- 0 8691 8582"/>
                              <a:gd name="T93" fmla="*/ T92 w 52"/>
                              <a:gd name="T94" fmla="+- 0 2970 2884"/>
                              <a:gd name="T95" fmla="*/ 2970 h 130"/>
                              <a:gd name="T96" fmla="+- 0 8692 8582"/>
                              <a:gd name="T97" fmla="*/ T96 w 52"/>
                              <a:gd name="T98" fmla="+- 0 2932 2884"/>
                              <a:gd name="T99" fmla="*/ 2932 h 130"/>
                              <a:gd name="T100" fmla="+- 0 8692 8582"/>
                              <a:gd name="T101" fmla="*/ T100 w 52"/>
                              <a:gd name="T102" fmla="+- 0 2911 2884"/>
                              <a:gd name="T103" fmla="*/ 2911 h 130"/>
                              <a:gd name="T104" fmla="+- 0 8687 8582"/>
                              <a:gd name="T105" fmla="*/ T104 w 52"/>
                              <a:gd name="T106" fmla="+- 0 2903 2884"/>
                              <a:gd name="T107" fmla="*/ 2903 h 130"/>
                              <a:gd name="T108" fmla="+- 0 8683 8582"/>
                              <a:gd name="T109" fmla="*/ T108 w 52"/>
                              <a:gd name="T110" fmla="+- 0 2895 2884"/>
                              <a:gd name="T111" fmla="*/ 2895 h 130"/>
                              <a:gd name="T112" fmla="+- 0 8672 8582"/>
                              <a:gd name="T113" fmla="*/ T112 w 52"/>
                              <a:gd name="T114" fmla="+- 0 2889 2884"/>
                              <a:gd name="T115" fmla="*/ 2889 h 130"/>
                              <a:gd name="T116" fmla="+- 0 8661 8582"/>
                              <a:gd name="T117" fmla="*/ T116 w 52"/>
                              <a:gd name="T118" fmla="+- 0 2884 2884"/>
                              <a:gd name="T119" fmla="*/ 2884 h 130"/>
                              <a:gd name="T120" fmla="+- 0 8615 8582"/>
                              <a:gd name="T121" fmla="*/ T120 w 52"/>
                              <a:gd name="T122" fmla="+- 0 2884 2884"/>
                              <a:gd name="T123" fmla="*/ 2884 h 130"/>
                              <a:gd name="T124" fmla="+- 0 8603 8582"/>
                              <a:gd name="T125" fmla="*/ T124 w 52"/>
                              <a:gd name="T126" fmla="+- 0 2893 2884"/>
                              <a:gd name="T127" fmla="*/ 2893 h 130"/>
                              <a:gd name="T128" fmla="+- 0 8590 8582"/>
                              <a:gd name="T129" fmla="*/ T128 w 52"/>
                              <a:gd name="T130" fmla="+- 0 2901 2884"/>
                              <a:gd name="T131" fmla="*/ 2901 h 130"/>
                              <a:gd name="T132" fmla="+- 0 8585 8582"/>
                              <a:gd name="T133" fmla="*/ T132 w 52"/>
                              <a:gd name="T134" fmla="+- 0 2920 2884"/>
                              <a:gd name="T135" fmla="*/ 2920 h 130"/>
                              <a:gd name="T136" fmla="+- 0 8615 8582"/>
                              <a:gd name="T137" fmla="*/ T136 w 52"/>
                              <a:gd name="T138" fmla="+- 0 2925 2884"/>
                              <a:gd name="T139" fmla="*/ 2925 h 130"/>
                              <a:gd name="T140" fmla="+- 0 8618 8582"/>
                              <a:gd name="T141" fmla="*/ T140 w 52"/>
                              <a:gd name="T142" fmla="+- 0 2916 2884"/>
                              <a:gd name="T143" fmla="*/ 2916 h 130"/>
                              <a:gd name="T144" fmla="+- 0 8623 8582"/>
                              <a:gd name="T145" fmla="*/ T144 w 52"/>
                              <a:gd name="T146" fmla="+- 0 2913 2884"/>
                              <a:gd name="T147" fmla="*/ 2913 h 130"/>
                              <a:gd name="T148" fmla="+- 0 8628 8582"/>
                              <a:gd name="T149" fmla="*/ T148 w 52"/>
                              <a:gd name="T150" fmla="+- 0 2909 2884"/>
                              <a:gd name="T151" fmla="*/ 2909 h 130"/>
                              <a:gd name="T152" fmla="+- 0 8650 8582"/>
                              <a:gd name="T153" fmla="*/ T152 w 52"/>
                              <a:gd name="T154" fmla="+- 0 2909 2884"/>
                              <a:gd name="T155" fmla="*/ 2909 h 130"/>
                              <a:gd name="T156" fmla="+- 0 8655 8582"/>
                              <a:gd name="T157" fmla="*/ T156 w 52"/>
                              <a:gd name="T158" fmla="+- 0 2913 2884"/>
                              <a:gd name="T159" fmla="*/ 2913 h 130"/>
                              <a:gd name="T160" fmla="+- 0 8659 8582"/>
                              <a:gd name="T161" fmla="*/ T160 w 52"/>
                              <a:gd name="T162" fmla="+- 0 2917 2884"/>
                              <a:gd name="T163" fmla="*/ 2917 h 130"/>
                              <a:gd name="T164" fmla="+- 0 8659 8582"/>
                              <a:gd name="T165" fmla="*/ T164 w 52"/>
                              <a:gd name="T166" fmla="+- 0 2930 2884"/>
                              <a:gd name="T167" fmla="*/ 2930 h 130"/>
                              <a:gd name="T168" fmla="+- 0 8650 8582"/>
                              <a:gd name="T169" fmla="*/ T168 w 52"/>
                              <a:gd name="T170" fmla="+- 0 2934 2884"/>
                              <a:gd name="T171" fmla="*/ 2934 h 130"/>
                              <a:gd name="T172" fmla="+- 0 8627 8582"/>
                              <a:gd name="T173" fmla="*/ T172 w 52"/>
                              <a:gd name="T174" fmla="+- 0 2938 2884"/>
                              <a:gd name="T175" fmla="*/ 2938 h 130"/>
                              <a:gd name="T176" fmla="+- 0 8610 8582"/>
                              <a:gd name="T177" fmla="*/ T176 w 52"/>
                              <a:gd name="T178" fmla="+- 0 2942 2884"/>
                              <a:gd name="T179" fmla="*/ 2942 h 130"/>
                              <a:gd name="T180" fmla="+- 0 8601 8582"/>
                              <a:gd name="T181" fmla="*/ T180 w 52"/>
                              <a:gd name="T182" fmla="+- 0 2946 2884"/>
                              <a:gd name="T183" fmla="*/ 2946 h 130"/>
                              <a:gd name="T184" fmla="+- 0 8592 8582"/>
                              <a:gd name="T185" fmla="*/ T184 w 52"/>
                              <a:gd name="T186" fmla="+- 0 2950 2884"/>
                              <a:gd name="T187" fmla="*/ 2950 h 130"/>
                              <a:gd name="T188" fmla="+- 0 8587 8582"/>
                              <a:gd name="T189" fmla="*/ T188 w 52"/>
                              <a:gd name="T190" fmla="+- 0 2959 2884"/>
                              <a:gd name="T191" fmla="*/ 2959 h 130"/>
                              <a:gd name="T192" fmla="+- 0 8582 8582"/>
                              <a:gd name="T193" fmla="*/ T192 w 52"/>
                              <a:gd name="T194" fmla="+- 0 2967 2884"/>
                              <a:gd name="T195" fmla="*/ 2967 h 130"/>
                              <a:gd name="T196" fmla="+- 0 8582 8582"/>
                              <a:gd name="T197" fmla="*/ T196 w 52"/>
                              <a:gd name="T198" fmla="+- 0 2993 2884"/>
                              <a:gd name="T199" fmla="*/ 2993 h 130"/>
                              <a:gd name="T200" fmla="+- 0 8593 8582"/>
                              <a:gd name="T201" fmla="*/ T200 w 52"/>
                              <a:gd name="T202" fmla="+- 0 3004 2884"/>
                              <a:gd name="T203" fmla="*/ 3004 h 130"/>
                              <a:gd name="T204" fmla="+- 0 8604 8582"/>
                              <a:gd name="T205" fmla="*/ T204 w 52"/>
                              <a:gd name="T206" fmla="+- 0 3014 2884"/>
                              <a:gd name="T207" fmla="*/ 3014 h 130"/>
                              <a:gd name="T208" fmla="+- 0 8623 8582"/>
                              <a:gd name="T209" fmla="*/ T208 w 52"/>
                              <a:gd name="T210" fmla="+- 0 3014 2884"/>
                              <a:gd name="T211" fmla="*/ 3014 h 130"/>
                              <a:gd name="T212" fmla="+- 0 8615 8582"/>
                              <a:gd name="T213" fmla="*/ T212 w 52"/>
                              <a:gd name="T214" fmla="+- 0 2981 2884"/>
                              <a:gd name="T215" fmla="*/ 2981 h 130"/>
                              <a:gd name="T216" fmla="+- 0 8615 8582"/>
                              <a:gd name="T217" fmla="*/ T216 w 52"/>
                              <a:gd name="T218" fmla="+- 0 2967 2884"/>
                              <a:gd name="T219" fmla="*/ 29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6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1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88"/>
                        <wps:cNvSpPr>
                          <a:spLocks/>
                        </wps:cNvSpPr>
                        <wps:spPr bwMode="auto">
                          <a:xfrm>
                            <a:off x="8717" y="2884"/>
                            <a:ext cx="122" cy="173"/>
                          </a:xfrm>
                          <a:custGeom>
                            <a:avLst/>
                            <a:gdLst>
                              <a:gd name="T0" fmla="+- 0 8718 8717"/>
                              <a:gd name="T1" fmla="*/ T0 w 122"/>
                              <a:gd name="T2" fmla="+- 0 2966 2884"/>
                              <a:gd name="T3" fmla="*/ 2966 h 173"/>
                              <a:gd name="T4" fmla="+- 0 8727 8717"/>
                              <a:gd name="T5" fmla="*/ T4 w 122"/>
                              <a:gd name="T6" fmla="+- 0 2989 2884"/>
                              <a:gd name="T7" fmla="*/ 2989 h 173"/>
                              <a:gd name="T8" fmla="+- 0 8732 8717"/>
                              <a:gd name="T9" fmla="*/ T8 w 122"/>
                              <a:gd name="T10" fmla="+- 0 2997 2884"/>
                              <a:gd name="T11" fmla="*/ 2997 h 173"/>
                              <a:gd name="T12" fmla="+- 0 8756 8717"/>
                              <a:gd name="T13" fmla="*/ T12 w 122"/>
                              <a:gd name="T14" fmla="+- 0 3012 2884"/>
                              <a:gd name="T15" fmla="*/ 3012 h 173"/>
                              <a:gd name="T16" fmla="+- 0 8750 8717"/>
                              <a:gd name="T17" fmla="*/ T16 w 122"/>
                              <a:gd name="T18" fmla="+- 0 2966 2884"/>
                              <a:gd name="T19" fmla="*/ 2966 h 173"/>
                              <a:gd name="T20" fmla="+- 0 8750 8717"/>
                              <a:gd name="T21" fmla="*/ T20 w 122"/>
                              <a:gd name="T22" fmla="+- 0 2928 2884"/>
                              <a:gd name="T23" fmla="*/ 2928 h 173"/>
                              <a:gd name="T24" fmla="+- 0 8758 8717"/>
                              <a:gd name="T25" fmla="*/ T24 w 122"/>
                              <a:gd name="T26" fmla="+- 0 2919 2884"/>
                              <a:gd name="T27" fmla="*/ 2919 h 173"/>
                              <a:gd name="T28" fmla="+- 0 8766 8717"/>
                              <a:gd name="T29" fmla="*/ T28 w 122"/>
                              <a:gd name="T30" fmla="+- 0 2909 2884"/>
                              <a:gd name="T31" fmla="*/ 2909 h 173"/>
                              <a:gd name="T32" fmla="+- 0 8790 8717"/>
                              <a:gd name="T33" fmla="*/ T32 w 122"/>
                              <a:gd name="T34" fmla="+- 0 2909 2884"/>
                              <a:gd name="T35" fmla="*/ 2909 h 173"/>
                              <a:gd name="T36" fmla="+- 0 8781 8717"/>
                              <a:gd name="T37" fmla="*/ T36 w 122"/>
                              <a:gd name="T38" fmla="+- 0 2886 2884"/>
                              <a:gd name="T39" fmla="*/ 2886 h 173"/>
                              <a:gd name="T40" fmla="+- 0 8769 8717"/>
                              <a:gd name="T41" fmla="*/ T40 w 122"/>
                              <a:gd name="T42" fmla="+- 0 2884 2884"/>
                              <a:gd name="T43" fmla="*/ 2884 h 173"/>
                              <a:gd name="T44" fmla="+- 0 8741 8717"/>
                              <a:gd name="T45" fmla="*/ T44 w 122"/>
                              <a:gd name="T46" fmla="+- 0 2893 2884"/>
                              <a:gd name="T47" fmla="*/ 2893 h 173"/>
                              <a:gd name="T48" fmla="+- 0 8732 8717"/>
                              <a:gd name="T49" fmla="*/ T48 w 122"/>
                              <a:gd name="T50" fmla="+- 0 2901 2884"/>
                              <a:gd name="T51" fmla="*/ 2901 h 173"/>
                              <a:gd name="T52" fmla="+- 0 8724 8717"/>
                              <a:gd name="T53" fmla="*/ T52 w 122"/>
                              <a:gd name="T54" fmla="+- 0 2912 2884"/>
                              <a:gd name="T55" fmla="*/ 2912 h 173"/>
                              <a:gd name="T56" fmla="+- 0 8718 8717"/>
                              <a:gd name="T57" fmla="*/ T56 w 122"/>
                              <a:gd name="T58" fmla="+- 0 2937 2884"/>
                              <a:gd name="T59" fmla="*/ 2937 h 173"/>
                              <a:gd name="T60" fmla="+- 0 8717 8717"/>
                              <a:gd name="T61" fmla="*/ T60 w 122"/>
                              <a:gd name="T62" fmla="+- 0 2949 2884"/>
                              <a:gd name="T63" fmla="*/ 2949 h 173"/>
                              <a:gd name="T64" fmla="+- 0 8718 8717"/>
                              <a:gd name="T65" fmla="*/ T64 w 122"/>
                              <a:gd name="T66" fmla="+- 0 2966 2884"/>
                              <a:gd name="T67" fmla="*/ 296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39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7"/>
                        <wps:cNvSpPr>
                          <a:spLocks/>
                        </wps:cNvSpPr>
                        <wps:spPr bwMode="auto">
                          <a:xfrm>
                            <a:off x="8717" y="2884"/>
                            <a:ext cx="122" cy="173"/>
                          </a:xfrm>
                          <a:custGeom>
                            <a:avLst/>
                            <a:gdLst>
                              <a:gd name="T0" fmla="+- 0 8838 8717"/>
                              <a:gd name="T1" fmla="*/ T0 w 122"/>
                              <a:gd name="T2" fmla="+- 0 2840 2884"/>
                              <a:gd name="T3" fmla="*/ 2840 h 173"/>
                              <a:gd name="T4" fmla="+- 0 8805 8717"/>
                              <a:gd name="T5" fmla="*/ T4 w 122"/>
                              <a:gd name="T6" fmla="+- 0 2840 2884"/>
                              <a:gd name="T7" fmla="*/ 2840 h 173"/>
                              <a:gd name="T8" fmla="+- 0 8805 8717"/>
                              <a:gd name="T9" fmla="*/ T8 w 122"/>
                              <a:gd name="T10" fmla="+- 0 2901 2884"/>
                              <a:gd name="T11" fmla="*/ 2901 h 173"/>
                              <a:gd name="T12" fmla="+- 0 8781 8717"/>
                              <a:gd name="T13" fmla="*/ T12 w 122"/>
                              <a:gd name="T14" fmla="+- 0 2886 2884"/>
                              <a:gd name="T15" fmla="*/ 2886 h 173"/>
                              <a:gd name="T16" fmla="+- 0 8790 8717"/>
                              <a:gd name="T17" fmla="*/ T16 w 122"/>
                              <a:gd name="T18" fmla="+- 0 2909 2884"/>
                              <a:gd name="T19" fmla="*/ 2909 h 173"/>
                              <a:gd name="T20" fmla="+- 0 8798 8717"/>
                              <a:gd name="T21" fmla="*/ T20 w 122"/>
                              <a:gd name="T22" fmla="+- 0 2919 2884"/>
                              <a:gd name="T23" fmla="*/ 2919 h 173"/>
                              <a:gd name="T24" fmla="+- 0 8805 8717"/>
                              <a:gd name="T25" fmla="*/ T24 w 122"/>
                              <a:gd name="T26" fmla="+- 0 2928 2884"/>
                              <a:gd name="T27" fmla="*/ 2928 h 173"/>
                              <a:gd name="T28" fmla="+- 0 8805 8717"/>
                              <a:gd name="T29" fmla="*/ T28 w 122"/>
                              <a:gd name="T30" fmla="+- 0 2969 2884"/>
                              <a:gd name="T31" fmla="*/ 2969 h 173"/>
                              <a:gd name="T32" fmla="+- 0 8797 8717"/>
                              <a:gd name="T33" fmla="*/ T32 w 122"/>
                              <a:gd name="T34" fmla="+- 0 2979 2884"/>
                              <a:gd name="T35" fmla="*/ 2979 h 173"/>
                              <a:gd name="T36" fmla="+- 0 8789 8717"/>
                              <a:gd name="T37" fmla="*/ T36 w 122"/>
                              <a:gd name="T38" fmla="+- 0 2988 2884"/>
                              <a:gd name="T39" fmla="*/ 2988 h 173"/>
                              <a:gd name="T40" fmla="+- 0 8764 8717"/>
                              <a:gd name="T41" fmla="*/ T40 w 122"/>
                              <a:gd name="T42" fmla="+- 0 2988 2884"/>
                              <a:gd name="T43" fmla="*/ 2988 h 173"/>
                              <a:gd name="T44" fmla="+- 0 8756 8717"/>
                              <a:gd name="T45" fmla="*/ T44 w 122"/>
                              <a:gd name="T46" fmla="+- 0 2975 2884"/>
                              <a:gd name="T47" fmla="*/ 2975 h 173"/>
                              <a:gd name="T48" fmla="+- 0 8750 8717"/>
                              <a:gd name="T49" fmla="*/ T48 w 122"/>
                              <a:gd name="T50" fmla="+- 0 2966 2884"/>
                              <a:gd name="T51" fmla="*/ 2966 h 173"/>
                              <a:gd name="T52" fmla="+- 0 8756 8717"/>
                              <a:gd name="T53" fmla="*/ T52 w 122"/>
                              <a:gd name="T54" fmla="+- 0 3012 2884"/>
                              <a:gd name="T55" fmla="*/ 3012 h 173"/>
                              <a:gd name="T56" fmla="+- 0 8769 8717"/>
                              <a:gd name="T57" fmla="*/ T56 w 122"/>
                              <a:gd name="T58" fmla="+- 0 3014 2884"/>
                              <a:gd name="T59" fmla="*/ 3014 h 173"/>
                              <a:gd name="T60" fmla="+- 0 8779 8717"/>
                              <a:gd name="T61" fmla="*/ T60 w 122"/>
                              <a:gd name="T62" fmla="+- 0 3014 2884"/>
                              <a:gd name="T63" fmla="*/ 3014 h 173"/>
                              <a:gd name="T64" fmla="+- 0 8790 8717"/>
                              <a:gd name="T65" fmla="*/ T64 w 122"/>
                              <a:gd name="T66" fmla="+- 0 3009 2884"/>
                              <a:gd name="T67" fmla="*/ 3009 h 173"/>
                              <a:gd name="T68" fmla="+- 0 8800 8717"/>
                              <a:gd name="T69" fmla="*/ T68 w 122"/>
                              <a:gd name="T70" fmla="+- 0 3004 2884"/>
                              <a:gd name="T71" fmla="*/ 3004 h 173"/>
                              <a:gd name="T72" fmla="+- 0 8808 8717"/>
                              <a:gd name="T73" fmla="*/ T72 w 122"/>
                              <a:gd name="T74" fmla="+- 0 2993 2884"/>
                              <a:gd name="T75" fmla="*/ 2993 h 173"/>
                              <a:gd name="T76" fmla="+- 0 8808 8717"/>
                              <a:gd name="T77" fmla="*/ T76 w 122"/>
                              <a:gd name="T78" fmla="+- 0 3011 2884"/>
                              <a:gd name="T79" fmla="*/ 3011 h 173"/>
                              <a:gd name="T80" fmla="+- 0 8838 8717"/>
                              <a:gd name="T81" fmla="*/ T80 w 122"/>
                              <a:gd name="T82" fmla="+- 0 3011 2884"/>
                              <a:gd name="T83" fmla="*/ 3011 h 173"/>
                              <a:gd name="T84" fmla="+- 0 8838 8717"/>
                              <a:gd name="T85" fmla="*/ T84 w 122"/>
                              <a:gd name="T86" fmla="+- 0 2840 2884"/>
                              <a:gd name="T87" fmla="*/ 284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4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8" y="44"/>
                                </a:lnTo>
                                <a:lnTo>
                                  <a:pt x="88" y="85"/>
                                </a:lnTo>
                                <a:lnTo>
                                  <a:pt x="80" y="95"/>
                                </a:lnTo>
                                <a:lnTo>
                                  <a:pt x="72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39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6"/>
                        <wps:cNvSpPr>
                          <a:spLocks/>
                        </wps:cNvSpPr>
                        <wps:spPr bwMode="auto">
                          <a:xfrm>
                            <a:off x="8871" y="2840"/>
                            <a:ext cx="33" cy="172"/>
                          </a:xfrm>
                          <a:custGeom>
                            <a:avLst/>
                            <a:gdLst>
                              <a:gd name="T0" fmla="+- 0 8871 8871"/>
                              <a:gd name="T1" fmla="*/ T0 w 33"/>
                              <a:gd name="T2" fmla="+- 0 3011 2840"/>
                              <a:gd name="T3" fmla="*/ 3011 h 172"/>
                              <a:gd name="T4" fmla="+- 0 8904 8871"/>
                              <a:gd name="T5" fmla="*/ T4 w 33"/>
                              <a:gd name="T6" fmla="+- 0 3011 2840"/>
                              <a:gd name="T7" fmla="*/ 3011 h 172"/>
                              <a:gd name="T8" fmla="+- 0 8904 8871"/>
                              <a:gd name="T9" fmla="*/ T8 w 33"/>
                              <a:gd name="T10" fmla="+- 0 2887 2840"/>
                              <a:gd name="T11" fmla="*/ 2887 h 172"/>
                              <a:gd name="T12" fmla="+- 0 8871 8871"/>
                              <a:gd name="T13" fmla="*/ T12 w 33"/>
                              <a:gd name="T14" fmla="+- 0 2887 2840"/>
                              <a:gd name="T15" fmla="*/ 2887 h 172"/>
                              <a:gd name="T16" fmla="+- 0 8871 8871"/>
                              <a:gd name="T17" fmla="*/ T16 w 33"/>
                              <a:gd name="T18" fmla="+- 0 3011 2840"/>
                              <a:gd name="T19" fmla="*/ 301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5"/>
                        <wps:cNvSpPr>
                          <a:spLocks/>
                        </wps:cNvSpPr>
                        <wps:spPr bwMode="auto">
                          <a:xfrm>
                            <a:off x="8871" y="2840"/>
                            <a:ext cx="33" cy="172"/>
                          </a:xfrm>
                          <a:custGeom>
                            <a:avLst/>
                            <a:gdLst>
                              <a:gd name="T0" fmla="+- 0 8871 8871"/>
                              <a:gd name="T1" fmla="*/ T0 w 33"/>
                              <a:gd name="T2" fmla="+- 0 2840 2840"/>
                              <a:gd name="T3" fmla="*/ 2840 h 172"/>
                              <a:gd name="T4" fmla="+- 0 8871 8871"/>
                              <a:gd name="T5" fmla="*/ T4 w 33"/>
                              <a:gd name="T6" fmla="+- 0 2870 2840"/>
                              <a:gd name="T7" fmla="*/ 2870 h 172"/>
                              <a:gd name="T8" fmla="+- 0 8904 8871"/>
                              <a:gd name="T9" fmla="*/ T8 w 33"/>
                              <a:gd name="T10" fmla="+- 0 2870 2840"/>
                              <a:gd name="T11" fmla="*/ 2870 h 172"/>
                              <a:gd name="T12" fmla="+- 0 8904 8871"/>
                              <a:gd name="T13" fmla="*/ T12 w 33"/>
                              <a:gd name="T14" fmla="+- 0 2840 2840"/>
                              <a:gd name="T15" fmla="*/ 2840 h 172"/>
                              <a:gd name="T16" fmla="+- 0 8871 8871"/>
                              <a:gd name="T17" fmla="*/ T16 w 33"/>
                              <a:gd name="T18" fmla="+- 0 2840 2840"/>
                              <a:gd name="T19" fmla="*/ 284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4"/>
                        <wps:cNvSpPr>
                          <a:spLocks/>
                        </wps:cNvSpPr>
                        <wps:spPr bwMode="auto">
                          <a:xfrm>
                            <a:off x="8930" y="2884"/>
                            <a:ext cx="47" cy="130"/>
                          </a:xfrm>
                          <a:custGeom>
                            <a:avLst/>
                            <a:gdLst>
                              <a:gd name="T0" fmla="+- 0 8963 8930"/>
                              <a:gd name="T1" fmla="*/ T0 w 47"/>
                              <a:gd name="T2" fmla="+- 0 2968 2884"/>
                              <a:gd name="T3" fmla="*/ 2968 h 130"/>
                              <a:gd name="T4" fmla="+- 0 8961 8930"/>
                              <a:gd name="T5" fmla="*/ T4 w 47"/>
                              <a:gd name="T6" fmla="+- 0 3006 2884"/>
                              <a:gd name="T7" fmla="*/ 3006 h 130"/>
                              <a:gd name="T8" fmla="+- 0 8977 8930"/>
                              <a:gd name="T9" fmla="*/ T8 w 47"/>
                              <a:gd name="T10" fmla="+- 0 3014 2884"/>
                              <a:gd name="T11" fmla="*/ 3014 h 130"/>
                              <a:gd name="T12" fmla="+- 0 8972 8930"/>
                              <a:gd name="T13" fmla="*/ T12 w 47"/>
                              <a:gd name="T14" fmla="+- 0 2978 2884"/>
                              <a:gd name="T15" fmla="*/ 2978 h 130"/>
                              <a:gd name="T16" fmla="+- 0 8963 8930"/>
                              <a:gd name="T17" fmla="*/ T16 w 47"/>
                              <a:gd name="T18" fmla="+- 0 2968 2884"/>
                              <a:gd name="T19" fmla="*/ 296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4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8930" y="2884"/>
                            <a:ext cx="47" cy="130"/>
                          </a:xfrm>
                          <a:custGeom>
                            <a:avLst/>
                            <a:gdLst>
                              <a:gd name="T0" fmla="+- 0 9056 8930"/>
                              <a:gd name="T1" fmla="*/ T0 w 47"/>
                              <a:gd name="T2" fmla="+- 0 2934 2884"/>
                              <a:gd name="T3" fmla="*/ 2934 h 130"/>
                              <a:gd name="T4" fmla="+- 0 9046 8930"/>
                              <a:gd name="T5" fmla="*/ T4 w 47"/>
                              <a:gd name="T6" fmla="+- 0 2911 2884"/>
                              <a:gd name="T7" fmla="*/ 2911 h 130"/>
                              <a:gd name="T8" fmla="+- 0 9040 8930"/>
                              <a:gd name="T9" fmla="*/ T8 w 47"/>
                              <a:gd name="T10" fmla="+- 0 2902 2884"/>
                              <a:gd name="T11" fmla="*/ 2902 h 130"/>
                              <a:gd name="T12" fmla="+- 0 9029 8930"/>
                              <a:gd name="T13" fmla="*/ T12 w 47"/>
                              <a:gd name="T14" fmla="+- 0 2894 2884"/>
                              <a:gd name="T15" fmla="*/ 2894 h 130"/>
                              <a:gd name="T16" fmla="+- 0 9005 8930"/>
                              <a:gd name="T17" fmla="*/ T16 w 47"/>
                              <a:gd name="T18" fmla="+- 0 2885 2884"/>
                              <a:gd name="T19" fmla="*/ 2885 h 130"/>
                              <a:gd name="T20" fmla="+- 0 8994 8930"/>
                              <a:gd name="T21" fmla="*/ T20 w 47"/>
                              <a:gd name="T22" fmla="+- 0 2884 2884"/>
                              <a:gd name="T23" fmla="*/ 2884 h 130"/>
                              <a:gd name="T24" fmla="+- 0 8976 8930"/>
                              <a:gd name="T25" fmla="*/ T24 w 47"/>
                              <a:gd name="T26" fmla="+- 0 2884 2884"/>
                              <a:gd name="T27" fmla="*/ 2884 h 130"/>
                              <a:gd name="T28" fmla="+- 0 8961 8930"/>
                              <a:gd name="T29" fmla="*/ T28 w 47"/>
                              <a:gd name="T30" fmla="+- 0 2892 2884"/>
                              <a:gd name="T31" fmla="*/ 2892 h 130"/>
                              <a:gd name="T32" fmla="+- 0 8946 8930"/>
                              <a:gd name="T33" fmla="*/ T32 w 47"/>
                              <a:gd name="T34" fmla="+- 0 2900 2884"/>
                              <a:gd name="T35" fmla="*/ 2900 h 130"/>
                              <a:gd name="T36" fmla="+- 0 8938 8930"/>
                              <a:gd name="T37" fmla="*/ T36 w 47"/>
                              <a:gd name="T38" fmla="+- 0 2916 2884"/>
                              <a:gd name="T39" fmla="*/ 2916 h 130"/>
                              <a:gd name="T40" fmla="+- 0 8930 8930"/>
                              <a:gd name="T41" fmla="*/ T40 w 47"/>
                              <a:gd name="T42" fmla="+- 0 2931 2884"/>
                              <a:gd name="T43" fmla="*/ 2931 h 130"/>
                              <a:gd name="T44" fmla="+- 0 8930 8930"/>
                              <a:gd name="T45" fmla="*/ T44 w 47"/>
                              <a:gd name="T46" fmla="+- 0 2969 2884"/>
                              <a:gd name="T47" fmla="*/ 2969 h 130"/>
                              <a:gd name="T48" fmla="+- 0 8938 8930"/>
                              <a:gd name="T49" fmla="*/ T48 w 47"/>
                              <a:gd name="T50" fmla="+- 0 2984 2884"/>
                              <a:gd name="T51" fmla="*/ 2984 h 130"/>
                              <a:gd name="T52" fmla="+- 0 8946 8930"/>
                              <a:gd name="T53" fmla="*/ T52 w 47"/>
                              <a:gd name="T54" fmla="+- 0 2999 2884"/>
                              <a:gd name="T55" fmla="*/ 2999 h 130"/>
                              <a:gd name="T56" fmla="+- 0 8961 8930"/>
                              <a:gd name="T57" fmla="*/ T56 w 47"/>
                              <a:gd name="T58" fmla="+- 0 3006 2884"/>
                              <a:gd name="T59" fmla="*/ 3006 h 130"/>
                              <a:gd name="T60" fmla="+- 0 8963 8930"/>
                              <a:gd name="T61" fmla="*/ T60 w 47"/>
                              <a:gd name="T62" fmla="+- 0 2968 2884"/>
                              <a:gd name="T63" fmla="*/ 2968 h 130"/>
                              <a:gd name="T64" fmla="+- 0 8963 8930"/>
                              <a:gd name="T65" fmla="*/ T64 w 47"/>
                              <a:gd name="T66" fmla="+- 0 2931 2884"/>
                              <a:gd name="T67" fmla="*/ 2931 h 130"/>
                              <a:gd name="T68" fmla="+- 0 8972 8930"/>
                              <a:gd name="T69" fmla="*/ T68 w 47"/>
                              <a:gd name="T70" fmla="+- 0 2921 2884"/>
                              <a:gd name="T71" fmla="*/ 2921 h 130"/>
                              <a:gd name="T72" fmla="+- 0 8981 8930"/>
                              <a:gd name="T73" fmla="*/ T72 w 47"/>
                              <a:gd name="T74" fmla="+- 0 2911 2884"/>
                              <a:gd name="T75" fmla="*/ 2911 h 130"/>
                              <a:gd name="T76" fmla="+- 0 9007 8930"/>
                              <a:gd name="T77" fmla="*/ T76 w 47"/>
                              <a:gd name="T78" fmla="+- 0 2911 2884"/>
                              <a:gd name="T79" fmla="*/ 2911 h 130"/>
                              <a:gd name="T80" fmla="+- 0 9016 8930"/>
                              <a:gd name="T81" fmla="*/ T80 w 47"/>
                              <a:gd name="T82" fmla="+- 0 2921 2884"/>
                              <a:gd name="T83" fmla="*/ 2921 h 130"/>
                              <a:gd name="T84" fmla="+- 0 9024 8930"/>
                              <a:gd name="T85" fmla="*/ T84 w 47"/>
                              <a:gd name="T86" fmla="+- 0 2931 2884"/>
                              <a:gd name="T87" fmla="*/ 2931 h 130"/>
                              <a:gd name="T88" fmla="+- 0 9024 8930"/>
                              <a:gd name="T89" fmla="*/ T88 w 47"/>
                              <a:gd name="T90" fmla="+- 0 2968 2884"/>
                              <a:gd name="T91" fmla="*/ 2968 h 130"/>
                              <a:gd name="T92" fmla="+- 0 9016 8930"/>
                              <a:gd name="T93" fmla="*/ T92 w 47"/>
                              <a:gd name="T94" fmla="+- 0 2978 2884"/>
                              <a:gd name="T95" fmla="*/ 2978 h 130"/>
                              <a:gd name="T96" fmla="+- 0 9007 8930"/>
                              <a:gd name="T97" fmla="*/ T96 w 47"/>
                              <a:gd name="T98" fmla="+- 0 2987 2884"/>
                              <a:gd name="T99" fmla="*/ 2987 h 130"/>
                              <a:gd name="T100" fmla="+- 0 8981 8930"/>
                              <a:gd name="T101" fmla="*/ T100 w 47"/>
                              <a:gd name="T102" fmla="+- 0 2987 2884"/>
                              <a:gd name="T103" fmla="*/ 2987 h 130"/>
                              <a:gd name="T104" fmla="+- 0 8972 8930"/>
                              <a:gd name="T105" fmla="*/ T104 w 47"/>
                              <a:gd name="T106" fmla="+- 0 2978 2884"/>
                              <a:gd name="T107" fmla="*/ 2978 h 130"/>
                              <a:gd name="T108" fmla="+- 0 8977 8930"/>
                              <a:gd name="T109" fmla="*/ T108 w 47"/>
                              <a:gd name="T110" fmla="+- 0 3014 2884"/>
                              <a:gd name="T111" fmla="*/ 3014 h 130"/>
                              <a:gd name="T112" fmla="+- 0 8994 8930"/>
                              <a:gd name="T113" fmla="*/ T112 w 47"/>
                              <a:gd name="T114" fmla="+- 0 3014 2884"/>
                              <a:gd name="T115" fmla="*/ 3014 h 130"/>
                              <a:gd name="T116" fmla="+- 0 9009 8930"/>
                              <a:gd name="T117" fmla="*/ T116 w 47"/>
                              <a:gd name="T118" fmla="+- 0 3012 2884"/>
                              <a:gd name="T119" fmla="*/ 3012 h 130"/>
                              <a:gd name="T120" fmla="+- 0 9032 8930"/>
                              <a:gd name="T121" fmla="*/ T120 w 47"/>
                              <a:gd name="T122" fmla="+- 0 3002 2884"/>
                              <a:gd name="T123" fmla="*/ 3002 h 130"/>
                              <a:gd name="T124" fmla="+- 0 9040 8930"/>
                              <a:gd name="T125" fmla="*/ T124 w 47"/>
                              <a:gd name="T126" fmla="+- 0 2996 2884"/>
                              <a:gd name="T127" fmla="*/ 2996 h 130"/>
                              <a:gd name="T128" fmla="+- 0 9049 8930"/>
                              <a:gd name="T129" fmla="*/ T128 w 47"/>
                              <a:gd name="T130" fmla="+- 0 2983 2884"/>
                              <a:gd name="T131" fmla="*/ 2983 h 130"/>
                              <a:gd name="T132" fmla="+- 0 9057 8930"/>
                              <a:gd name="T133" fmla="*/ T132 w 47"/>
                              <a:gd name="T134" fmla="+- 0 2960 2884"/>
                              <a:gd name="T135" fmla="*/ 2960 h 130"/>
                              <a:gd name="T136" fmla="+- 0 9058 8930"/>
                              <a:gd name="T137" fmla="*/ T136 w 47"/>
                              <a:gd name="T138" fmla="+- 0 2949 2884"/>
                              <a:gd name="T139" fmla="*/ 2949 h 130"/>
                              <a:gd name="T140" fmla="+- 0 9056 8930"/>
                              <a:gd name="T141" fmla="*/ T140 w 47"/>
                              <a:gd name="T142" fmla="+- 0 2934 2884"/>
                              <a:gd name="T143" fmla="*/ 29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50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6" y="94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4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2"/>
                        <wps:cNvSpPr>
                          <a:spLocks/>
                        </wps:cNvSpPr>
                        <wps:spPr bwMode="auto">
                          <a:xfrm>
                            <a:off x="9134" y="2840"/>
                            <a:ext cx="225" cy="172"/>
                          </a:xfrm>
                          <a:custGeom>
                            <a:avLst/>
                            <a:gdLst>
                              <a:gd name="T0" fmla="+- 0 9158 9134"/>
                              <a:gd name="T1" fmla="*/ T0 w 225"/>
                              <a:gd name="T2" fmla="+- 0 2938 2840"/>
                              <a:gd name="T3" fmla="*/ 2938 h 172"/>
                              <a:gd name="T4" fmla="+- 0 9164 9134"/>
                              <a:gd name="T5" fmla="*/ T4 w 225"/>
                              <a:gd name="T6" fmla="+- 0 2965 2840"/>
                              <a:gd name="T7" fmla="*/ 2965 h 172"/>
                              <a:gd name="T8" fmla="+- 0 9170 9134"/>
                              <a:gd name="T9" fmla="*/ T8 w 225"/>
                              <a:gd name="T10" fmla="+- 0 2989 2840"/>
                              <a:gd name="T11" fmla="*/ 2989 h 172"/>
                              <a:gd name="T12" fmla="+- 0 9174 9134"/>
                              <a:gd name="T13" fmla="*/ T12 w 225"/>
                              <a:gd name="T14" fmla="+- 0 3005 2840"/>
                              <a:gd name="T15" fmla="*/ 3005 h 172"/>
                              <a:gd name="T16" fmla="+- 0 9175 9134"/>
                              <a:gd name="T17" fmla="*/ T16 w 225"/>
                              <a:gd name="T18" fmla="+- 0 3011 2840"/>
                              <a:gd name="T19" fmla="*/ 3011 h 172"/>
                              <a:gd name="T20" fmla="+- 0 9213 9134"/>
                              <a:gd name="T21" fmla="*/ T20 w 225"/>
                              <a:gd name="T22" fmla="+- 0 3011 2840"/>
                              <a:gd name="T23" fmla="*/ 3011 h 172"/>
                              <a:gd name="T24" fmla="+- 0 9214 9134"/>
                              <a:gd name="T25" fmla="*/ T24 w 225"/>
                              <a:gd name="T26" fmla="+- 0 3008 2840"/>
                              <a:gd name="T27" fmla="*/ 3008 h 172"/>
                              <a:gd name="T28" fmla="+- 0 9218 9134"/>
                              <a:gd name="T29" fmla="*/ T28 w 225"/>
                              <a:gd name="T30" fmla="+- 0 2992 2840"/>
                              <a:gd name="T31" fmla="*/ 2992 h 172"/>
                              <a:gd name="T32" fmla="+- 0 9225 9134"/>
                              <a:gd name="T33" fmla="*/ T32 w 225"/>
                              <a:gd name="T34" fmla="+- 0 2967 2840"/>
                              <a:gd name="T35" fmla="*/ 2967 h 172"/>
                              <a:gd name="T36" fmla="+- 0 9232 9134"/>
                              <a:gd name="T37" fmla="*/ T36 w 225"/>
                              <a:gd name="T38" fmla="+- 0 2938 2840"/>
                              <a:gd name="T39" fmla="*/ 2938 h 172"/>
                              <a:gd name="T40" fmla="+- 0 9240 9134"/>
                              <a:gd name="T41" fmla="*/ T40 w 225"/>
                              <a:gd name="T42" fmla="+- 0 2911 2840"/>
                              <a:gd name="T43" fmla="*/ 2911 h 172"/>
                              <a:gd name="T44" fmla="+- 0 9245 9134"/>
                              <a:gd name="T45" fmla="*/ T44 w 225"/>
                              <a:gd name="T46" fmla="+- 0 2891 2840"/>
                              <a:gd name="T47" fmla="*/ 2891 h 172"/>
                              <a:gd name="T48" fmla="+- 0 9247 9134"/>
                              <a:gd name="T49" fmla="*/ T48 w 225"/>
                              <a:gd name="T50" fmla="+- 0 2883 2840"/>
                              <a:gd name="T51" fmla="*/ 2883 h 172"/>
                              <a:gd name="T52" fmla="+- 0 9248 9134"/>
                              <a:gd name="T53" fmla="*/ T52 w 225"/>
                              <a:gd name="T54" fmla="+- 0 2886 2840"/>
                              <a:gd name="T55" fmla="*/ 2886 h 172"/>
                              <a:gd name="T56" fmla="+- 0 9252 9134"/>
                              <a:gd name="T57" fmla="*/ T56 w 225"/>
                              <a:gd name="T58" fmla="+- 0 2903 2840"/>
                              <a:gd name="T59" fmla="*/ 2903 h 172"/>
                              <a:gd name="T60" fmla="+- 0 9259 9134"/>
                              <a:gd name="T61" fmla="*/ T60 w 225"/>
                              <a:gd name="T62" fmla="+- 0 2928 2840"/>
                              <a:gd name="T63" fmla="*/ 2928 h 172"/>
                              <a:gd name="T64" fmla="+- 0 9267 9134"/>
                              <a:gd name="T65" fmla="*/ T64 w 225"/>
                              <a:gd name="T66" fmla="+- 0 2957 2840"/>
                              <a:gd name="T67" fmla="*/ 2957 h 172"/>
                              <a:gd name="T68" fmla="+- 0 9274 9134"/>
                              <a:gd name="T69" fmla="*/ T68 w 225"/>
                              <a:gd name="T70" fmla="+- 0 2984 2840"/>
                              <a:gd name="T71" fmla="*/ 2984 h 172"/>
                              <a:gd name="T72" fmla="+- 0 9279 9134"/>
                              <a:gd name="T73" fmla="*/ T72 w 225"/>
                              <a:gd name="T74" fmla="+- 0 3004 2840"/>
                              <a:gd name="T75" fmla="*/ 3004 h 172"/>
                              <a:gd name="T76" fmla="+- 0 9281 9134"/>
                              <a:gd name="T77" fmla="*/ T76 w 225"/>
                              <a:gd name="T78" fmla="+- 0 3011 2840"/>
                              <a:gd name="T79" fmla="*/ 3011 h 172"/>
                              <a:gd name="T80" fmla="+- 0 9318 9134"/>
                              <a:gd name="T81" fmla="*/ T80 w 225"/>
                              <a:gd name="T82" fmla="+- 0 3011 2840"/>
                              <a:gd name="T83" fmla="*/ 3011 h 172"/>
                              <a:gd name="T84" fmla="+- 0 9319 9134"/>
                              <a:gd name="T85" fmla="*/ T84 w 225"/>
                              <a:gd name="T86" fmla="+- 0 3007 2840"/>
                              <a:gd name="T87" fmla="*/ 3007 h 172"/>
                              <a:gd name="T88" fmla="+- 0 9323 9134"/>
                              <a:gd name="T89" fmla="*/ T88 w 225"/>
                              <a:gd name="T90" fmla="+- 0 2992 2840"/>
                              <a:gd name="T91" fmla="*/ 2992 h 172"/>
                              <a:gd name="T92" fmla="+- 0 9328 9134"/>
                              <a:gd name="T93" fmla="*/ T92 w 225"/>
                              <a:gd name="T94" fmla="+- 0 2970 2840"/>
                              <a:gd name="T95" fmla="*/ 2970 h 172"/>
                              <a:gd name="T96" fmla="+- 0 9335 9134"/>
                              <a:gd name="T97" fmla="*/ T96 w 225"/>
                              <a:gd name="T98" fmla="+- 0 2942 2840"/>
                              <a:gd name="T99" fmla="*/ 2942 h 172"/>
                              <a:gd name="T100" fmla="+- 0 9342 9134"/>
                              <a:gd name="T101" fmla="*/ T100 w 225"/>
                              <a:gd name="T102" fmla="+- 0 2913 2840"/>
                              <a:gd name="T103" fmla="*/ 2913 h 172"/>
                              <a:gd name="T104" fmla="+- 0 9348 9134"/>
                              <a:gd name="T105" fmla="*/ T104 w 225"/>
                              <a:gd name="T106" fmla="+- 0 2886 2840"/>
                              <a:gd name="T107" fmla="*/ 2886 h 172"/>
                              <a:gd name="T108" fmla="+- 0 9354 9134"/>
                              <a:gd name="T109" fmla="*/ T108 w 225"/>
                              <a:gd name="T110" fmla="+- 0 2862 2840"/>
                              <a:gd name="T111" fmla="*/ 2862 h 172"/>
                              <a:gd name="T112" fmla="+- 0 9358 9134"/>
                              <a:gd name="T113" fmla="*/ T112 w 225"/>
                              <a:gd name="T114" fmla="+- 0 2846 2840"/>
                              <a:gd name="T115" fmla="*/ 2846 h 172"/>
                              <a:gd name="T116" fmla="+- 0 9360 9134"/>
                              <a:gd name="T117" fmla="*/ T116 w 225"/>
                              <a:gd name="T118" fmla="+- 0 2840 2840"/>
                              <a:gd name="T119" fmla="*/ 2840 h 172"/>
                              <a:gd name="T120" fmla="+- 0 9325 9134"/>
                              <a:gd name="T121" fmla="*/ T120 w 225"/>
                              <a:gd name="T122" fmla="+- 0 2840 2840"/>
                              <a:gd name="T123" fmla="*/ 2840 h 172"/>
                              <a:gd name="T124" fmla="+- 0 9322 9134"/>
                              <a:gd name="T125" fmla="*/ T124 w 225"/>
                              <a:gd name="T126" fmla="+- 0 2851 2840"/>
                              <a:gd name="T127" fmla="*/ 2851 h 172"/>
                              <a:gd name="T128" fmla="+- 0 9317 9134"/>
                              <a:gd name="T129" fmla="*/ T128 w 225"/>
                              <a:gd name="T130" fmla="+- 0 2873 2840"/>
                              <a:gd name="T131" fmla="*/ 2873 h 172"/>
                              <a:gd name="T132" fmla="+- 0 9311 9134"/>
                              <a:gd name="T133" fmla="*/ T132 w 225"/>
                              <a:gd name="T134" fmla="+- 0 2902 2840"/>
                              <a:gd name="T135" fmla="*/ 2902 h 172"/>
                              <a:gd name="T136" fmla="+- 0 9305 9134"/>
                              <a:gd name="T137" fmla="*/ T136 w 225"/>
                              <a:gd name="T138" fmla="+- 0 2930 2840"/>
                              <a:gd name="T139" fmla="*/ 2930 h 172"/>
                              <a:gd name="T140" fmla="+- 0 9300 9134"/>
                              <a:gd name="T141" fmla="*/ T140 w 225"/>
                              <a:gd name="T142" fmla="+- 0 2951 2840"/>
                              <a:gd name="T143" fmla="*/ 2951 h 172"/>
                              <a:gd name="T144" fmla="+- 0 9298 9134"/>
                              <a:gd name="T145" fmla="*/ T144 w 225"/>
                              <a:gd name="T146" fmla="+- 0 2960 2840"/>
                              <a:gd name="T147" fmla="*/ 2960 h 172"/>
                              <a:gd name="T148" fmla="+- 0 9295 9134"/>
                              <a:gd name="T149" fmla="*/ T148 w 225"/>
                              <a:gd name="T150" fmla="+- 0 2948 2840"/>
                              <a:gd name="T151" fmla="*/ 2948 h 172"/>
                              <a:gd name="T152" fmla="+- 0 9290 9134"/>
                              <a:gd name="T153" fmla="*/ T152 w 225"/>
                              <a:gd name="T154" fmla="+- 0 2925 2840"/>
                              <a:gd name="T155" fmla="*/ 2925 h 172"/>
                              <a:gd name="T156" fmla="+- 0 9283 9134"/>
                              <a:gd name="T157" fmla="*/ T156 w 225"/>
                              <a:gd name="T158" fmla="+- 0 2897 2840"/>
                              <a:gd name="T159" fmla="*/ 2897 h 172"/>
                              <a:gd name="T160" fmla="+- 0 9276 9134"/>
                              <a:gd name="T161" fmla="*/ T160 w 225"/>
                              <a:gd name="T162" fmla="+- 0 2869 2840"/>
                              <a:gd name="T163" fmla="*/ 2869 h 172"/>
                              <a:gd name="T164" fmla="+- 0 9270 9134"/>
                              <a:gd name="T165" fmla="*/ T164 w 225"/>
                              <a:gd name="T166" fmla="+- 0 2848 2840"/>
                              <a:gd name="T167" fmla="*/ 2848 h 172"/>
                              <a:gd name="T168" fmla="+- 0 9268 9134"/>
                              <a:gd name="T169" fmla="*/ T168 w 225"/>
                              <a:gd name="T170" fmla="+- 0 2840 2840"/>
                              <a:gd name="T171" fmla="*/ 2840 h 172"/>
                              <a:gd name="T172" fmla="+- 0 9227 9134"/>
                              <a:gd name="T173" fmla="*/ T172 w 225"/>
                              <a:gd name="T174" fmla="+- 0 2840 2840"/>
                              <a:gd name="T175" fmla="*/ 2840 h 172"/>
                              <a:gd name="T176" fmla="+- 0 9224 9134"/>
                              <a:gd name="T177" fmla="*/ T176 w 225"/>
                              <a:gd name="T178" fmla="+- 0 2850 2840"/>
                              <a:gd name="T179" fmla="*/ 2850 h 172"/>
                              <a:gd name="T180" fmla="+- 0 9218 9134"/>
                              <a:gd name="T181" fmla="*/ T180 w 225"/>
                              <a:gd name="T182" fmla="+- 0 2872 2840"/>
                              <a:gd name="T183" fmla="*/ 2872 h 172"/>
                              <a:gd name="T184" fmla="+- 0 9211 9134"/>
                              <a:gd name="T185" fmla="*/ T184 w 225"/>
                              <a:gd name="T186" fmla="+- 0 2900 2840"/>
                              <a:gd name="T187" fmla="*/ 2900 h 172"/>
                              <a:gd name="T188" fmla="+- 0 9203 9134"/>
                              <a:gd name="T189" fmla="*/ T188 w 225"/>
                              <a:gd name="T190" fmla="+- 0 2928 2840"/>
                              <a:gd name="T191" fmla="*/ 2928 h 172"/>
                              <a:gd name="T192" fmla="+- 0 9198 9134"/>
                              <a:gd name="T193" fmla="*/ T192 w 225"/>
                              <a:gd name="T194" fmla="+- 0 2949 2840"/>
                              <a:gd name="T195" fmla="*/ 2949 h 172"/>
                              <a:gd name="T196" fmla="+- 0 9196 9134"/>
                              <a:gd name="T197" fmla="*/ T196 w 225"/>
                              <a:gd name="T198" fmla="+- 0 2958 2840"/>
                              <a:gd name="T199" fmla="*/ 2958 h 172"/>
                              <a:gd name="T200" fmla="+- 0 9194 9134"/>
                              <a:gd name="T201" fmla="*/ T200 w 225"/>
                              <a:gd name="T202" fmla="+- 0 2948 2840"/>
                              <a:gd name="T203" fmla="*/ 2948 h 172"/>
                              <a:gd name="T204" fmla="+- 0 9189 9134"/>
                              <a:gd name="T205" fmla="*/ T204 w 225"/>
                              <a:gd name="T206" fmla="+- 0 2926 2840"/>
                              <a:gd name="T207" fmla="*/ 2926 h 172"/>
                              <a:gd name="T208" fmla="+- 0 9183 9134"/>
                              <a:gd name="T209" fmla="*/ T208 w 225"/>
                              <a:gd name="T210" fmla="+- 0 2898 2840"/>
                              <a:gd name="T211" fmla="*/ 2898 h 172"/>
                              <a:gd name="T212" fmla="+- 0 9176 9134"/>
                              <a:gd name="T213" fmla="*/ T212 w 225"/>
                              <a:gd name="T214" fmla="+- 0 2870 2840"/>
                              <a:gd name="T215" fmla="*/ 2870 h 172"/>
                              <a:gd name="T216" fmla="+- 0 9172 9134"/>
                              <a:gd name="T217" fmla="*/ T216 w 225"/>
                              <a:gd name="T218" fmla="+- 0 2848 2840"/>
                              <a:gd name="T219" fmla="*/ 2848 h 172"/>
                              <a:gd name="T220" fmla="+- 0 9170 9134"/>
                              <a:gd name="T221" fmla="*/ T220 w 225"/>
                              <a:gd name="T222" fmla="+- 0 2840 2840"/>
                              <a:gd name="T223" fmla="*/ 2840 h 172"/>
                              <a:gd name="T224" fmla="+- 0 9134 9134"/>
                              <a:gd name="T225" fmla="*/ T224 w 225"/>
                              <a:gd name="T226" fmla="+- 0 2840 2840"/>
                              <a:gd name="T227" fmla="*/ 2840 h 172"/>
                              <a:gd name="T228" fmla="+- 0 9135 9134"/>
                              <a:gd name="T229" fmla="*/ T228 w 225"/>
                              <a:gd name="T230" fmla="+- 0 2844 2840"/>
                              <a:gd name="T231" fmla="*/ 2844 h 172"/>
                              <a:gd name="T232" fmla="+- 0 9139 9134"/>
                              <a:gd name="T233" fmla="*/ T232 w 225"/>
                              <a:gd name="T234" fmla="+- 0 2859 2840"/>
                              <a:gd name="T235" fmla="*/ 2859 h 172"/>
                              <a:gd name="T236" fmla="+- 0 9144 9134"/>
                              <a:gd name="T237" fmla="*/ T236 w 225"/>
                              <a:gd name="T238" fmla="+- 0 2881 2840"/>
                              <a:gd name="T239" fmla="*/ 2881 h 172"/>
                              <a:gd name="T240" fmla="+- 0 9151 9134"/>
                              <a:gd name="T241" fmla="*/ T240 w 225"/>
                              <a:gd name="T242" fmla="+- 0 2909 2840"/>
                              <a:gd name="T243" fmla="*/ 2909 h 172"/>
                              <a:gd name="T244" fmla="+- 0 9158 9134"/>
                              <a:gd name="T245" fmla="*/ T244 w 225"/>
                              <a:gd name="T246" fmla="+- 0 2938 2840"/>
                              <a:gd name="T247" fmla="*/ 293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5" h="172">
                                <a:moveTo>
                                  <a:pt x="24" y="98"/>
                                </a:moveTo>
                                <a:lnTo>
                                  <a:pt x="30" y="125"/>
                                </a:lnTo>
                                <a:lnTo>
                                  <a:pt x="36" y="149"/>
                                </a:lnTo>
                                <a:lnTo>
                                  <a:pt x="40" y="165"/>
                                </a:lnTo>
                                <a:lnTo>
                                  <a:pt x="41" y="171"/>
                                </a:lnTo>
                                <a:lnTo>
                                  <a:pt x="79" y="171"/>
                                </a:lnTo>
                                <a:lnTo>
                                  <a:pt x="80" y="168"/>
                                </a:lnTo>
                                <a:lnTo>
                                  <a:pt x="84" y="152"/>
                                </a:lnTo>
                                <a:lnTo>
                                  <a:pt x="91" y="127"/>
                                </a:lnTo>
                                <a:lnTo>
                                  <a:pt x="98" y="98"/>
                                </a:lnTo>
                                <a:lnTo>
                                  <a:pt x="106" y="71"/>
                                </a:lnTo>
                                <a:lnTo>
                                  <a:pt x="111" y="51"/>
                                </a:lnTo>
                                <a:lnTo>
                                  <a:pt x="113" y="43"/>
                                </a:lnTo>
                                <a:lnTo>
                                  <a:pt x="114" y="46"/>
                                </a:lnTo>
                                <a:lnTo>
                                  <a:pt x="118" y="63"/>
                                </a:lnTo>
                                <a:lnTo>
                                  <a:pt x="125" y="88"/>
                                </a:lnTo>
                                <a:lnTo>
                                  <a:pt x="133" y="117"/>
                                </a:lnTo>
                                <a:lnTo>
                                  <a:pt x="140" y="144"/>
                                </a:lnTo>
                                <a:lnTo>
                                  <a:pt x="145" y="164"/>
                                </a:lnTo>
                                <a:lnTo>
                                  <a:pt x="147" y="171"/>
                                </a:lnTo>
                                <a:lnTo>
                                  <a:pt x="184" y="171"/>
                                </a:lnTo>
                                <a:lnTo>
                                  <a:pt x="185" y="167"/>
                                </a:lnTo>
                                <a:lnTo>
                                  <a:pt x="189" y="152"/>
                                </a:lnTo>
                                <a:lnTo>
                                  <a:pt x="194" y="130"/>
                                </a:lnTo>
                                <a:lnTo>
                                  <a:pt x="201" y="102"/>
                                </a:lnTo>
                                <a:lnTo>
                                  <a:pt x="208" y="73"/>
                                </a:lnTo>
                                <a:lnTo>
                                  <a:pt x="214" y="46"/>
                                </a:lnTo>
                                <a:lnTo>
                                  <a:pt x="220" y="22"/>
                                </a:lnTo>
                                <a:lnTo>
                                  <a:pt x="224" y="6"/>
                                </a:lnTo>
                                <a:lnTo>
                                  <a:pt x="226" y="0"/>
                                </a:lnTo>
                                <a:lnTo>
                                  <a:pt x="191" y="0"/>
                                </a:lnTo>
                                <a:lnTo>
                                  <a:pt x="188" y="11"/>
                                </a:lnTo>
                                <a:lnTo>
                                  <a:pt x="183" y="33"/>
                                </a:lnTo>
                                <a:lnTo>
                                  <a:pt x="177" y="62"/>
                                </a:lnTo>
                                <a:lnTo>
                                  <a:pt x="171" y="90"/>
                                </a:lnTo>
                                <a:lnTo>
                                  <a:pt x="166" y="111"/>
                                </a:lnTo>
                                <a:lnTo>
                                  <a:pt x="164" y="120"/>
                                </a:lnTo>
                                <a:lnTo>
                                  <a:pt x="161" y="108"/>
                                </a:lnTo>
                                <a:lnTo>
                                  <a:pt x="156" y="85"/>
                                </a:lnTo>
                                <a:lnTo>
                                  <a:pt x="149" y="57"/>
                                </a:lnTo>
                                <a:lnTo>
                                  <a:pt x="142" y="29"/>
                                </a:lnTo>
                                <a:lnTo>
                                  <a:pt x="136" y="8"/>
                                </a:lnTo>
                                <a:lnTo>
                                  <a:pt x="134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10"/>
                                </a:lnTo>
                                <a:lnTo>
                                  <a:pt x="84" y="32"/>
                                </a:lnTo>
                                <a:lnTo>
                                  <a:pt x="77" y="60"/>
                                </a:lnTo>
                                <a:lnTo>
                                  <a:pt x="69" y="88"/>
                                </a:lnTo>
                                <a:lnTo>
                                  <a:pt x="64" y="109"/>
                                </a:lnTo>
                                <a:lnTo>
                                  <a:pt x="62" y="118"/>
                                </a:lnTo>
                                <a:lnTo>
                                  <a:pt x="60" y="108"/>
                                </a:lnTo>
                                <a:lnTo>
                                  <a:pt x="55" y="86"/>
                                </a:lnTo>
                                <a:lnTo>
                                  <a:pt x="49" y="58"/>
                                </a:lnTo>
                                <a:lnTo>
                                  <a:pt x="42" y="30"/>
                                </a:lnTo>
                                <a:lnTo>
                                  <a:pt x="38" y="8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5" y="19"/>
                                </a:lnTo>
                                <a:lnTo>
                                  <a:pt x="10" y="41"/>
                                </a:lnTo>
                                <a:lnTo>
                                  <a:pt x="17" y="69"/>
                                </a:lnTo>
                                <a:lnTo>
                                  <a:pt x="2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1"/>
                        <wps:cNvSpPr>
                          <a:spLocks/>
                        </wps:cNvSpPr>
                        <wps:spPr bwMode="auto">
                          <a:xfrm>
                            <a:off x="9368" y="2884"/>
                            <a:ext cx="52" cy="130"/>
                          </a:xfrm>
                          <a:custGeom>
                            <a:avLst/>
                            <a:gdLst>
                              <a:gd name="T0" fmla="+- 0 9410 9368"/>
                              <a:gd name="T1" fmla="*/ T0 w 52"/>
                              <a:gd name="T2" fmla="+- 0 3014 2884"/>
                              <a:gd name="T3" fmla="*/ 3014 h 130"/>
                              <a:gd name="T4" fmla="+- 0 9421 9368"/>
                              <a:gd name="T5" fmla="*/ T4 w 52"/>
                              <a:gd name="T6" fmla="+- 0 3014 2884"/>
                              <a:gd name="T7" fmla="*/ 3014 h 130"/>
                              <a:gd name="T8" fmla="+- 0 9412 9368"/>
                              <a:gd name="T9" fmla="*/ T8 w 52"/>
                              <a:gd name="T10" fmla="+- 0 2991 2884"/>
                              <a:gd name="T11" fmla="*/ 2991 h 130"/>
                              <a:gd name="T12" fmla="+- 0 9407 9368"/>
                              <a:gd name="T13" fmla="*/ T12 w 52"/>
                              <a:gd name="T14" fmla="+- 0 2986 2884"/>
                              <a:gd name="T15" fmla="*/ 2986 h 130"/>
                              <a:gd name="T16" fmla="+- 0 9401 9368"/>
                              <a:gd name="T17" fmla="*/ T16 w 52"/>
                              <a:gd name="T18" fmla="+- 0 2981 2884"/>
                              <a:gd name="T19" fmla="*/ 2981 h 130"/>
                              <a:gd name="T20" fmla="+- 0 9410 9368"/>
                              <a:gd name="T21" fmla="*/ T20 w 52"/>
                              <a:gd name="T22" fmla="+- 0 3014 2884"/>
                              <a:gd name="T23" fmla="*/ 301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2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44" y="107"/>
                                </a:lnTo>
                                <a:lnTo>
                                  <a:pt x="39" y="102"/>
                                </a:lnTo>
                                <a:lnTo>
                                  <a:pt x="33" y="97"/>
                                </a:lnTo>
                                <a:lnTo>
                                  <a:pt x="4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0"/>
                        <wps:cNvSpPr>
                          <a:spLocks/>
                        </wps:cNvSpPr>
                        <wps:spPr bwMode="auto">
                          <a:xfrm>
                            <a:off x="9368" y="2884"/>
                            <a:ext cx="52" cy="130"/>
                          </a:xfrm>
                          <a:custGeom>
                            <a:avLst/>
                            <a:gdLst>
                              <a:gd name="T0" fmla="+- 0 9401 9368"/>
                              <a:gd name="T1" fmla="*/ T0 w 52"/>
                              <a:gd name="T2" fmla="+- 0 2967 2884"/>
                              <a:gd name="T3" fmla="*/ 2967 h 130"/>
                              <a:gd name="T4" fmla="+- 0 9408 9368"/>
                              <a:gd name="T5" fmla="*/ T4 w 52"/>
                              <a:gd name="T6" fmla="+- 0 2962 2884"/>
                              <a:gd name="T7" fmla="*/ 2962 h 130"/>
                              <a:gd name="T8" fmla="+- 0 9412 9368"/>
                              <a:gd name="T9" fmla="*/ T8 w 52"/>
                              <a:gd name="T10" fmla="+- 0 2960 2884"/>
                              <a:gd name="T11" fmla="*/ 2960 h 130"/>
                              <a:gd name="T12" fmla="+- 0 9426 9368"/>
                              <a:gd name="T13" fmla="*/ T12 w 52"/>
                              <a:gd name="T14" fmla="+- 0 2957 2884"/>
                              <a:gd name="T15" fmla="*/ 2957 h 130"/>
                              <a:gd name="T16" fmla="+- 0 9439 9368"/>
                              <a:gd name="T17" fmla="*/ T16 w 52"/>
                              <a:gd name="T18" fmla="+- 0 2954 2884"/>
                              <a:gd name="T19" fmla="*/ 2954 h 130"/>
                              <a:gd name="T20" fmla="+- 0 9446 9368"/>
                              <a:gd name="T21" fmla="*/ T20 w 52"/>
                              <a:gd name="T22" fmla="+- 0 2952 2884"/>
                              <a:gd name="T23" fmla="*/ 2952 h 130"/>
                              <a:gd name="T24" fmla="+- 0 9446 9368"/>
                              <a:gd name="T25" fmla="*/ T24 w 52"/>
                              <a:gd name="T26" fmla="+- 0 2970 2884"/>
                              <a:gd name="T27" fmla="*/ 2970 h 130"/>
                              <a:gd name="T28" fmla="+- 0 9444 9368"/>
                              <a:gd name="T29" fmla="*/ T28 w 52"/>
                              <a:gd name="T30" fmla="+- 0 2974 2884"/>
                              <a:gd name="T31" fmla="*/ 2974 h 130"/>
                              <a:gd name="T32" fmla="+- 0 9443 9368"/>
                              <a:gd name="T33" fmla="*/ T32 w 52"/>
                              <a:gd name="T34" fmla="+- 0 2981 2884"/>
                              <a:gd name="T35" fmla="*/ 2981 h 130"/>
                              <a:gd name="T36" fmla="+- 0 9437 9368"/>
                              <a:gd name="T37" fmla="*/ T36 w 52"/>
                              <a:gd name="T38" fmla="+- 0 2985 2884"/>
                              <a:gd name="T39" fmla="*/ 2985 h 130"/>
                              <a:gd name="T40" fmla="+- 0 9429 9368"/>
                              <a:gd name="T41" fmla="*/ T40 w 52"/>
                              <a:gd name="T42" fmla="+- 0 2991 2884"/>
                              <a:gd name="T43" fmla="*/ 2991 h 130"/>
                              <a:gd name="T44" fmla="+- 0 9412 9368"/>
                              <a:gd name="T45" fmla="*/ T44 w 52"/>
                              <a:gd name="T46" fmla="+- 0 2991 2884"/>
                              <a:gd name="T47" fmla="*/ 2991 h 130"/>
                              <a:gd name="T48" fmla="+- 0 9421 9368"/>
                              <a:gd name="T49" fmla="*/ T48 w 52"/>
                              <a:gd name="T50" fmla="+- 0 3014 2884"/>
                              <a:gd name="T51" fmla="*/ 3014 h 130"/>
                              <a:gd name="T52" fmla="+- 0 9430 9368"/>
                              <a:gd name="T53" fmla="*/ T52 w 52"/>
                              <a:gd name="T54" fmla="+- 0 3010 2884"/>
                              <a:gd name="T55" fmla="*/ 3010 h 130"/>
                              <a:gd name="T56" fmla="+- 0 9440 9368"/>
                              <a:gd name="T57" fmla="*/ T56 w 52"/>
                              <a:gd name="T58" fmla="+- 0 3006 2884"/>
                              <a:gd name="T59" fmla="*/ 3006 h 130"/>
                              <a:gd name="T60" fmla="+- 0 9448 9368"/>
                              <a:gd name="T61" fmla="*/ T60 w 52"/>
                              <a:gd name="T62" fmla="+- 0 2998 2884"/>
                              <a:gd name="T63" fmla="*/ 2998 h 130"/>
                              <a:gd name="T64" fmla="+- 0 9450 9368"/>
                              <a:gd name="T65" fmla="*/ T64 w 52"/>
                              <a:gd name="T66" fmla="+- 0 3002 2884"/>
                              <a:gd name="T67" fmla="*/ 3002 h 130"/>
                              <a:gd name="T68" fmla="+- 0 9451 9368"/>
                              <a:gd name="T69" fmla="*/ T68 w 52"/>
                              <a:gd name="T70" fmla="+- 0 3008 2884"/>
                              <a:gd name="T71" fmla="*/ 3008 h 130"/>
                              <a:gd name="T72" fmla="+- 0 9453 9368"/>
                              <a:gd name="T73" fmla="*/ T72 w 52"/>
                              <a:gd name="T74" fmla="+- 0 3011 2884"/>
                              <a:gd name="T75" fmla="*/ 3011 h 130"/>
                              <a:gd name="T76" fmla="+- 0 9485 9368"/>
                              <a:gd name="T77" fmla="*/ T76 w 52"/>
                              <a:gd name="T78" fmla="+- 0 3011 2884"/>
                              <a:gd name="T79" fmla="*/ 3011 h 130"/>
                              <a:gd name="T80" fmla="+- 0 9481 9368"/>
                              <a:gd name="T81" fmla="*/ T80 w 52"/>
                              <a:gd name="T82" fmla="+- 0 3002 2884"/>
                              <a:gd name="T83" fmla="*/ 3002 h 130"/>
                              <a:gd name="T84" fmla="+- 0 9479 9368"/>
                              <a:gd name="T85" fmla="*/ T84 w 52"/>
                              <a:gd name="T86" fmla="+- 0 2995 2884"/>
                              <a:gd name="T87" fmla="*/ 2995 h 130"/>
                              <a:gd name="T88" fmla="+- 0 9478 9368"/>
                              <a:gd name="T89" fmla="*/ T88 w 52"/>
                              <a:gd name="T90" fmla="+- 0 2987 2884"/>
                              <a:gd name="T91" fmla="*/ 2987 h 130"/>
                              <a:gd name="T92" fmla="+- 0 9478 9368"/>
                              <a:gd name="T93" fmla="*/ T92 w 52"/>
                              <a:gd name="T94" fmla="+- 0 2970 2884"/>
                              <a:gd name="T95" fmla="*/ 2970 h 130"/>
                              <a:gd name="T96" fmla="+- 0 9478 9368"/>
                              <a:gd name="T97" fmla="*/ T96 w 52"/>
                              <a:gd name="T98" fmla="+- 0 2932 2884"/>
                              <a:gd name="T99" fmla="*/ 2932 h 130"/>
                              <a:gd name="T100" fmla="+- 0 9478 9368"/>
                              <a:gd name="T101" fmla="*/ T100 w 52"/>
                              <a:gd name="T102" fmla="+- 0 2911 2884"/>
                              <a:gd name="T103" fmla="*/ 2911 h 130"/>
                              <a:gd name="T104" fmla="+- 0 9474 9368"/>
                              <a:gd name="T105" fmla="*/ T104 w 52"/>
                              <a:gd name="T106" fmla="+- 0 2903 2884"/>
                              <a:gd name="T107" fmla="*/ 2903 h 130"/>
                              <a:gd name="T108" fmla="+- 0 9469 9368"/>
                              <a:gd name="T109" fmla="*/ T108 w 52"/>
                              <a:gd name="T110" fmla="+- 0 2895 2884"/>
                              <a:gd name="T111" fmla="*/ 2895 h 130"/>
                              <a:gd name="T112" fmla="+- 0 9459 9368"/>
                              <a:gd name="T113" fmla="*/ T112 w 52"/>
                              <a:gd name="T114" fmla="+- 0 2889 2884"/>
                              <a:gd name="T115" fmla="*/ 2889 h 130"/>
                              <a:gd name="T116" fmla="+- 0 9448 9368"/>
                              <a:gd name="T117" fmla="*/ T116 w 52"/>
                              <a:gd name="T118" fmla="+- 0 2884 2884"/>
                              <a:gd name="T119" fmla="*/ 2884 h 130"/>
                              <a:gd name="T120" fmla="+- 0 9401 9368"/>
                              <a:gd name="T121" fmla="*/ T120 w 52"/>
                              <a:gd name="T122" fmla="+- 0 2884 2884"/>
                              <a:gd name="T123" fmla="*/ 2884 h 130"/>
                              <a:gd name="T124" fmla="+- 0 9389 9368"/>
                              <a:gd name="T125" fmla="*/ T124 w 52"/>
                              <a:gd name="T126" fmla="+- 0 2893 2884"/>
                              <a:gd name="T127" fmla="*/ 2893 h 130"/>
                              <a:gd name="T128" fmla="+- 0 9377 9368"/>
                              <a:gd name="T129" fmla="*/ T128 w 52"/>
                              <a:gd name="T130" fmla="+- 0 2901 2884"/>
                              <a:gd name="T131" fmla="*/ 2901 h 130"/>
                              <a:gd name="T132" fmla="+- 0 9372 9368"/>
                              <a:gd name="T133" fmla="*/ T132 w 52"/>
                              <a:gd name="T134" fmla="+- 0 2920 2884"/>
                              <a:gd name="T135" fmla="*/ 2920 h 130"/>
                              <a:gd name="T136" fmla="+- 0 9402 9368"/>
                              <a:gd name="T137" fmla="*/ T136 w 52"/>
                              <a:gd name="T138" fmla="+- 0 2925 2884"/>
                              <a:gd name="T139" fmla="*/ 2925 h 130"/>
                              <a:gd name="T140" fmla="+- 0 9405 9368"/>
                              <a:gd name="T141" fmla="*/ T140 w 52"/>
                              <a:gd name="T142" fmla="+- 0 2916 2884"/>
                              <a:gd name="T143" fmla="*/ 2916 h 130"/>
                              <a:gd name="T144" fmla="+- 0 9410 9368"/>
                              <a:gd name="T145" fmla="*/ T144 w 52"/>
                              <a:gd name="T146" fmla="+- 0 2913 2884"/>
                              <a:gd name="T147" fmla="*/ 2913 h 130"/>
                              <a:gd name="T148" fmla="+- 0 9415 9368"/>
                              <a:gd name="T149" fmla="*/ T148 w 52"/>
                              <a:gd name="T150" fmla="+- 0 2909 2884"/>
                              <a:gd name="T151" fmla="*/ 2909 h 130"/>
                              <a:gd name="T152" fmla="+- 0 9436 9368"/>
                              <a:gd name="T153" fmla="*/ T152 w 52"/>
                              <a:gd name="T154" fmla="+- 0 2909 2884"/>
                              <a:gd name="T155" fmla="*/ 2909 h 130"/>
                              <a:gd name="T156" fmla="+- 0 9441 9368"/>
                              <a:gd name="T157" fmla="*/ T156 w 52"/>
                              <a:gd name="T158" fmla="+- 0 2913 2884"/>
                              <a:gd name="T159" fmla="*/ 2913 h 130"/>
                              <a:gd name="T160" fmla="+- 0 9446 9368"/>
                              <a:gd name="T161" fmla="*/ T160 w 52"/>
                              <a:gd name="T162" fmla="+- 0 2917 2884"/>
                              <a:gd name="T163" fmla="*/ 2917 h 130"/>
                              <a:gd name="T164" fmla="+- 0 9446 9368"/>
                              <a:gd name="T165" fmla="*/ T164 w 52"/>
                              <a:gd name="T166" fmla="+- 0 2930 2884"/>
                              <a:gd name="T167" fmla="*/ 2930 h 130"/>
                              <a:gd name="T168" fmla="+- 0 9437 9368"/>
                              <a:gd name="T169" fmla="*/ T168 w 52"/>
                              <a:gd name="T170" fmla="+- 0 2934 2884"/>
                              <a:gd name="T171" fmla="*/ 2934 h 130"/>
                              <a:gd name="T172" fmla="+- 0 9414 9368"/>
                              <a:gd name="T173" fmla="*/ T172 w 52"/>
                              <a:gd name="T174" fmla="+- 0 2938 2884"/>
                              <a:gd name="T175" fmla="*/ 2938 h 130"/>
                              <a:gd name="T176" fmla="+- 0 9397 9368"/>
                              <a:gd name="T177" fmla="*/ T176 w 52"/>
                              <a:gd name="T178" fmla="+- 0 2942 2884"/>
                              <a:gd name="T179" fmla="*/ 2942 h 130"/>
                              <a:gd name="T180" fmla="+- 0 9388 9368"/>
                              <a:gd name="T181" fmla="*/ T180 w 52"/>
                              <a:gd name="T182" fmla="+- 0 2946 2884"/>
                              <a:gd name="T183" fmla="*/ 2946 h 130"/>
                              <a:gd name="T184" fmla="+- 0 9379 9368"/>
                              <a:gd name="T185" fmla="*/ T184 w 52"/>
                              <a:gd name="T186" fmla="+- 0 2950 2884"/>
                              <a:gd name="T187" fmla="*/ 2950 h 130"/>
                              <a:gd name="T188" fmla="+- 0 9373 9368"/>
                              <a:gd name="T189" fmla="*/ T188 w 52"/>
                              <a:gd name="T190" fmla="+- 0 2959 2884"/>
                              <a:gd name="T191" fmla="*/ 2959 h 130"/>
                              <a:gd name="T192" fmla="+- 0 9368 9368"/>
                              <a:gd name="T193" fmla="*/ T192 w 52"/>
                              <a:gd name="T194" fmla="+- 0 2967 2884"/>
                              <a:gd name="T195" fmla="*/ 2967 h 130"/>
                              <a:gd name="T196" fmla="+- 0 9368 9368"/>
                              <a:gd name="T197" fmla="*/ T196 w 52"/>
                              <a:gd name="T198" fmla="+- 0 2993 2884"/>
                              <a:gd name="T199" fmla="*/ 2993 h 130"/>
                              <a:gd name="T200" fmla="+- 0 9380 9368"/>
                              <a:gd name="T201" fmla="*/ T200 w 52"/>
                              <a:gd name="T202" fmla="+- 0 3004 2884"/>
                              <a:gd name="T203" fmla="*/ 3004 h 130"/>
                              <a:gd name="T204" fmla="+- 0 9391 9368"/>
                              <a:gd name="T205" fmla="*/ T204 w 52"/>
                              <a:gd name="T206" fmla="+- 0 3014 2884"/>
                              <a:gd name="T207" fmla="*/ 3014 h 130"/>
                              <a:gd name="T208" fmla="+- 0 9410 9368"/>
                              <a:gd name="T209" fmla="*/ T208 w 52"/>
                              <a:gd name="T210" fmla="+- 0 3014 2884"/>
                              <a:gd name="T211" fmla="*/ 3014 h 130"/>
                              <a:gd name="T212" fmla="+- 0 9401 9368"/>
                              <a:gd name="T213" fmla="*/ T212 w 52"/>
                              <a:gd name="T214" fmla="+- 0 2981 2884"/>
                              <a:gd name="T215" fmla="*/ 2981 h 130"/>
                              <a:gd name="T216" fmla="+- 0 9401 9368"/>
                              <a:gd name="T217" fmla="*/ T216 w 52"/>
                              <a:gd name="T218" fmla="+- 0 2967 2884"/>
                              <a:gd name="T219" fmla="*/ 29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40" y="78"/>
                                </a:lnTo>
                                <a:lnTo>
                                  <a:pt x="44" y="76"/>
                                </a:lnTo>
                                <a:lnTo>
                                  <a:pt x="58" y="73"/>
                                </a:lnTo>
                                <a:lnTo>
                                  <a:pt x="71" y="70"/>
                                </a:lnTo>
                                <a:lnTo>
                                  <a:pt x="78" y="68"/>
                                </a:lnTo>
                                <a:lnTo>
                                  <a:pt x="78" y="86"/>
                                </a:lnTo>
                                <a:lnTo>
                                  <a:pt x="76" y="90"/>
                                </a:lnTo>
                                <a:lnTo>
                                  <a:pt x="75" y="97"/>
                                </a:lnTo>
                                <a:lnTo>
                                  <a:pt x="69" y="101"/>
                                </a:lnTo>
                                <a:lnTo>
                                  <a:pt x="61" y="107"/>
                                </a:lnTo>
                                <a:lnTo>
                                  <a:pt x="44" y="107"/>
                                </a:lnTo>
                                <a:lnTo>
                                  <a:pt x="53" y="130"/>
                                </a:lnTo>
                                <a:lnTo>
                                  <a:pt x="62" y="126"/>
                                </a:lnTo>
                                <a:lnTo>
                                  <a:pt x="72" y="122"/>
                                </a:lnTo>
                                <a:lnTo>
                                  <a:pt x="80" y="114"/>
                                </a:lnTo>
                                <a:lnTo>
                                  <a:pt x="82" y="118"/>
                                </a:lnTo>
                                <a:lnTo>
                                  <a:pt x="83" y="124"/>
                                </a:lnTo>
                                <a:lnTo>
                                  <a:pt x="85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3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03"/>
                                </a:lnTo>
                                <a:lnTo>
                                  <a:pt x="110" y="86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6" y="19"/>
                                </a:lnTo>
                                <a:lnTo>
                                  <a:pt x="101" y="11"/>
                                </a:lnTo>
                                <a:lnTo>
                                  <a:pt x="91" y="5"/>
                                </a:lnTo>
                                <a:lnTo>
                                  <a:pt x="80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9" y="17"/>
                                </a:lnTo>
                                <a:lnTo>
                                  <a:pt x="4" y="36"/>
                                </a:lnTo>
                                <a:lnTo>
                                  <a:pt x="34" y="41"/>
                                </a:lnTo>
                                <a:lnTo>
                                  <a:pt x="37" y="32"/>
                                </a:lnTo>
                                <a:lnTo>
                                  <a:pt x="42" y="29"/>
                                </a:lnTo>
                                <a:lnTo>
                                  <a:pt x="47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8" y="33"/>
                                </a:lnTo>
                                <a:lnTo>
                                  <a:pt x="78" y="46"/>
                                </a:lnTo>
                                <a:lnTo>
                                  <a:pt x="69" y="50"/>
                                </a:lnTo>
                                <a:lnTo>
                                  <a:pt x="46" y="54"/>
                                </a:lnTo>
                                <a:lnTo>
                                  <a:pt x="29" y="58"/>
                                </a:lnTo>
                                <a:lnTo>
                                  <a:pt x="20" y="62"/>
                                </a:lnTo>
                                <a:lnTo>
                                  <a:pt x="11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2" y="120"/>
                                </a:lnTo>
                                <a:lnTo>
                                  <a:pt x="23" y="130"/>
                                </a:lnTo>
                                <a:lnTo>
                                  <a:pt x="42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9"/>
                        <wps:cNvSpPr>
                          <a:spLocks/>
                        </wps:cNvSpPr>
                        <wps:spPr bwMode="auto">
                          <a:xfrm>
                            <a:off x="9495" y="2887"/>
                            <a:ext cx="129" cy="124"/>
                          </a:xfrm>
                          <a:custGeom>
                            <a:avLst/>
                            <a:gdLst>
                              <a:gd name="T0" fmla="+- 0 9529 9495"/>
                              <a:gd name="T1" fmla="*/ T0 w 129"/>
                              <a:gd name="T2" fmla="+- 0 2887 2887"/>
                              <a:gd name="T3" fmla="*/ 2887 h 124"/>
                              <a:gd name="T4" fmla="+- 0 9495 9495"/>
                              <a:gd name="T5" fmla="*/ T4 w 129"/>
                              <a:gd name="T6" fmla="+- 0 2887 2887"/>
                              <a:gd name="T7" fmla="*/ 2887 h 124"/>
                              <a:gd name="T8" fmla="+- 0 9496 9495"/>
                              <a:gd name="T9" fmla="*/ T8 w 129"/>
                              <a:gd name="T10" fmla="+- 0 2891 2887"/>
                              <a:gd name="T11" fmla="*/ 2891 h 124"/>
                              <a:gd name="T12" fmla="+- 0 9503 9495"/>
                              <a:gd name="T13" fmla="*/ T12 w 129"/>
                              <a:gd name="T14" fmla="+- 0 2907 2887"/>
                              <a:gd name="T15" fmla="*/ 2907 h 124"/>
                              <a:gd name="T16" fmla="+- 0 9513 9495"/>
                              <a:gd name="T17" fmla="*/ T16 w 129"/>
                              <a:gd name="T18" fmla="+- 0 2931 2887"/>
                              <a:gd name="T19" fmla="*/ 2931 h 124"/>
                              <a:gd name="T20" fmla="+- 0 9524 9495"/>
                              <a:gd name="T21" fmla="*/ T20 w 129"/>
                              <a:gd name="T22" fmla="+- 0 2959 2887"/>
                              <a:gd name="T23" fmla="*/ 2959 h 124"/>
                              <a:gd name="T24" fmla="+- 0 9534 9495"/>
                              <a:gd name="T25" fmla="*/ T24 w 129"/>
                              <a:gd name="T26" fmla="+- 0 2985 2887"/>
                              <a:gd name="T27" fmla="*/ 2985 h 124"/>
                              <a:gd name="T28" fmla="+- 0 9542 9495"/>
                              <a:gd name="T29" fmla="*/ T28 w 129"/>
                              <a:gd name="T30" fmla="+- 0 3004 2887"/>
                              <a:gd name="T31" fmla="*/ 3004 h 124"/>
                              <a:gd name="T32" fmla="+- 0 9545 9495"/>
                              <a:gd name="T33" fmla="*/ T32 w 129"/>
                              <a:gd name="T34" fmla="+- 0 3011 2887"/>
                              <a:gd name="T35" fmla="*/ 3011 h 124"/>
                              <a:gd name="T36" fmla="+- 0 9574 9495"/>
                              <a:gd name="T37" fmla="*/ T36 w 129"/>
                              <a:gd name="T38" fmla="+- 0 3011 2887"/>
                              <a:gd name="T39" fmla="*/ 3011 h 124"/>
                              <a:gd name="T40" fmla="+- 0 9576 9495"/>
                              <a:gd name="T41" fmla="*/ T40 w 129"/>
                              <a:gd name="T42" fmla="+- 0 3008 2887"/>
                              <a:gd name="T43" fmla="*/ 3008 h 124"/>
                              <a:gd name="T44" fmla="+- 0 9582 9495"/>
                              <a:gd name="T45" fmla="*/ T44 w 129"/>
                              <a:gd name="T46" fmla="+- 0 2991 2887"/>
                              <a:gd name="T47" fmla="*/ 2991 h 124"/>
                              <a:gd name="T48" fmla="+- 0 9592 9495"/>
                              <a:gd name="T49" fmla="*/ T48 w 129"/>
                              <a:gd name="T50" fmla="+- 0 2967 2887"/>
                              <a:gd name="T51" fmla="*/ 2967 h 124"/>
                              <a:gd name="T52" fmla="+- 0 9603 9495"/>
                              <a:gd name="T53" fmla="*/ T52 w 129"/>
                              <a:gd name="T54" fmla="+- 0 2940 2887"/>
                              <a:gd name="T55" fmla="*/ 2940 h 124"/>
                              <a:gd name="T56" fmla="+- 0 9613 9495"/>
                              <a:gd name="T57" fmla="*/ T56 w 129"/>
                              <a:gd name="T58" fmla="+- 0 2914 2887"/>
                              <a:gd name="T59" fmla="*/ 2914 h 124"/>
                              <a:gd name="T60" fmla="+- 0 9621 9495"/>
                              <a:gd name="T61" fmla="*/ T60 w 129"/>
                              <a:gd name="T62" fmla="+- 0 2894 2887"/>
                              <a:gd name="T63" fmla="*/ 2894 h 124"/>
                              <a:gd name="T64" fmla="+- 0 9624 9495"/>
                              <a:gd name="T65" fmla="*/ T64 w 129"/>
                              <a:gd name="T66" fmla="+- 0 2887 2887"/>
                              <a:gd name="T67" fmla="*/ 2887 h 124"/>
                              <a:gd name="T68" fmla="+- 0 9590 9495"/>
                              <a:gd name="T69" fmla="*/ T68 w 129"/>
                              <a:gd name="T70" fmla="+- 0 2887 2887"/>
                              <a:gd name="T71" fmla="*/ 2887 h 124"/>
                              <a:gd name="T72" fmla="+- 0 9581 9495"/>
                              <a:gd name="T73" fmla="*/ T72 w 129"/>
                              <a:gd name="T74" fmla="+- 0 2910 2887"/>
                              <a:gd name="T75" fmla="*/ 2910 h 124"/>
                              <a:gd name="T76" fmla="+- 0 9571 9495"/>
                              <a:gd name="T77" fmla="*/ T76 w 129"/>
                              <a:gd name="T78" fmla="+- 0 2937 2887"/>
                              <a:gd name="T79" fmla="*/ 2937 h 124"/>
                              <a:gd name="T80" fmla="+- 0 9566 9495"/>
                              <a:gd name="T81" fmla="*/ T80 w 129"/>
                              <a:gd name="T82" fmla="+- 0 2950 2887"/>
                              <a:gd name="T83" fmla="*/ 2950 h 124"/>
                              <a:gd name="T84" fmla="+- 0 9564 9495"/>
                              <a:gd name="T85" fmla="*/ T84 w 129"/>
                              <a:gd name="T86" fmla="+- 0 2956 2887"/>
                              <a:gd name="T87" fmla="*/ 2956 h 124"/>
                              <a:gd name="T88" fmla="+- 0 9563 9495"/>
                              <a:gd name="T89" fmla="*/ T88 w 129"/>
                              <a:gd name="T90" fmla="+- 0 2961 2887"/>
                              <a:gd name="T91" fmla="*/ 2961 h 124"/>
                              <a:gd name="T92" fmla="+- 0 9562 9495"/>
                              <a:gd name="T93" fmla="*/ T92 w 129"/>
                              <a:gd name="T94" fmla="+- 0 2964 2887"/>
                              <a:gd name="T95" fmla="*/ 2964 h 124"/>
                              <a:gd name="T96" fmla="+- 0 9559 9495"/>
                              <a:gd name="T97" fmla="*/ T96 w 129"/>
                              <a:gd name="T98" fmla="+- 0 2972 2887"/>
                              <a:gd name="T99" fmla="*/ 2972 h 124"/>
                              <a:gd name="T100" fmla="+- 0 9553 9495"/>
                              <a:gd name="T101" fmla="*/ T100 w 129"/>
                              <a:gd name="T102" fmla="+- 0 2950 2887"/>
                              <a:gd name="T103" fmla="*/ 2950 h 124"/>
                              <a:gd name="T104" fmla="+- 0 9544 9495"/>
                              <a:gd name="T105" fmla="*/ T104 w 129"/>
                              <a:gd name="T106" fmla="+- 0 2927 2887"/>
                              <a:gd name="T107" fmla="*/ 2927 h 124"/>
                              <a:gd name="T108" fmla="+- 0 9534 9495"/>
                              <a:gd name="T109" fmla="*/ T108 w 129"/>
                              <a:gd name="T110" fmla="+- 0 2900 2887"/>
                              <a:gd name="T111" fmla="*/ 2900 h 124"/>
                              <a:gd name="T112" fmla="+- 0 9529 9495"/>
                              <a:gd name="T113" fmla="*/ T112 w 129"/>
                              <a:gd name="T114" fmla="+- 0 2887 2887"/>
                              <a:gd name="T115" fmla="*/ 288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9" h="124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8" y="20"/>
                                </a:lnTo>
                                <a:lnTo>
                                  <a:pt x="18" y="44"/>
                                </a:lnTo>
                                <a:lnTo>
                                  <a:pt x="29" y="72"/>
                                </a:lnTo>
                                <a:lnTo>
                                  <a:pt x="39" y="98"/>
                                </a:lnTo>
                                <a:lnTo>
                                  <a:pt x="47" y="117"/>
                                </a:lnTo>
                                <a:lnTo>
                                  <a:pt x="50" y="124"/>
                                </a:lnTo>
                                <a:lnTo>
                                  <a:pt x="79" y="124"/>
                                </a:lnTo>
                                <a:lnTo>
                                  <a:pt x="81" y="121"/>
                                </a:lnTo>
                                <a:lnTo>
                                  <a:pt x="87" y="104"/>
                                </a:lnTo>
                                <a:lnTo>
                                  <a:pt x="97" y="80"/>
                                </a:lnTo>
                                <a:lnTo>
                                  <a:pt x="108" y="53"/>
                                </a:lnTo>
                                <a:lnTo>
                                  <a:pt x="118" y="27"/>
                                </a:lnTo>
                                <a:lnTo>
                                  <a:pt x="126" y="7"/>
                                </a:lnTo>
                                <a:lnTo>
                                  <a:pt x="129" y="0"/>
                                </a:lnTo>
                                <a:lnTo>
                                  <a:pt x="95" y="0"/>
                                </a:lnTo>
                                <a:lnTo>
                                  <a:pt x="86" y="23"/>
                                </a:lnTo>
                                <a:lnTo>
                                  <a:pt x="76" y="50"/>
                                </a:lnTo>
                                <a:lnTo>
                                  <a:pt x="71" y="63"/>
                                </a:lnTo>
                                <a:lnTo>
                                  <a:pt x="69" y="69"/>
                                </a:lnTo>
                                <a:lnTo>
                                  <a:pt x="68" y="74"/>
                                </a:lnTo>
                                <a:lnTo>
                                  <a:pt x="67" y="77"/>
                                </a:lnTo>
                                <a:lnTo>
                                  <a:pt x="64" y="85"/>
                                </a:lnTo>
                                <a:lnTo>
                                  <a:pt x="58" y="63"/>
                                </a:lnTo>
                                <a:lnTo>
                                  <a:pt x="49" y="40"/>
                                </a:lnTo>
                                <a:lnTo>
                                  <a:pt x="39" y="1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8"/>
                        <wps:cNvSpPr>
                          <a:spLocks/>
                        </wps:cNvSpPr>
                        <wps:spPr bwMode="auto">
                          <a:xfrm>
                            <a:off x="9634" y="2884"/>
                            <a:ext cx="116" cy="130"/>
                          </a:xfrm>
                          <a:custGeom>
                            <a:avLst/>
                            <a:gdLst>
                              <a:gd name="T0" fmla="+- 0 9740 9634"/>
                              <a:gd name="T1" fmla="*/ T0 w 116"/>
                              <a:gd name="T2" fmla="+- 0 2909 2884"/>
                              <a:gd name="T3" fmla="*/ 2909 h 130"/>
                              <a:gd name="T4" fmla="+- 0 9735 9634"/>
                              <a:gd name="T5" fmla="*/ T4 w 116"/>
                              <a:gd name="T6" fmla="+- 0 2902 2884"/>
                              <a:gd name="T7" fmla="*/ 2902 h 130"/>
                              <a:gd name="T8" fmla="+- 0 9727 9634"/>
                              <a:gd name="T9" fmla="*/ T8 w 116"/>
                              <a:gd name="T10" fmla="+- 0 2895 2884"/>
                              <a:gd name="T11" fmla="*/ 2895 h 130"/>
                              <a:gd name="T12" fmla="+- 0 9711 9634"/>
                              <a:gd name="T13" fmla="*/ T12 w 116"/>
                              <a:gd name="T14" fmla="+- 0 2917 2884"/>
                              <a:gd name="T15" fmla="*/ 2917 h 130"/>
                              <a:gd name="T16" fmla="+- 0 9718 9634"/>
                              <a:gd name="T17" fmla="*/ T16 w 116"/>
                              <a:gd name="T18" fmla="+- 0 2924 2884"/>
                              <a:gd name="T19" fmla="*/ 2924 h 130"/>
                              <a:gd name="T20" fmla="+- 0 9718 9634"/>
                              <a:gd name="T21" fmla="*/ T20 w 116"/>
                              <a:gd name="T22" fmla="+- 0 2939 2884"/>
                              <a:gd name="T23" fmla="*/ 2939 h 130"/>
                              <a:gd name="T24" fmla="+- 0 9669 9634"/>
                              <a:gd name="T25" fmla="*/ T24 w 116"/>
                              <a:gd name="T26" fmla="+- 0 2939 2884"/>
                              <a:gd name="T27" fmla="*/ 2939 h 130"/>
                              <a:gd name="T28" fmla="+- 0 9669 9634"/>
                              <a:gd name="T29" fmla="*/ T28 w 116"/>
                              <a:gd name="T30" fmla="+- 0 2925 2884"/>
                              <a:gd name="T31" fmla="*/ 2925 h 130"/>
                              <a:gd name="T32" fmla="+- 0 9676 9634"/>
                              <a:gd name="T33" fmla="*/ T32 w 116"/>
                              <a:gd name="T34" fmla="+- 0 2917 2884"/>
                              <a:gd name="T35" fmla="*/ 2917 h 130"/>
                              <a:gd name="T36" fmla="+- 0 9683 9634"/>
                              <a:gd name="T37" fmla="*/ T36 w 116"/>
                              <a:gd name="T38" fmla="+- 0 2909 2884"/>
                              <a:gd name="T39" fmla="*/ 2909 h 130"/>
                              <a:gd name="T40" fmla="+- 0 9694 9634"/>
                              <a:gd name="T41" fmla="*/ T40 w 116"/>
                              <a:gd name="T42" fmla="+- 0 2909 2884"/>
                              <a:gd name="T43" fmla="*/ 2909 h 130"/>
                              <a:gd name="T44" fmla="+- 0 9684 9634"/>
                              <a:gd name="T45" fmla="*/ T44 w 116"/>
                              <a:gd name="T46" fmla="+- 0 2885 2884"/>
                              <a:gd name="T47" fmla="*/ 2885 h 130"/>
                              <a:gd name="T48" fmla="+- 0 9660 9634"/>
                              <a:gd name="T49" fmla="*/ T48 w 116"/>
                              <a:gd name="T50" fmla="+- 0 2894 2884"/>
                              <a:gd name="T51" fmla="*/ 2894 h 130"/>
                              <a:gd name="T52" fmla="+- 0 9651 9634"/>
                              <a:gd name="T53" fmla="*/ T52 w 116"/>
                              <a:gd name="T54" fmla="+- 0 2902 2884"/>
                              <a:gd name="T55" fmla="*/ 2902 h 130"/>
                              <a:gd name="T56" fmla="+- 0 9642 9634"/>
                              <a:gd name="T57" fmla="*/ T56 w 116"/>
                              <a:gd name="T58" fmla="+- 0 2914 2884"/>
                              <a:gd name="T59" fmla="*/ 2914 h 130"/>
                              <a:gd name="T60" fmla="+- 0 9635 9634"/>
                              <a:gd name="T61" fmla="*/ T60 w 116"/>
                              <a:gd name="T62" fmla="+- 0 2939 2884"/>
                              <a:gd name="T63" fmla="*/ 2939 h 130"/>
                              <a:gd name="T64" fmla="+- 0 9634 9634"/>
                              <a:gd name="T65" fmla="*/ T64 w 116"/>
                              <a:gd name="T66" fmla="+- 0 2950 2884"/>
                              <a:gd name="T67" fmla="*/ 2950 h 130"/>
                              <a:gd name="T68" fmla="+- 0 9635 9634"/>
                              <a:gd name="T69" fmla="*/ T68 w 116"/>
                              <a:gd name="T70" fmla="+- 0 2958 2884"/>
                              <a:gd name="T71" fmla="*/ 2958 h 130"/>
                              <a:gd name="T72" fmla="+- 0 9642 9634"/>
                              <a:gd name="T73" fmla="*/ T72 w 116"/>
                              <a:gd name="T74" fmla="+- 0 2983 2884"/>
                              <a:gd name="T75" fmla="*/ 2983 h 130"/>
                              <a:gd name="T76" fmla="+- 0 9647 9634"/>
                              <a:gd name="T77" fmla="*/ T76 w 116"/>
                              <a:gd name="T78" fmla="+- 0 2993 2884"/>
                              <a:gd name="T79" fmla="*/ 2993 h 130"/>
                              <a:gd name="T80" fmla="+- 0 9660 9634"/>
                              <a:gd name="T81" fmla="*/ T80 w 116"/>
                              <a:gd name="T82" fmla="+- 0 3005 2884"/>
                              <a:gd name="T83" fmla="*/ 3005 h 130"/>
                              <a:gd name="T84" fmla="+- 0 9683 9634"/>
                              <a:gd name="T85" fmla="*/ T84 w 116"/>
                              <a:gd name="T86" fmla="+- 0 3013 2884"/>
                              <a:gd name="T87" fmla="*/ 3013 h 130"/>
                              <a:gd name="T88" fmla="+- 0 9695 9634"/>
                              <a:gd name="T89" fmla="*/ T88 w 116"/>
                              <a:gd name="T90" fmla="+- 0 3014 2884"/>
                              <a:gd name="T91" fmla="*/ 3014 h 130"/>
                              <a:gd name="T92" fmla="+- 0 9715 9634"/>
                              <a:gd name="T93" fmla="*/ T92 w 116"/>
                              <a:gd name="T94" fmla="+- 0 3014 2884"/>
                              <a:gd name="T95" fmla="*/ 3014 h 130"/>
                              <a:gd name="T96" fmla="+- 0 9729 9634"/>
                              <a:gd name="T97" fmla="*/ T96 w 116"/>
                              <a:gd name="T98" fmla="+- 0 3005 2884"/>
                              <a:gd name="T99" fmla="*/ 3005 h 130"/>
                              <a:gd name="T100" fmla="+- 0 9743 9634"/>
                              <a:gd name="T101" fmla="*/ T100 w 116"/>
                              <a:gd name="T102" fmla="+- 0 2995 2884"/>
                              <a:gd name="T103" fmla="*/ 2995 h 130"/>
                              <a:gd name="T104" fmla="+- 0 9749 9634"/>
                              <a:gd name="T105" fmla="*/ T104 w 116"/>
                              <a:gd name="T106" fmla="+- 0 2977 2884"/>
                              <a:gd name="T107" fmla="*/ 2977 h 130"/>
                              <a:gd name="T108" fmla="+- 0 9716 9634"/>
                              <a:gd name="T109" fmla="*/ T108 w 116"/>
                              <a:gd name="T110" fmla="+- 0 2972 2884"/>
                              <a:gd name="T111" fmla="*/ 2972 h 130"/>
                              <a:gd name="T112" fmla="+- 0 9713 9634"/>
                              <a:gd name="T113" fmla="*/ T112 w 116"/>
                              <a:gd name="T114" fmla="+- 0 2981 2884"/>
                              <a:gd name="T115" fmla="*/ 2981 h 130"/>
                              <a:gd name="T116" fmla="+- 0 9708 9634"/>
                              <a:gd name="T117" fmla="*/ T116 w 116"/>
                              <a:gd name="T118" fmla="+- 0 2985 2884"/>
                              <a:gd name="T119" fmla="*/ 2985 h 130"/>
                              <a:gd name="T120" fmla="+- 0 9703 9634"/>
                              <a:gd name="T121" fmla="*/ T120 w 116"/>
                              <a:gd name="T122" fmla="+- 0 2990 2884"/>
                              <a:gd name="T123" fmla="*/ 2990 h 130"/>
                              <a:gd name="T124" fmla="+- 0 9684 9634"/>
                              <a:gd name="T125" fmla="*/ T124 w 116"/>
                              <a:gd name="T126" fmla="+- 0 2990 2884"/>
                              <a:gd name="T127" fmla="*/ 2990 h 130"/>
                              <a:gd name="T128" fmla="+- 0 9676 9634"/>
                              <a:gd name="T129" fmla="*/ T128 w 116"/>
                              <a:gd name="T130" fmla="+- 0 2981 2884"/>
                              <a:gd name="T131" fmla="*/ 2981 h 130"/>
                              <a:gd name="T132" fmla="+- 0 9669 9634"/>
                              <a:gd name="T133" fmla="*/ T132 w 116"/>
                              <a:gd name="T134" fmla="+- 0 2973 2884"/>
                              <a:gd name="T135" fmla="*/ 2973 h 130"/>
                              <a:gd name="T136" fmla="+- 0 9668 9634"/>
                              <a:gd name="T137" fmla="*/ T136 w 116"/>
                              <a:gd name="T138" fmla="+- 0 2959 2884"/>
                              <a:gd name="T139" fmla="*/ 2959 h 130"/>
                              <a:gd name="T140" fmla="+- 0 9751 9634"/>
                              <a:gd name="T141" fmla="*/ T140 w 116"/>
                              <a:gd name="T142" fmla="+- 0 2959 2884"/>
                              <a:gd name="T143" fmla="*/ 2959 h 130"/>
                              <a:gd name="T144" fmla="+- 0 9747 9634"/>
                              <a:gd name="T145" fmla="*/ T144 w 116"/>
                              <a:gd name="T146" fmla="+- 0 2928 2884"/>
                              <a:gd name="T147" fmla="*/ 2928 h 130"/>
                              <a:gd name="T148" fmla="+- 0 9740 9634"/>
                              <a:gd name="T149" fmla="*/ T148 w 116"/>
                              <a:gd name="T150" fmla="+- 0 2909 2884"/>
                              <a:gd name="T151" fmla="*/ 290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5"/>
                                </a:lnTo>
                                <a:lnTo>
                                  <a:pt x="35" y="55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60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8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5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7"/>
                        <wps:cNvSpPr>
                          <a:spLocks/>
                        </wps:cNvSpPr>
                        <wps:spPr bwMode="auto">
                          <a:xfrm>
                            <a:off x="9634" y="2884"/>
                            <a:ext cx="116" cy="130"/>
                          </a:xfrm>
                          <a:custGeom>
                            <a:avLst/>
                            <a:gdLst>
                              <a:gd name="T0" fmla="+- 0 9711 9634"/>
                              <a:gd name="T1" fmla="*/ T0 w 116"/>
                              <a:gd name="T2" fmla="+- 0 2917 2884"/>
                              <a:gd name="T3" fmla="*/ 2917 h 130"/>
                              <a:gd name="T4" fmla="+- 0 9727 9634"/>
                              <a:gd name="T5" fmla="*/ T4 w 116"/>
                              <a:gd name="T6" fmla="+- 0 2895 2884"/>
                              <a:gd name="T7" fmla="*/ 2895 h 130"/>
                              <a:gd name="T8" fmla="+- 0 9703 9634"/>
                              <a:gd name="T9" fmla="*/ T8 w 116"/>
                              <a:gd name="T10" fmla="+- 0 2885 2884"/>
                              <a:gd name="T11" fmla="*/ 2885 h 130"/>
                              <a:gd name="T12" fmla="+- 0 9692 9634"/>
                              <a:gd name="T13" fmla="*/ T12 w 116"/>
                              <a:gd name="T14" fmla="+- 0 2884 2884"/>
                              <a:gd name="T15" fmla="*/ 2884 h 130"/>
                              <a:gd name="T16" fmla="+- 0 9684 9634"/>
                              <a:gd name="T17" fmla="*/ T16 w 116"/>
                              <a:gd name="T18" fmla="+- 0 2885 2884"/>
                              <a:gd name="T19" fmla="*/ 2885 h 130"/>
                              <a:gd name="T20" fmla="+- 0 9694 9634"/>
                              <a:gd name="T21" fmla="*/ T20 w 116"/>
                              <a:gd name="T22" fmla="+- 0 2909 2884"/>
                              <a:gd name="T23" fmla="*/ 2909 h 130"/>
                              <a:gd name="T24" fmla="+- 0 9704 9634"/>
                              <a:gd name="T25" fmla="*/ T24 w 116"/>
                              <a:gd name="T26" fmla="+- 0 2909 2884"/>
                              <a:gd name="T27" fmla="*/ 2909 h 130"/>
                              <a:gd name="T28" fmla="+- 0 9711 9634"/>
                              <a:gd name="T29" fmla="*/ T28 w 116"/>
                              <a:gd name="T30" fmla="+- 0 2917 2884"/>
                              <a:gd name="T31" fmla="*/ 29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60" y="25"/>
                                </a:lnTo>
                                <a:lnTo>
                                  <a:pt x="70" y="25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6"/>
                        <wps:cNvSpPr>
                          <a:spLocks/>
                        </wps:cNvSpPr>
                        <wps:spPr bwMode="auto">
                          <a:xfrm>
                            <a:off x="9766" y="2884"/>
                            <a:ext cx="116" cy="130"/>
                          </a:xfrm>
                          <a:custGeom>
                            <a:avLst/>
                            <a:gdLst>
                              <a:gd name="T0" fmla="+- 0 9766 9766"/>
                              <a:gd name="T1" fmla="*/ T0 w 116"/>
                              <a:gd name="T2" fmla="+- 0 2976 2884"/>
                              <a:gd name="T3" fmla="*/ 2976 h 130"/>
                              <a:gd name="T4" fmla="+- 0 9771 9766"/>
                              <a:gd name="T5" fmla="*/ T4 w 116"/>
                              <a:gd name="T6" fmla="+- 0 2994 2884"/>
                              <a:gd name="T7" fmla="*/ 2994 h 130"/>
                              <a:gd name="T8" fmla="+- 0 9785 9766"/>
                              <a:gd name="T9" fmla="*/ T8 w 116"/>
                              <a:gd name="T10" fmla="+- 0 3004 2884"/>
                              <a:gd name="T11" fmla="*/ 3004 h 130"/>
                              <a:gd name="T12" fmla="+- 0 9812 9766"/>
                              <a:gd name="T13" fmla="*/ T12 w 116"/>
                              <a:gd name="T14" fmla="+- 0 3013 2884"/>
                              <a:gd name="T15" fmla="*/ 3013 h 130"/>
                              <a:gd name="T16" fmla="+- 0 9826 9766"/>
                              <a:gd name="T17" fmla="*/ T16 w 116"/>
                              <a:gd name="T18" fmla="+- 0 3014 2884"/>
                              <a:gd name="T19" fmla="*/ 3014 h 130"/>
                              <a:gd name="T20" fmla="+- 0 9833 9766"/>
                              <a:gd name="T21" fmla="*/ T20 w 116"/>
                              <a:gd name="T22" fmla="+- 0 3014 2884"/>
                              <a:gd name="T23" fmla="*/ 3014 h 130"/>
                              <a:gd name="T24" fmla="+- 0 9859 9766"/>
                              <a:gd name="T25" fmla="*/ T24 w 116"/>
                              <a:gd name="T26" fmla="+- 0 3007 2884"/>
                              <a:gd name="T27" fmla="*/ 3007 h 130"/>
                              <a:gd name="T28" fmla="+- 0 9868 9766"/>
                              <a:gd name="T29" fmla="*/ T28 w 116"/>
                              <a:gd name="T30" fmla="+- 0 3002 2884"/>
                              <a:gd name="T31" fmla="*/ 3002 h 130"/>
                              <a:gd name="T32" fmla="+- 0 9882 9766"/>
                              <a:gd name="T33" fmla="*/ T32 w 116"/>
                              <a:gd name="T34" fmla="+- 0 2990 2884"/>
                              <a:gd name="T35" fmla="*/ 2990 h 130"/>
                              <a:gd name="T36" fmla="+- 0 9882 9766"/>
                              <a:gd name="T37" fmla="*/ T36 w 116"/>
                              <a:gd name="T38" fmla="+- 0 2957 2884"/>
                              <a:gd name="T39" fmla="*/ 2957 h 130"/>
                              <a:gd name="T40" fmla="+- 0 9872 9766"/>
                              <a:gd name="T41" fmla="*/ T40 w 116"/>
                              <a:gd name="T42" fmla="+- 0 2948 2884"/>
                              <a:gd name="T43" fmla="*/ 2948 h 130"/>
                              <a:gd name="T44" fmla="+- 0 9861 9766"/>
                              <a:gd name="T45" fmla="*/ T44 w 116"/>
                              <a:gd name="T46" fmla="+- 0 2939 2884"/>
                              <a:gd name="T47" fmla="*/ 2939 h 130"/>
                              <a:gd name="T48" fmla="+- 0 9835 9766"/>
                              <a:gd name="T49" fmla="*/ T48 w 116"/>
                              <a:gd name="T50" fmla="+- 0 2933 2884"/>
                              <a:gd name="T51" fmla="*/ 2933 h 130"/>
                              <a:gd name="T52" fmla="+- 0 9809 9766"/>
                              <a:gd name="T53" fmla="*/ T52 w 116"/>
                              <a:gd name="T54" fmla="+- 0 2927 2884"/>
                              <a:gd name="T55" fmla="*/ 2927 h 130"/>
                              <a:gd name="T56" fmla="+- 0 9804 9766"/>
                              <a:gd name="T57" fmla="*/ T56 w 116"/>
                              <a:gd name="T58" fmla="+- 0 2924 2884"/>
                              <a:gd name="T59" fmla="*/ 2924 h 130"/>
                              <a:gd name="T60" fmla="+- 0 9801 9766"/>
                              <a:gd name="T61" fmla="*/ T60 w 116"/>
                              <a:gd name="T62" fmla="+- 0 2918 2884"/>
                              <a:gd name="T63" fmla="*/ 2918 h 130"/>
                              <a:gd name="T64" fmla="+- 0 9801 9766"/>
                              <a:gd name="T65" fmla="*/ T64 w 116"/>
                              <a:gd name="T66" fmla="+- 0 2914 2884"/>
                              <a:gd name="T67" fmla="*/ 2914 h 130"/>
                              <a:gd name="T68" fmla="+- 0 9805 9766"/>
                              <a:gd name="T69" fmla="*/ T68 w 116"/>
                              <a:gd name="T70" fmla="+- 0 2911 2884"/>
                              <a:gd name="T71" fmla="*/ 2911 h 130"/>
                              <a:gd name="T72" fmla="+- 0 9810 9766"/>
                              <a:gd name="T73" fmla="*/ T72 w 116"/>
                              <a:gd name="T74" fmla="+- 0 2908 2884"/>
                              <a:gd name="T75" fmla="*/ 2908 h 130"/>
                              <a:gd name="T76" fmla="+- 0 9834 9766"/>
                              <a:gd name="T77" fmla="*/ T76 w 116"/>
                              <a:gd name="T78" fmla="+- 0 2908 2884"/>
                              <a:gd name="T79" fmla="*/ 2908 h 130"/>
                              <a:gd name="T80" fmla="+- 0 9839 9766"/>
                              <a:gd name="T81" fmla="*/ T80 w 116"/>
                              <a:gd name="T82" fmla="+- 0 2912 2884"/>
                              <a:gd name="T83" fmla="*/ 2912 h 130"/>
                              <a:gd name="T84" fmla="+- 0 9845 9766"/>
                              <a:gd name="T85" fmla="*/ T84 w 116"/>
                              <a:gd name="T86" fmla="+- 0 2916 2884"/>
                              <a:gd name="T87" fmla="*/ 2916 h 130"/>
                              <a:gd name="T88" fmla="+- 0 9847 9766"/>
                              <a:gd name="T89" fmla="*/ T88 w 116"/>
                              <a:gd name="T90" fmla="+- 0 2923 2884"/>
                              <a:gd name="T91" fmla="*/ 2923 h 130"/>
                              <a:gd name="T92" fmla="+- 0 9878 9766"/>
                              <a:gd name="T93" fmla="*/ T92 w 116"/>
                              <a:gd name="T94" fmla="+- 0 2917 2884"/>
                              <a:gd name="T95" fmla="*/ 2917 h 130"/>
                              <a:gd name="T96" fmla="+- 0 9873 9766"/>
                              <a:gd name="T97" fmla="*/ T96 w 116"/>
                              <a:gd name="T98" fmla="+- 0 2901 2884"/>
                              <a:gd name="T99" fmla="*/ 2901 h 130"/>
                              <a:gd name="T100" fmla="+- 0 9861 9766"/>
                              <a:gd name="T101" fmla="*/ T100 w 116"/>
                              <a:gd name="T102" fmla="+- 0 2892 2884"/>
                              <a:gd name="T103" fmla="*/ 2892 h 130"/>
                              <a:gd name="T104" fmla="+- 0 9848 9766"/>
                              <a:gd name="T105" fmla="*/ T104 w 116"/>
                              <a:gd name="T106" fmla="+- 0 2884 2884"/>
                              <a:gd name="T107" fmla="*/ 2884 h 130"/>
                              <a:gd name="T108" fmla="+- 0 9823 9766"/>
                              <a:gd name="T109" fmla="*/ T108 w 116"/>
                              <a:gd name="T110" fmla="+- 0 2884 2884"/>
                              <a:gd name="T111" fmla="*/ 2884 h 130"/>
                              <a:gd name="T112" fmla="+- 0 9792 9766"/>
                              <a:gd name="T113" fmla="*/ T112 w 116"/>
                              <a:gd name="T114" fmla="+- 0 2890 2884"/>
                              <a:gd name="T115" fmla="*/ 2890 h 130"/>
                              <a:gd name="T116" fmla="+- 0 9783 9766"/>
                              <a:gd name="T117" fmla="*/ T116 w 116"/>
                              <a:gd name="T118" fmla="+- 0 2895 2884"/>
                              <a:gd name="T119" fmla="*/ 2895 h 130"/>
                              <a:gd name="T120" fmla="+- 0 9771 9766"/>
                              <a:gd name="T121" fmla="*/ T120 w 116"/>
                              <a:gd name="T122" fmla="+- 0 2906 2884"/>
                              <a:gd name="T123" fmla="*/ 2906 h 130"/>
                              <a:gd name="T124" fmla="+- 0 9771 9766"/>
                              <a:gd name="T125" fmla="*/ T124 w 116"/>
                              <a:gd name="T126" fmla="+- 0 2940 2884"/>
                              <a:gd name="T127" fmla="*/ 2940 h 130"/>
                              <a:gd name="T128" fmla="+- 0 9785 9766"/>
                              <a:gd name="T129" fmla="*/ T128 w 116"/>
                              <a:gd name="T130" fmla="+- 0 2950 2884"/>
                              <a:gd name="T131" fmla="*/ 2950 h 130"/>
                              <a:gd name="T132" fmla="+- 0 9797 9766"/>
                              <a:gd name="T133" fmla="*/ T132 w 116"/>
                              <a:gd name="T134" fmla="+- 0 2956 2884"/>
                              <a:gd name="T135" fmla="*/ 2956 h 130"/>
                              <a:gd name="T136" fmla="+- 0 9822 9766"/>
                              <a:gd name="T137" fmla="*/ T136 w 116"/>
                              <a:gd name="T138" fmla="+- 0 2963 2884"/>
                              <a:gd name="T139" fmla="*/ 2963 h 130"/>
                              <a:gd name="T140" fmla="+- 0 9836 9766"/>
                              <a:gd name="T141" fmla="*/ T140 w 116"/>
                              <a:gd name="T142" fmla="+- 0 2966 2884"/>
                              <a:gd name="T143" fmla="*/ 2966 h 130"/>
                              <a:gd name="T144" fmla="+- 0 9844 9766"/>
                              <a:gd name="T145" fmla="*/ T144 w 116"/>
                              <a:gd name="T146" fmla="+- 0 2968 2884"/>
                              <a:gd name="T147" fmla="*/ 2968 h 130"/>
                              <a:gd name="T148" fmla="+- 0 9847 9766"/>
                              <a:gd name="T149" fmla="*/ T148 w 116"/>
                              <a:gd name="T150" fmla="+- 0 2971 2884"/>
                              <a:gd name="T151" fmla="*/ 2971 h 130"/>
                              <a:gd name="T152" fmla="+- 0 9849 9766"/>
                              <a:gd name="T153" fmla="*/ T152 w 116"/>
                              <a:gd name="T154" fmla="+- 0 2977 2884"/>
                              <a:gd name="T155" fmla="*/ 2977 h 130"/>
                              <a:gd name="T156" fmla="+- 0 9849 9766"/>
                              <a:gd name="T157" fmla="*/ T156 w 116"/>
                              <a:gd name="T158" fmla="+- 0 2982 2884"/>
                              <a:gd name="T159" fmla="*/ 2982 h 130"/>
                              <a:gd name="T160" fmla="+- 0 9845 9766"/>
                              <a:gd name="T161" fmla="*/ T160 w 116"/>
                              <a:gd name="T162" fmla="+- 0 2986 2884"/>
                              <a:gd name="T163" fmla="*/ 2986 h 130"/>
                              <a:gd name="T164" fmla="+- 0 9838 9766"/>
                              <a:gd name="T165" fmla="*/ T164 w 116"/>
                              <a:gd name="T166" fmla="+- 0 2990 2884"/>
                              <a:gd name="T167" fmla="*/ 2990 h 130"/>
                              <a:gd name="T168" fmla="+- 0 9814 9766"/>
                              <a:gd name="T169" fmla="*/ T168 w 116"/>
                              <a:gd name="T170" fmla="+- 0 2990 2884"/>
                              <a:gd name="T171" fmla="*/ 2990 h 130"/>
                              <a:gd name="T172" fmla="+- 0 9808 9766"/>
                              <a:gd name="T173" fmla="*/ T172 w 116"/>
                              <a:gd name="T174" fmla="+- 0 2985 2884"/>
                              <a:gd name="T175" fmla="*/ 2985 h 130"/>
                              <a:gd name="T176" fmla="+- 0 9801 9766"/>
                              <a:gd name="T177" fmla="*/ T176 w 116"/>
                              <a:gd name="T178" fmla="+- 0 2980 2884"/>
                              <a:gd name="T179" fmla="*/ 2980 h 130"/>
                              <a:gd name="T180" fmla="+- 0 9799 9766"/>
                              <a:gd name="T181" fmla="*/ T180 w 116"/>
                              <a:gd name="T182" fmla="+- 0 2971 2884"/>
                              <a:gd name="T183" fmla="*/ 2971 h 130"/>
                              <a:gd name="T184" fmla="+- 0 9766 9766"/>
                              <a:gd name="T185" fmla="*/ T184 w 116"/>
                              <a:gd name="T186" fmla="+- 0 2976 2884"/>
                              <a:gd name="T187" fmla="*/ 29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4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2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8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6" y="6"/>
                                </a:lnTo>
                                <a:lnTo>
                                  <a:pt x="17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2"/>
                                </a:lnTo>
                                <a:lnTo>
                                  <a:pt x="56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5"/>
                        <wps:cNvSpPr>
                          <a:spLocks/>
                        </wps:cNvSpPr>
                        <wps:spPr bwMode="auto">
                          <a:xfrm>
                            <a:off x="8234" y="2680"/>
                            <a:ext cx="2690" cy="4550"/>
                          </a:xfrm>
                          <a:custGeom>
                            <a:avLst/>
                            <a:gdLst>
                              <a:gd name="T0" fmla="+- 0 8234 8234"/>
                              <a:gd name="T1" fmla="*/ T0 w 2690"/>
                              <a:gd name="T2" fmla="+- 0 2680 2680"/>
                              <a:gd name="T3" fmla="*/ 2680 h 4550"/>
                              <a:gd name="T4" fmla="+- 0 10924 8234"/>
                              <a:gd name="T5" fmla="*/ T4 w 2690"/>
                              <a:gd name="T6" fmla="+- 0 2680 2680"/>
                              <a:gd name="T7" fmla="*/ 2680 h 4550"/>
                              <a:gd name="T8" fmla="+- 0 10924 8234"/>
                              <a:gd name="T9" fmla="*/ T8 w 2690"/>
                              <a:gd name="T10" fmla="+- 0 7230 2680"/>
                              <a:gd name="T11" fmla="*/ 7230 h 4550"/>
                              <a:gd name="T12" fmla="+- 0 8234 8234"/>
                              <a:gd name="T13" fmla="*/ T12 w 2690"/>
                              <a:gd name="T14" fmla="+- 0 7230 2680"/>
                              <a:gd name="T15" fmla="*/ 7230 h 4550"/>
                              <a:gd name="T16" fmla="+- 0 8234 8234"/>
                              <a:gd name="T17" fmla="*/ T16 w 2690"/>
                              <a:gd name="T18" fmla="+- 0 2680 2680"/>
                              <a:gd name="T19" fmla="*/ 2680 h 4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90" h="4550">
                                <a:moveTo>
                                  <a:pt x="0" y="0"/>
                                </a:moveTo>
                                <a:lnTo>
                                  <a:pt x="2690" y="0"/>
                                </a:lnTo>
                                <a:lnTo>
                                  <a:pt x="2690" y="4550"/>
                                </a:lnTo>
                                <a:lnTo>
                                  <a:pt x="0" y="4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4"/>
                        <wps:cNvSpPr>
                          <a:spLocks/>
                        </wps:cNvSpPr>
                        <wps:spPr bwMode="auto">
                          <a:xfrm>
                            <a:off x="7514" y="6220"/>
                            <a:ext cx="720" cy="20"/>
                          </a:xfrm>
                          <a:custGeom>
                            <a:avLst/>
                            <a:gdLst>
                              <a:gd name="T0" fmla="+- 0 7514 7514"/>
                              <a:gd name="T1" fmla="*/ T0 w 720"/>
                              <a:gd name="T2" fmla="+- 0 6220 6220"/>
                              <a:gd name="T3" fmla="*/ 6220 h 20"/>
                              <a:gd name="T4" fmla="+- 0 8234 7514"/>
                              <a:gd name="T5" fmla="*/ T4 w 720"/>
                              <a:gd name="T6" fmla="+- 0 6240 6220"/>
                              <a:gd name="T7" fmla="*/ 62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20" h="20">
                                <a:moveTo>
                                  <a:pt x="0" y="0"/>
                                </a:moveTo>
                                <a:lnTo>
                                  <a:pt x="72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3"/>
                        <wps:cNvSpPr>
                          <a:spLocks/>
                        </wps:cNvSpPr>
                        <wps:spPr bwMode="auto">
                          <a:xfrm>
                            <a:off x="5974" y="8040"/>
                            <a:ext cx="3700" cy="5460"/>
                          </a:xfrm>
                          <a:custGeom>
                            <a:avLst/>
                            <a:gdLst>
                              <a:gd name="T0" fmla="+- 0 5974 5974"/>
                              <a:gd name="T1" fmla="*/ T0 w 3700"/>
                              <a:gd name="T2" fmla="+- 0 8040 8040"/>
                              <a:gd name="T3" fmla="*/ 8040 h 5460"/>
                              <a:gd name="T4" fmla="+- 0 9674 5974"/>
                              <a:gd name="T5" fmla="*/ T4 w 3700"/>
                              <a:gd name="T6" fmla="+- 0 8040 8040"/>
                              <a:gd name="T7" fmla="*/ 8040 h 5460"/>
                              <a:gd name="T8" fmla="+- 0 9674 5974"/>
                              <a:gd name="T9" fmla="*/ T8 w 3700"/>
                              <a:gd name="T10" fmla="+- 0 13500 8040"/>
                              <a:gd name="T11" fmla="*/ 13500 h 5460"/>
                              <a:gd name="T12" fmla="+- 0 5974 5974"/>
                              <a:gd name="T13" fmla="*/ T12 w 3700"/>
                              <a:gd name="T14" fmla="+- 0 13500 8040"/>
                              <a:gd name="T15" fmla="*/ 13500 h 5460"/>
                              <a:gd name="T16" fmla="+- 0 5974 5974"/>
                              <a:gd name="T17" fmla="*/ T16 w 3700"/>
                              <a:gd name="T18" fmla="+- 0 8040 8040"/>
                              <a:gd name="T19" fmla="*/ 8040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0" h="5460">
                                <a:moveTo>
                                  <a:pt x="0" y="0"/>
                                </a:moveTo>
                                <a:lnTo>
                                  <a:pt x="3700" y="0"/>
                                </a:lnTo>
                                <a:lnTo>
                                  <a:pt x="3700" y="5460"/>
                                </a:lnTo>
                                <a:lnTo>
                                  <a:pt x="0" y="5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2"/>
                        <wps:cNvSpPr>
                          <a:spLocks/>
                        </wps:cNvSpPr>
                        <wps:spPr bwMode="auto">
                          <a:xfrm>
                            <a:off x="6106" y="8260"/>
                            <a:ext cx="150" cy="178"/>
                          </a:xfrm>
                          <a:custGeom>
                            <a:avLst/>
                            <a:gdLst>
                              <a:gd name="T0" fmla="+- 0 6181 6106"/>
                              <a:gd name="T1" fmla="*/ T0 w 150"/>
                              <a:gd name="T2" fmla="+- 0 8260 8260"/>
                              <a:gd name="T3" fmla="*/ 8260 h 178"/>
                              <a:gd name="T4" fmla="+- 0 6153 6106"/>
                              <a:gd name="T5" fmla="*/ T4 w 150"/>
                              <a:gd name="T6" fmla="+- 0 8267 8260"/>
                              <a:gd name="T7" fmla="*/ 8267 h 178"/>
                              <a:gd name="T8" fmla="+- 0 6134 6106"/>
                              <a:gd name="T9" fmla="*/ T8 w 150"/>
                              <a:gd name="T10" fmla="+- 0 8278 8260"/>
                              <a:gd name="T11" fmla="*/ 8278 h 178"/>
                              <a:gd name="T12" fmla="+- 0 6128 6106"/>
                              <a:gd name="T13" fmla="*/ T12 w 150"/>
                              <a:gd name="T14" fmla="+- 0 8283 8260"/>
                              <a:gd name="T15" fmla="*/ 8283 h 178"/>
                              <a:gd name="T16" fmla="+- 0 6120 6106"/>
                              <a:gd name="T17" fmla="*/ T16 w 150"/>
                              <a:gd name="T18" fmla="+- 0 8295 8260"/>
                              <a:gd name="T19" fmla="*/ 8295 h 178"/>
                              <a:gd name="T20" fmla="+- 0 6110 6106"/>
                              <a:gd name="T21" fmla="*/ T20 w 150"/>
                              <a:gd name="T22" fmla="+- 0 8320 8260"/>
                              <a:gd name="T23" fmla="*/ 8320 h 178"/>
                              <a:gd name="T24" fmla="+- 0 6106 6106"/>
                              <a:gd name="T25" fmla="*/ T24 w 150"/>
                              <a:gd name="T26" fmla="+- 0 8341 8260"/>
                              <a:gd name="T27" fmla="*/ 8341 h 178"/>
                              <a:gd name="T28" fmla="+- 0 6106 6106"/>
                              <a:gd name="T29" fmla="*/ T28 w 150"/>
                              <a:gd name="T30" fmla="+- 0 8350 8260"/>
                              <a:gd name="T31" fmla="*/ 8350 h 178"/>
                              <a:gd name="T32" fmla="+- 0 6107 6106"/>
                              <a:gd name="T33" fmla="*/ T32 w 150"/>
                              <a:gd name="T34" fmla="+- 0 8363 8260"/>
                              <a:gd name="T35" fmla="*/ 8363 h 178"/>
                              <a:gd name="T36" fmla="+- 0 6114 6106"/>
                              <a:gd name="T37" fmla="*/ T36 w 150"/>
                              <a:gd name="T38" fmla="+- 0 8391 8260"/>
                              <a:gd name="T39" fmla="*/ 8391 h 178"/>
                              <a:gd name="T40" fmla="+- 0 6123 6106"/>
                              <a:gd name="T41" fmla="*/ T40 w 150"/>
                              <a:gd name="T42" fmla="+- 0 8408 8260"/>
                              <a:gd name="T43" fmla="*/ 8408 h 178"/>
                              <a:gd name="T44" fmla="+- 0 6128 6106"/>
                              <a:gd name="T45" fmla="*/ T44 w 150"/>
                              <a:gd name="T46" fmla="+- 0 8414 8260"/>
                              <a:gd name="T47" fmla="*/ 8414 h 178"/>
                              <a:gd name="T48" fmla="+- 0 6153 6106"/>
                              <a:gd name="T49" fmla="*/ T48 w 150"/>
                              <a:gd name="T50" fmla="+- 0 8431 8260"/>
                              <a:gd name="T51" fmla="*/ 8431 h 178"/>
                              <a:gd name="T52" fmla="+- 0 6175 6106"/>
                              <a:gd name="T53" fmla="*/ T52 w 150"/>
                              <a:gd name="T54" fmla="+- 0 8436 8260"/>
                              <a:gd name="T55" fmla="*/ 8436 h 178"/>
                              <a:gd name="T56" fmla="+- 0 6184 6106"/>
                              <a:gd name="T57" fmla="*/ T56 w 150"/>
                              <a:gd name="T58" fmla="+- 0 8437 8260"/>
                              <a:gd name="T59" fmla="*/ 8437 h 178"/>
                              <a:gd name="T60" fmla="+- 0 6197 6106"/>
                              <a:gd name="T61" fmla="*/ T60 w 150"/>
                              <a:gd name="T62" fmla="+- 0 8436 8260"/>
                              <a:gd name="T63" fmla="*/ 8436 h 178"/>
                              <a:gd name="T64" fmla="+- 0 6221 6106"/>
                              <a:gd name="T65" fmla="*/ T64 w 150"/>
                              <a:gd name="T66" fmla="+- 0 8429 8260"/>
                              <a:gd name="T67" fmla="*/ 8429 h 178"/>
                              <a:gd name="T68" fmla="+- 0 6230 6106"/>
                              <a:gd name="T69" fmla="*/ T68 w 150"/>
                              <a:gd name="T70" fmla="+- 0 8424 8260"/>
                              <a:gd name="T71" fmla="*/ 8424 h 178"/>
                              <a:gd name="T72" fmla="+- 0 6239 6106"/>
                              <a:gd name="T73" fmla="*/ T72 w 150"/>
                              <a:gd name="T74" fmla="+- 0 8415 8260"/>
                              <a:gd name="T75" fmla="*/ 8415 h 178"/>
                              <a:gd name="T76" fmla="+- 0 6251 6106"/>
                              <a:gd name="T77" fmla="*/ T76 w 150"/>
                              <a:gd name="T78" fmla="+- 0 8393 8260"/>
                              <a:gd name="T79" fmla="*/ 8393 h 178"/>
                              <a:gd name="T80" fmla="+- 0 6255 6106"/>
                              <a:gd name="T81" fmla="*/ T80 w 150"/>
                              <a:gd name="T82" fmla="+- 0 8382 8260"/>
                              <a:gd name="T83" fmla="*/ 8382 h 178"/>
                              <a:gd name="T84" fmla="+- 0 6222 6106"/>
                              <a:gd name="T85" fmla="*/ T84 w 150"/>
                              <a:gd name="T86" fmla="+- 0 8371 8260"/>
                              <a:gd name="T87" fmla="*/ 8371 h 178"/>
                              <a:gd name="T88" fmla="+- 0 6217 6106"/>
                              <a:gd name="T89" fmla="*/ T88 w 150"/>
                              <a:gd name="T90" fmla="+- 0 8390 8260"/>
                              <a:gd name="T91" fmla="*/ 8390 h 178"/>
                              <a:gd name="T92" fmla="+- 0 6207 6106"/>
                              <a:gd name="T93" fmla="*/ T92 w 150"/>
                              <a:gd name="T94" fmla="+- 0 8399 8260"/>
                              <a:gd name="T95" fmla="*/ 8399 h 178"/>
                              <a:gd name="T96" fmla="+- 0 6198 6106"/>
                              <a:gd name="T97" fmla="*/ T96 w 150"/>
                              <a:gd name="T98" fmla="+- 0 8408 8260"/>
                              <a:gd name="T99" fmla="*/ 8408 h 178"/>
                              <a:gd name="T100" fmla="+- 0 6165 6106"/>
                              <a:gd name="T101" fmla="*/ T100 w 150"/>
                              <a:gd name="T102" fmla="+- 0 8408 8260"/>
                              <a:gd name="T103" fmla="*/ 8408 h 178"/>
                              <a:gd name="T104" fmla="+- 0 6153 6106"/>
                              <a:gd name="T105" fmla="*/ T104 w 150"/>
                              <a:gd name="T106" fmla="+- 0 8394 8260"/>
                              <a:gd name="T107" fmla="*/ 8394 h 178"/>
                              <a:gd name="T108" fmla="+- 0 6148 6106"/>
                              <a:gd name="T109" fmla="*/ T108 w 150"/>
                              <a:gd name="T110" fmla="+- 0 8386 8260"/>
                              <a:gd name="T111" fmla="*/ 8386 h 178"/>
                              <a:gd name="T112" fmla="+- 0 6142 6106"/>
                              <a:gd name="T113" fmla="*/ T112 w 150"/>
                              <a:gd name="T114" fmla="+- 0 8361 8260"/>
                              <a:gd name="T115" fmla="*/ 8361 h 178"/>
                              <a:gd name="T116" fmla="+- 0 6142 6106"/>
                              <a:gd name="T117" fmla="*/ T116 w 150"/>
                              <a:gd name="T118" fmla="+- 0 8347 8260"/>
                              <a:gd name="T119" fmla="*/ 8347 h 178"/>
                              <a:gd name="T120" fmla="+- 0 6142 6106"/>
                              <a:gd name="T121" fmla="*/ T120 w 150"/>
                              <a:gd name="T122" fmla="+- 0 8336 8260"/>
                              <a:gd name="T123" fmla="*/ 8336 h 178"/>
                              <a:gd name="T124" fmla="+- 0 6149 6106"/>
                              <a:gd name="T125" fmla="*/ T124 w 150"/>
                              <a:gd name="T126" fmla="+- 0 8311 8260"/>
                              <a:gd name="T127" fmla="*/ 8311 h 178"/>
                              <a:gd name="T128" fmla="+- 0 6153 6106"/>
                              <a:gd name="T129" fmla="*/ T128 w 150"/>
                              <a:gd name="T130" fmla="+- 0 8303 8260"/>
                              <a:gd name="T131" fmla="*/ 8303 h 178"/>
                              <a:gd name="T132" fmla="+- 0 6165 6106"/>
                              <a:gd name="T133" fmla="*/ T132 w 150"/>
                              <a:gd name="T134" fmla="+- 0 8289 8260"/>
                              <a:gd name="T135" fmla="*/ 8289 h 178"/>
                              <a:gd name="T136" fmla="+- 0 6198 6106"/>
                              <a:gd name="T137" fmla="*/ T136 w 150"/>
                              <a:gd name="T138" fmla="+- 0 8289 8260"/>
                              <a:gd name="T139" fmla="*/ 8289 h 178"/>
                              <a:gd name="T140" fmla="+- 0 6208 6106"/>
                              <a:gd name="T141" fmla="*/ T140 w 150"/>
                              <a:gd name="T142" fmla="+- 0 8297 8260"/>
                              <a:gd name="T143" fmla="*/ 8297 h 178"/>
                              <a:gd name="T144" fmla="+- 0 6218 6106"/>
                              <a:gd name="T145" fmla="*/ T144 w 150"/>
                              <a:gd name="T146" fmla="+- 0 8305 8260"/>
                              <a:gd name="T147" fmla="*/ 8305 h 178"/>
                              <a:gd name="T148" fmla="+- 0 6221 6106"/>
                              <a:gd name="T149" fmla="*/ T148 w 150"/>
                              <a:gd name="T150" fmla="+- 0 8318 8260"/>
                              <a:gd name="T151" fmla="*/ 8318 h 178"/>
                              <a:gd name="T152" fmla="+- 0 6255 6106"/>
                              <a:gd name="T153" fmla="*/ T152 w 150"/>
                              <a:gd name="T154" fmla="+- 0 8310 8260"/>
                              <a:gd name="T155" fmla="*/ 8310 h 178"/>
                              <a:gd name="T156" fmla="+- 0 6249 6106"/>
                              <a:gd name="T157" fmla="*/ T156 w 150"/>
                              <a:gd name="T158" fmla="+- 0 8289 8260"/>
                              <a:gd name="T159" fmla="*/ 8289 h 178"/>
                              <a:gd name="T160" fmla="+- 0 6237 6106"/>
                              <a:gd name="T161" fmla="*/ T160 w 150"/>
                              <a:gd name="T162" fmla="+- 0 8278 8260"/>
                              <a:gd name="T163" fmla="*/ 8278 h 178"/>
                              <a:gd name="T164" fmla="+- 0 6220 6106"/>
                              <a:gd name="T165" fmla="*/ T164 w 150"/>
                              <a:gd name="T166" fmla="+- 0 8267 8260"/>
                              <a:gd name="T167" fmla="*/ 8267 h 178"/>
                              <a:gd name="T168" fmla="+- 0 6197 6106"/>
                              <a:gd name="T169" fmla="*/ T168 w 150"/>
                              <a:gd name="T170" fmla="+- 0 8261 8260"/>
                              <a:gd name="T171" fmla="*/ 8261 h 178"/>
                              <a:gd name="T172" fmla="+- 0 6186 6106"/>
                              <a:gd name="T173" fmla="*/ T172 w 150"/>
                              <a:gd name="T174" fmla="+- 0 8260 8260"/>
                              <a:gd name="T175" fmla="*/ 8260 h 178"/>
                              <a:gd name="T176" fmla="+- 0 6181 6106"/>
                              <a:gd name="T177" fmla="*/ T176 w 150"/>
                              <a:gd name="T178" fmla="+- 0 8260 8260"/>
                              <a:gd name="T179" fmla="*/ 826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0" h="178">
                                <a:moveTo>
                                  <a:pt x="75" y="0"/>
                                </a:moveTo>
                                <a:lnTo>
                                  <a:pt x="47" y="7"/>
                                </a:lnTo>
                                <a:lnTo>
                                  <a:pt x="28" y="18"/>
                                </a:lnTo>
                                <a:lnTo>
                                  <a:pt x="22" y="23"/>
                                </a:lnTo>
                                <a:lnTo>
                                  <a:pt x="14" y="35"/>
                                </a:lnTo>
                                <a:lnTo>
                                  <a:pt x="4" y="60"/>
                                </a:lnTo>
                                <a:lnTo>
                                  <a:pt x="0" y="81"/>
                                </a:lnTo>
                                <a:lnTo>
                                  <a:pt x="0" y="90"/>
                                </a:lnTo>
                                <a:lnTo>
                                  <a:pt x="1" y="103"/>
                                </a:lnTo>
                                <a:lnTo>
                                  <a:pt x="8" y="131"/>
                                </a:lnTo>
                                <a:lnTo>
                                  <a:pt x="17" y="148"/>
                                </a:lnTo>
                                <a:lnTo>
                                  <a:pt x="22" y="154"/>
                                </a:lnTo>
                                <a:lnTo>
                                  <a:pt x="47" y="171"/>
                                </a:lnTo>
                                <a:lnTo>
                                  <a:pt x="69" y="176"/>
                                </a:lnTo>
                                <a:lnTo>
                                  <a:pt x="78" y="177"/>
                                </a:lnTo>
                                <a:lnTo>
                                  <a:pt x="91" y="176"/>
                                </a:lnTo>
                                <a:lnTo>
                                  <a:pt x="115" y="169"/>
                                </a:lnTo>
                                <a:lnTo>
                                  <a:pt x="124" y="164"/>
                                </a:lnTo>
                                <a:lnTo>
                                  <a:pt x="133" y="155"/>
                                </a:lnTo>
                                <a:lnTo>
                                  <a:pt x="145" y="133"/>
                                </a:lnTo>
                                <a:lnTo>
                                  <a:pt x="149" y="122"/>
                                </a:lnTo>
                                <a:lnTo>
                                  <a:pt x="116" y="111"/>
                                </a:lnTo>
                                <a:lnTo>
                                  <a:pt x="111" y="130"/>
                                </a:lnTo>
                                <a:lnTo>
                                  <a:pt x="101" y="139"/>
                                </a:lnTo>
                                <a:lnTo>
                                  <a:pt x="92" y="148"/>
                                </a:lnTo>
                                <a:lnTo>
                                  <a:pt x="59" y="148"/>
                                </a:lnTo>
                                <a:lnTo>
                                  <a:pt x="47" y="134"/>
                                </a:lnTo>
                                <a:lnTo>
                                  <a:pt x="42" y="126"/>
                                </a:lnTo>
                                <a:lnTo>
                                  <a:pt x="36" y="101"/>
                                </a:lnTo>
                                <a:lnTo>
                                  <a:pt x="36" y="87"/>
                                </a:lnTo>
                                <a:lnTo>
                                  <a:pt x="36" y="76"/>
                                </a:lnTo>
                                <a:lnTo>
                                  <a:pt x="43" y="51"/>
                                </a:lnTo>
                                <a:lnTo>
                                  <a:pt x="47" y="43"/>
                                </a:lnTo>
                                <a:lnTo>
                                  <a:pt x="59" y="29"/>
                                </a:lnTo>
                                <a:lnTo>
                                  <a:pt x="92" y="29"/>
                                </a:lnTo>
                                <a:lnTo>
                                  <a:pt x="102" y="37"/>
                                </a:lnTo>
                                <a:lnTo>
                                  <a:pt x="112" y="45"/>
                                </a:lnTo>
                                <a:lnTo>
                                  <a:pt x="115" y="58"/>
                                </a:lnTo>
                                <a:lnTo>
                                  <a:pt x="149" y="50"/>
                                </a:lnTo>
                                <a:lnTo>
                                  <a:pt x="143" y="29"/>
                                </a:lnTo>
                                <a:lnTo>
                                  <a:pt x="131" y="18"/>
                                </a:lnTo>
                                <a:lnTo>
                                  <a:pt x="114" y="7"/>
                                </a:lnTo>
                                <a:lnTo>
                                  <a:pt x="91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1"/>
                        <wps:cNvSpPr>
                          <a:spLocks/>
                        </wps:cNvSpPr>
                        <wps:spPr bwMode="auto">
                          <a:xfrm>
                            <a:off x="6285" y="8263"/>
                            <a:ext cx="113" cy="172"/>
                          </a:xfrm>
                          <a:custGeom>
                            <a:avLst/>
                            <a:gdLst>
                              <a:gd name="T0" fmla="+- 0 6398 6285"/>
                              <a:gd name="T1" fmla="*/ T0 w 113"/>
                              <a:gd name="T2" fmla="+- 0 8345 8263"/>
                              <a:gd name="T3" fmla="*/ 8345 h 172"/>
                              <a:gd name="T4" fmla="+- 0 6396 6285"/>
                              <a:gd name="T5" fmla="*/ T4 w 113"/>
                              <a:gd name="T6" fmla="+- 0 8337 8263"/>
                              <a:gd name="T7" fmla="*/ 8337 h 172"/>
                              <a:gd name="T8" fmla="+- 0 6395 6285"/>
                              <a:gd name="T9" fmla="*/ T8 w 113"/>
                              <a:gd name="T10" fmla="+- 0 8329 8263"/>
                              <a:gd name="T11" fmla="*/ 8329 h 172"/>
                              <a:gd name="T12" fmla="+- 0 6390 6285"/>
                              <a:gd name="T13" fmla="*/ T12 w 113"/>
                              <a:gd name="T14" fmla="+- 0 8322 8263"/>
                              <a:gd name="T15" fmla="*/ 8322 h 172"/>
                              <a:gd name="T16" fmla="+- 0 6385 6285"/>
                              <a:gd name="T17" fmla="*/ T16 w 113"/>
                              <a:gd name="T18" fmla="+- 0 8315 8263"/>
                              <a:gd name="T19" fmla="*/ 8315 h 172"/>
                              <a:gd name="T20" fmla="+- 0 6376 6285"/>
                              <a:gd name="T21" fmla="*/ T20 w 113"/>
                              <a:gd name="T22" fmla="+- 0 8311 8263"/>
                              <a:gd name="T23" fmla="*/ 8311 h 172"/>
                              <a:gd name="T24" fmla="+- 0 6367 6285"/>
                              <a:gd name="T25" fmla="*/ T24 w 113"/>
                              <a:gd name="T26" fmla="+- 0 8307 8263"/>
                              <a:gd name="T27" fmla="*/ 8307 h 172"/>
                              <a:gd name="T28" fmla="+- 0 6352 6285"/>
                              <a:gd name="T29" fmla="*/ T28 w 113"/>
                              <a:gd name="T30" fmla="+- 0 8307 8263"/>
                              <a:gd name="T31" fmla="*/ 8307 h 172"/>
                              <a:gd name="T32" fmla="+- 0 6327 6285"/>
                              <a:gd name="T33" fmla="*/ T32 w 113"/>
                              <a:gd name="T34" fmla="+- 0 8317 8263"/>
                              <a:gd name="T35" fmla="*/ 8317 h 172"/>
                              <a:gd name="T36" fmla="+- 0 6318 6285"/>
                              <a:gd name="T37" fmla="*/ T36 w 113"/>
                              <a:gd name="T38" fmla="+- 0 8326 8263"/>
                              <a:gd name="T39" fmla="*/ 8326 h 172"/>
                              <a:gd name="T40" fmla="+- 0 6318 6285"/>
                              <a:gd name="T41" fmla="*/ T40 w 113"/>
                              <a:gd name="T42" fmla="+- 0 8263 8263"/>
                              <a:gd name="T43" fmla="*/ 8263 h 172"/>
                              <a:gd name="T44" fmla="+- 0 6285 6285"/>
                              <a:gd name="T45" fmla="*/ T44 w 113"/>
                              <a:gd name="T46" fmla="+- 0 8263 8263"/>
                              <a:gd name="T47" fmla="*/ 8263 h 172"/>
                              <a:gd name="T48" fmla="+- 0 6285 6285"/>
                              <a:gd name="T49" fmla="*/ T48 w 113"/>
                              <a:gd name="T50" fmla="+- 0 8434 8263"/>
                              <a:gd name="T51" fmla="*/ 8434 h 172"/>
                              <a:gd name="T52" fmla="+- 0 6318 6285"/>
                              <a:gd name="T53" fmla="*/ T52 w 113"/>
                              <a:gd name="T54" fmla="+- 0 8434 8263"/>
                              <a:gd name="T55" fmla="*/ 8434 h 172"/>
                              <a:gd name="T56" fmla="+- 0 6318 6285"/>
                              <a:gd name="T57" fmla="*/ T56 w 113"/>
                              <a:gd name="T58" fmla="+- 0 8356 8263"/>
                              <a:gd name="T59" fmla="*/ 8356 h 172"/>
                              <a:gd name="T60" fmla="+- 0 6321 6285"/>
                              <a:gd name="T61" fmla="*/ T60 w 113"/>
                              <a:gd name="T62" fmla="+- 0 8348 8263"/>
                              <a:gd name="T63" fmla="*/ 8348 h 172"/>
                              <a:gd name="T64" fmla="+- 0 6324 6285"/>
                              <a:gd name="T65" fmla="*/ T64 w 113"/>
                              <a:gd name="T66" fmla="+- 0 8340 8263"/>
                              <a:gd name="T67" fmla="*/ 8340 h 172"/>
                              <a:gd name="T68" fmla="+- 0 6330 6285"/>
                              <a:gd name="T69" fmla="*/ T68 w 113"/>
                              <a:gd name="T70" fmla="+- 0 8336 8263"/>
                              <a:gd name="T71" fmla="*/ 8336 h 172"/>
                              <a:gd name="T72" fmla="+- 0 6337 6285"/>
                              <a:gd name="T73" fmla="*/ T72 w 113"/>
                              <a:gd name="T74" fmla="+- 0 8332 8263"/>
                              <a:gd name="T75" fmla="*/ 8332 h 172"/>
                              <a:gd name="T76" fmla="+- 0 6352 6285"/>
                              <a:gd name="T77" fmla="*/ T76 w 113"/>
                              <a:gd name="T78" fmla="+- 0 8332 8263"/>
                              <a:gd name="T79" fmla="*/ 8332 h 172"/>
                              <a:gd name="T80" fmla="+- 0 6357 6285"/>
                              <a:gd name="T81" fmla="*/ T80 w 113"/>
                              <a:gd name="T82" fmla="+- 0 8335 8263"/>
                              <a:gd name="T83" fmla="*/ 8335 h 172"/>
                              <a:gd name="T84" fmla="+- 0 6361 6285"/>
                              <a:gd name="T85" fmla="*/ T84 w 113"/>
                              <a:gd name="T86" fmla="+- 0 8338 8263"/>
                              <a:gd name="T87" fmla="*/ 8338 h 172"/>
                              <a:gd name="T88" fmla="+- 0 6363 6285"/>
                              <a:gd name="T89" fmla="*/ T88 w 113"/>
                              <a:gd name="T90" fmla="+- 0 8344 8263"/>
                              <a:gd name="T91" fmla="*/ 8344 h 172"/>
                              <a:gd name="T92" fmla="+- 0 6365 6285"/>
                              <a:gd name="T93" fmla="*/ T92 w 113"/>
                              <a:gd name="T94" fmla="+- 0 8349 8263"/>
                              <a:gd name="T95" fmla="*/ 8349 h 172"/>
                              <a:gd name="T96" fmla="+- 0 6365 6285"/>
                              <a:gd name="T97" fmla="*/ T96 w 113"/>
                              <a:gd name="T98" fmla="+- 0 8434 8263"/>
                              <a:gd name="T99" fmla="*/ 8434 h 172"/>
                              <a:gd name="T100" fmla="+- 0 6398 6285"/>
                              <a:gd name="T101" fmla="*/ T100 w 113"/>
                              <a:gd name="T102" fmla="+- 0 8434 8263"/>
                              <a:gd name="T103" fmla="*/ 8434 h 172"/>
                              <a:gd name="T104" fmla="+- 0 6398 6285"/>
                              <a:gd name="T105" fmla="*/ T104 w 113"/>
                              <a:gd name="T106" fmla="+- 0 8345 8263"/>
                              <a:gd name="T107" fmla="*/ 834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3" h="172">
                                <a:moveTo>
                                  <a:pt x="113" y="82"/>
                                </a:moveTo>
                                <a:lnTo>
                                  <a:pt x="111" y="74"/>
                                </a:lnTo>
                                <a:lnTo>
                                  <a:pt x="110" y="66"/>
                                </a:lnTo>
                                <a:lnTo>
                                  <a:pt x="105" y="59"/>
                                </a:lnTo>
                                <a:lnTo>
                                  <a:pt x="100" y="52"/>
                                </a:lnTo>
                                <a:lnTo>
                                  <a:pt x="91" y="48"/>
                                </a:lnTo>
                                <a:lnTo>
                                  <a:pt x="82" y="44"/>
                                </a:lnTo>
                                <a:lnTo>
                                  <a:pt x="67" y="44"/>
                                </a:lnTo>
                                <a:lnTo>
                                  <a:pt x="42" y="54"/>
                                </a:lnTo>
                                <a:lnTo>
                                  <a:pt x="33" y="6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93"/>
                                </a:lnTo>
                                <a:lnTo>
                                  <a:pt x="36" y="85"/>
                                </a:lnTo>
                                <a:lnTo>
                                  <a:pt x="39" y="77"/>
                                </a:lnTo>
                                <a:lnTo>
                                  <a:pt x="45" y="73"/>
                                </a:lnTo>
                                <a:lnTo>
                                  <a:pt x="52" y="69"/>
                                </a:lnTo>
                                <a:lnTo>
                                  <a:pt x="67" y="69"/>
                                </a:lnTo>
                                <a:lnTo>
                                  <a:pt x="72" y="72"/>
                                </a:lnTo>
                                <a:lnTo>
                                  <a:pt x="76" y="75"/>
                                </a:lnTo>
                                <a:lnTo>
                                  <a:pt x="78" y="81"/>
                                </a:lnTo>
                                <a:lnTo>
                                  <a:pt x="80" y="86"/>
                                </a:lnTo>
                                <a:lnTo>
                                  <a:pt x="80" y="171"/>
                                </a:lnTo>
                                <a:lnTo>
                                  <a:pt x="113" y="171"/>
                                </a:lnTo>
                                <a:lnTo>
                                  <a:pt x="11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0"/>
                        <wps:cNvSpPr>
                          <a:spLocks/>
                        </wps:cNvSpPr>
                        <wps:spPr bwMode="auto">
                          <a:xfrm>
                            <a:off x="6422" y="8307"/>
                            <a:ext cx="116" cy="130"/>
                          </a:xfrm>
                          <a:custGeom>
                            <a:avLst/>
                            <a:gdLst>
                              <a:gd name="T0" fmla="+- 0 6527 6422"/>
                              <a:gd name="T1" fmla="*/ T0 w 116"/>
                              <a:gd name="T2" fmla="+- 0 8332 8307"/>
                              <a:gd name="T3" fmla="*/ 8332 h 130"/>
                              <a:gd name="T4" fmla="+- 0 6523 6422"/>
                              <a:gd name="T5" fmla="*/ T4 w 116"/>
                              <a:gd name="T6" fmla="+- 0 8325 8307"/>
                              <a:gd name="T7" fmla="*/ 8325 h 130"/>
                              <a:gd name="T8" fmla="+- 0 6515 6422"/>
                              <a:gd name="T9" fmla="*/ T8 w 116"/>
                              <a:gd name="T10" fmla="+- 0 8318 8307"/>
                              <a:gd name="T11" fmla="*/ 8318 h 130"/>
                              <a:gd name="T12" fmla="+- 0 6498 6422"/>
                              <a:gd name="T13" fmla="*/ T12 w 116"/>
                              <a:gd name="T14" fmla="+- 0 8340 8307"/>
                              <a:gd name="T15" fmla="*/ 8340 h 130"/>
                              <a:gd name="T16" fmla="+- 0 6505 6422"/>
                              <a:gd name="T17" fmla="*/ T16 w 116"/>
                              <a:gd name="T18" fmla="+- 0 8347 8307"/>
                              <a:gd name="T19" fmla="*/ 8347 h 130"/>
                              <a:gd name="T20" fmla="+- 0 6505 6422"/>
                              <a:gd name="T21" fmla="*/ T20 w 116"/>
                              <a:gd name="T22" fmla="+- 0 8361 8307"/>
                              <a:gd name="T23" fmla="*/ 8361 h 130"/>
                              <a:gd name="T24" fmla="+- 0 6456 6422"/>
                              <a:gd name="T25" fmla="*/ T24 w 116"/>
                              <a:gd name="T26" fmla="+- 0 8361 8307"/>
                              <a:gd name="T27" fmla="*/ 8361 h 130"/>
                              <a:gd name="T28" fmla="+- 0 6456 6422"/>
                              <a:gd name="T29" fmla="*/ T28 w 116"/>
                              <a:gd name="T30" fmla="+- 0 8348 8307"/>
                              <a:gd name="T31" fmla="*/ 8348 h 130"/>
                              <a:gd name="T32" fmla="+- 0 6463 6422"/>
                              <a:gd name="T33" fmla="*/ T32 w 116"/>
                              <a:gd name="T34" fmla="+- 0 8340 8307"/>
                              <a:gd name="T35" fmla="*/ 8340 h 130"/>
                              <a:gd name="T36" fmla="+- 0 6470 6422"/>
                              <a:gd name="T37" fmla="*/ T36 w 116"/>
                              <a:gd name="T38" fmla="+- 0 8332 8307"/>
                              <a:gd name="T39" fmla="*/ 8332 h 130"/>
                              <a:gd name="T40" fmla="+- 0 6481 6422"/>
                              <a:gd name="T41" fmla="*/ T40 w 116"/>
                              <a:gd name="T42" fmla="+- 0 8332 8307"/>
                              <a:gd name="T43" fmla="*/ 8332 h 130"/>
                              <a:gd name="T44" fmla="+- 0 6472 6422"/>
                              <a:gd name="T45" fmla="*/ T44 w 116"/>
                              <a:gd name="T46" fmla="+- 0 8308 8307"/>
                              <a:gd name="T47" fmla="*/ 8308 h 130"/>
                              <a:gd name="T48" fmla="+- 0 6447 6422"/>
                              <a:gd name="T49" fmla="*/ T48 w 116"/>
                              <a:gd name="T50" fmla="+- 0 8317 8307"/>
                              <a:gd name="T51" fmla="*/ 8317 h 130"/>
                              <a:gd name="T52" fmla="+- 0 6438 6422"/>
                              <a:gd name="T53" fmla="*/ T52 w 116"/>
                              <a:gd name="T54" fmla="+- 0 8325 8307"/>
                              <a:gd name="T55" fmla="*/ 8325 h 130"/>
                              <a:gd name="T56" fmla="+- 0 6430 6422"/>
                              <a:gd name="T57" fmla="*/ T56 w 116"/>
                              <a:gd name="T58" fmla="+- 0 8337 8307"/>
                              <a:gd name="T59" fmla="*/ 8337 h 130"/>
                              <a:gd name="T60" fmla="+- 0 6423 6422"/>
                              <a:gd name="T61" fmla="*/ T60 w 116"/>
                              <a:gd name="T62" fmla="+- 0 8361 8307"/>
                              <a:gd name="T63" fmla="*/ 8361 h 130"/>
                              <a:gd name="T64" fmla="+- 0 6422 6422"/>
                              <a:gd name="T65" fmla="*/ T64 w 116"/>
                              <a:gd name="T66" fmla="+- 0 8373 8307"/>
                              <a:gd name="T67" fmla="*/ 8373 h 130"/>
                              <a:gd name="T68" fmla="+- 0 6422 6422"/>
                              <a:gd name="T69" fmla="*/ T68 w 116"/>
                              <a:gd name="T70" fmla="+- 0 8381 8307"/>
                              <a:gd name="T71" fmla="*/ 8381 h 130"/>
                              <a:gd name="T72" fmla="+- 0 6429 6422"/>
                              <a:gd name="T73" fmla="*/ T72 w 116"/>
                              <a:gd name="T74" fmla="+- 0 8406 8307"/>
                              <a:gd name="T75" fmla="*/ 8406 h 130"/>
                              <a:gd name="T76" fmla="+- 0 6434 6422"/>
                              <a:gd name="T77" fmla="*/ T76 w 116"/>
                              <a:gd name="T78" fmla="+- 0 8416 8307"/>
                              <a:gd name="T79" fmla="*/ 8416 h 130"/>
                              <a:gd name="T80" fmla="+- 0 6448 6422"/>
                              <a:gd name="T81" fmla="*/ T80 w 116"/>
                              <a:gd name="T82" fmla="+- 0 8428 8307"/>
                              <a:gd name="T83" fmla="*/ 8428 h 130"/>
                              <a:gd name="T84" fmla="+- 0 6471 6422"/>
                              <a:gd name="T85" fmla="*/ T84 w 116"/>
                              <a:gd name="T86" fmla="+- 0 8436 8307"/>
                              <a:gd name="T87" fmla="*/ 8436 h 130"/>
                              <a:gd name="T88" fmla="+- 0 6482 6422"/>
                              <a:gd name="T89" fmla="*/ T88 w 116"/>
                              <a:gd name="T90" fmla="+- 0 8437 8307"/>
                              <a:gd name="T91" fmla="*/ 8437 h 130"/>
                              <a:gd name="T92" fmla="+- 0 6503 6422"/>
                              <a:gd name="T93" fmla="*/ T92 w 116"/>
                              <a:gd name="T94" fmla="+- 0 8437 8307"/>
                              <a:gd name="T95" fmla="*/ 8437 h 130"/>
                              <a:gd name="T96" fmla="+- 0 6516 6422"/>
                              <a:gd name="T97" fmla="*/ T96 w 116"/>
                              <a:gd name="T98" fmla="+- 0 8428 8307"/>
                              <a:gd name="T99" fmla="*/ 8428 h 130"/>
                              <a:gd name="T100" fmla="+- 0 6530 6422"/>
                              <a:gd name="T101" fmla="*/ T100 w 116"/>
                              <a:gd name="T102" fmla="+- 0 8418 8307"/>
                              <a:gd name="T103" fmla="*/ 8418 h 130"/>
                              <a:gd name="T104" fmla="+- 0 6536 6422"/>
                              <a:gd name="T105" fmla="*/ T104 w 116"/>
                              <a:gd name="T106" fmla="+- 0 8400 8307"/>
                              <a:gd name="T107" fmla="*/ 8400 h 130"/>
                              <a:gd name="T108" fmla="+- 0 6504 6422"/>
                              <a:gd name="T109" fmla="*/ T108 w 116"/>
                              <a:gd name="T110" fmla="+- 0 8395 8307"/>
                              <a:gd name="T111" fmla="*/ 8395 h 130"/>
                              <a:gd name="T112" fmla="+- 0 6501 6422"/>
                              <a:gd name="T113" fmla="*/ T112 w 116"/>
                              <a:gd name="T114" fmla="+- 0 8404 8307"/>
                              <a:gd name="T115" fmla="*/ 8404 h 130"/>
                              <a:gd name="T116" fmla="+- 0 6496 6422"/>
                              <a:gd name="T117" fmla="*/ T116 w 116"/>
                              <a:gd name="T118" fmla="+- 0 8408 8307"/>
                              <a:gd name="T119" fmla="*/ 8408 h 130"/>
                              <a:gd name="T120" fmla="+- 0 6490 6422"/>
                              <a:gd name="T121" fmla="*/ T120 w 116"/>
                              <a:gd name="T122" fmla="+- 0 8413 8307"/>
                              <a:gd name="T123" fmla="*/ 8413 h 130"/>
                              <a:gd name="T124" fmla="+- 0 6471 6422"/>
                              <a:gd name="T125" fmla="*/ T124 w 116"/>
                              <a:gd name="T126" fmla="+- 0 8413 8307"/>
                              <a:gd name="T127" fmla="*/ 8413 h 130"/>
                              <a:gd name="T128" fmla="+- 0 6464 6422"/>
                              <a:gd name="T129" fmla="*/ T128 w 116"/>
                              <a:gd name="T130" fmla="+- 0 8404 8307"/>
                              <a:gd name="T131" fmla="*/ 8404 h 130"/>
                              <a:gd name="T132" fmla="+- 0 6456 6422"/>
                              <a:gd name="T133" fmla="*/ T132 w 116"/>
                              <a:gd name="T134" fmla="+- 0 8396 8307"/>
                              <a:gd name="T135" fmla="*/ 8396 h 130"/>
                              <a:gd name="T136" fmla="+- 0 6456 6422"/>
                              <a:gd name="T137" fmla="*/ T136 w 116"/>
                              <a:gd name="T138" fmla="+- 0 8382 8307"/>
                              <a:gd name="T139" fmla="*/ 8382 h 130"/>
                              <a:gd name="T140" fmla="+- 0 6538 6422"/>
                              <a:gd name="T141" fmla="*/ T140 w 116"/>
                              <a:gd name="T142" fmla="+- 0 8382 8307"/>
                              <a:gd name="T143" fmla="*/ 8382 h 130"/>
                              <a:gd name="T144" fmla="+- 0 6535 6422"/>
                              <a:gd name="T145" fmla="*/ T144 w 116"/>
                              <a:gd name="T146" fmla="+- 0 8351 8307"/>
                              <a:gd name="T147" fmla="*/ 8351 h 130"/>
                              <a:gd name="T148" fmla="+- 0 6527 6422"/>
                              <a:gd name="T149" fmla="*/ T148 w 116"/>
                              <a:gd name="T150" fmla="+- 0 8332 8307"/>
                              <a:gd name="T151" fmla="*/ 833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69"/>
                        <wps:cNvSpPr>
                          <a:spLocks/>
                        </wps:cNvSpPr>
                        <wps:spPr bwMode="auto">
                          <a:xfrm>
                            <a:off x="6422" y="8307"/>
                            <a:ext cx="116" cy="130"/>
                          </a:xfrm>
                          <a:custGeom>
                            <a:avLst/>
                            <a:gdLst>
                              <a:gd name="T0" fmla="+- 0 6498 6422"/>
                              <a:gd name="T1" fmla="*/ T0 w 116"/>
                              <a:gd name="T2" fmla="+- 0 8340 8307"/>
                              <a:gd name="T3" fmla="*/ 8340 h 130"/>
                              <a:gd name="T4" fmla="+- 0 6515 6422"/>
                              <a:gd name="T5" fmla="*/ T4 w 116"/>
                              <a:gd name="T6" fmla="+- 0 8318 8307"/>
                              <a:gd name="T7" fmla="*/ 8318 h 130"/>
                              <a:gd name="T8" fmla="+- 0 6491 6422"/>
                              <a:gd name="T9" fmla="*/ T8 w 116"/>
                              <a:gd name="T10" fmla="+- 0 8308 8307"/>
                              <a:gd name="T11" fmla="*/ 8308 h 130"/>
                              <a:gd name="T12" fmla="+- 0 6479 6422"/>
                              <a:gd name="T13" fmla="*/ T12 w 116"/>
                              <a:gd name="T14" fmla="+- 0 8307 8307"/>
                              <a:gd name="T15" fmla="*/ 8307 h 130"/>
                              <a:gd name="T16" fmla="+- 0 6472 6422"/>
                              <a:gd name="T17" fmla="*/ T16 w 116"/>
                              <a:gd name="T18" fmla="+- 0 8308 8307"/>
                              <a:gd name="T19" fmla="*/ 8308 h 130"/>
                              <a:gd name="T20" fmla="+- 0 6481 6422"/>
                              <a:gd name="T21" fmla="*/ T20 w 116"/>
                              <a:gd name="T22" fmla="+- 0 8332 8307"/>
                              <a:gd name="T23" fmla="*/ 8332 h 130"/>
                              <a:gd name="T24" fmla="+- 0 6491 6422"/>
                              <a:gd name="T25" fmla="*/ T24 w 116"/>
                              <a:gd name="T26" fmla="+- 0 8332 8307"/>
                              <a:gd name="T27" fmla="*/ 8332 h 130"/>
                              <a:gd name="T28" fmla="+- 0 6498 6422"/>
                              <a:gd name="T29" fmla="*/ T28 w 116"/>
                              <a:gd name="T30" fmla="+- 0 8340 8307"/>
                              <a:gd name="T31" fmla="*/ 834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68"/>
                        <wps:cNvSpPr>
                          <a:spLocks/>
                        </wps:cNvSpPr>
                        <wps:spPr bwMode="auto">
                          <a:xfrm>
                            <a:off x="6563" y="8307"/>
                            <a:ext cx="183" cy="127"/>
                          </a:xfrm>
                          <a:custGeom>
                            <a:avLst/>
                            <a:gdLst>
                              <a:gd name="T0" fmla="+- 0 6746 6563"/>
                              <a:gd name="T1" fmla="*/ T0 w 183"/>
                              <a:gd name="T2" fmla="+- 0 8337 8307"/>
                              <a:gd name="T3" fmla="*/ 8337 h 127"/>
                              <a:gd name="T4" fmla="+- 0 6742 6563"/>
                              <a:gd name="T5" fmla="*/ T4 w 183"/>
                              <a:gd name="T6" fmla="+- 0 8329 8307"/>
                              <a:gd name="T7" fmla="*/ 8329 h 127"/>
                              <a:gd name="T8" fmla="+- 0 6738 6563"/>
                              <a:gd name="T9" fmla="*/ T8 w 183"/>
                              <a:gd name="T10" fmla="+- 0 8318 8307"/>
                              <a:gd name="T11" fmla="*/ 8318 h 127"/>
                              <a:gd name="T12" fmla="+- 0 6728 6563"/>
                              <a:gd name="T13" fmla="*/ T12 w 183"/>
                              <a:gd name="T14" fmla="+- 0 8313 8307"/>
                              <a:gd name="T15" fmla="*/ 8313 h 127"/>
                              <a:gd name="T16" fmla="+- 0 6719 6563"/>
                              <a:gd name="T17" fmla="*/ T16 w 183"/>
                              <a:gd name="T18" fmla="+- 0 8307 8307"/>
                              <a:gd name="T19" fmla="*/ 8307 h 127"/>
                              <a:gd name="T20" fmla="+- 0 6694 6563"/>
                              <a:gd name="T21" fmla="*/ T20 w 183"/>
                              <a:gd name="T22" fmla="+- 0 8307 8307"/>
                              <a:gd name="T23" fmla="*/ 8307 h 127"/>
                              <a:gd name="T24" fmla="+- 0 6685 6563"/>
                              <a:gd name="T25" fmla="*/ T24 w 183"/>
                              <a:gd name="T26" fmla="+- 0 8312 8307"/>
                              <a:gd name="T27" fmla="*/ 8312 h 127"/>
                              <a:gd name="T28" fmla="+- 0 6675 6563"/>
                              <a:gd name="T29" fmla="*/ T28 w 183"/>
                              <a:gd name="T30" fmla="+- 0 8317 8307"/>
                              <a:gd name="T31" fmla="*/ 8317 h 127"/>
                              <a:gd name="T32" fmla="+- 0 6667 6563"/>
                              <a:gd name="T33" fmla="*/ T32 w 183"/>
                              <a:gd name="T34" fmla="+- 0 8327 8307"/>
                              <a:gd name="T35" fmla="*/ 8327 h 127"/>
                              <a:gd name="T36" fmla="+- 0 6661 6563"/>
                              <a:gd name="T37" fmla="*/ T36 w 183"/>
                              <a:gd name="T38" fmla="+- 0 8317 8307"/>
                              <a:gd name="T39" fmla="*/ 8317 h 127"/>
                              <a:gd name="T40" fmla="+- 0 6652 6563"/>
                              <a:gd name="T41" fmla="*/ T40 w 183"/>
                              <a:gd name="T42" fmla="+- 0 8312 8307"/>
                              <a:gd name="T43" fmla="*/ 8312 h 127"/>
                              <a:gd name="T44" fmla="+- 0 6644 6563"/>
                              <a:gd name="T45" fmla="*/ T44 w 183"/>
                              <a:gd name="T46" fmla="+- 0 8307 8307"/>
                              <a:gd name="T47" fmla="*/ 8307 h 127"/>
                              <a:gd name="T48" fmla="+- 0 6632 6563"/>
                              <a:gd name="T49" fmla="*/ T48 w 183"/>
                              <a:gd name="T50" fmla="+- 0 8307 8307"/>
                              <a:gd name="T51" fmla="*/ 8307 h 127"/>
                              <a:gd name="T52" fmla="+- 0 6626 6563"/>
                              <a:gd name="T53" fmla="*/ T52 w 183"/>
                              <a:gd name="T54" fmla="+- 0 8307 8307"/>
                              <a:gd name="T55" fmla="*/ 8307 h 127"/>
                              <a:gd name="T56" fmla="+- 0 6602 6563"/>
                              <a:gd name="T57" fmla="*/ T56 w 183"/>
                              <a:gd name="T58" fmla="+- 0 8318 8307"/>
                              <a:gd name="T59" fmla="*/ 8318 h 127"/>
                              <a:gd name="T60" fmla="+- 0 6593 6563"/>
                              <a:gd name="T61" fmla="*/ T60 w 183"/>
                              <a:gd name="T62" fmla="+- 0 8327 8307"/>
                              <a:gd name="T63" fmla="*/ 8327 h 127"/>
                              <a:gd name="T64" fmla="+- 0 6593 6563"/>
                              <a:gd name="T65" fmla="*/ T64 w 183"/>
                              <a:gd name="T66" fmla="+- 0 8310 8307"/>
                              <a:gd name="T67" fmla="*/ 8310 h 127"/>
                              <a:gd name="T68" fmla="+- 0 6563 6563"/>
                              <a:gd name="T69" fmla="*/ T68 w 183"/>
                              <a:gd name="T70" fmla="+- 0 8310 8307"/>
                              <a:gd name="T71" fmla="*/ 8310 h 127"/>
                              <a:gd name="T72" fmla="+- 0 6563 6563"/>
                              <a:gd name="T73" fmla="*/ T72 w 183"/>
                              <a:gd name="T74" fmla="+- 0 8434 8307"/>
                              <a:gd name="T75" fmla="*/ 8434 h 127"/>
                              <a:gd name="T76" fmla="+- 0 6595 6563"/>
                              <a:gd name="T77" fmla="*/ T76 w 183"/>
                              <a:gd name="T78" fmla="+- 0 8434 8307"/>
                              <a:gd name="T79" fmla="*/ 8434 h 127"/>
                              <a:gd name="T80" fmla="+- 0 6595 6563"/>
                              <a:gd name="T81" fmla="*/ T80 w 183"/>
                              <a:gd name="T82" fmla="+- 0 8356 8307"/>
                              <a:gd name="T83" fmla="*/ 8356 h 127"/>
                              <a:gd name="T84" fmla="+- 0 6598 6563"/>
                              <a:gd name="T85" fmla="*/ T84 w 183"/>
                              <a:gd name="T86" fmla="+- 0 8348 8307"/>
                              <a:gd name="T87" fmla="*/ 8348 h 127"/>
                              <a:gd name="T88" fmla="+- 0 6601 6563"/>
                              <a:gd name="T89" fmla="*/ T88 w 183"/>
                              <a:gd name="T90" fmla="+- 0 8340 8307"/>
                              <a:gd name="T91" fmla="*/ 8340 h 127"/>
                              <a:gd name="T92" fmla="+- 0 6607 6563"/>
                              <a:gd name="T93" fmla="*/ T92 w 183"/>
                              <a:gd name="T94" fmla="+- 0 8336 8307"/>
                              <a:gd name="T95" fmla="*/ 8336 h 127"/>
                              <a:gd name="T96" fmla="+- 0 6613 6563"/>
                              <a:gd name="T97" fmla="*/ T96 w 183"/>
                              <a:gd name="T98" fmla="+- 0 8332 8307"/>
                              <a:gd name="T99" fmla="*/ 8332 h 127"/>
                              <a:gd name="T100" fmla="+- 0 6627 6563"/>
                              <a:gd name="T101" fmla="*/ T100 w 183"/>
                              <a:gd name="T102" fmla="+- 0 8332 8307"/>
                              <a:gd name="T103" fmla="*/ 8332 h 127"/>
                              <a:gd name="T104" fmla="+- 0 6634 6563"/>
                              <a:gd name="T105" fmla="*/ T104 w 183"/>
                              <a:gd name="T106" fmla="+- 0 8337 8307"/>
                              <a:gd name="T107" fmla="*/ 8337 h 127"/>
                              <a:gd name="T108" fmla="+- 0 6636 6563"/>
                              <a:gd name="T109" fmla="*/ T108 w 183"/>
                              <a:gd name="T110" fmla="+- 0 8343 8307"/>
                              <a:gd name="T111" fmla="*/ 8343 h 127"/>
                              <a:gd name="T112" fmla="+- 0 6638 6563"/>
                              <a:gd name="T113" fmla="*/ T112 w 183"/>
                              <a:gd name="T114" fmla="+- 0 8348 8307"/>
                              <a:gd name="T115" fmla="*/ 8348 h 127"/>
                              <a:gd name="T116" fmla="+- 0 6638 6563"/>
                              <a:gd name="T117" fmla="*/ T116 w 183"/>
                              <a:gd name="T118" fmla="+- 0 8434 8307"/>
                              <a:gd name="T119" fmla="*/ 8434 h 127"/>
                              <a:gd name="T120" fmla="+- 0 6671 6563"/>
                              <a:gd name="T121" fmla="*/ T120 w 183"/>
                              <a:gd name="T122" fmla="+- 0 8434 8307"/>
                              <a:gd name="T123" fmla="*/ 8434 h 127"/>
                              <a:gd name="T124" fmla="+- 0 6671 6563"/>
                              <a:gd name="T125" fmla="*/ T124 w 183"/>
                              <a:gd name="T126" fmla="+- 0 8357 8307"/>
                              <a:gd name="T127" fmla="*/ 8357 h 127"/>
                              <a:gd name="T128" fmla="+- 0 6673 6563"/>
                              <a:gd name="T129" fmla="*/ T128 w 183"/>
                              <a:gd name="T130" fmla="+- 0 8349 8307"/>
                              <a:gd name="T131" fmla="*/ 8349 h 127"/>
                              <a:gd name="T132" fmla="+- 0 6676 6563"/>
                              <a:gd name="T133" fmla="*/ T132 w 183"/>
                              <a:gd name="T134" fmla="+- 0 8341 8307"/>
                              <a:gd name="T135" fmla="*/ 8341 h 127"/>
                              <a:gd name="T136" fmla="+- 0 6682 6563"/>
                              <a:gd name="T137" fmla="*/ T136 w 183"/>
                              <a:gd name="T138" fmla="+- 0 8336 8307"/>
                              <a:gd name="T139" fmla="*/ 8336 h 127"/>
                              <a:gd name="T140" fmla="+- 0 6688 6563"/>
                              <a:gd name="T141" fmla="*/ T140 w 183"/>
                              <a:gd name="T142" fmla="+- 0 8332 8307"/>
                              <a:gd name="T143" fmla="*/ 8332 h 127"/>
                              <a:gd name="T144" fmla="+- 0 6705 6563"/>
                              <a:gd name="T145" fmla="*/ T144 w 183"/>
                              <a:gd name="T146" fmla="+- 0 8332 8307"/>
                              <a:gd name="T147" fmla="*/ 8332 h 127"/>
                              <a:gd name="T148" fmla="+- 0 6709 6563"/>
                              <a:gd name="T149" fmla="*/ T148 w 183"/>
                              <a:gd name="T150" fmla="+- 0 8339 8307"/>
                              <a:gd name="T151" fmla="*/ 8339 h 127"/>
                              <a:gd name="T152" fmla="+- 0 6713 6563"/>
                              <a:gd name="T153" fmla="*/ T152 w 183"/>
                              <a:gd name="T154" fmla="+- 0 8345 8307"/>
                              <a:gd name="T155" fmla="*/ 8345 h 127"/>
                              <a:gd name="T156" fmla="+- 0 6713 6563"/>
                              <a:gd name="T157" fmla="*/ T156 w 183"/>
                              <a:gd name="T158" fmla="+- 0 8434 8307"/>
                              <a:gd name="T159" fmla="*/ 8434 h 127"/>
                              <a:gd name="T160" fmla="+- 0 6746 6563"/>
                              <a:gd name="T161" fmla="*/ T160 w 183"/>
                              <a:gd name="T162" fmla="+- 0 8434 8307"/>
                              <a:gd name="T163" fmla="*/ 8434 h 127"/>
                              <a:gd name="T164" fmla="+- 0 6746 6563"/>
                              <a:gd name="T165" fmla="*/ T164 w 183"/>
                              <a:gd name="T166" fmla="+- 0 8337 8307"/>
                              <a:gd name="T167" fmla="*/ 833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3" h="127">
                                <a:moveTo>
                                  <a:pt x="183" y="30"/>
                                </a:moveTo>
                                <a:lnTo>
                                  <a:pt x="179" y="22"/>
                                </a:lnTo>
                                <a:lnTo>
                                  <a:pt x="175" y="11"/>
                                </a:lnTo>
                                <a:lnTo>
                                  <a:pt x="165" y="6"/>
                                </a:lnTo>
                                <a:lnTo>
                                  <a:pt x="156" y="0"/>
                                </a:lnTo>
                                <a:lnTo>
                                  <a:pt x="131" y="0"/>
                                </a:lnTo>
                                <a:lnTo>
                                  <a:pt x="122" y="5"/>
                                </a:lnTo>
                                <a:lnTo>
                                  <a:pt x="112" y="10"/>
                                </a:lnTo>
                                <a:lnTo>
                                  <a:pt x="104" y="20"/>
                                </a:lnTo>
                                <a:lnTo>
                                  <a:pt x="98" y="10"/>
                                </a:lnTo>
                                <a:lnTo>
                                  <a:pt x="89" y="5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11"/>
                                </a:lnTo>
                                <a:lnTo>
                                  <a:pt x="30" y="20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2" y="127"/>
                                </a:lnTo>
                                <a:lnTo>
                                  <a:pt x="32" y="49"/>
                                </a:lnTo>
                                <a:lnTo>
                                  <a:pt x="35" y="41"/>
                                </a:lnTo>
                                <a:lnTo>
                                  <a:pt x="38" y="33"/>
                                </a:lnTo>
                                <a:lnTo>
                                  <a:pt x="44" y="29"/>
                                </a:lnTo>
                                <a:lnTo>
                                  <a:pt x="50" y="25"/>
                                </a:lnTo>
                                <a:lnTo>
                                  <a:pt x="64" y="25"/>
                                </a:lnTo>
                                <a:lnTo>
                                  <a:pt x="71" y="30"/>
                                </a:lnTo>
                                <a:lnTo>
                                  <a:pt x="73" y="36"/>
                                </a:lnTo>
                                <a:lnTo>
                                  <a:pt x="75" y="41"/>
                                </a:lnTo>
                                <a:lnTo>
                                  <a:pt x="75" y="127"/>
                                </a:lnTo>
                                <a:lnTo>
                                  <a:pt x="108" y="127"/>
                                </a:lnTo>
                                <a:lnTo>
                                  <a:pt x="108" y="50"/>
                                </a:lnTo>
                                <a:lnTo>
                                  <a:pt x="110" y="42"/>
                                </a:lnTo>
                                <a:lnTo>
                                  <a:pt x="113" y="34"/>
                                </a:lnTo>
                                <a:lnTo>
                                  <a:pt x="119" y="29"/>
                                </a:lnTo>
                                <a:lnTo>
                                  <a:pt x="125" y="25"/>
                                </a:lnTo>
                                <a:lnTo>
                                  <a:pt x="142" y="25"/>
                                </a:lnTo>
                                <a:lnTo>
                                  <a:pt x="146" y="32"/>
                                </a:lnTo>
                                <a:lnTo>
                                  <a:pt x="150" y="38"/>
                                </a:lnTo>
                                <a:lnTo>
                                  <a:pt x="15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8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7"/>
                        <wps:cNvSpPr>
                          <a:spLocks/>
                        </wps:cNvSpPr>
                        <wps:spPr bwMode="auto">
                          <a:xfrm>
                            <a:off x="6778" y="8263"/>
                            <a:ext cx="33" cy="172"/>
                          </a:xfrm>
                          <a:custGeom>
                            <a:avLst/>
                            <a:gdLst>
                              <a:gd name="T0" fmla="+- 0 6778 6778"/>
                              <a:gd name="T1" fmla="*/ T0 w 33"/>
                              <a:gd name="T2" fmla="+- 0 8434 8263"/>
                              <a:gd name="T3" fmla="*/ 8434 h 172"/>
                              <a:gd name="T4" fmla="+- 0 6811 6778"/>
                              <a:gd name="T5" fmla="*/ T4 w 33"/>
                              <a:gd name="T6" fmla="+- 0 8434 8263"/>
                              <a:gd name="T7" fmla="*/ 8434 h 172"/>
                              <a:gd name="T8" fmla="+- 0 6811 6778"/>
                              <a:gd name="T9" fmla="*/ T8 w 33"/>
                              <a:gd name="T10" fmla="+- 0 8310 8263"/>
                              <a:gd name="T11" fmla="*/ 8310 h 172"/>
                              <a:gd name="T12" fmla="+- 0 6778 6778"/>
                              <a:gd name="T13" fmla="*/ T12 w 33"/>
                              <a:gd name="T14" fmla="+- 0 8310 8263"/>
                              <a:gd name="T15" fmla="*/ 8310 h 172"/>
                              <a:gd name="T16" fmla="+- 0 6778 6778"/>
                              <a:gd name="T17" fmla="*/ T16 w 33"/>
                              <a:gd name="T18" fmla="+- 0 8434 8263"/>
                              <a:gd name="T19" fmla="*/ 843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6"/>
                        <wps:cNvSpPr>
                          <a:spLocks/>
                        </wps:cNvSpPr>
                        <wps:spPr bwMode="auto">
                          <a:xfrm>
                            <a:off x="6778" y="8263"/>
                            <a:ext cx="33" cy="172"/>
                          </a:xfrm>
                          <a:custGeom>
                            <a:avLst/>
                            <a:gdLst>
                              <a:gd name="T0" fmla="+- 0 6778 6778"/>
                              <a:gd name="T1" fmla="*/ T0 w 33"/>
                              <a:gd name="T2" fmla="+- 0 8263 8263"/>
                              <a:gd name="T3" fmla="*/ 8263 h 172"/>
                              <a:gd name="T4" fmla="+- 0 6778 6778"/>
                              <a:gd name="T5" fmla="*/ T4 w 33"/>
                              <a:gd name="T6" fmla="+- 0 8293 8263"/>
                              <a:gd name="T7" fmla="*/ 8293 h 172"/>
                              <a:gd name="T8" fmla="+- 0 6811 6778"/>
                              <a:gd name="T9" fmla="*/ T8 w 33"/>
                              <a:gd name="T10" fmla="+- 0 8293 8263"/>
                              <a:gd name="T11" fmla="*/ 8293 h 172"/>
                              <a:gd name="T12" fmla="+- 0 6811 6778"/>
                              <a:gd name="T13" fmla="*/ T12 w 33"/>
                              <a:gd name="T14" fmla="+- 0 8263 8263"/>
                              <a:gd name="T15" fmla="*/ 8263 h 172"/>
                              <a:gd name="T16" fmla="+- 0 6778 6778"/>
                              <a:gd name="T17" fmla="*/ T16 w 33"/>
                              <a:gd name="T18" fmla="+- 0 8263 8263"/>
                              <a:gd name="T19" fmla="*/ 826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5"/>
                        <wps:cNvSpPr>
                          <a:spLocks/>
                        </wps:cNvSpPr>
                        <wps:spPr bwMode="auto">
                          <a:xfrm>
                            <a:off x="6838" y="8307"/>
                            <a:ext cx="117" cy="130"/>
                          </a:xfrm>
                          <a:custGeom>
                            <a:avLst/>
                            <a:gdLst>
                              <a:gd name="T0" fmla="+- 0 6840 6838"/>
                              <a:gd name="T1" fmla="*/ T0 w 117"/>
                              <a:gd name="T2" fmla="+- 0 8389 8307"/>
                              <a:gd name="T3" fmla="*/ 8389 h 130"/>
                              <a:gd name="T4" fmla="+- 0 6848 6838"/>
                              <a:gd name="T5" fmla="*/ T4 w 117"/>
                              <a:gd name="T6" fmla="+- 0 8412 8307"/>
                              <a:gd name="T7" fmla="*/ 8412 h 130"/>
                              <a:gd name="T8" fmla="+- 0 6854 6838"/>
                              <a:gd name="T9" fmla="*/ T8 w 117"/>
                              <a:gd name="T10" fmla="+- 0 8420 8307"/>
                              <a:gd name="T11" fmla="*/ 8420 h 130"/>
                              <a:gd name="T12" fmla="+- 0 6862 6838"/>
                              <a:gd name="T13" fmla="*/ T12 w 117"/>
                              <a:gd name="T14" fmla="+- 0 8426 8307"/>
                              <a:gd name="T15" fmla="*/ 8426 h 130"/>
                              <a:gd name="T16" fmla="+- 0 6886 6838"/>
                              <a:gd name="T17" fmla="*/ T16 w 117"/>
                              <a:gd name="T18" fmla="+- 0 8436 8307"/>
                              <a:gd name="T19" fmla="*/ 8436 h 130"/>
                              <a:gd name="T20" fmla="+- 0 6898 6838"/>
                              <a:gd name="T21" fmla="*/ T20 w 117"/>
                              <a:gd name="T22" fmla="+- 0 8437 8307"/>
                              <a:gd name="T23" fmla="*/ 8437 h 130"/>
                              <a:gd name="T24" fmla="+- 0 6922 6838"/>
                              <a:gd name="T25" fmla="*/ T24 w 117"/>
                              <a:gd name="T26" fmla="+- 0 8437 8307"/>
                              <a:gd name="T27" fmla="*/ 8437 h 130"/>
                              <a:gd name="T28" fmla="+- 0 6936 6838"/>
                              <a:gd name="T29" fmla="*/ T28 w 117"/>
                              <a:gd name="T30" fmla="+- 0 8426 8307"/>
                              <a:gd name="T31" fmla="*/ 8426 h 130"/>
                              <a:gd name="T32" fmla="+- 0 6950 6838"/>
                              <a:gd name="T33" fmla="*/ T32 w 117"/>
                              <a:gd name="T34" fmla="+- 0 8414 8307"/>
                              <a:gd name="T35" fmla="*/ 8414 h 130"/>
                              <a:gd name="T36" fmla="+- 0 6955 6838"/>
                              <a:gd name="T37" fmla="*/ T36 w 117"/>
                              <a:gd name="T38" fmla="+- 0 8392 8307"/>
                              <a:gd name="T39" fmla="*/ 8392 h 130"/>
                              <a:gd name="T40" fmla="+- 0 6923 6838"/>
                              <a:gd name="T41" fmla="*/ T40 w 117"/>
                              <a:gd name="T42" fmla="+- 0 8387 8307"/>
                              <a:gd name="T43" fmla="*/ 8387 h 130"/>
                              <a:gd name="T44" fmla="+- 0 6920 6838"/>
                              <a:gd name="T45" fmla="*/ T44 w 117"/>
                              <a:gd name="T46" fmla="+- 0 8400 8307"/>
                              <a:gd name="T47" fmla="*/ 8400 h 130"/>
                              <a:gd name="T48" fmla="+- 0 6914 6838"/>
                              <a:gd name="T49" fmla="*/ T48 w 117"/>
                              <a:gd name="T50" fmla="+- 0 8405 8307"/>
                              <a:gd name="T51" fmla="*/ 8405 h 130"/>
                              <a:gd name="T52" fmla="+- 0 6909 6838"/>
                              <a:gd name="T53" fmla="*/ T52 w 117"/>
                              <a:gd name="T54" fmla="+- 0 8410 8307"/>
                              <a:gd name="T55" fmla="*/ 8410 h 130"/>
                              <a:gd name="T56" fmla="+- 0 6887 6838"/>
                              <a:gd name="T57" fmla="*/ T56 w 117"/>
                              <a:gd name="T58" fmla="+- 0 8410 8307"/>
                              <a:gd name="T59" fmla="*/ 8410 h 130"/>
                              <a:gd name="T60" fmla="+- 0 6879 6838"/>
                              <a:gd name="T61" fmla="*/ T60 w 117"/>
                              <a:gd name="T62" fmla="+- 0 8401 8307"/>
                              <a:gd name="T63" fmla="*/ 8401 h 130"/>
                              <a:gd name="T64" fmla="+- 0 6872 6838"/>
                              <a:gd name="T65" fmla="*/ T64 w 117"/>
                              <a:gd name="T66" fmla="+- 0 8392 8307"/>
                              <a:gd name="T67" fmla="*/ 8392 h 130"/>
                              <a:gd name="T68" fmla="+- 0 6872 6838"/>
                              <a:gd name="T69" fmla="*/ T68 w 117"/>
                              <a:gd name="T70" fmla="+- 0 8350 8307"/>
                              <a:gd name="T71" fmla="*/ 8350 h 130"/>
                              <a:gd name="T72" fmla="+- 0 6879 6838"/>
                              <a:gd name="T73" fmla="*/ T72 w 117"/>
                              <a:gd name="T74" fmla="+- 0 8341 8307"/>
                              <a:gd name="T75" fmla="*/ 8341 h 130"/>
                              <a:gd name="T76" fmla="+- 0 6886 6838"/>
                              <a:gd name="T77" fmla="*/ T76 w 117"/>
                              <a:gd name="T78" fmla="+- 0 8333 8307"/>
                              <a:gd name="T79" fmla="*/ 8333 h 130"/>
                              <a:gd name="T80" fmla="+- 0 6908 6838"/>
                              <a:gd name="T81" fmla="*/ T80 w 117"/>
                              <a:gd name="T82" fmla="+- 0 8333 8307"/>
                              <a:gd name="T83" fmla="*/ 8333 h 130"/>
                              <a:gd name="T84" fmla="+- 0 6914 6838"/>
                              <a:gd name="T85" fmla="*/ T84 w 117"/>
                              <a:gd name="T86" fmla="+- 0 8338 8307"/>
                              <a:gd name="T87" fmla="*/ 8338 h 130"/>
                              <a:gd name="T88" fmla="+- 0 6920 6838"/>
                              <a:gd name="T89" fmla="*/ T88 w 117"/>
                              <a:gd name="T90" fmla="+- 0 8343 8307"/>
                              <a:gd name="T91" fmla="*/ 8343 h 130"/>
                              <a:gd name="T92" fmla="+- 0 6921 6838"/>
                              <a:gd name="T93" fmla="*/ T92 w 117"/>
                              <a:gd name="T94" fmla="+- 0 8353 8307"/>
                              <a:gd name="T95" fmla="*/ 8353 h 130"/>
                              <a:gd name="T96" fmla="+- 0 6954 6838"/>
                              <a:gd name="T97" fmla="*/ T96 w 117"/>
                              <a:gd name="T98" fmla="+- 0 8347 8307"/>
                              <a:gd name="T99" fmla="*/ 8347 h 130"/>
                              <a:gd name="T100" fmla="+- 0 6948 6838"/>
                              <a:gd name="T101" fmla="*/ T100 w 117"/>
                              <a:gd name="T102" fmla="+- 0 8327 8307"/>
                              <a:gd name="T103" fmla="*/ 8327 h 130"/>
                              <a:gd name="T104" fmla="+- 0 6934 6838"/>
                              <a:gd name="T105" fmla="*/ T104 w 117"/>
                              <a:gd name="T106" fmla="+- 0 8317 8307"/>
                              <a:gd name="T107" fmla="*/ 8317 h 130"/>
                              <a:gd name="T108" fmla="+- 0 6921 6838"/>
                              <a:gd name="T109" fmla="*/ T108 w 117"/>
                              <a:gd name="T110" fmla="+- 0 8307 8307"/>
                              <a:gd name="T111" fmla="*/ 8307 h 130"/>
                              <a:gd name="T112" fmla="+- 0 6898 6838"/>
                              <a:gd name="T113" fmla="*/ T112 w 117"/>
                              <a:gd name="T114" fmla="+- 0 8307 8307"/>
                              <a:gd name="T115" fmla="*/ 8307 h 130"/>
                              <a:gd name="T116" fmla="+- 0 6886 6838"/>
                              <a:gd name="T117" fmla="*/ T116 w 117"/>
                              <a:gd name="T118" fmla="+- 0 8308 8307"/>
                              <a:gd name="T119" fmla="*/ 8308 h 130"/>
                              <a:gd name="T120" fmla="+- 0 6863 6838"/>
                              <a:gd name="T121" fmla="*/ T120 w 117"/>
                              <a:gd name="T122" fmla="+- 0 8318 8307"/>
                              <a:gd name="T123" fmla="*/ 8318 h 130"/>
                              <a:gd name="T124" fmla="+- 0 6854 6838"/>
                              <a:gd name="T125" fmla="*/ T124 w 117"/>
                              <a:gd name="T126" fmla="+- 0 8324 8307"/>
                              <a:gd name="T127" fmla="*/ 8324 h 130"/>
                              <a:gd name="T128" fmla="+- 0 6846 6838"/>
                              <a:gd name="T129" fmla="*/ T128 w 117"/>
                              <a:gd name="T130" fmla="+- 0 8336 8307"/>
                              <a:gd name="T131" fmla="*/ 8336 h 130"/>
                              <a:gd name="T132" fmla="+- 0 6839 6838"/>
                              <a:gd name="T133" fmla="*/ T132 w 117"/>
                              <a:gd name="T134" fmla="+- 0 8361 8307"/>
                              <a:gd name="T135" fmla="*/ 8361 h 130"/>
                              <a:gd name="T136" fmla="+- 0 6838 6838"/>
                              <a:gd name="T137" fmla="*/ T136 w 117"/>
                              <a:gd name="T138" fmla="+- 0 8372 8307"/>
                              <a:gd name="T139" fmla="*/ 8372 h 130"/>
                              <a:gd name="T140" fmla="+- 0 6840 6838"/>
                              <a:gd name="T141" fmla="*/ T140 w 117"/>
                              <a:gd name="T142" fmla="+- 0 8389 8307"/>
                              <a:gd name="T143" fmla="*/ 838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4" y="130"/>
                                </a:lnTo>
                                <a:lnTo>
                                  <a:pt x="98" y="119"/>
                                </a:lnTo>
                                <a:lnTo>
                                  <a:pt x="112" y="107"/>
                                </a:lnTo>
                                <a:lnTo>
                                  <a:pt x="117" y="85"/>
                                </a:lnTo>
                                <a:lnTo>
                                  <a:pt x="85" y="80"/>
                                </a:lnTo>
                                <a:lnTo>
                                  <a:pt x="82" y="93"/>
                                </a:lnTo>
                                <a:lnTo>
                                  <a:pt x="76" y="98"/>
                                </a:lnTo>
                                <a:lnTo>
                                  <a:pt x="71" y="103"/>
                                </a:lnTo>
                                <a:lnTo>
                                  <a:pt x="49" y="103"/>
                                </a:lnTo>
                                <a:lnTo>
                                  <a:pt x="41" y="94"/>
                                </a:lnTo>
                                <a:lnTo>
                                  <a:pt x="34" y="85"/>
                                </a:lnTo>
                                <a:lnTo>
                                  <a:pt x="34" y="43"/>
                                </a:lnTo>
                                <a:lnTo>
                                  <a:pt x="41" y="34"/>
                                </a:lnTo>
                                <a:lnTo>
                                  <a:pt x="48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31"/>
                                </a:lnTo>
                                <a:lnTo>
                                  <a:pt x="82" y="36"/>
                                </a:lnTo>
                                <a:lnTo>
                                  <a:pt x="83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20"/>
                                </a:lnTo>
                                <a:lnTo>
                                  <a:pt x="96" y="10"/>
                                </a:lnTo>
                                <a:lnTo>
                                  <a:pt x="83" y="0"/>
                                </a:lnTo>
                                <a:lnTo>
                                  <a:pt x="60" y="0"/>
                                </a:lnTo>
                                <a:lnTo>
                                  <a:pt x="48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7"/>
                                </a:lnTo>
                                <a:lnTo>
                                  <a:pt x="8" y="29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64"/>
                        <wps:cNvSpPr>
                          <a:spLocks/>
                        </wps:cNvSpPr>
                        <wps:spPr bwMode="auto">
                          <a:xfrm>
                            <a:off x="6970" y="8307"/>
                            <a:ext cx="52" cy="130"/>
                          </a:xfrm>
                          <a:custGeom>
                            <a:avLst/>
                            <a:gdLst>
                              <a:gd name="T0" fmla="+- 0 7011 6970"/>
                              <a:gd name="T1" fmla="*/ T0 w 52"/>
                              <a:gd name="T2" fmla="+- 0 8437 8307"/>
                              <a:gd name="T3" fmla="*/ 8437 h 130"/>
                              <a:gd name="T4" fmla="+- 0 7022 6970"/>
                              <a:gd name="T5" fmla="*/ T4 w 52"/>
                              <a:gd name="T6" fmla="+- 0 8437 8307"/>
                              <a:gd name="T7" fmla="*/ 8437 h 130"/>
                              <a:gd name="T8" fmla="+- 0 7013 6970"/>
                              <a:gd name="T9" fmla="*/ T8 w 52"/>
                              <a:gd name="T10" fmla="+- 0 8414 8307"/>
                              <a:gd name="T11" fmla="*/ 8414 h 130"/>
                              <a:gd name="T12" fmla="+- 0 7008 6970"/>
                              <a:gd name="T13" fmla="*/ T12 w 52"/>
                              <a:gd name="T14" fmla="+- 0 8409 8307"/>
                              <a:gd name="T15" fmla="*/ 8409 h 130"/>
                              <a:gd name="T16" fmla="+- 0 7003 6970"/>
                              <a:gd name="T17" fmla="*/ T16 w 52"/>
                              <a:gd name="T18" fmla="+- 0 8404 8307"/>
                              <a:gd name="T19" fmla="*/ 8404 h 130"/>
                              <a:gd name="T20" fmla="+- 0 7011 6970"/>
                              <a:gd name="T21" fmla="*/ T20 w 52"/>
                              <a:gd name="T22" fmla="+- 0 8437 8307"/>
                              <a:gd name="T23" fmla="*/ 84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63"/>
                        <wps:cNvSpPr>
                          <a:spLocks/>
                        </wps:cNvSpPr>
                        <wps:spPr bwMode="auto">
                          <a:xfrm>
                            <a:off x="6970" y="8307"/>
                            <a:ext cx="52" cy="130"/>
                          </a:xfrm>
                          <a:custGeom>
                            <a:avLst/>
                            <a:gdLst>
                              <a:gd name="T0" fmla="+- 0 7003 6970"/>
                              <a:gd name="T1" fmla="*/ T0 w 52"/>
                              <a:gd name="T2" fmla="+- 0 8390 8307"/>
                              <a:gd name="T3" fmla="*/ 8390 h 130"/>
                              <a:gd name="T4" fmla="+- 0 7009 6970"/>
                              <a:gd name="T5" fmla="*/ T4 w 52"/>
                              <a:gd name="T6" fmla="+- 0 8385 8307"/>
                              <a:gd name="T7" fmla="*/ 8385 h 130"/>
                              <a:gd name="T8" fmla="+- 0 7014 6970"/>
                              <a:gd name="T9" fmla="*/ T8 w 52"/>
                              <a:gd name="T10" fmla="+- 0 8383 8307"/>
                              <a:gd name="T11" fmla="*/ 8383 h 130"/>
                              <a:gd name="T12" fmla="+- 0 7027 6970"/>
                              <a:gd name="T13" fmla="*/ T12 w 52"/>
                              <a:gd name="T14" fmla="+- 0 8380 8307"/>
                              <a:gd name="T15" fmla="*/ 8380 h 130"/>
                              <a:gd name="T16" fmla="+- 0 7041 6970"/>
                              <a:gd name="T17" fmla="*/ T16 w 52"/>
                              <a:gd name="T18" fmla="+- 0 8377 8307"/>
                              <a:gd name="T19" fmla="*/ 8377 h 130"/>
                              <a:gd name="T20" fmla="+- 0 7047 6970"/>
                              <a:gd name="T21" fmla="*/ T20 w 52"/>
                              <a:gd name="T22" fmla="+- 0 8375 8307"/>
                              <a:gd name="T23" fmla="*/ 8375 h 130"/>
                              <a:gd name="T24" fmla="+- 0 7047 6970"/>
                              <a:gd name="T25" fmla="*/ T24 w 52"/>
                              <a:gd name="T26" fmla="+- 0 8393 8307"/>
                              <a:gd name="T27" fmla="*/ 8393 h 130"/>
                              <a:gd name="T28" fmla="+- 0 7046 6970"/>
                              <a:gd name="T29" fmla="*/ T28 w 52"/>
                              <a:gd name="T30" fmla="+- 0 8397 8307"/>
                              <a:gd name="T31" fmla="*/ 8397 h 130"/>
                              <a:gd name="T32" fmla="+- 0 7044 6970"/>
                              <a:gd name="T33" fmla="*/ T32 w 52"/>
                              <a:gd name="T34" fmla="+- 0 8404 8307"/>
                              <a:gd name="T35" fmla="*/ 8404 h 130"/>
                              <a:gd name="T36" fmla="+- 0 7038 6970"/>
                              <a:gd name="T37" fmla="*/ T36 w 52"/>
                              <a:gd name="T38" fmla="+- 0 8408 8307"/>
                              <a:gd name="T39" fmla="*/ 8408 h 130"/>
                              <a:gd name="T40" fmla="+- 0 7030 6970"/>
                              <a:gd name="T41" fmla="*/ T40 w 52"/>
                              <a:gd name="T42" fmla="+- 0 8414 8307"/>
                              <a:gd name="T43" fmla="*/ 8414 h 130"/>
                              <a:gd name="T44" fmla="+- 0 7013 6970"/>
                              <a:gd name="T45" fmla="*/ T44 w 52"/>
                              <a:gd name="T46" fmla="+- 0 8414 8307"/>
                              <a:gd name="T47" fmla="*/ 8414 h 130"/>
                              <a:gd name="T48" fmla="+- 0 7022 6970"/>
                              <a:gd name="T49" fmla="*/ T48 w 52"/>
                              <a:gd name="T50" fmla="+- 0 8437 8307"/>
                              <a:gd name="T51" fmla="*/ 8437 h 130"/>
                              <a:gd name="T52" fmla="+- 0 7032 6970"/>
                              <a:gd name="T53" fmla="*/ T52 w 52"/>
                              <a:gd name="T54" fmla="+- 0 8433 8307"/>
                              <a:gd name="T55" fmla="*/ 8433 h 130"/>
                              <a:gd name="T56" fmla="+- 0 7041 6970"/>
                              <a:gd name="T57" fmla="*/ T56 w 52"/>
                              <a:gd name="T58" fmla="+- 0 8429 8307"/>
                              <a:gd name="T59" fmla="*/ 8429 h 130"/>
                              <a:gd name="T60" fmla="+- 0 7050 6970"/>
                              <a:gd name="T61" fmla="*/ T60 w 52"/>
                              <a:gd name="T62" fmla="+- 0 8421 8307"/>
                              <a:gd name="T63" fmla="*/ 8421 h 130"/>
                              <a:gd name="T64" fmla="+- 0 7051 6970"/>
                              <a:gd name="T65" fmla="*/ T64 w 52"/>
                              <a:gd name="T66" fmla="+- 0 8425 8307"/>
                              <a:gd name="T67" fmla="*/ 8425 h 130"/>
                              <a:gd name="T68" fmla="+- 0 7053 6970"/>
                              <a:gd name="T69" fmla="*/ T68 w 52"/>
                              <a:gd name="T70" fmla="+- 0 8431 8307"/>
                              <a:gd name="T71" fmla="*/ 8431 h 130"/>
                              <a:gd name="T72" fmla="+- 0 7054 6970"/>
                              <a:gd name="T73" fmla="*/ T72 w 52"/>
                              <a:gd name="T74" fmla="+- 0 8434 8307"/>
                              <a:gd name="T75" fmla="*/ 8434 h 130"/>
                              <a:gd name="T76" fmla="+- 0 7087 6970"/>
                              <a:gd name="T77" fmla="*/ T76 w 52"/>
                              <a:gd name="T78" fmla="+- 0 8434 8307"/>
                              <a:gd name="T79" fmla="*/ 8434 h 130"/>
                              <a:gd name="T80" fmla="+- 0 7082 6970"/>
                              <a:gd name="T81" fmla="*/ T80 w 52"/>
                              <a:gd name="T82" fmla="+- 0 8425 8307"/>
                              <a:gd name="T83" fmla="*/ 8425 h 130"/>
                              <a:gd name="T84" fmla="+- 0 7081 6970"/>
                              <a:gd name="T85" fmla="*/ T84 w 52"/>
                              <a:gd name="T86" fmla="+- 0 8418 8307"/>
                              <a:gd name="T87" fmla="*/ 8418 h 130"/>
                              <a:gd name="T88" fmla="+- 0 7079 6970"/>
                              <a:gd name="T89" fmla="*/ T88 w 52"/>
                              <a:gd name="T90" fmla="+- 0 8410 8307"/>
                              <a:gd name="T91" fmla="*/ 8410 h 130"/>
                              <a:gd name="T92" fmla="+- 0 7079 6970"/>
                              <a:gd name="T93" fmla="*/ T92 w 52"/>
                              <a:gd name="T94" fmla="+- 0 8393 8307"/>
                              <a:gd name="T95" fmla="*/ 8393 h 130"/>
                              <a:gd name="T96" fmla="+- 0 7080 6970"/>
                              <a:gd name="T97" fmla="*/ T96 w 52"/>
                              <a:gd name="T98" fmla="+- 0 8355 8307"/>
                              <a:gd name="T99" fmla="*/ 8355 h 130"/>
                              <a:gd name="T100" fmla="+- 0 7080 6970"/>
                              <a:gd name="T101" fmla="*/ T100 w 52"/>
                              <a:gd name="T102" fmla="+- 0 8334 8307"/>
                              <a:gd name="T103" fmla="*/ 8334 h 130"/>
                              <a:gd name="T104" fmla="+- 0 7075 6970"/>
                              <a:gd name="T105" fmla="*/ T104 w 52"/>
                              <a:gd name="T106" fmla="+- 0 8326 8307"/>
                              <a:gd name="T107" fmla="*/ 8326 h 130"/>
                              <a:gd name="T108" fmla="+- 0 7071 6970"/>
                              <a:gd name="T109" fmla="*/ T108 w 52"/>
                              <a:gd name="T110" fmla="+- 0 8317 8307"/>
                              <a:gd name="T111" fmla="*/ 8317 h 130"/>
                              <a:gd name="T112" fmla="+- 0 7060 6970"/>
                              <a:gd name="T113" fmla="*/ T112 w 52"/>
                              <a:gd name="T114" fmla="+- 0 8312 8307"/>
                              <a:gd name="T115" fmla="*/ 8312 h 130"/>
                              <a:gd name="T116" fmla="+- 0 7049 6970"/>
                              <a:gd name="T117" fmla="*/ T116 w 52"/>
                              <a:gd name="T118" fmla="+- 0 8307 8307"/>
                              <a:gd name="T119" fmla="*/ 8307 h 130"/>
                              <a:gd name="T120" fmla="+- 0 7003 6970"/>
                              <a:gd name="T121" fmla="*/ T120 w 52"/>
                              <a:gd name="T122" fmla="+- 0 8307 8307"/>
                              <a:gd name="T123" fmla="*/ 8307 h 130"/>
                              <a:gd name="T124" fmla="+- 0 6991 6970"/>
                              <a:gd name="T125" fmla="*/ T124 w 52"/>
                              <a:gd name="T126" fmla="+- 0 8316 8307"/>
                              <a:gd name="T127" fmla="*/ 8316 h 130"/>
                              <a:gd name="T128" fmla="+- 0 6978 6970"/>
                              <a:gd name="T129" fmla="*/ T128 w 52"/>
                              <a:gd name="T130" fmla="+- 0 8324 8307"/>
                              <a:gd name="T131" fmla="*/ 8324 h 130"/>
                              <a:gd name="T132" fmla="+- 0 6973 6970"/>
                              <a:gd name="T133" fmla="*/ T132 w 52"/>
                              <a:gd name="T134" fmla="+- 0 8342 8307"/>
                              <a:gd name="T135" fmla="*/ 8342 h 130"/>
                              <a:gd name="T136" fmla="+- 0 7003 6970"/>
                              <a:gd name="T137" fmla="*/ T136 w 52"/>
                              <a:gd name="T138" fmla="+- 0 8348 8307"/>
                              <a:gd name="T139" fmla="*/ 8348 h 130"/>
                              <a:gd name="T140" fmla="+- 0 7006 6970"/>
                              <a:gd name="T141" fmla="*/ T140 w 52"/>
                              <a:gd name="T142" fmla="+- 0 8339 8307"/>
                              <a:gd name="T143" fmla="*/ 8339 h 130"/>
                              <a:gd name="T144" fmla="+- 0 7011 6970"/>
                              <a:gd name="T145" fmla="*/ T144 w 52"/>
                              <a:gd name="T146" fmla="+- 0 8336 8307"/>
                              <a:gd name="T147" fmla="*/ 8336 h 130"/>
                              <a:gd name="T148" fmla="+- 0 7016 6970"/>
                              <a:gd name="T149" fmla="*/ T148 w 52"/>
                              <a:gd name="T150" fmla="+- 0 8332 8307"/>
                              <a:gd name="T151" fmla="*/ 8332 h 130"/>
                              <a:gd name="T152" fmla="+- 0 7038 6970"/>
                              <a:gd name="T153" fmla="*/ T152 w 52"/>
                              <a:gd name="T154" fmla="+- 0 8332 8307"/>
                              <a:gd name="T155" fmla="*/ 8332 h 130"/>
                              <a:gd name="T156" fmla="+- 0 7043 6970"/>
                              <a:gd name="T157" fmla="*/ T156 w 52"/>
                              <a:gd name="T158" fmla="+- 0 8336 8307"/>
                              <a:gd name="T159" fmla="*/ 8336 h 130"/>
                              <a:gd name="T160" fmla="+- 0 7047 6970"/>
                              <a:gd name="T161" fmla="*/ T160 w 52"/>
                              <a:gd name="T162" fmla="+- 0 8340 8307"/>
                              <a:gd name="T163" fmla="*/ 8340 h 130"/>
                              <a:gd name="T164" fmla="+- 0 7047 6970"/>
                              <a:gd name="T165" fmla="*/ T164 w 52"/>
                              <a:gd name="T166" fmla="+- 0 8353 8307"/>
                              <a:gd name="T167" fmla="*/ 8353 h 130"/>
                              <a:gd name="T168" fmla="+- 0 7038 6970"/>
                              <a:gd name="T169" fmla="*/ T168 w 52"/>
                              <a:gd name="T170" fmla="+- 0 8357 8307"/>
                              <a:gd name="T171" fmla="*/ 8357 h 130"/>
                              <a:gd name="T172" fmla="+- 0 7015 6970"/>
                              <a:gd name="T173" fmla="*/ T172 w 52"/>
                              <a:gd name="T174" fmla="+- 0 8361 8307"/>
                              <a:gd name="T175" fmla="*/ 8361 h 130"/>
                              <a:gd name="T176" fmla="+- 0 6998 6970"/>
                              <a:gd name="T177" fmla="*/ T176 w 52"/>
                              <a:gd name="T178" fmla="+- 0 8364 8307"/>
                              <a:gd name="T179" fmla="*/ 8364 h 130"/>
                              <a:gd name="T180" fmla="+- 0 6989 6970"/>
                              <a:gd name="T181" fmla="*/ T180 w 52"/>
                              <a:gd name="T182" fmla="+- 0 8369 8307"/>
                              <a:gd name="T183" fmla="*/ 8369 h 130"/>
                              <a:gd name="T184" fmla="+- 0 6980 6970"/>
                              <a:gd name="T185" fmla="*/ T184 w 52"/>
                              <a:gd name="T186" fmla="+- 0 8373 8307"/>
                              <a:gd name="T187" fmla="*/ 8373 h 130"/>
                              <a:gd name="T188" fmla="+- 0 6975 6970"/>
                              <a:gd name="T189" fmla="*/ T188 w 52"/>
                              <a:gd name="T190" fmla="+- 0 8382 8307"/>
                              <a:gd name="T191" fmla="*/ 8382 h 130"/>
                              <a:gd name="T192" fmla="+- 0 6970 6970"/>
                              <a:gd name="T193" fmla="*/ T192 w 52"/>
                              <a:gd name="T194" fmla="+- 0 8390 8307"/>
                              <a:gd name="T195" fmla="*/ 8390 h 130"/>
                              <a:gd name="T196" fmla="+- 0 6970 6970"/>
                              <a:gd name="T197" fmla="*/ T196 w 52"/>
                              <a:gd name="T198" fmla="+- 0 8416 8307"/>
                              <a:gd name="T199" fmla="*/ 8416 h 130"/>
                              <a:gd name="T200" fmla="+- 0 6981 6970"/>
                              <a:gd name="T201" fmla="*/ T200 w 52"/>
                              <a:gd name="T202" fmla="+- 0 8427 8307"/>
                              <a:gd name="T203" fmla="*/ 8427 h 130"/>
                              <a:gd name="T204" fmla="+- 0 6992 6970"/>
                              <a:gd name="T205" fmla="*/ T204 w 52"/>
                              <a:gd name="T206" fmla="+- 0 8437 8307"/>
                              <a:gd name="T207" fmla="*/ 8437 h 130"/>
                              <a:gd name="T208" fmla="+- 0 7011 6970"/>
                              <a:gd name="T209" fmla="*/ T208 w 52"/>
                              <a:gd name="T210" fmla="+- 0 8437 8307"/>
                              <a:gd name="T211" fmla="*/ 8437 h 130"/>
                              <a:gd name="T212" fmla="+- 0 7003 6970"/>
                              <a:gd name="T213" fmla="*/ T212 w 52"/>
                              <a:gd name="T214" fmla="+- 0 8404 8307"/>
                              <a:gd name="T215" fmla="*/ 8404 h 130"/>
                              <a:gd name="T216" fmla="+- 0 7003 6970"/>
                              <a:gd name="T217" fmla="*/ T216 w 52"/>
                              <a:gd name="T218" fmla="+- 0 8390 8307"/>
                              <a:gd name="T219" fmla="*/ 839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4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6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0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5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7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62"/>
                        <wps:cNvSpPr>
                          <a:spLocks/>
                        </wps:cNvSpPr>
                        <wps:spPr bwMode="auto">
                          <a:xfrm>
                            <a:off x="7112" y="8263"/>
                            <a:ext cx="33" cy="172"/>
                          </a:xfrm>
                          <a:custGeom>
                            <a:avLst/>
                            <a:gdLst>
                              <a:gd name="T0" fmla="+- 0 7145 7112"/>
                              <a:gd name="T1" fmla="*/ T0 w 33"/>
                              <a:gd name="T2" fmla="+- 0 8286 8263"/>
                              <a:gd name="T3" fmla="*/ 8286 h 172"/>
                              <a:gd name="T4" fmla="+- 0 7145 7112"/>
                              <a:gd name="T5" fmla="*/ T4 w 33"/>
                              <a:gd name="T6" fmla="+- 0 8263 8263"/>
                              <a:gd name="T7" fmla="*/ 8263 h 172"/>
                              <a:gd name="T8" fmla="+- 0 7112 7112"/>
                              <a:gd name="T9" fmla="*/ T8 w 33"/>
                              <a:gd name="T10" fmla="+- 0 8263 8263"/>
                              <a:gd name="T11" fmla="*/ 8263 h 172"/>
                              <a:gd name="T12" fmla="+- 0 7112 7112"/>
                              <a:gd name="T13" fmla="*/ T12 w 33"/>
                              <a:gd name="T14" fmla="+- 0 8434 8263"/>
                              <a:gd name="T15" fmla="*/ 8434 h 172"/>
                              <a:gd name="T16" fmla="+- 0 7145 7112"/>
                              <a:gd name="T17" fmla="*/ T16 w 33"/>
                              <a:gd name="T18" fmla="+- 0 8434 8263"/>
                              <a:gd name="T19" fmla="*/ 8434 h 172"/>
                              <a:gd name="T20" fmla="+- 0 7145 7112"/>
                              <a:gd name="T21" fmla="*/ T20 w 33"/>
                              <a:gd name="T22" fmla="+- 0 8286 8263"/>
                              <a:gd name="T23" fmla="*/ 828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33" y="23"/>
                                </a:move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61"/>
                        <wps:cNvSpPr>
                          <a:spLocks/>
                        </wps:cNvSpPr>
                        <wps:spPr bwMode="auto">
                          <a:xfrm>
                            <a:off x="7246" y="8263"/>
                            <a:ext cx="131" cy="172"/>
                          </a:xfrm>
                          <a:custGeom>
                            <a:avLst/>
                            <a:gdLst>
                              <a:gd name="T0" fmla="+- 0 7280 7246"/>
                              <a:gd name="T1" fmla="*/ T0 w 131"/>
                              <a:gd name="T2" fmla="+- 0 8292 8263"/>
                              <a:gd name="T3" fmla="*/ 8292 h 172"/>
                              <a:gd name="T4" fmla="+- 0 7373 7246"/>
                              <a:gd name="T5" fmla="*/ T4 w 131"/>
                              <a:gd name="T6" fmla="+- 0 8292 8263"/>
                              <a:gd name="T7" fmla="*/ 8292 h 172"/>
                              <a:gd name="T8" fmla="+- 0 7373 7246"/>
                              <a:gd name="T9" fmla="*/ T8 w 131"/>
                              <a:gd name="T10" fmla="+- 0 8263 8263"/>
                              <a:gd name="T11" fmla="*/ 8263 h 172"/>
                              <a:gd name="T12" fmla="+- 0 7246 7246"/>
                              <a:gd name="T13" fmla="*/ T12 w 131"/>
                              <a:gd name="T14" fmla="+- 0 8263 8263"/>
                              <a:gd name="T15" fmla="*/ 8263 h 172"/>
                              <a:gd name="T16" fmla="+- 0 7246 7246"/>
                              <a:gd name="T17" fmla="*/ T16 w 131"/>
                              <a:gd name="T18" fmla="+- 0 8434 8263"/>
                              <a:gd name="T19" fmla="*/ 8434 h 172"/>
                              <a:gd name="T20" fmla="+- 0 7376 7246"/>
                              <a:gd name="T21" fmla="*/ T20 w 131"/>
                              <a:gd name="T22" fmla="+- 0 8434 8263"/>
                              <a:gd name="T23" fmla="*/ 8434 h 172"/>
                              <a:gd name="T24" fmla="+- 0 7376 7246"/>
                              <a:gd name="T25" fmla="*/ T24 w 131"/>
                              <a:gd name="T26" fmla="+- 0 8405 8263"/>
                              <a:gd name="T27" fmla="*/ 8405 h 172"/>
                              <a:gd name="T28" fmla="+- 0 7280 7246"/>
                              <a:gd name="T29" fmla="*/ T28 w 131"/>
                              <a:gd name="T30" fmla="+- 0 8405 8263"/>
                              <a:gd name="T31" fmla="*/ 8405 h 172"/>
                              <a:gd name="T32" fmla="+- 0 7280 7246"/>
                              <a:gd name="T33" fmla="*/ T32 w 131"/>
                              <a:gd name="T34" fmla="+- 0 8359 8263"/>
                              <a:gd name="T35" fmla="*/ 8359 h 172"/>
                              <a:gd name="T36" fmla="+- 0 7367 7246"/>
                              <a:gd name="T37" fmla="*/ T36 w 131"/>
                              <a:gd name="T38" fmla="+- 0 8359 8263"/>
                              <a:gd name="T39" fmla="*/ 8359 h 172"/>
                              <a:gd name="T40" fmla="+- 0 7367 7246"/>
                              <a:gd name="T41" fmla="*/ T40 w 131"/>
                              <a:gd name="T42" fmla="+- 0 8330 8263"/>
                              <a:gd name="T43" fmla="*/ 8330 h 172"/>
                              <a:gd name="T44" fmla="+- 0 7280 7246"/>
                              <a:gd name="T45" fmla="*/ T44 w 131"/>
                              <a:gd name="T46" fmla="+- 0 8330 8263"/>
                              <a:gd name="T47" fmla="*/ 8330 h 172"/>
                              <a:gd name="T48" fmla="+- 0 7280 7246"/>
                              <a:gd name="T49" fmla="*/ T48 w 131"/>
                              <a:gd name="T50" fmla="+- 0 8292 8263"/>
                              <a:gd name="T51" fmla="*/ 829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72">
                                <a:moveTo>
                                  <a:pt x="34" y="29"/>
                                </a:moveTo>
                                <a:lnTo>
                                  <a:pt x="127" y="29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30" y="171"/>
                                </a:lnTo>
                                <a:lnTo>
                                  <a:pt x="130" y="142"/>
                                </a:lnTo>
                                <a:lnTo>
                                  <a:pt x="34" y="142"/>
                                </a:lnTo>
                                <a:lnTo>
                                  <a:pt x="34" y="96"/>
                                </a:lnTo>
                                <a:lnTo>
                                  <a:pt x="121" y="96"/>
                                </a:lnTo>
                                <a:lnTo>
                                  <a:pt x="121" y="67"/>
                                </a:lnTo>
                                <a:lnTo>
                                  <a:pt x="34" y="67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60"/>
                        <wps:cNvSpPr>
                          <a:spLocks/>
                        </wps:cNvSpPr>
                        <wps:spPr bwMode="auto">
                          <a:xfrm>
                            <a:off x="7405" y="8307"/>
                            <a:ext cx="113" cy="127"/>
                          </a:xfrm>
                          <a:custGeom>
                            <a:avLst/>
                            <a:gdLst>
                              <a:gd name="T0" fmla="+- 0 7405 7405"/>
                              <a:gd name="T1" fmla="*/ T0 w 113"/>
                              <a:gd name="T2" fmla="+- 0 8434 8307"/>
                              <a:gd name="T3" fmla="*/ 8434 h 127"/>
                              <a:gd name="T4" fmla="+- 0 7438 7405"/>
                              <a:gd name="T5" fmla="*/ T4 w 113"/>
                              <a:gd name="T6" fmla="+- 0 8434 8307"/>
                              <a:gd name="T7" fmla="*/ 8434 h 127"/>
                              <a:gd name="T8" fmla="+- 0 7438 7405"/>
                              <a:gd name="T9" fmla="*/ T8 w 113"/>
                              <a:gd name="T10" fmla="+- 0 8357 8307"/>
                              <a:gd name="T11" fmla="*/ 8357 h 127"/>
                              <a:gd name="T12" fmla="+- 0 7441 7405"/>
                              <a:gd name="T13" fmla="*/ T12 w 113"/>
                              <a:gd name="T14" fmla="+- 0 8349 8307"/>
                              <a:gd name="T15" fmla="*/ 8349 h 127"/>
                              <a:gd name="T16" fmla="+- 0 7443 7405"/>
                              <a:gd name="T17" fmla="*/ T16 w 113"/>
                              <a:gd name="T18" fmla="+- 0 8342 8307"/>
                              <a:gd name="T19" fmla="*/ 8342 h 127"/>
                              <a:gd name="T20" fmla="+- 0 7450 7405"/>
                              <a:gd name="T21" fmla="*/ T20 w 113"/>
                              <a:gd name="T22" fmla="+- 0 8337 8307"/>
                              <a:gd name="T23" fmla="*/ 8337 h 127"/>
                              <a:gd name="T24" fmla="+- 0 7457 7405"/>
                              <a:gd name="T25" fmla="*/ T24 w 113"/>
                              <a:gd name="T26" fmla="+- 0 8332 8307"/>
                              <a:gd name="T27" fmla="*/ 8332 h 127"/>
                              <a:gd name="T28" fmla="+- 0 7472 7405"/>
                              <a:gd name="T29" fmla="*/ T28 w 113"/>
                              <a:gd name="T30" fmla="+- 0 8332 8307"/>
                              <a:gd name="T31" fmla="*/ 8332 h 127"/>
                              <a:gd name="T32" fmla="+- 0 7477 7405"/>
                              <a:gd name="T33" fmla="*/ T32 w 113"/>
                              <a:gd name="T34" fmla="+- 0 8336 8307"/>
                              <a:gd name="T35" fmla="*/ 8336 h 127"/>
                              <a:gd name="T36" fmla="+- 0 7482 7405"/>
                              <a:gd name="T37" fmla="*/ T36 w 113"/>
                              <a:gd name="T38" fmla="+- 0 8339 8307"/>
                              <a:gd name="T39" fmla="*/ 8339 h 127"/>
                              <a:gd name="T40" fmla="+- 0 7484 7405"/>
                              <a:gd name="T41" fmla="*/ T40 w 113"/>
                              <a:gd name="T42" fmla="+- 0 8345 8307"/>
                              <a:gd name="T43" fmla="*/ 8345 h 127"/>
                              <a:gd name="T44" fmla="+- 0 7486 7405"/>
                              <a:gd name="T45" fmla="*/ T44 w 113"/>
                              <a:gd name="T46" fmla="+- 0 8351 8307"/>
                              <a:gd name="T47" fmla="*/ 8351 h 127"/>
                              <a:gd name="T48" fmla="+- 0 7486 7405"/>
                              <a:gd name="T49" fmla="*/ T48 w 113"/>
                              <a:gd name="T50" fmla="+- 0 8434 8307"/>
                              <a:gd name="T51" fmla="*/ 8434 h 127"/>
                              <a:gd name="T52" fmla="+- 0 7519 7405"/>
                              <a:gd name="T53" fmla="*/ T52 w 113"/>
                              <a:gd name="T54" fmla="+- 0 8434 8307"/>
                              <a:gd name="T55" fmla="*/ 8434 h 127"/>
                              <a:gd name="T56" fmla="+- 0 7519 7405"/>
                              <a:gd name="T57" fmla="*/ T56 w 113"/>
                              <a:gd name="T58" fmla="+- 0 8343 8307"/>
                              <a:gd name="T59" fmla="*/ 8343 h 127"/>
                              <a:gd name="T60" fmla="+- 0 7517 7405"/>
                              <a:gd name="T61" fmla="*/ T60 w 113"/>
                              <a:gd name="T62" fmla="+- 0 8335 8307"/>
                              <a:gd name="T63" fmla="*/ 8335 h 127"/>
                              <a:gd name="T64" fmla="+- 0 7515 7405"/>
                              <a:gd name="T65" fmla="*/ T64 w 113"/>
                              <a:gd name="T66" fmla="+- 0 8327 8307"/>
                              <a:gd name="T67" fmla="*/ 8327 h 127"/>
                              <a:gd name="T68" fmla="+- 0 7510 7405"/>
                              <a:gd name="T69" fmla="*/ T68 w 113"/>
                              <a:gd name="T70" fmla="+- 0 8321 8307"/>
                              <a:gd name="T71" fmla="*/ 8321 h 127"/>
                              <a:gd name="T72" fmla="+- 0 7506 7405"/>
                              <a:gd name="T73" fmla="*/ T72 w 113"/>
                              <a:gd name="T74" fmla="+- 0 8315 8307"/>
                              <a:gd name="T75" fmla="*/ 8315 h 127"/>
                              <a:gd name="T76" fmla="+- 0 7497 7405"/>
                              <a:gd name="T77" fmla="*/ T76 w 113"/>
                              <a:gd name="T78" fmla="+- 0 8311 8307"/>
                              <a:gd name="T79" fmla="*/ 8311 h 127"/>
                              <a:gd name="T80" fmla="+- 0 7488 7405"/>
                              <a:gd name="T81" fmla="*/ T80 w 113"/>
                              <a:gd name="T82" fmla="+- 0 8307 8307"/>
                              <a:gd name="T83" fmla="*/ 8307 h 127"/>
                              <a:gd name="T84" fmla="+- 0 7477 7405"/>
                              <a:gd name="T85" fmla="*/ T84 w 113"/>
                              <a:gd name="T86" fmla="+- 0 8307 8307"/>
                              <a:gd name="T87" fmla="*/ 8307 h 127"/>
                              <a:gd name="T88" fmla="+- 0 7467 7405"/>
                              <a:gd name="T89" fmla="*/ T88 w 113"/>
                              <a:gd name="T90" fmla="+- 0 8308 8307"/>
                              <a:gd name="T91" fmla="*/ 8308 h 127"/>
                              <a:gd name="T92" fmla="+- 0 7444 7405"/>
                              <a:gd name="T93" fmla="*/ T92 w 113"/>
                              <a:gd name="T94" fmla="+- 0 8320 8307"/>
                              <a:gd name="T95" fmla="*/ 8320 h 127"/>
                              <a:gd name="T96" fmla="+- 0 7436 7405"/>
                              <a:gd name="T97" fmla="*/ T96 w 113"/>
                              <a:gd name="T98" fmla="+- 0 8328 8307"/>
                              <a:gd name="T99" fmla="*/ 8328 h 127"/>
                              <a:gd name="T100" fmla="+- 0 7436 7405"/>
                              <a:gd name="T101" fmla="*/ T100 w 113"/>
                              <a:gd name="T102" fmla="+- 0 8310 8307"/>
                              <a:gd name="T103" fmla="*/ 8310 h 127"/>
                              <a:gd name="T104" fmla="+- 0 7405 7405"/>
                              <a:gd name="T105" fmla="*/ T104 w 113"/>
                              <a:gd name="T106" fmla="+- 0 8310 8307"/>
                              <a:gd name="T107" fmla="*/ 8310 h 127"/>
                              <a:gd name="T108" fmla="+- 0 7405 7405"/>
                              <a:gd name="T109" fmla="*/ T108 w 113"/>
                              <a:gd name="T110" fmla="+- 0 8434 8307"/>
                              <a:gd name="T111" fmla="*/ 843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59"/>
                        <wps:cNvSpPr>
                          <a:spLocks/>
                        </wps:cNvSpPr>
                        <wps:spPr bwMode="auto">
                          <a:xfrm>
                            <a:off x="7542" y="8307"/>
                            <a:ext cx="116" cy="130"/>
                          </a:xfrm>
                          <a:custGeom>
                            <a:avLst/>
                            <a:gdLst>
                              <a:gd name="T0" fmla="+- 0 7648 7542"/>
                              <a:gd name="T1" fmla="*/ T0 w 116"/>
                              <a:gd name="T2" fmla="+- 0 8332 8307"/>
                              <a:gd name="T3" fmla="*/ 8332 h 130"/>
                              <a:gd name="T4" fmla="+- 0 7643 7542"/>
                              <a:gd name="T5" fmla="*/ T4 w 116"/>
                              <a:gd name="T6" fmla="+- 0 8325 8307"/>
                              <a:gd name="T7" fmla="*/ 8325 h 130"/>
                              <a:gd name="T8" fmla="+- 0 7635 7542"/>
                              <a:gd name="T9" fmla="*/ T8 w 116"/>
                              <a:gd name="T10" fmla="+- 0 8318 8307"/>
                              <a:gd name="T11" fmla="*/ 8318 h 130"/>
                              <a:gd name="T12" fmla="+- 0 7619 7542"/>
                              <a:gd name="T13" fmla="*/ T12 w 116"/>
                              <a:gd name="T14" fmla="+- 0 8340 8307"/>
                              <a:gd name="T15" fmla="*/ 8340 h 130"/>
                              <a:gd name="T16" fmla="+- 0 7626 7542"/>
                              <a:gd name="T17" fmla="*/ T16 w 116"/>
                              <a:gd name="T18" fmla="+- 0 8347 8307"/>
                              <a:gd name="T19" fmla="*/ 8347 h 130"/>
                              <a:gd name="T20" fmla="+- 0 7626 7542"/>
                              <a:gd name="T21" fmla="*/ T20 w 116"/>
                              <a:gd name="T22" fmla="+- 0 8361 8307"/>
                              <a:gd name="T23" fmla="*/ 8361 h 130"/>
                              <a:gd name="T24" fmla="+- 0 7577 7542"/>
                              <a:gd name="T25" fmla="*/ T24 w 116"/>
                              <a:gd name="T26" fmla="+- 0 8361 8307"/>
                              <a:gd name="T27" fmla="*/ 8361 h 130"/>
                              <a:gd name="T28" fmla="+- 0 7577 7542"/>
                              <a:gd name="T29" fmla="*/ T28 w 116"/>
                              <a:gd name="T30" fmla="+- 0 8348 8307"/>
                              <a:gd name="T31" fmla="*/ 8348 h 130"/>
                              <a:gd name="T32" fmla="+- 0 7584 7542"/>
                              <a:gd name="T33" fmla="*/ T32 w 116"/>
                              <a:gd name="T34" fmla="+- 0 8340 8307"/>
                              <a:gd name="T35" fmla="*/ 8340 h 130"/>
                              <a:gd name="T36" fmla="+- 0 7591 7542"/>
                              <a:gd name="T37" fmla="*/ T36 w 116"/>
                              <a:gd name="T38" fmla="+- 0 8332 8307"/>
                              <a:gd name="T39" fmla="*/ 8332 h 130"/>
                              <a:gd name="T40" fmla="+- 0 7602 7542"/>
                              <a:gd name="T41" fmla="*/ T40 w 116"/>
                              <a:gd name="T42" fmla="+- 0 8332 8307"/>
                              <a:gd name="T43" fmla="*/ 8332 h 130"/>
                              <a:gd name="T44" fmla="+- 0 7592 7542"/>
                              <a:gd name="T45" fmla="*/ T44 w 116"/>
                              <a:gd name="T46" fmla="+- 0 8308 8307"/>
                              <a:gd name="T47" fmla="*/ 8308 h 130"/>
                              <a:gd name="T48" fmla="+- 0 7568 7542"/>
                              <a:gd name="T49" fmla="*/ T48 w 116"/>
                              <a:gd name="T50" fmla="+- 0 8317 8307"/>
                              <a:gd name="T51" fmla="*/ 8317 h 130"/>
                              <a:gd name="T52" fmla="+- 0 7559 7542"/>
                              <a:gd name="T53" fmla="*/ T52 w 116"/>
                              <a:gd name="T54" fmla="+- 0 8325 8307"/>
                              <a:gd name="T55" fmla="*/ 8325 h 130"/>
                              <a:gd name="T56" fmla="+- 0 7550 7542"/>
                              <a:gd name="T57" fmla="*/ T56 w 116"/>
                              <a:gd name="T58" fmla="+- 0 8337 8307"/>
                              <a:gd name="T59" fmla="*/ 8337 h 130"/>
                              <a:gd name="T60" fmla="+- 0 7543 7542"/>
                              <a:gd name="T61" fmla="*/ T60 w 116"/>
                              <a:gd name="T62" fmla="+- 0 8361 8307"/>
                              <a:gd name="T63" fmla="*/ 8361 h 130"/>
                              <a:gd name="T64" fmla="+- 0 7542 7542"/>
                              <a:gd name="T65" fmla="*/ T64 w 116"/>
                              <a:gd name="T66" fmla="+- 0 8373 8307"/>
                              <a:gd name="T67" fmla="*/ 8373 h 130"/>
                              <a:gd name="T68" fmla="+- 0 7543 7542"/>
                              <a:gd name="T69" fmla="*/ T68 w 116"/>
                              <a:gd name="T70" fmla="+- 0 8381 8307"/>
                              <a:gd name="T71" fmla="*/ 8381 h 130"/>
                              <a:gd name="T72" fmla="+- 0 7550 7542"/>
                              <a:gd name="T73" fmla="*/ T72 w 116"/>
                              <a:gd name="T74" fmla="+- 0 8406 8307"/>
                              <a:gd name="T75" fmla="*/ 8406 h 130"/>
                              <a:gd name="T76" fmla="+- 0 7555 7542"/>
                              <a:gd name="T77" fmla="*/ T76 w 116"/>
                              <a:gd name="T78" fmla="+- 0 8416 8307"/>
                              <a:gd name="T79" fmla="*/ 8416 h 130"/>
                              <a:gd name="T80" fmla="+- 0 7568 7542"/>
                              <a:gd name="T81" fmla="*/ T80 w 116"/>
                              <a:gd name="T82" fmla="+- 0 8428 8307"/>
                              <a:gd name="T83" fmla="*/ 8428 h 130"/>
                              <a:gd name="T84" fmla="+- 0 7591 7542"/>
                              <a:gd name="T85" fmla="*/ T84 w 116"/>
                              <a:gd name="T86" fmla="+- 0 8436 8307"/>
                              <a:gd name="T87" fmla="*/ 8436 h 130"/>
                              <a:gd name="T88" fmla="+- 0 7603 7542"/>
                              <a:gd name="T89" fmla="*/ T88 w 116"/>
                              <a:gd name="T90" fmla="+- 0 8437 8307"/>
                              <a:gd name="T91" fmla="*/ 8437 h 130"/>
                              <a:gd name="T92" fmla="+- 0 7623 7542"/>
                              <a:gd name="T93" fmla="*/ T92 w 116"/>
                              <a:gd name="T94" fmla="+- 0 8437 8307"/>
                              <a:gd name="T95" fmla="*/ 8437 h 130"/>
                              <a:gd name="T96" fmla="+- 0 7637 7542"/>
                              <a:gd name="T97" fmla="*/ T96 w 116"/>
                              <a:gd name="T98" fmla="+- 0 8428 8307"/>
                              <a:gd name="T99" fmla="*/ 8428 h 130"/>
                              <a:gd name="T100" fmla="+- 0 7651 7542"/>
                              <a:gd name="T101" fmla="*/ T100 w 116"/>
                              <a:gd name="T102" fmla="+- 0 8418 8307"/>
                              <a:gd name="T103" fmla="*/ 8418 h 130"/>
                              <a:gd name="T104" fmla="+- 0 7657 7542"/>
                              <a:gd name="T105" fmla="*/ T104 w 116"/>
                              <a:gd name="T106" fmla="+- 0 8400 8307"/>
                              <a:gd name="T107" fmla="*/ 8400 h 130"/>
                              <a:gd name="T108" fmla="+- 0 7624 7542"/>
                              <a:gd name="T109" fmla="*/ T108 w 116"/>
                              <a:gd name="T110" fmla="+- 0 8395 8307"/>
                              <a:gd name="T111" fmla="*/ 8395 h 130"/>
                              <a:gd name="T112" fmla="+- 0 7621 7542"/>
                              <a:gd name="T113" fmla="*/ T112 w 116"/>
                              <a:gd name="T114" fmla="+- 0 8404 8307"/>
                              <a:gd name="T115" fmla="*/ 8404 h 130"/>
                              <a:gd name="T116" fmla="+- 0 7616 7542"/>
                              <a:gd name="T117" fmla="*/ T116 w 116"/>
                              <a:gd name="T118" fmla="+- 0 8408 8307"/>
                              <a:gd name="T119" fmla="*/ 8408 h 130"/>
                              <a:gd name="T120" fmla="+- 0 7611 7542"/>
                              <a:gd name="T121" fmla="*/ T120 w 116"/>
                              <a:gd name="T122" fmla="+- 0 8413 8307"/>
                              <a:gd name="T123" fmla="*/ 8413 h 130"/>
                              <a:gd name="T124" fmla="+- 0 7592 7542"/>
                              <a:gd name="T125" fmla="*/ T124 w 116"/>
                              <a:gd name="T126" fmla="+- 0 8413 8307"/>
                              <a:gd name="T127" fmla="*/ 8413 h 130"/>
                              <a:gd name="T128" fmla="+- 0 7584 7542"/>
                              <a:gd name="T129" fmla="*/ T128 w 116"/>
                              <a:gd name="T130" fmla="+- 0 8404 8307"/>
                              <a:gd name="T131" fmla="*/ 8404 h 130"/>
                              <a:gd name="T132" fmla="+- 0 7577 7542"/>
                              <a:gd name="T133" fmla="*/ T132 w 116"/>
                              <a:gd name="T134" fmla="+- 0 8396 8307"/>
                              <a:gd name="T135" fmla="*/ 8396 h 130"/>
                              <a:gd name="T136" fmla="+- 0 7576 7542"/>
                              <a:gd name="T137" fmla="*/ T136 w 116"/>
                              <a:gd name="T138" fmla="+- 0 8382 8307"/>
                              <a:gd name="T139" fmla="*/ 8382 h 130"/>
                              <a:gd name="T140" fmla="+- 0 7659 7542"/>
                              <a:gd name="T141" fmla="*/ T140 w 116"/>
                              <a:gd name="T142" fmla="+- 0 8382 8307"/>
                              <a:gd name="T143" fmla="*/ 8382 h 130"/>
                              <a:gd name="T144" fmla="+- 0 7655 7542"/>
                              <a:gd name="T145" fmla="*/ T144 w 116"/>
                              <a:gd name="T146" fmla="+- 0 8351 8307"/>
                              <a:gd name="T147" fmla="*/ 8351 h 130"/>
                              <a:gd name="T148" fmla="+- 0 7648 7542"/>
                              <a:gd name="T149" fmla="*/ T148 w 116"/>
                              <a:gd name="T150" fmla="+- 0 8332 8307"/>
                              <a:gd name="T151" fmla="*/ 833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60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8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5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58"/>
                        <wps:cNvSpPr>
                          <a:spLocks/>
                        </wps:cNvSpPr>
                        <wps:spPr bwMode="auto">
                          <a:xfrm>
                            <a:off x="7542" y="8307"/>
                            <a:ext cx="116" cy="130"/>
                          </a:xfrm>
                          <a:custGeom>
                            <a:avLst/>
                            <a:gdLst>
                              <a:gd name="T0" fmla="+- 0 7619 7542"/>
                              <a:gd name="T1" fmla="*/ T0 w 116"/>
                              <a:gd name="T2" fmla="+- 0 8340 8307"/>
                              <a:gd name="T3" fmla="*/ 8340 h 130"/>
                              <a:gd name="T4" fmla="+- 0 7635 7542"/>
                              <a:gd name="T5" fmla="*/ T4 w 116"/>
                              <a:gd name="T6" fmla="+- 0 8318 8307"/>
                              <a:gd name="T7" fmla="*/ 8318 h 130"/>
                              <a:gd name="T8" fmla="+- 0 7611 7542"/>
                              <a:gd name="T9" fmla="*/ T8 w 116"/>
                              <a:gd name="T10" fmla="+- 0 8308 8307"/>
                              <a:gd name="T11" fmla="*/ 8308 h 130"/>
                              <a:gd name="T12" fmla="+- 0 7600 7542"/>
                              <a:gd name="T13" fmla="*/ T12 w 116"/>
                              <a:gd name="T14" fmla="+- 0 8307 8307"/>
                              <a:gd name="T15" fmla="*/ 8307 h 130"/>
                              <a:gd name="T16" fmla="+- 0 7592 7542"/>
                              <a:gd name="T17" fmla="*/ T16 w 116"/>
                              <a:gd name="T18" fmla="+- 0 8308 8307"/>
                              <a:gd name="T19" fmla="*/ 8308 h 130"/>
                              <a:gd name="T20" fmla="+- 0 7602 7542"/>
                              <a:gd name="T21" fmla="*/ T20 w 116"/>
                              <a:gd name="T22" fmla="+- 0 8332 8307"/>
                              <a:gd name="T23" fmla="*/ 8332 h 130"/>
                              <a:gd name="T24" fmla="+- 0 7612 7542"/>
                              <a:gd name="T25" fmla="*/ T24 w 116"/>
                              <a:gd name="T26" fmla="+- 0 8332 8307"/>
                              <a:gd name="T27" fmla="*/ 8332 h 130"/>
                              <a:gd name="T28" fmla="+- 0 7619 7542"/>
                              <a:gd name="T29" fmla="*/ T28 w 116"/>
                              <a:gd name="T30" fmla="+- 0 8340 8307"/>
                              <a:gd name="T31" fmla="*/ 834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60" y="25"/>
                                </a:lnTo>
                                <a:lnTo>
                                  <a:pt x="70" y="25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57"/>
                        <wps:cNvSpPr>
                          <a:spLocks/>
                        </wps:cNvSpPr>
                        <wps:spPr bwMode="auto">
                          <a:xfrm>
                            <a:off x="7684" y="8307"/>
                            <a:ext cx="81" cy="127"/>
                          </a:xfrm>
                          <a:custGeom>
                            <a:avLst/>
                            <a:gdLst>
                              <a:gd name="T0" fmla="+- 0 7720 7684"/>
                              <a:gd name="T1" fmla="*/ T0 w 81"/>
                              <a:gd name="T2" fmla="+- 0 8354 8307"/>
                              <a:gd name="T3" fmla="*/ 8354 h 127"/>
                              <a:gd name="T4" fmla="+- 0 7723 7684"/>
                              <a:gd name="T5" fmla="*/ T4 w 81"/>
                              <a:gd name="T6" fmla="+- 0 8344 8307"/>
                              <a:gd name="T7" fmla="*/ 8344 h 127"/>
                              <a:gd name="T8" fmla="+- 0 7727 7684"/>
                              <a:gd name="T9" fmla="*/ T8 w 81"/>
                              <a:gd name="T10" fmla="+- 0 8340 8307"/>
                              <a:gd name="T11" fmla="*/ 8340 h 127"/>
                              <a:gd name="T12" fmla="+- 0 7732 7684"/>
                              <a:gd name="T13" fmla="*/ T12 w 81"/>
                              <a:gd name="T14" fmla="+- 0 8337 8307"/>
                              <a:gd name="T15" fmla="*/ 8337 h 127"/>
                              <a:gd name="T16" fmla="+- 0 7746 7684"/>
                              <a:gd name="T17" fmla="*/ T16 w 81"/>
                              <a:gd name="T18" fmla="+- 0 8337 8307"/>
                              <a:gd name="T19" fmla="*/ 8337 h 127"/>
                              <a:gd name="T20" fmla="+- 0 7755 7684"/>
                              <a:gd name="T21" fmla="*/ T20 w 81"/>
                              <a:gd name="T22" fmla="+- 0 8342 8307"/>
                              <a:gd name="T23" fmla="*/ 8342 h 127"/>
                              <a:gd name="T24" fmla="+- 0 7765 7684"/>
                              <a:gd name="T25" fmla="*/ T24 w 81"/>
                              <a:gd name="T26" fmla="+- 0 8313 8307"/>
                              <a:gd name="T27" fmla="*/ 8313 h 127"/>
                              <a:gd name="T28" fmla="+- 0 7754 7684"/>
                              <a:gd name="T29" fmla="*/ T28 w 81"/>
                              <a:gd name="T30" fmla="+- 0 8307 8307"/>
                              <a:gd name="T31" fmla="*/ 8307 h 127"/>
                              <a:gd name="T32" fmla="+- 0 7735 7684"/>
                              <a:gd name="T33" fmla="*/ T32 w 81"/>
                              <a:gd name="T34" fmla="+- 0 8307 8307"/>
                              <a:gd name="T35" fmla="*/ 8307 h 127"/>
                              <a:gd name="T36" fmla="+- 0 7729 7684"/>
                              <a:gd name="T37" fmla="*/ T36 w 81"/>
                              <a:gd name="T38" fmla="+- 0 8311 8307"/>
                              <a:gd name="T39" fmla="*/ 8311 h 127"/>
                              <a:gd name="T40" fmla="+- 0 7723 7684"/>
                              <a:gd name="T41" fmla="*/ T40 w 81"/>
                              <a:gd name="T42" fmla="+- 0 8315 8307"/>
                              <a:gd name="T43" fmla="*/ 8315 h 127"/>
                              <a:gd name="T44" fmla="+- 0 7715 7684"/>
                              <a:gd name="T45" fmla="*/ T44 w 81"/>
                              <a:gd name="T46" fmla="+- 0 8328 8307"/>
                              <a:gd name="T47" fmla="*/ 8328 h 127"/>
                              <a:gd name="T48" fmla="+- 0 7715 7684"/>
                              <a:gd name="T49" fmla="*/ T48 w 81"/>
                              <a:gd name="T50" fmla="+- 0 8310 8307"/>
                              <a:gd name="T51" fmla="*/ 8310 h 127"/>
                              <a:gd name="T52" fmla="+- 0 7684 7684"/>
                              <a:gd name="T53" fmla="*/ T52 w 81"/>
                              <a:gd name="T54" fmla="+- 0 8310 8307"/>
                              <a:gd name="T55" fmla="*/ 8310 h 127"/>
                              <a:gd name="T56" fmla="+- 0 7684 7684"/>
                              <a:gd name="T57" fmla="*/ T56 w 81"/>
                              <a:gd name="T58" fmla="+- 0 8434 8307"/>
                              <a:gd name="T59" fmla="*/ 8434 h 127"/>
                              <a:gd name="T60" fmla="+- 0 7717 7684"/>
                              <a:gd name="T61" fmla="*/ T60 w 81"/>
                              <a:gd name="T62" fmla="+- 0 8434 8307"/>
                              <a:gd name="T63" fmla="*/ 8434 h 127"/>
                              <a:gd name="T64" fmla="+- 0 7717 7684"/>
                              <a:gd name="T65" fmla="*/ T64 w 81"/>
                              <a:gd name="T66" fmla="+- 0 8392 8307"/>
                              <a:gd name="T67" fmla="*/ 8392 h 127"/>
                              <a:gd name="T68" fmla="+- 0 7719 7684"/>
                              <a:gd name="T69" fmla="*/ T68 w 81"/>
                              <a:gd name="T70" fmla="+- 0 8362 8307"/>
                              <a:gd name="T71" fmla="*/ 8362 h 127"/>
                              <a:gd name="T72" fmla="+- 0 7720 7684"/>
                              <a:gd name="T73" fmla="*/ T72 w 81"/>
                              <a:gd name="T74" fmla="+- 0 8354 8307"/>
                              <a:gd name="T75" fmla="*/ 835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5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56"/>
                        <wps:cNvSpPr>
                          <a:spLocks/>
                        </wps:cNvSpPr>
                        <wps:spPr bwMode="auto">
                          <a:xfrm>
                            <a:off x="7772" y="8307"/>
                            <a:ext cx="121" cy="178"/>
                          </a:xfrm>
                          <a:custGeom>
                            <a:avLst/>
                            <a:gdLst>
                              <a:gd name="T0" fmla="+- 0 7776 7772"/>
                              <a:gd name="T1" fmla="*/ T0 w 121"/>
                              <a:gd name="T2" fmla="+- 0 8443 8307"/>
                              <a:gd name="T3" fmla="*/ 8443 h 178"/>
                              <a:gd name="T4" fmla="+- 0 7776 7772"/>
                              <a:gd name="T5" fmla="*/ T4 w 121"/>
                              <a:gd name="T6" fmla="+- 0 8463 8307"/>
                              <a:gd name="T7" fmla="*/ 8463 h 178"/>
                              <a:gd name="T8" fmla="+- 0 7789 7772"/>
                              <a:gd name="T9" fmla="*/ T8 w 121"/>
                              <a:gd name="T10" fmla="+- 0 8474 8307"/>
                              <a:gd name="T11" fmla="*/ 8474 h 178"/>
                              <a:gd name="T12" fmla="+- 0 7795 7772"/>
                              <a:gd name="T13" fmla="*/ T12 w 121"/>
                              <a:gd name="T14" fmla="+- 0 8478 8307"/>
                              <a:gd name="T15" fmla="*/ 8478 h 178"/>
                              <a:gd name="T16" fmla="+- 0 7820 7772"/>
                              <a:gd name="T17" fmla="*/ T16 w 121"/>
                              <a:gd name="T18" fmla="+- 0 8484 8307"/>
                              <a:gd name="T19" fmla="*/ 8484 h 178"/>
                              <a:gd name="T20" fmla="+- 0 7834 7772"/>
                              <a:gd name="T21" fmla="*/ T20 w 121"/>
                              <a:gd name="T22" fmla="+- 0 8485 8307"/>
                              <a:gd name="T23" fmla="*/ 8485 h 178"/>
                              <a:gd name="T24" fmla="+- 0 7851 7772"/>
                              <a:gd name="T25" fmla="*/ T24 w 121"/>
                              <a:gd name="T26" fmla="+- 0 8485 8307"/>
                              <a:gd name="T27" fmla="*/ 8485 h 178"/>
                              <a:gd name="T28" fmla="+- 0 7862 7772"/>
                              <a:gd name="T29" fmla="*/ T28 w 121"/>
                              <a:gd name="T30" fmla="+- 0 8481 8307"/>
                              <a:gd name="T31" fmla="*/ 8481 h 178"/>
                              <a:gd name="T32" fmla="+- 0 7873 7772"/>
                              <a:gd name="T33" fmla="*/ T32 w 121"/>
                              <a:gd name="T34" fmla="+- 0 8478 8307"/>
                              <a:gd name="T35" fmla="*/ 8478 h 178"/>
                              <a:gd name="T36" fmla="+- 0 7879 7772"/>
                              <a:gd name="T37" fmla="*/ T36 w 121"/>
                              <a:gd name="T38" fmla="+- 0 8472 8307"/>
                              <a:gd name="T39" fmla="*/ 8472 h 178"/>
                              <a:gd name="T40" fmla="+- 0 7886 7772"/>
                              <a:gd name="T41" fmla="*/ T40 w 121"/>
                              <a:gd name="T42" fmla="+- 0 8465 8307"/>
                              <a:gd name="T43" fmla="*/ 8465 h 178"/>
                              <a:gd name="T44" fmla="+- 0 7889 7772"/>
                              <a:gd name="T45" fmla="*/ T44 w 121"/>
                              <a:gd name="T46" fmla="+- 0 8454 8307"/>
                              <a:gd name="T47" fmla="*/ 8454 h 178"/>
                              <a:gd name="T48" fmla="+- 0 7893 7772"/>
                              <a:gd name="T49" fmla="*/ T48 w 121"/>
                              <a:gd name="T50" fmla="+- 0 8444 8307"/>
                              <a:gd name="T51" fmla="*/ 8444 h 178"/>
                              <a:gd name="T52" fmla="+- 0 7893 7772"/>
                              <a:gd name="T53" fmla="*/ T52 w 121"/>
                              <a:gd name="T54" fmla="+- 0 8310 8307"/>
                              <a:gd name="T55" fmla="*/ 8310 h 178"/>
                              <a:gd name="T56" fmla="+- 0 7862 7772"/>
                              <a:gd name="T57" fmla="*/ T56 w 121"/>
                              <a:gd name="T58" fmla="+- 0 8310 8307"/>
                              <a:gd name="T59" fmla="*/ 8310 h 178"/>
                              <a:gd name="T60" fmla="+- 0 7862 7772"/>
                              <a:gd name="T61" fmla="*/ T60 w 121"/>
                              <a:gd name="T62" fmla="+- 0 8327 8307"/>
                              <a:gd name="T63" fmla="*/ 8327 h 178"/>
                              <a:gd name="T64" fmla="+- 0 7859 7772"/>
                              <a:gd name="T65" fmla="*/ T64 w 121"/>
                              <a:gd name="T66" fmla="+- 0 8323 8307"/>
                              <a:gd name="T67" fmla="*/ 8323 h 178"/>
                              <a:gd name="T68" fmla="+- 0 7861 7772"/>
                              <a:gd name="T69" fmla="*/ T68 w 121"/>
                              <a:gd name="T70" fmla="+- 0 8351 8307"/>
                              <a:gd name="T71" fmla="*/ 8351 h 178"/>
                              <a:gd name="T72" fmla="+- 0 7861 7772"/>
                              <a:gd name="T73" fmla="*/ T72 w 121"/>
                              <a:gd name="T74" fmla="+- 0 8389 8307"/>
                              <a:gd name="T75" fmla="*/ 8389 h 178"/>
                              <a:gd name="T76" fmla="+- 0 7852 7772"/>
                              <a:gd name="T77" fmla="*/ T76 w 121"/>
                              <a:gd name="T78" fmla="+- 0 8398 8307"/>
                              <a:gd name="T79" fmla="*/ 8398 h 178"/>
                              <a:gd name="T80" fmla="+- 0 7844 7772"/>
                              <a:gd name="T81" fmla="*/ T80 w 121"/>
                              <a:gd name="T82" fmla="+- 0 8408 8307"/>
                              <a:gd name="T83" fmla="*/ 8408 h 178"/>
                              <a:gd name="T84" fmla="+- 0 7821 7772"/>
                              <a:gd name="T85" fmla="*/ T84 w 121"/>
                              <a:gd name="T86" fmla="+- 0 8408 8307"/>
                              <a:gd name="T87" fmla="*/ 8408 h 178"/>
                              <a:gd name="T88" fmla="+- 0 7813 7772"/>
                              <a:gd name="T89" fmla="*/ T88 w 121"/>
                              <a:gd name="T90" fmla="+- 0 8399 8307"/>
                              <a:gd name="T91" fmla="*/ 8399 h 178"/>
                              <a:gd name="T92" fmla="+- 0 7805 7772"/>
                              <a:gd name="T93" fmla="*/ T92 w 121"/>
                              <a:gd name="T94" fmla="+- 0 8389 8307"/>
                              <a:gd name="T95" fmla="*/ 8389 h 178"/>
                              <a:gd name="T96" fmla="+- 0 7805 7772"/>
                              <a:gd name="T97" fmla="*/ T96 w 121"/>
                              <a:gd name="T98" fmla="+- 0 8351 8307"/>
                              <a:gd name="T99" fmla="*/ 8351 h 178"/>
                              <a:gd name="T100" fmla="+- 0 7813 7772"/>
                              <a:gd name="T101" fmla="*/ T100 w 121"/>
                              <a:gd name="T102" fmla="+- 0 8341 8307"/>
                              <a:gd name="T103" fmla="*/ 8341 h 178"/>
                              <a:gd name="T104" fmla="+- 0 7824 7772"/>
                              <a:gd name="T105" fmla="*/ T104 w 121"/>
                              <a:gd name="T106" fmla="+- 0 8307 8307"/>
                              <a:gd name="T107" fmla="*/ 8307 h 178"/>
                              <a:gd name="T108" fmla="+- 0 7797 7772"/>
                              <a:gd name="T109" fmla="*/ T108 w 121"/>
                              <a:gd name="T110" fmla="+- 0 8316 8307"/>
                              <a:gd name="T111" fmla="*/ 8316 h 178"/>
                              <a:gd name="T112" fmla="+- 0 7787 7772"/>
                              <a:gd name="T113" fmla="*/ T112 w 121"/>
                              <a:gd name="T114" fmla="+- 0 8324 8307"/>
                              <a:gd name="T115" fmla="*/ 8324 h 178"/>
                              <a:gd name="T116" fmla="+- 0 7779 7772"/>
                              <a:gd name="T117" fmla="*/ T116 w 121"/>
                              <a:gd name="T118" fmla="+- 0 8335 8307"/>
                              <a:gd name="T119" fmla="*/ 8335 h 178"/>
                              <a:gd name="T120" fmla="+- 0 7773 7772"/>
                              <a:gd name="T121" fmla="*/ T120 w 121"/>
                              <a:gd name="T122" fmla="+- 0 8359 8307"/>
                              <a:gd name="T123" fmla="*/ 8359 h 178"/>
                              <a:gd name="T124" fmla="+- 0 7772 7772"/>
                              <a:gd name="T125" fmla="*/ T124 w 121"/>
                              <a:gd name="T126" fmla="+- 0 8371 8307"/>
                              <a:gd name="T127" fmla="*/ 8371 h 178"/>
                              <a:gd name="T128" fmla="+- 0 7772 7772"/>
                              <a:gd name="T129" fmla="*/ T128 w 121"/>
                              <a:gd name="T130" fmla="+- 0 8377 8307"/>
                              <a:gd name="T131" fmla="*/ 8377 h 178"/>
                              <a:gd name="T132" fmla="+- 0 7778 7772"/>
                              <a:gd name="T133" fmla="*/ T132 w 121"/>
                              <a:gd name="T134" fmla="+- 0 8403 8307"/>
                              <a:gd name="T135" fmla="*/ 8403 h 178"/>
                              <a:gd name="T136" fmla="+- 0 7783 7772"/>
                              <a:gd name="T137" fmla="*/ T136 w 121"/>
                              <a:gd name="T138" fmla="+- 0 8413 8307"/>
                              <a:gd name="T139" fmla="*/ 8413 h 178"/>
                              <a:gd name="T140" fmla="+- 0 7788 7772"/>
                              <a:gd name="T141" fmla="*/ T140 w 121"/>
                              <a:gd name="T142" fmla="+- 0 8419 8307"/>
                              <a:gd name="T143" fmla="*/ 8419 h 178"/>
                              <a:gd name="T144" fmla="+- 0 7811 7772"/>
                              <a:gd name="T145" fmla="*/ T144 w 121"/>
                              <a:gd name="T146" fmla="+- 0 8432 8307"/>
                              <a:gd name="T147" fmla="*/ 8432 h 178"/>
                              <a:gd name="T148" fmla="+- 0 7823 7772"/>
                              <a:gd name="T149" fmla="*/ T148 w 121"/>
                              <a:gd name="T150" fmla="+- 0 8434 8307"/>
                              <a:gd name="T151" fmla="*/ 8434 h 178"/>
                              <a:gd name="T152" fmla="+- 0 7826 7772"/>
                              <a:gd name="T153" fmla="*/ T152 w 121"/>
                              <a:gd name="T154" fmla="+- 0 8434 8307"/>
                              <a:gd name="T155" fmla="*/ 8434 h 178"/>
                              <a:gd name="T156" fmla="+- 0 7851 7772"/>
                              <a:gd name="T157" fmla="*/ T156 w 121"/>
                              <a:gd name="T158" fmla="+- 0 8423 8307"/>
                              <a:gd name="T159" fmla="*/ 8423 h 178"/>
                              <a:gd name="T160" fmla="+- 0 7860 7772"/>
                              <a:gd name="T161" fmla="*/ T160 w 121"/>
                              <a:gd name="T162" fmla="+- 0 8414 8307"/>
                              <a:gd name="T163" fmla="*/ 8414 h 178"/>
                              <a:gd name="T164" fmla="+- 0 7860 7772"/>
                              <a:gd name="T165" fmla="*/ T164 w 121"/>
                              <a:gd name="T166" fmla="+- 0 8443 8307"/>
                              <a:gd name="T167" fmla="*/ 8443 h 178"/>
                              <a:gd name="T168" fmla="+- 0 7859 7772"/>
                              <a:gd name="T169" fmla="*/ T168 w 121"/>
                              <a:gd name="T170" fmla="+- 0 8447 8307"/>
                              <a:gd name="T171" fmla="*/ 8447 h 178"/>
                              <a:gd name="T172" fmla="+- 0 7856 7772"/>
                              <a:gd name="T173" fmla="*/ T172 w 121"/>
                              <a:gd name="T174" fmla="+- 0 8453 8307"/>
                              <a:gd name="T175" fmla="*/ 8453 h 178"/>
                              <a:gd name="T176" fmla="+- 0 7852 7772"/>
                              <a:gd name="T177" fmla="*/ T176 w 121"/>
                              <a:gd name="T178" fmla="+- 0 8456 8307"/>
                              <a:gd name="T179" fmla="*/ 8456 h 178"/>
                              <a:gd name="T180" fmla="+- 0 7846 7772"/>
                              <a:gd name="T181" fmla="*/ T180 w 121"/>
                              <a:gd name="T182" fmla="+- 0 8460 8307"/>
                              <a:gd name="T183" fmla="*/ 8460 h 178"/>
                              <a:gd name="T184" fmla="+- 0 7823 7772"/>
                              <a:gd name="T185" fmla="*/ T184 w 121"/>
                              <a:gd name="T186" fmla="+- 0 8460 8307"/>
                              <a:gd name="T187" fmla="*/ 8460 h 178"/>
                              <a:gd name="T188" fmla="+- 0 7818 7772"/>
                              <a:gd name="T189" fmla="*/ T188 w 121"/>
                              <a:gd name="T190" fmla="+- 0 8456 8307"/>
                              <a:gd name="T191" fmla="*/ 8456 h 178"/>
                              <a:gd name="T192" fmla="+- 0 7814 7772"/>
                              <a:gd name="T193" fmla="*/ T192 w 121"/>
                              <a:gd name="T194" fmla="+- 0 8454 8307"/>
                              <a:gd name="T195" fmla="*/ 8454 h 178"/>
                              <a:gd name="T196" fmla="+- 0 7814 7772"/>
                              <a:gd name="T197" fmla="*/ T196 w 121"/>
                              <a:gd name="T198" fmla="+- 0 8447 8307"/>
                              <a:gd name="T199" fmla="*/ 8447 h 178"/>
                              <a:gd name="T200" fmla="+- 0 7776 7772"/>
                              <a:gd name="T201" fmla="*/ T200 w 121"/>
                              <a:gd name="T202" fmla="+- 0 8443 8307"/>
                              <a:gd name="T203" fmla="*/ 84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3" y="171"/>
                                </a:lnTo>
                                <a:lnTo>
                                  <a:pt x="48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4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17" y="147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0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0" y="91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4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6" y="112"/>
                                </a:lnTo>
                                <a:lnTo>
                                  <a:pt x="39" y="125"/>
                                </a:lnTo>
                                <a:lnTo>
                                  <a:pt x="51" y="127"/>
                                </a:lnTo>
                                <a:lnTo>
                                  <a:pt x="54" y="127"/>
                                </a:lnTo>
                                <a:lnTo>
                                  <a:pt x="79" y="116"/>
                                </a:lnTo>
                                <a:lnTo>
                                  <a:pt x="88" y="107"/>
                                </a:lnTo>
                                <a:lnTo>
                                  <a:pt x="88" y="136"/>
                                </a:lnTo>
                                <a:lnTo>
                                  <a:pt x="87" y="140"/>
                                </a:lnTo>
                                <a:lnTo>
                                  <a:pt x="84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2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55"/>
                        <wps:cNvSpPr>
                          <a:spLocks/>
                        </wps:cNvSpPr>
                        <wps:spPr bwMode="auto">
                          <a:xfrm>
                            <a:off x="7772" y="8307"/>
                            <a:ext cx="121" cy="178"/>
                          </a:xfrm>
                          <a:custGeom>
                            <a:avLst/>
                            <a:gdLst>
                              <a:gd name="T0" fmla="+- 0 7813 7772"/>
                              <a:gd name="T1" fmla="*/ T0 w 121"/>
                              <a:gd name="T2" fmla="+- 0 8341 8307"/>
                              <a:gd name="T3" fmla="*/ 8341 h 178"/>
                              <a:gd name="T4" fmla="+- 0 7821 7772"/>
                              <a:gd name="T5" fmla="*/ T4 w 121"/>
                              <a:gd name="T6" fmla="+- 0 8332 8307"/>
                              <a:gd name="T7" fmla="*/ 8332 h 178"/>
                              <a:gd name="T8" fmla="+- 0 7845 7772"/>
                              <a:gd name="T9" fmla="*/ T8 w 121"/>
                              <a:gd name="T10" fmla="+- 0 8332 8307"/>
                              <a:gd name="T11" fmla="*/ 8332 h 178"/>
                              <a:gd name="T12" fmla="+- 0 7853 7772"/>
                              <a:gd name="T13" fmla="*/ T12 w 121"/>
                              <a:gd name="T14" fmla="+- 0 8342 8307"/>
                              <a:gd name="T15" fmla="*/ 8342 h 178"/>
                              <a:gd name="T16" fmla="+- 0 7861 7772"/>
                              <a:gd name="T17" fmla="*/ T16 w 121"/>
                              <a:gd name="T18" fmla="+- 0 8351 8307"/>
                              <a:gd name="T19" fmla="*/ 8351 h 178"/>
                              <a:gd name="T20" fmla="+- 0 7859 7772"/>
                              <a:gd name="T21" fmla="*/ T20 w 121"/>
                              <a:gd name="T22" fmla="+- 0 8323 8307"/>
                              <a:gd name="T23" fmla="*/ 8323 h 178"/>
                              <a:gd name="T24" fmla="+- 0 7836 7772"/>
                              <a:gd name="T25" fmla="*/ T24 w 121"/>
                              <a:gd name="T26" fmla="+- 0 8309 8307"/>
                              <a:gd name="T27" fmla="*/ 8309 h 178"/>
                              <a:gd name="T28" fmla="+- 0 7824 7772"/>
                              <a:gd name="T29" fmla="*/ T28 w 121"/>
                              <a:gd name="T30" fmla="+- 0 8307 8307"/>
                              <a:gd name="T31" fmla="*/ 8307 h 178"/>
                              <a:gd name="T32" fmla="+- 0 7813 7772"/>
                              <a:gd name="T33" fmla="*/ T32 w 121"/>
                              <a:gd name="T34" fmla="+- 0 8341 8307"/>
                              <a:gd name="T35" fmla="*/ 834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4"/>
                                </a:move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54"/>
                        <wps:cNvSpPr>
                          <a:spLocks/>
                        </wps:cNvSpPr>
                        <wps:spPr bwMode="auto">
                          <a:xfrm>
                            <a:off x="7910" y="8310"/>
                            <a:ext cx="128" cy="175"/>
                          </a:xfrm>
                          <a:custGeom>
                            <a:avLst/>
                            <a:gdLst>
                              <a:gd name="T0" fmla="+- 0 7918 7910"/>
                              <a:gd name="T1" fmla="*/ T0 w 128"/>
                              <a:gd name="T2" fmla="+- 0 8457 8310"/>
                              <a:gd name="T3" fmla="*/ 8457 h 175"/>
                              <a:gd name="T4" fmla="+- 0 7921 7910"/>
                              <a:gd name="T5" fmla="*/ T4 w 128"/>
                              <a:gd name="T6" fmla="+- 0 8483 8310"/>
                              <a:gd name="T7" fmla="*/ 8483 h 175"/>
                              <a:gd name="T8" fmla="+- 0 7930 7910"/>
                              <a:gd name="T9" fmla="*/ T8 w 128"/>
                              <a:gd name="T10" fmla="+- 0 8485 8310"/>
                              <a:gd name="T11" fmla="*/ 8485 h 175"/>
                              <a:gd name="T12" fmla="+- 0 7949 7910"/>
                              <a:gd name="T13" fmla="*/ T12 w 128"/>
                              <a:gd name="T14" fmla="+- 0 8485 8310"/>
                              <a:gd name="T15" fmla="*/ 8485 h 175"/>
                              <a:gd name="T16" fmla="+- 0 7956 7910"/>
                              <a:gd name="T17" fmla="*/ T16 w 128"/>
                              <a:gd name="T18" fmla="+- 0 8483 8310"/>
                              <a:gd name="T19" fmla="*/ 8483 h 175"/>
                              <a:gd name="T20" fmla="+- 0 7964 7910"/>
                              <a:gd name="T21" fmla="*/ T20 w 128"/>
                              <a:gd name="T22" fmla="+- 0 8481 8310"/>
                              <a:gd name="T23" fmla="*/ 8481 h 175"/>
                              <a:gd name="T24" fmla="+- 0 7969 7910"/>
                              <a:gd name="T25" fmla="*/ T24 w 128"/>
                              <a:gd name="T26" fmla="+- 0 8477 8310"/>
                              <a:gd name="T27" fmla="*/ 8477 h 175"/>
                              <a:gd name="T28" fmla="+- 0 7974 7910"/>
                              <a:gd name="T29" fmla="*/ T28 w 128"/>
                              <a:gd name="T30" fmla="+- 0 8474 8310"/>
                              <a:gd name="T31" fmla="*/ 8474 h 175"/>
                              <a:gd name="T32" fmla="+- 0 7978 7910"/>
                              <a:gd name="T33" fmla="*/ T32 w 128"/>
                              <a:gd name="T34" fmla="+- 0 8468 8310"/>
                              <a:gd name="T35" fmla="*/ 8468 h 175"/>
                              <a:gd name="T36" fmla="+- 0 7982 7910"/>
                              <a:gd name="T37" fmla="*/ T36 w 128"/>
                              <a:gd name="T38" fmla="+- 0 8462 8310"/>
                              <a:gd name="T39" fmla="*/ 8462 h 175"/>
                              <a:gd name="T40" fmla="+- 0 7986 7910"/>
                              <a:gd name="T41" fmla="*/ T40 w 128"/>
                              <a:gd name="T42" fmla="+- 0 8451 8310"/>
                              <a:gd name="T43" fmla="*/ 8451 h 175"/>
                              <a:gd name="T44" fmla="+- 0 7994 7910"/>
                              <a:gd name="T45" fmla="*/ T44 w 128"/>
                              <a:gd name="T46" fmla="+- 0 8430 8310"/>
                              <a:gd name="T47" fmla="*/ 8430 h 175"/>
                              <a:gd name="T48" fmla="+- 0 7999 7910"/>
                              <a:gd name="T49" fmla="*/ T48 w 128"/>
                              <a:gd name="T50" fmla="+- 0 8415 8310"/>
                              <a:gd name="T51" fmla="*/ 8415 h 175"/>
                              <a:gd name="T52" fmla="+- 0 8008 7910"/>
                              <a:gd name="T53" fmla="*/ T52 w 128"/>
                              <a:gd name="T54" fmla="+- 0 8392 8310"/>
                              <a:gd name="T55" fmla="*/ 8392 h 175"/>
                              <a:gd name="T56" fmla="+- 0 8018 7910"/>
                              <a:gd name="T57" fmla="*/ T56 w 128"/>
                              <a:gd name="T58" fmla="+- 0 8364 8310"/>
                              <a:gd name="T59" fmla="*/ 8364 h 175"/>
                              <a:gd name="T60" fmla="+- 0 8028 7910"/>
                              <a:gd name="T61" fmla="*/ T60 w 128"/>
                              <a:gd name="T62" fmla="+- 0 8338 8310"/>
                              <a:gd name="T63" fmla="*/ 8338 h 175"/>
                              <a:gd name="T64" fmla="+- 0 8035 7910"/>
                              <a:gd name="T65" fmla="*/ T64 w 128"/>
                              <a:gd name="T66" fmla="+- 0 8318 8310"/>
                              <a:gd name="T67" fmla="*/ 8318 h 175"/>
                              <a:gd name="T68" fmla="+- 0 8038 7910"/>
                              <a:gd name="T69" fmla="*/ T68 w 128"/>
                              <a:gd name="T70" fmla="+- 0 8310 8310"/>
                              <a:gd name="T71" fmla="*/ 8310 h 175"/>
                              <a:gd name="T72" fmla="+- 0 8004 7910"/>
                              <a:gd name="T73" fmla="*/ T72 w 128"/>
                              <a:gd name="T74" fmla="+- 0 8310 8310"/>
                              <a:gd name="T75" fmla="*/ 8310 h 175"/>
                              <a:gd name="T76" fmla="+- 0 8002 7910"/>
                              <a:gd name="T77" fmla="*/ T76 w 128"/>
                              <a:gd name="T78" fmla="+- 0 8315 8310"/>
                              <a:gd name="T79" fmla="*/ 8315 h 175"/>
                              <a:gd name="T80" fmla="+- 0 7995 7910"/>
                              <a:gd name="T81" fmla="*/ T80 w 128"/>
                              <a:gd name="T82" fmla="+- 0 8335 8310"/>
                              <a:gd name="T83" fmla="*/ 8335 h 175"/>
                              <a:gd name="T84" fmla="+- 0 7986 7910"/>
                              <a:gd name="T85" fmla="*/ T84 w 128"/>
                              <a:gd name="T86" fmla="+- 0 8363 8310"/>
                              <a:gd name="T87" fmla="*/ 8363 h 175"/>
                              <a:gd name="T88" fmla="+- 0 7978 7910"/>
                              <a:gd name="T89" fmla="*/ T88 w 128"/>
                              <a:gd name="T90" fmla="+- 0 8388 8310"/>
                              <a:gd name="T91" fmla="*/ 8388 h 175"/>
                              <a:gd name="T92" fmla="+- 0 7975 7910"/>
                              <a:gd name="T93" fmla="*/ T92 w 128"/>
                              <a:gd name="T94" fmla="+- 0 8398 8310"/>
                              <a:gd name="T95" fmla="*/ 8398 h 175"/>
                              <a:gd name="T96" fmla="+- 0 7973 7910"/>
                              <a:gd name="T97" fmla="*/ T96 w 128"/>
                              <a:gd name="T98" fmla="+- 0 8393 8310"/>
                              <a:gd name="T99" fmla="*/ 8393 h 175"/>
                              <a:gd name="T100" fmla="+- 0 7966 7910"/>
                              <a:gd name="T101" fmla="*/ T100 w 128"/>
                              <a:gd name="T102" fmla="+- 0 8373 8310"/>
                              <a:gd name="T103" fmla="*/ 8373 h 175"/>
                              <a:gd name="T104" fmla="+- 0 7957 7910"/>
                              <a:gd name="T105" fmla="*/ T104 w 128"/>
                              <a:gd name="T106" fmla="+- 0 8345 8310"/>
                              <a:gd name="T107" fmla="*/ 8345 h 175"/>
                              <a:gd name="T108" fmla="+- 0 7949 7910"/>
                              <a:gd name="T109" fmla="*/ T108 w 128"/>
                              <a:gd name="T110" fmla="+- 0 8320 8310"/>
                              <a:gd name="T111" fmla="*/ 8320 h 175"/>
                              <a:gd name="T112" fmla="+- 0 7945 7910"/>
                              <a:gd name="T113" fmla="*/ T112 w 128"/>
                              <a:gd name="T114" fmla="+- 0 8310 8310"/>
                              <a:gd name="T115" fmla="*/ 8310 h 175"/>
                              <a:gd name="T116" fmla="+- 0 7910 7910"/>
                              <a:gd name="T117" fmla="*/ T116 w 128"/>
                              <a:gd name="T118" fmla="+- 0 8310 8310"/>
                              <a:gd name="T119" fmla="*/ 8310 h 175"/>
                              <a:gd name="T120" fmla="+- 0 7911 7910"/>
                              <a:gd name="T121" fmla="*/ T120 w 128"/>
                              <a:gd name="T122" fmla="+- 0 8313 8310"/>
                              <a:gd name="T123" fmla="*/ 8313 h 175"/>
                              <a:gd name="T124" fmla="+- 0 7917 7910"/>
                              <a:gd name="T125" fmla="*/ T124 w 128"/>
                              <a:gd name="T126" fmla="+- 0 8329 8310"/>
                              <a:gd name="T127" fmla="*/ 8329 h 175"/>
                              <a:gd name="T128" fmla="+- 0 7927 7910"/>
                              <a:gd name="T129" fmla="*/ T128 w 128"/>
                              <a:gd name="T130" fmla="+- 0 8354 8310"/>
                              <a:gd name="T131" fmla="*/ 8354 h 175"/>
                              <a:gd name="T132" fmla="+- 0 7937 7910"/>
                              <a:gd name="T133" fmla="*/ T132 w 128"/>
                              <a:gd name="T134" fmla="+- 0 8382 8310"/>
                              <a:gd name="T135" fmla="*/ 8382 h 175"/>
                              <a:gd name="T136" fmla="+- 0 7947 7910"/>
                              <a:gd name="T137" fmla="*/ T136 w 128"/>
                              <a:gd name="T138" fmla="+- 0 8408 8310"/>
                              <a:gd name="T139" fmla="*/ 8408 h 175"/>
                              <a:gd name="T140" fmla="+- 0 7954 7910"/>
                              <a:gd name="T141" fmla="*/ T140 w 128"/>
                              <a:gd name="T142" fmla="+- 0 8427 8310"/>
                              <a:gd name="T143" fmla="*/ 8427 h 175"/>
                              <a:gd name="T144" fmla="+- 0 7957 7910"/>
                              <a:gd name="T145" fmla="*/ T144 w 128"/>
                              <a:gd name="T146" fmla="+- 0 8435 8310"/>
                              <a:gd name="T147" fmla="*/ 8435 h 175"/>
                              <a:gd name="T148" fmla="+- 0 7954 7910"/>
                              <a:gd name="T149" fmla="*/ T148 w 128"/>
                              <a:gd name="T150" fmla="+- 0 8445 8310"/>
                              <a:gd name="T151" fmla="*/ 8445 h 175"/>
                              <a:gd name="T152" fmla="+- 0 7949 7910"/>
                              <a:gd name="T153" fmla="*/ T152 w 128"/>
                              <a:gd name="T154" fmla="+- 0 8452 8310"/>
                              <a:gd name="T155" fmla="*/ 8452 h 175"/>
                              <a:gd name="T156" fmla="+- 0 7943 7910"/>
                              <a:gd name="T157" fmla="*/ T156 w 128"/>
                              <a:gd name="T158" fmla="+- 0 8459 8310"/>
                              <a:gd name="T159" fmla="*/ 8459 h 175"/>
                              <a:gd name="T160" fmla="+- 0 7926 7910"/>
                              <a:gd name="T161" fmla="*/ T160 w 128"/>
                              <a:gd name="T162" fmla="+- 0 8459 8310"/>
                              <a:gd name="T163" fmla="*/ 8459 h 175"/>
                              <a:gd name="T164" fmla="+- 0 7918 7910"/>
                              <a:gd name="T165" fmla="*/ T164 w 128"/>
                              <a:gd name="T166" fmla="+- 0 8457 8310"/>
                              <a:gd name="T167" fmla="*/ 845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8" y="147"/>
                                </a:moveTo>
                                <a:lnTo>
                                  <a:pt x="11" y="173"/>
                                </a:lnTo>
                                <a:lnTo>
                                  <a:pt x="20" y="175"/>
                                </a:lnTo>
                                <a:lnTo>
                                  <a:pt x="39" y="175"/>
                                </a:lnTo>
                                <a:lnTo>
                                  <a:pt x="46" y="173"/>
                                </a:lnTo>
                                <a:lnTo>
                                  <a:pt x="54" y="171"/>
                                </a:lnTo>
                                <a:lnTo>
                                  <a:pt x="59" y="167"/>
                                </a:lnTo>
                                <a:lnTo>
                                  <a:pt x="64" y="164"/>
                                </a:lnTo>
                                <a:lnTo>
                                  <a:pt x="68" y="158"/>
                                </a:lnTo>
                                <a:lnTo>
                                  <a:pt x="72" y="152"/>
                                </a:lnTo>
                                <a:lnTo>
                                  <a:pt x="76" y="141"/>
                                </a:lnTo>
                                <a:lnTo>
                                  <a:pt x="84" y="120"/>
                                </a:lnTo>
                                <a:lnTo>
                                  <a:pt x="89" y="105"/>
                                </a:lnTo>
                                <a:lnTo>
                                  <a:pt x="98" y="82"/>
                                </a:lnTo>
                                <a:lnTo>
                                  <a:pt x="108" y="54"/>
                                </a:lnTo>
                                <a:lnTo>
                                  <a:pt x="118" y="28"/>
                                </a:lnTo>
                                <a:lnTo>
                                  <a:pt x="125" y="8"/>
                                </a:lnTo>
                                <a:lnTo>
                                  <a:pt x="128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85" y="25"/>
                                </a:lnTo>
                                <a:lnTo>
                                  <a:pt x="76" y="53"/>
                                </a:lnTo>
                                <a:lnTo>
                                  <a:pt x="68" y="78"/>
                                </a:lnTo>
                                <a:lnTo>
                                  <a:pt x="65" y="88"/>
                                </a:lnTo>
                                <a:lnTo>
                                  <a:pt x="63" y="83"/>
                                </a:lnTo>
                                <a:lnTo>
                                  <a:pt x="56" y="63"/>
                                </a:lnTo>
                                <a:lnTo>
                                  <a:pt x="47" y="35"/>
                                </a:lnTo>
                                <a:lnTo>
                                  <a:pt x="39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7" y="19"/>
                                </a:lnTo>
                                <a:lnTo>
                                  <a:pt x="17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44" y="135"/>
                                </a:lnTo>
                                <a:lnTo>
                                  <a:pt x="39" y="142"/>
                                </a:lnTo>
                                <a:lnTo>
                                  <a:pt x="33" y="149"/>
                                </a:lnTo>
                                <a:lnTo>
                                  <a:pt x="16" y="149"/>
                                </a:lnTo>
                                <a:lnTo>
                                  <a:pt x="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53"/>
                        <wps:cNvSpPr>
                          <a:spLocks/>
                        </wps:cNvSpPr>
                        <wps:spPr bwMode="auto">
                          <a:xfrm>
                            <a:off x="7214" y="6840"/>
                            <a:ext cx="320" cy="1200"/>
                          </a:xfrm>
                          <a:custGeom>
                            <a:avLst/>
                            <a:gdLst>
                              <a:gd name="T0" fmla="+- 0 7214 7214"/>
                              <a:gd name="T1" fmla="*/ T0 w 320"/>
                              <a:gd name="T2" fmla="+- 0 6840 6840"/>
                              <a:gd name="T3" fmla="*/ 6840 h 1200"/>
                              <a:gd name="T4" fmla="+- 0 7534 7214"/>
                              <a:gd name="T5" fmla="*/ T4 w 320"/>
                              <a:gd name="T6" fmla="+- 0 8040 6840"/>
                              <a:gd name="T7" fmla="*/ 804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20" h="1200">
                                <a:moveTo>
                                  <a:pt x="0" y="0"/>
                                </a:moveTo>
                                <a:lnTo>
                                  <a:pt x="320" y="12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52"/>
                        <wps:cNvSpPr>
                          <a:spLocks/>
                        </wps:cNvSpPr>
                        <wps:spPr bwMode="auto">
                          <a:xfrm>
                            <a:off x="4400" y="6840"/>
                            <a:ext cx="1034" cy="1200"/>
                          </a:xfrm>
                          <a:custGeom>
                            <a:avLst/>
                            <a:gdLst>
                              <a:gd name="T0" fmla="+- 0 5434 4400"/>
                              <a:gd name="T1" fmla="*/ T0 w 1034"/>
                              <a:gd name="T2" fmla="+- 0 6840 6840"/>
                              <a:gd name="T3" fmla="*/ 6840 h 1200"/>
                              <a:gd name="T4" fmla="+- 0 4400 4400"/>
                              <a:gd name="T5" fmla="*/ T4 w 1034"/>
                              <a:gd name="T6" fmla="+- 0 8040 6840"/>
                              <a:gd name="T7" fmla="*/ 804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34" h="1200">
                                <a:moveTo>
                                  <a:pt x="1034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51"/>
                        <wps:cNvSpPr>
                          <a:spLocks/>
                        </wps:cNvSpPr>
                        <wps:spPr bwMode="auto">
                          <a:xfrm>
                            <a:off x="1124" y="2020"/>
                            <a:ext cx="2900" cy="5530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2900"/>
                              <a:gd name="T2" fmla="+- 0 2020 2020"/>
                              <a:gd name="T3" fmla="*/ 2020 h 5530"/>
                              <a:gd name="T4" fmla="+- 0 4024 1124"/>
                              <a:gd name="T5" fmla="*/ T4 w 2900"/>
                              <a:gd name="T6" fmla="+- 0 2020 2020"/>
                              <a:gd name="T7" fmla="*/ 2020 h 5530"/>
                              <a:gd name="T8" fmla="+- 0 4024 1124"/>
                              <a:gd name="T9" fmla="*/ T8 w 2900"/>
                              <a:gd name="T10" fmla="+- 0 7550 2020"/>
                              <a:gd name="T11" fmla="*/ 7550 h 5530"/>
                              <a:gd name="T12" fmla="+- 0 1124 1124"/>
                              <a:gd name="T13" fmla="*/ T12 w 2900"/>
                              <a:gd name="T14" fmla="+- 0 7550 2020"/>
                              <a:gd name="T15" fmla="*/ 7550 h 5530"/>
                              <a:gd name="T16" fmla="+- 0 1124 1124"/>
                              <a:gd name="T17" fmla="*/ T16 w 2900"/>
                              <a:gd name="T18" fmla="+- 0 2020 2020"/>
                              <a:gd name="T19" fmla="*/ 2020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0" h="5530">
                                <a:moveTo>
                                  <a:pt x="0" y="0"/>
                                </a:moveTo>
                                <a:lnTo>
                                  <a:pt x="2900" y="0"/>
                                </a:lnTo>
                                <a:lnTo>
                                  <a:pt x="2900" y="5530"/>
                                </a:lnTo>
                                <a:lnTo>
                                  <a:pt x="0" y="5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50"/>
                        <wps:cNvSpPr>
                          <a:spLocks/>
                        </wps:cNvSpPr>
                        <wps:spPr bwMode="auto">
                          <a:xfrm>
                            <a:off x="1232" y="2220"/>
                            <a:ext cx="137" cy="172"/>
                          </a:xfrm>
                          <a:custGeom>
                            <a:avLst/>
                            <a:gdLst>
                              <a:gd name="T0" fmla="+- 0 1369 1232"/>
                              <a:gd name="T1" fmla="*/ T0 w 137"/>
                              <a:gd name="T2" fmla="+- 0 2243 2220"/>
                              <a:gd name="T3" fmla="*/ 2243 h 172"/>
                              <a:gd name="T4" fmla="+- 0 1369 1232"/>
                              <a:gd name="T5" fmla="*/ T4 w 137"/>
                              <a:gd name="T6" fmla="+- 0 2220 2220"/>
                              <a:gd name="T7" fmla="*/ 2220 h 172"/>
                              <a:gd name="T8" fmla="+- 0 1335 1232"/>
                              <a:gd name="T9" fmla="*/ T8 w 137"/>
                              <a:gd name="T10" fmla="+- 0 2220 2220"/>
                              <a:gd name="T11" fmla="*/ 2220 h 172"/>
                              <a:gd name="T12" fmla="+- 0 1335 1232"/>
                              <a:gd name="T13" fmla="*/ T12 w 137"/>
                              <a:gd name="T14" fmla="+- 0 2287 2220"/>
                              <a:gd name="T15" fmla="*/ 2287 h 172"/>
                              <a:gd name="T16" fmla="+- 0 1267 1232"/>
                              <a:gd name="T17" fmla="*/ T16 w 137"/>
                              <a:gd name="T18" fmla="+- 0 2287 2220"/>
                              <a:gd name="T19" fmla="*/ 2287 h 172"/>
                              <a:gd name="T20" fmla="+- 0 1267 1232"/>
                              <a:gd name="T21" fmla="*/ T20 w 137"/>
                              <a:gd name="T22" fmla="+- 0 2220 2220"/>
                              <a:gd name="T23" fmla="*/ 2220 h 172"/>
                              <a:gd name="T24" fmla="+- 0 1232 1232"/>
                              <a:gd name="T25" fmla="*/ T24 w 137"/>
                              <a:gd name="T26" fmla="+- 0 2220 2220"/>
                              <a:gd name="T27" fmla="*/ 2220 h 172"/>
                              <a:gd name="T28" fmla="+- 0 1232 1232"/>
                              <a:gd name="T29" fmla="*/ T28 w 137"/>
                              <a:gd name="T30" fmla="+- 0 2391 2220"/>
                              <a:gd name="T31" fmla="*/ 2391 h 172"/>
                              <a:gd name="T32" fmla="+- 0 1267 1232"/>
                              <a:gd name="T33" fmla="*/ T32 w 137"/>
                              <a:gd name="T34" fmla="+- 0 2391 2220"/>
                              <a:gd name="T35" fmla="*/ 2391 h 172"/>
                              <a:gd name="T36" fmla="+- 0 1267 1232"/>
                              <a:gd name="T37" fmla="*/ T36 w 137"/>
                              <a:gd name="T38" fmla="+- 0 2316 2220"/>
                              <a:gd name="T39" fmla="*/ 2316 h 172"/>
                              <a:gd name="T40" fmla="+- 0 1335 1232"/>
                              <a:gd name="T41" fmla="*/ T40 w 137"/>
                              <a:gd name="T42" fmla="+- 0 2316 2220"/>
                              <a:gd name="T43" fmla="*/ 2316 h 172"/>
                              <a:gd name="T44" fmla="+- 0 1335 1232"/>
                              <a:gd name="T45" fmla="*/ T44 w 137"/>
                              <a:gd name="T46" fmla="+- 0 2391 2220"/>
                              <a:gd name="T47" fmla="*/ 2391 h 172"/>
                              <a:gd name="T48" fmla="+- 0 1369 1232"/>
                              <a:gd name="T49" fmla="*/ T48 w 137"/>
                              <a:gd name="T50" fmla="+- 0 2391 2220"/>
                              <a:gd name="T51" fmla="*/ 2391 h 172"/>
                              <a:gd name="T52" fmla="+- 0 1369 1232"/>
                              <a:gd name="T53" fmla="*/ T52 w 137"/>
                              <a:gd name="T54" fmla="+- 0 2243 2220"/>
                              <a:gd name="T55" fmla="*/ 224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7" h="172">
                                <a:moveTo>
                                  <a:pt x="137" y="23"/>
                                </a:moveTo>
                                <a:lnTo>
                                  <a:pt x="137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67"/>
                                </a:lnTo>
                                <a:lnTo>
                                  <a:pt x="35" y="67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5" y="171"/>
                                </a:lnTo>
                                <a:lnTo>
                                  <a:pt x="35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49"/>
                        <wps:cNvSpPr>
                          <a:spLocks/>
                        </wps:cNvSpPr>
                        <wps:spPr bwMode="auto">
                          <a:xfrm>
                            <a:off x="1395" y="2264"/>
                            <a:ext cx="116" cy="130"/>
                          </a:xfrm>
                          <a:custGeom>
                            <a:avLst/>
                            <a:gdLst>
                              <a:gd name="T0" fmla="+- 0 1501 1395"/>
                              <a:gd name="T1" fmla="*/ T0 w 116"/>
                              <a:gd name="T2" fmla="+- 0 2289 2264"/>
                              <a:gd name="T3" fmla="*/ 2289 h 130"/>
                              <a:gd name="T4" fmla="+- 0 1496 1395"/>
                              <a:gd name="T5" fmla="*/ T4 w 116"/>
                              <a:gd name="T6" fmla="+- 0 2282 2264"/>
                              <a:gd name="T7" fmla="*/ 2282 h 130"/>
                              <a:gd name="T8" fmla="+- 0 1488 1395"/>
                              <a:gd name="T9" fmla="*/ T8 w 116"/>
                              <a:gd name="T10" fmla="+- 0 2275 2264"/>
                              <a:gd name="T11" fmla="*/ 2275 h 130"/>
                              <a:gd name="T12" fmla="+- 0 1472 1395"/>
                              <a:gd name="T13" fmla="*/ T12 w 116"/>
                              <a:gd name="T14" fmla="+- 0 2297 2264"/>
                              <a:gd name="T15" fmla="*/ 2297 h 130"/>
                              <a:gd name="T16" fmla="+- 0 1479 1395"/>
                              <a:gd name="T17" fmla="*/ T16 w 116"/>
                              <a:gd name="T18" fmla="+- 0 2304 2264"/>
                              <a:gd name="T19" fmla="*/ 2304 h 130"/>
                              <a:gd name="T20" fmla="+- 0 1479 1395"/>
                              <a:gd name="T21" fmla="*/ T20 w 116"/>
                              <a:gd name="T22" fmla="+- 0 2319 2264"/>
                              <a:gd name="T23" fmla="*/ 2319 h 130"/>
                              <a:gd name="T24" fmla="+- 0 1430 1395"/>
                              <a:gd name="T25" fmla="*/ T24 w 116"/>
                              <a:gd name="T26" fmla="+- 0 2319 2264"/>
                              <a:gd name="T27" fmla="*/ 2319 h 130"/>
                              <a:gd name="T28" fmla="+- 0 1430 1395"/>
                              <a:gd name="T29" fmla="*/ T28 w 116"/>
                              <a:gd name="T30" fmla="+- 0 2305 2264"/>
                              <a:gd name="T31" fmla="*/ 2305 h 130"/>
                              <a:gd name="T32" fmla="+- 0 1437 1395"/>
                              <a:gd name="T33" fmla="*/ T32 w 116"/>
                              <a:gd name="T34" fmla="+- 0 2297 2264"/>
                              <a:gd name="T35" fmla="*/ 2297 h 130"/>
                              <a:gd name="T36" fmla="+- 0 1444 1395"/>
                              <a:gd name="T37" fmla="*/ T36 w 116"/>
                              <a:gd name="T38" fmla="+- 0 2289 2264"/>
                              <a:gd name="T39" fmla="*/ 2289 h 130"/>
                              <a:gd name="T40" fmla="+- 0 1454 1395"/>
                              <a:gd name="T41" fmla="*/ T40 w 116"/>
                              <a:gd name="T42" fmla="+- 0 2289 2264"/>
                              <a:gd name="T43" fmla="*/ 2289 h 130"/>
                              <a:gd name="T44" fmla="+- 0 1445 1395"/>
                              <a:gd name="T45" fmla="*/ T44 w 116"/>
                              <a:gd name="T46" fmla="+- 0 2265 2264"/>
                              <a:gd name="T47" fmla="*/ 2265 h 130"/>
                              <a:gd name="T48" fmla="+- 0 1421 1395"/>
                              <a:gd name="T49" fmla="*/ T48 w 116"/>
                              <a:gd name="T50" fmla="+- 0 2274 2264"/>
                              <a:gd name="T51" fmla="*/ 2274 h 130"/>
                              <a:gd name="T52" fmla="+- 0 1412 1395"/>
                              <a:gd name="T53" fmla="*/ T52 w 116"/>
                              <a:gd name="T54" fmla="+- 0 2282 2264"/>
                              <a:gd name="T55" fmla="*/ 2282 h 130"/>
                              <a:gd name="T56" fmla="+- 0 1403 1395"/>
                              <a:gd name="T57" fmla="*/ T56 w 116"/>
                              <a:gd name="T58" fmla="+- 0 2294 2264"/>
                              <a:gd name="T59" fmla="*/ 2294 h 130"/>
                              <a:gd name="T60" fmla="+- 0 1396 1395"/>
                              <a:gd name="T61" fmla="*/ T60 w 116"/>
                              <a:gd name="T62" fmla="+- 0 2319 2264"/>
                              <a:gd name="T63" fmla="*/ 2319 h 130"/>
                              <a:gd name="T64" fmla="+- 0 1395 1395"/>
                              <a:gd name="T65" fmla="*/ T64 w 116"/>
                              <a:gd name="T66" fmla="+- 0 2330 2264"/>
                              <a:gd name="T67" fmla="*/ 2330 h 130"/>
                              <a:gd name="T68" fmla="+- 0 1396 1395"/>
                              <a:gd name="T69" fmla="*/ T68 w 116"/>
                              <a:gd name="T70" fmla="+- 0 2338 2264"/>
                              <a:gd name="T71" fmla="*/ 2338 h 130"/>
                              <a:gd name="T72" fmla="+- 0 1402 1395"/>
                              <a:gd name="T73" fmla="*/ T72 w 116"/>
                              <a:gd name="T74" fmla="+- 0 2363 2264"/>
                              <a:gd name="T75" fmla="*/ 2363 h 130"/>
                              <a:gd name="T76" fmla="+- 0 1408 1395"/>
                              <a:gd name="T77" fmla="*/ T76 w 116"/>
                              <a:gd name="T78" fmla="+- 0 2373 2264"/>
                              <a:gd name="T79" fmla="*/ 2373 h 130"/>
                              <a:gd name="T80" fmla="+- 0 1421 1395"/>
                              <a:gd name="T81" fmla="*/ T80 w 116"/>
                              <a:gd name="T82" fmla="+- 0 2385 2264"/>
                              <a:gd name="T83" fmla="*/ 2385 h 130"/>
                              <a:gd name="T84" fmla="+- 0 1444 1395"/>
                              <a:gd name="T85" fmla="*/ T84 w 116"/>
                              <a:gd name="T86" fmla="+- 0 2393 2264"/>
                              <a:gd name="T87" fmla="*/ 2393 h 130"/>
                              <a:gd name="T88" fmla="+- 0 1456 1395"/>
                              <a:gd name="T89" fmla="*/ T88 w 116"/>
                              <a:gd name="T90" fmla="+- 0 2394 2264"/>
                              <a:gd name="T91" fmla="*/ 2394 h 130"/>
                              <a:gd name="T92" fmla="+- 0 1476 1395"/>
                              <a:gd name="T93" fmla="*/ T92 w 116"/>
                              <a:gd name="T94" fmla="+- 0 2394 2264"/>
                              <a:gd name="T95" fmla="*/ 2394 h 130"/>
                              <a:gd name="T96" fmla="+- 0 1490 1395"/>
                              <a:gd name="T97" fmla="*/ T96 w 116"/>
                              <a:gd name="T98" fmla="+- 0 2385 2264"/>
                              <a:gd name="T99" fmla="*/ 2385 h 130"/>
                              <a:gd name="T100" fmla="+- 0 1504 1395"/>
                              <a:gd name="T101" fmla="*/ T100 w 116"/>
                              <a:gd name="T102" fmla="+- 0 2375 2264"/>
                              <a:gd name="T103" fmla="*/ 2375 h 130"/>
                              <a:gd name="T104" fmla="+- 0 1510 1395"/>
                              <a:gd name="T105" fmla="*/ T104 w 116"/>
                              <a:gd name="T106" fmla="+- 0 2357 2264"/>
                              <a:gd name="T107" fmla="*/ 2357 h 130"/>
                              <a:gd name="T108" fmla="+- 0 1477 1395"/>
                              <a:gd name="T109" fmla="*/ T108 w 116"/>
                              <a:gd name="T110" fmla="+- 0 2352 2264"/>
                              <a:gd name="T111" fmla="*/ 2352 h 130"/>
                              <a:gd name="T112" fmla="+- 0 1474 1395"/>
                              <a:gd name="T113" fmla="*/ T112 w 116"/>
                              <a:gd name="T114" fmla="+- 0 2361 2264"/>
                              <a:gd name="T115" fmla="*/ 2361 h 130"/>
                              <a:gd name="T116" fmla="+- 0 1469 1395"/>
                              <a:gd name="T117" fmla="*/ T116 w 116"/>
                              <a:gd name="T118" fmla="+- 0 2365 2264"/>
                              <a:gd name="T119" fmla="*/ 2365 h 130"/>
                              <a:gd name="T120" fmla="+- 0 1464 1395"/>
                              <a:gd name="T121" fmla="*/ T120 w 116"/>
                              <a:gd name="T122" fmla="+- 0 2370 2264"/>
                              <a:gd name="T123" fmla="*/ 2370 h 130"/>
                              <a:gd name="T124" fmla="+- 0 1445 1395"/>
                              <a:gd name="T125" fmla="*/ T124 w 116"/>
                              <a:gd name="T126" fmla="+- 0 2370 2264"/>
                              <a:gd name="T127" fmla="*/ 2370 h 130"/>
                              <a:gd name="T128" fmla="+- 0 1437 1395"/>
                              <a:gd name="T129" fmla="*/ T128 w 116"/>
                              <a:gd name="T130" fmla="+- 0 2361 2264"/>
                              <a:gd name="T131" fmla="*/ 2361 h 130"/>
                              <a:gd name="T132" fmla="+- 0 1429 1395"/>
                              <a:gd name="T133" fmla="*/ T132 w 116"/>
                              <a:gd name="T134" fmla="+- 0 2353 2264"/>
                              <a:gd name="T135" fmla="*/ 2353 h 130"/>
                              <a:gd name="T136" fmla="+- 0 1429 1395"/>
                              <a:gd name="T137" fmla="*/ T136 w 116"/>
                              <a:gd name="T138" fmla="+- 0 2339 2264"/>
                              <a:gd name="T139" fmla="*/ 2339 h 130"/>
                              <a:gd name="T140" fmla="+- 0 1512 1395"/>
                              <a:gd name="T141" fmla="*/ T140 w 116"/>
                              <a:gd name="T142" fmla="+- 0 2339 2264"/>
                              <a:gd name="T143" fmla="*/ 2339 h 130"/>
                              <a:gd name="T144" fmla="+- 0 1508 1395"/>
                              <a:gd name="T145" fmla="*/ T144 w 116"/>
                              <a:gd name="T146" fmla="+- 0 2308 2264"/>
                              <a:gd name="T147" fmla="*/ 2308 h 130"/>
                              <a:gd name="T148" fmla="+- 0 1501 1395"/>
                              <a:gd name="T149" fmla="*/ T148 w 116"/>
                              <a:gd name="T150" fmla="+- 0 2289 2264"/>
                              <a:gd name="T151" fmla="*/ 228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5"/>
                                </a:lnTo>
                                <a:lnTo>
                                  <a:pt x="35" y="55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48"/>
                        <wps:cNvSpPr>
                          <a:spLocks/>
                        </wps:cNvSpPr>
                        <wps:spPr bwMode="auto">
                          <a:xfrm>
                            <a:off x="1395" y="2264"/>
                            <a:ext cx="116" cy="130"/>
                          </a:xfrm>
                          <a:custGeom>
                            <a:avLst/>
                            <a:gdLst>
                              <a:gd name="T0" fmla="+- 0 1472 1395"/>
                              <a:gd name="T1" fmla="*/ T0 w 116"/>
                              <a:gd name="T2" fmla="+- 0 2297 2264"/>
                              <a:gd name="T3" fmla="*/ 2297 h 130"/>
                              <a:gd name="T4" fmla="+- 0 1488 1395"/>
                              <a:gd name="T5" fmla="*/ T4 w 116"/>
                              <a:gd name="T6" fmla="+- 0 2275 2264"/>
                              <a:gd name="T7" fmla="*/ 2275 h 130"/>
                              <a:gd name="T8" fmla="+- 0 1464 1395"/>
                              <a:gd name="T9" fmla="*/ T8 w 116"/>
                              <a:gd name="T10" fmla="+- 0 2265 2264"/>
                              <a:gd name="T11" fmla="*/ 2265 h 130"/>
                              <a:gd name="T12" fmla="+- 0 1452 1395"/>
                              <a:gd name="T13" fmla="*/ T12 w 116"/>
                              <a:gd name="T14" fmla="+- 0 2264 2264"/>
                              <a:gd name="T15" fmla="*/ 2264 h 130"/>
                              <a:gd name="T16" fmla="+- 0 1445 1395"/>
                              <a:gd name="T17" fmla="*/ T16 w 116"/>
                              <a:gd name="T18" fmla="+- 0 2265 2264"/>
                              <a:gd name="T19" fmla="*/ 2265 h 130"/>
                              <a:gd name="T20" fmla="+- 0 1454 1395"/>
                              <a:gd name="T21" fmla="*/ T20 w 116"/>
                              <a:gd name="T22" fmla="+- 0 2289 2264"/>
                              <a:gd name="T23" fmla="*/ 2289 h 130"/>
                              <a:gd name="T24" fmla="+- 0 1464 1395"/>
                              <a:gd name="T25" fmla="*/ T24 w 116"/>
                              <a:gd name="T26" fmla="+- 0 2289 2264"/>
                              <a:gd name="T27" fmla="*/ 2289 h 130"/>
                              <a:gd name="T28" fmla="+- 0 1472 1395"/>
                              <a:gd name="T29" fmla="*/ T28 w 116"/>
                              <a:gd name="T30" fmla="+- 0 2297 2264"/>
                              <a:gd name="T31" fmla="*/ 22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47"/>
                        <wps:cNvSpPr>
                          <a:spLocks/>
                        </wps:cNvSpPr>
                        <wps:spPr bwMode="auto">
                          <a:xfrm>
                            <a:off x="1530" y="2264"/>
                            <a:ext cx="52" cy="130"/>
                          </a:xfrm>
                          <a:custGeom>
                            <a:avLst/>
                            <a:gdLst>
                              <a:gd name="T0" fmla="+- 0 1571 1530"/>
                              <a:gd name="T1" fmla="*/ T0 w 52"/>
                              <a:gd name="T2" fmla="+- 0 2394 2264"/>
                              <a:gd name="T3" fmla="*/ 2394 h 130"/>
                              <a:gd name="T4" fmla="+- 0 1582 1530"/>
                              <a:gd name="T5" fmla="*/ T4 w 52"/>
                              <a:gd name="T6" fmla="+- 0 2394 2264"/>
                              <a:gd name="T7" fmla="*/ 2394 h 130"/>
                              <a:gd name="T8" fmla="+- 0 1573 1530"/>
                              <a:gd name="T9" fmla="*/ T8 w 52"/>
                              <a:gd name="T10" fmla="+- 0 2371 2264"/>
                              <a:gd name="T11" fmla="*/ 2371 h 130"/>
                              <a:gd name="T12" fmla="+- 0 1568 1530"/>
                              <a:gd name="T13" fmla="*/ T12 w 52"/>
                              <a:gd name="T14" fmla="+- 0 2366 2264"/>
                              <a:gd name="T15" fmla="*/ 2366 h 130"/>
                              <a:gd name="T16" fmla="+- 0 1563 1530"/>
                              <a:gd name="T17" fmla="*/ T16 w 52"/>
                              <a:gd name="T18" fmla="+- 0 2361 2264"/>
                              <a:gd name="T19" fmla="*/ 2361 h 130"/>
                              <a:gd name="T20" fmla="+- 0 1571 1530"/>
                              <a:gd name="T21" fmla="*/ T20 w 52"/>
                              <a:gd name="T22" fmla="+- 0 2394 2264"/>
                              <a:gd name="T23" fmla="*/ 23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46"/>
                        <wps:cNvSpPr>
                          <a:spLocks/>
                        </wps:cNvSpPr>
                        <wps:spPr bwMode="auto">
                          <a:xfrm>
                            <a:off x="1530" y="2264"/>
                            <a:ext cx="52" cy="130"/>
                          </a:xfrm>
                          <a:custGeom>
                            <a:avLst/>
                            <a:gdLst>
                              <a:gd name="T0" fmla="+- 0 1563 1530"/>
                              <a:gd name="T1" fmla="*/ T0 w 52"/>
                              <a:gd name="T2" fmla="+- 0 2347 2264"/>
                              <a:gd name="T3" fmla="*/ 2347 h 130"/>
                              <a:gd name="T4" fmla="+- 0 1569 1530"/>
                              <a:gd name="T5" fmla="*/ T4 w 52"/>
                              <a:gd name="T6" fmla="+- 0 2342 2264"/>
                              <a:gd name="T7" fmla="*/ 2342 h 130"/>
                              <a:gd name="T8" fmla="+- 0 1573 1530"/>
                              <a:gd name="T9" fmla="*/ T8 w 52"/>
                              <a:gd name="T10" fmla="+- 0 2340 2264"/>
                              <a:gd name="T11" fmla="*/ 2340 h 130"/>
                              <a:gd name="T12" fmla="+- 0 1587 1530"/>
                              <a:gd name="T13" fmla="*/ T12 w 52"/>
                              <a:gd name="T14" fmla="+- 0 2337 2264"/>
                              <a:gd name="T15" fmla="*/ 2337 h 130"/>
                              <a:gd name="T16" fmla="+- 0 1601 1530"/>
                              <a:gd name="T17" fmla="*/ T16 w 52"/>
                              <a:gd name="T18" fmla="+- 0 2334 2264"/>
                              <a:gd name="T19" fmla="*/ 2334 h 130"/>
                              <a:gd name="T20" fmla="+- 0 1607 1530"/>
                              <a:gd name="T21" fmla="*/ T20 w 52"/>
                              <a:gd name="T22" fmla="+- 0 2332 2264"/>
                              <a:gd name="T23" fmla="*/ 2332 h 130"/>
                              <a:gd name="T24" fmla="+- 0 1607 1530"/>
                              <a:gd name="T25" fmla="*/ T24 w 52"/>
                              <a:gd name="T26" fmla="+- 0 2350 2264"/>
                              <a:gd name="T27" fmla="*/ 2350 h 130"/>
                              <a:gd name="T28" fmla="+- 0 1606 1530"/>
                              <a:gd name="T29" fmla="*/ T28 w 52"/>
                              <a:gd name="T30" fmla="+- 0 2354 2264"/>
                              <a:gd name="T31" fmla="*/ 2354 h 130"/>
                              <a:gd name="T32" fmla="+- 0 1604 1530"/>
                              <a:gd name="T33" fmla="*/ T32 w 52"/>
                              <a:gd name="T34" fmla="+- 0 2361 2264"/>
                              <a:gd name="T35" fmla="*/ 2361 h 130"/>
                              <a:gd name="T36" fmla="+- 0 1598 1530"/>
                              <a:gd name="T37" fmla="*/ T36 w 52"/>
                              <a:gd name="T38" fmla="+- 0 2365 2264"/>
                              <a:gd name="T39" fmla="*/ 2365 h 130"/>
                              <a:gd name="T40" fmla="+- 0 1590 1530"/>
                              <a:gd name="T41" fmla="*/ T40 w 52"/>
                              <a:gd name="T42" fmla="+- 0 2371 2264"/>
                              <a:gd name="T43" fmla="*/ 2371 h 130"/>
                              <a:gd name="T44" fmla="+- 0 1573 1530"/>
                              <a:gd name="T45" fmla="*/ T44 w 52"/>
                              <a:gd name="T46" fmla="+- 0 2371 2264"/>
                              <a:gd name="T47" fmla="*/ 2371 h 130"/>
                              <a:gd name="T48" fmla="+- 0 1582 1530"/>
                              <a:gd name="T49" fmla="*/ T48 w 52"/>
                              <a:gd name="T50" fmla="+- 0 2394 2264"/>
                              <a:gd name="T51" fmla="*/ 2394 h 130"/>
                              <a:gd name="T52" fmla="+- 0 1592 1530"/>
                              <a:gd name="T53" fmla="*/ T52 w 52"/>
                              <a:gd name="T54" fmla="+- 0 2390 2264"/>
                              <a:gd name="T55" fmla="*/ 2390 h 130"/>
                              <a:gd name="T56" fmla="+- 0 1601 1530"/>
                              <a:gd name="T57" fmla="*/ T56 w 52"/>
                              <a:gd name="T58" fmla="+- 0 2386 2264"/>
                              <a:gd name="T59" fmla="*/ 2386 h 130"/>
                              <a:gd name="T60" fmla="+- 0 1610 1530"/>
                              <a:gd name="T61" fmla="*/ T60 w 52"/>
                              <a:gd name="T62" fmla="+- 0 2378 2264"/>
                              <a:gd name="T63" fmla="*/ 2378 h 130"/>
                              <a:gd name="T64" fmla="+- 0 1611 1530"/>
                              <a:gd name="T65" fmla="*/ T64 w 52"/>
                              <a:gd name="T66" fmla="+- 0 2382 2264"/>
                              <a:gd name="T67" fmla="*/ 2382 h 130"/>
                              <a:gd name="T68" fmla="+- 0 1613 1530"/>
                              <a:gd name="T69" fmla="*/ T68 w 52"/>
                              <a:gd name="T70" fmla="+- 0 2388 2264"/>
                              <a:gd name="T71" fmla="*/ 2388 h 130"/>
                              <a:gd name="T72" fmla="+- 0 1614 1530"/>
                              <a:gd name="T73" fmla="*/ T72 w 52"/>
                              <a:gd name="T74" fmla="+- 0 2391 2264"/>
                              <a:gd name="T75" fmla="*/ 2391 h 130"/>
                              <a:gd name="T76" fmla="+- 0 1647 1530"/>
                              <a:gd name="T77" fmla="*/ T76 w 52"/>
                              <a:gd name="T78" fmla="+- 0 2391 2264"/>
                              <a:gd name="T79" fmla="*/ 2391 h 130"/>
                              <a:gd name="T80" fmla="+- 0 1642 1530"/>
                              <a:gd name="T81" fmla="*/ T80 w 52"/>
                              <a:gd name="T82" fmla="+- 0 2382 2264"/>
                              <a:gd name="T83" fmla="*/ 2382 h 130"/>
                              <a:gd name="T84" fmla="+- 0 1641 1530"/>
                              <a:gd name="T85" fmla="*/ T84 w 52"/>
                              <a:gd name="T86" fmla="+- 0 2375 2264"/>
                              <a:gd name="T87" fmla="*/ 2375 h 130"/>
                              <a:gd name="T88" fmla="+- 0 1639 1530"/>
                              <a:gd name="T89" fmla="*/ T88 w 52"/>
                              <a:gd name="T90" fmla="+- 0 2367 2264"/>
                              <a:gd name="T91" fmla="*/ 2367 h 130"/>
                              <a:gd name="T92" fmla="+- 0 1639 1530"/>
                              <a:gd name="T93" fmla="*/ T92 w 52"/>
                              <a:gd name="T94" fmla="+- 0 2350 2264"/>
                              <a:gd name="T95" fmla="*/ 2350 h 130"/>
                              <a:gd name="T96" fmla="+- 0 1639 1530"/>
                              <a:gd name="T97" fmla="*/ T96 w 52"/>
                              <a:gd name="T98" fmla="+- 0 2312 2264"/>
                              <a:gd name="T99" fmla="*/ 2312 h 130"/>
                              <a:gd name="T100" fmla="+- 0 1639 1530"/>
                              <a:gd name="T101" fmla="*/ T100 w 52"/>
                              <a:gd name="T102" fmla="+- 0 2291 2264"/>
                              <a:gd name="T103" fmla="*/ 2291 h 130"/>
                              <a:gd name="T104" fmla="+- 0 1635 1530"/>
                              <a:gd name="T105" fmla="*/ T104 w 52"/>
                              <a:gd name="T106" fmla="+- 0 2283 2264"/>
                              <a:gd name="T107" fmla="*/ 2283 h 130"/>
                              <a:gd name="T108" fmla="+- 0 1631 1530"/>
                              <a:gd name="T109" fmla="*/ T108 w 52"/>
                              <a:gd name="T110" fmla="+- 0 2275 2264"/>
                              <a:gd name="T111" fmla="*/ 2275 h 130"/>
                              <a:gd name="T112" fmla="+- 0 1620 1530"/>
                              <a:gd name="T113" fmla="*/ T112 w 52"/>
                              <a:gd name="T114" fmla="+- 0 2269 2264"/>
                              <a:gd name="T115" fmla="*/ 2269 h 130"/>
                              <a:gd name="T116" fmla="+- 0 1609 1530"/>
                              <a:gd name="T117" fmla="*/ T116 w 52"/>
                              <a:gd name="T118" fmla="+- 0 2264 2264"/>
                              <a:gd name="T119" fmla="*/ 2264 h 130"/>
                              <a:gd name="T120" fmla="+- 0 1563 1530"/>
                              <a:gd name="T121" fmla="*/ T120 w 52"/>
                              <a:gd name="T122" fmla="+- 0 2264 2264"/>
                              <a:gd name="T123" fmla="*/ 2264 h 130"/>
                              <a:gd name="T124" fmla="+- 0 1550 1530"/>
                              <a:gd name="T125" fmla="*/ T124 w 52"/>
                              <a:gd name="T126" fmla="+- 0 2273 2264"/>
                              <a:gd name="T127" fmla="*/ 2273 h 130"/>
                              <a:gd name="T128" fmla="+- 0 1538 1530"/>
                              <a:gd name="T129" fmla="*/ T128 w 52"/>
                              <a:gd name="T130" fmla="+- 0 2281 2264"/>
                              <a:gd name="T131" fmla="*/ 2281 h 130"/>
                              <a:gd name="T132" fmla="+- 0 1533 1530"/>
                              <a:gd name="T133" fmla="*/ T132 w 52"/>
                              <a:gd name="T134" fmla="+- 0 2300 2264"/>
                              <a:gd name="T135" fmla="*/ 2300 h 130"/>
                              <a:gd name="T136" fmla="+- 0 1563 1530"/>
                              <a:gd name="T137" fmla="*/ T136 w 52"/>
                              <a:gd name="T138" fmla="+- 0 2305 2264"/>
                              <a:gd name="T139" fmla="*/ 2305 h 130"/>
                              <a:gd name="T140" fmla="+- 0 1566 1530"/>
                              <a:gd name="T141" fmla="*/ T140 w 52"/>
                              <a:gd name="T142" fmla="+- 0 2296 2264"/>
                              <a:gd name="T143" fmla="*/ 2296 h 130"/>
                              <a:gd name="T144" fmla="+- 0 1571 1530"/>
                              <a:gd name="T145" fmla="*/ T144 w 52"/>
                              <a:gd name="T146" fmla="+- 0 2293 2264"/>
                              <a:gd name="T147" fmla="*/ 2293 h 130"/>
                              <a:gd name="T148" fmla="+- 0 1576 1530"/>
                              <a:gd name="T149" fmla="*/ T148 w 52"/>
                              <a:gd name="T150" fmla="+- 0 2289 2264"/>
                              <a:gd name="T151" fmla="*/ 2289 h 130"/>
                              <a:gd name="T152" fmla="+- 0 1598 1530"/>
                              <a:gd name="T153" fmla="*/ T152 w 52"/>
                              <a:gd name="T154" fmla="+- 0 2289 2264"/>
                              <a:gd name="T155" fmla="*/ 2289 h 130"/>
                              <a:gd name="T156" fmla="+- 0 1602 1530"/>
                              <a:gd name="T157" fmla="*/ T156 w 52"/>
                              <a:gd name="T158" fmla="+- 0 2293 2264"/>
                              <a:gd name="T159" fmla="*/ 2293 h 130"/>
                              <a:gd name="T160" fmla="+- 0 1607 1530"/>
                              <a:gd name="T161" fmla="*/ T160 w 52"/>
                              <a:gd name="T162" fmla="+- 0 2297 2264"/>
                              <a:gd name="T163" fmla="*/ 2297 h 130"/>
                              <a:gd name="T164" fmla="+- 0 1607 1530"/>
                              <a:gd name="T165" fmla="*/ T164 w 52"/>
                              <a:gd name="T166" fmla="+- 0 2310 2264"/>
                              <a:gd name="T167" fmla="*/ 2310 h 130"/>
                              <a:gd name="T168" fmla="+- 0 1598 1530"/>
                              <a:gd name="T169" fmla="*/ T168 w 52"/>
                              <a:gd name="T170" fmla="+- 0 2314 2264"/>
                              <a:gd name="T171" fmla="*/ 2314 h 130"/>
                              <a:gd name="T172" fmla="+- 0 1575 1530"/>
                              <a:gd name="T173" fmla="*/ T172 w 52"/>
                              <a:gd name="T174" fmla="+- 0 2318 2264"/>
                              <a:gd name="T175" fmla="*/ 2318 h 130"/>
                              <a:gd name="T176" fmla="+- 0 1558 1530"/>
                              <a:gd name="T177" fmla="*/ T176 w 52"/>
                              <a:gd name="T178" fmla="+- 0 2322 2264"/>
                              <a:gd name="T179" fmla="*/ 2322 h 130"/>
                              <a:gd name="T180" fmla="+- 0 1549 1530"/>
                              <a:gd name="T181" fmla="*/ T180 w 52"/>
                              <a:gd name="T182" fmla="+- 0 2326 2264"/>
                              <a:gd name="T183" fmla="*/ 2326 h 130"/>
                              <a:gd name="T184" fmla="+- 0 1540 1530"/>
                              <a:gd name="T185" fmla="*/ T184 w 52"/>
                              <a:gd name="T186" fmla="+- 0 2330 2264"/>
                              <a:gd name="T187" fmla="*/ 2330 h 130"/>
                              <a:gd name="T188" fmla="+- 0 1535 1530"/>
                              <a:gd name="T189" fmla="*/ T188 w 52"/>
                              <a:gd name="T190" fmla="+- 0 2339 2264"/>
                              <a:gd name="T191" fmla="*/ 2339 h 130"/>
                              <a:gd name="T192" fmla="+- 0 1530 1530"/>
                              <a:gd name="T193" fmla="*/ T192 w 52"/>
                              <a:gd name="T194" fmla="+- 0 2347 2264"/>
                              <a:gd name="T195" fmla="*/ 2347 h 130"/>
                              <a:gd name="T196" fmla="+- 0 1530 1530"/>
                              <a:gd name="T197" fmla="*/ T196 w 52"/>
                              <a:gd name="T198" fmla="+- 0 2373 2264"/>
                              <a:gd name="T199" fmla="*/ 2373 h 130"/>
                              <a:gd name="T200" fmla="+- 0 1541 1530"/>
                              <a:gd name="T201" fmla="*/ T200 w 52"/>
                              <a:gd name="T202" fmla="+- 0 2384 2264"/>
                              <a:gd name="T203" fmla="*/ 2384 h 130"/>
                              <a:gd name="T204" fmla="+- 0 1552 1530"/>
                              <a:gd name="T205" fmla="*/ T204 w 52"/>
                              <a:gd name="T206" fmla="+- 0 2394 2264"/>
                              <a:gd name="T207" fmla="*/ 2394 h 130"/>
                              <a:gd name="T208" fmla="+- 0 1571 1530"/>
                              <a:gd name="T209" fmla="*/ T208 w 52"/>
                              <a:gd name="T210" fmla="+- 0 2394 2264"/>
                              <a:gd name="T211" fmla="*/ 2394 h 130"/>
                              <a:gd name="T212" fmla="+- 0 1563 1530"/>
                              <a:gd name="T213" fmla="*/ T212 w 52"/>
                              <a:gd name="T214" fmla="+- 0 2361 2264"/>
                              <a:gd name="T215" fmla="*/ 2361 h 130"/>
                              <a:gd name="T216" fmla="+- 0 1563 1530"/>
                              <a:gd name="T217" fmla="*/ T216 w 52"/>
                              <a:gd name="T218" fmla="+- 0 2347 2264"/>
                              <a:gd name="T219" fmla="*/ 23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6"/>
                                </a:lnTo>
                                <a:lnTo>
                                  <a:pt x="109" y="48"/>
                                </a:lnTo>
                                <a:lnTo>
                                  <a:pt x="109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1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0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5"/>
                        <wps:cNvSpPr>
                          <a:spLocks/>
                        </wps:cNvSpPr>
                        <wps:spPr bwMode="auto">
                          <a:xfrm>
                            <a:off x="1658" y="2223"/>
                            <a:ext cx="73" cy="171"/>
                          </a:xfrm>
                          <a:custGeom>
                            <a:avLst/>
                            <a:gdLst>
                              <a:gd name="T0" fmla="+- 0 1706 1658"/>
                              <a:gd name="T1" fmla="*/ T0 w 73"/>
                              <a:gd name="T2" fmla="+- 0 2223 2223"/>
                              <a:gd name="T3" fmla="*/ 2223 h 171"/>
                              <a:gd name="T4" fmla="+- 0 1673 1658"/>
                              <a:gd name="T5" fmla="*/ T4 w 73"/>
                              <a:gd name="T6" fmla="+- 0 2242 2223"/>
                              <a:gd name="T7" fmla="*/ 2242 h 171"/>
                              <a:gd name="T8" fmla="+- 0 1673 1658"/>
                              <a:gd name="T9" fmla="*/ T8 w 73"/>
                              <a:gd name="T10" fmla="+- 0 2267 2223"/>
                              <a:gd name="T11" fmla="*/ 2267 h 171"/>
                              <a:gd name="T12" fmla="+- 0 1658 1658"/>
                              <a:gd name="T13" fmla="*/ T12 w 73"/>
                              <a:gd name="T14" fmla="+- 0 2267 2223"/>
                              <a:gd name="T15" fmla="*/ 2267 h 171"/>
                              <a:gd name="T16" fmla="+- 0 1658 1658"/>
                              <a:gd name="T17" fmla="*/ T16 w 73"/>
                              <a:gd name="T18" fmla="+- 0 2293 2223"/>
                              <a:gd name="T19" fmla="*/ 2293 h 171"/>
                              <a:gd name="T20" fmla="+- 0 1673 1658"/>
                              <a:gd name="T21" fmla="*/ T20 w 73"/>
                              <a:gd name="T22" fmla="+- 0 2293 2223"/>
                              <a:gd name="T23" fmla="*/ 2293 h 171"/>
                              <a:gd name="T24" fmla="+- 0 1673 1658"/>
                              <a:gd name="T25" fmla="*/ T24 w 73"/>
                              <a:gd name="T26" fmla="+- 0 2365 2223"/>
                              <a:gd name="T27" fmla="*/ 2365 h 171"/>
                              <a:gd name="T28" fmla="+- 0 1674 1658"/>
                              <a:gd name="T29" fmla="*/ T28 w 73"/>
                              <a:gd name="T30" fmla="+- 0 2371 2223"/>
                              <a:gd name="T31" fmla="*/ 2371 h 171"/>
                              <a:gd name="T32" fmla="+- 0 1676 1658"/>
                              <a:gd name="T33" fmla="*/ T32 w 73"/>
                              <a:gd name="T34" fmla="+- 0 2379 2223"/>
                              <a:gd name="T35" fmla="*/ 2379 h 171"/>
                              <a:gd name="T36" fmla="+- 0 1679 1658"/>
                              <a:gd name="T37" fmla="*/ T36 w 73"/>
                              <a:gd name="T38" fmla="+- 0 2383 2223"/>
                              <a:gd name="T39" fmla="*/ 2383 h 171"/>
                              <a:gd name="T40" fmla="+- 0 1682 1658"/>
                              <a:gd name="T41" fmla="*/ T40 w 73"/>
                              <a:gd name="T42" fmla="+- 0 2388 2223"/>
                              <a:gd name="T43" fmla="*/ 2388 h 171"/>
                              <a:gd name="T44" fmla="+- 0 1690 1658"/>
                              <a:gd name="T45" fmla="*/ T44 w 73"/>
                              <a:gd name="T46" fmla="+- 0 2391 2223"/>
                              <a:gd name="T47" fmla="*/ 2391 h 171"/>
                              <a:gd name="T48" fmla="+- 0 1697 1658"/>
                              <a:gd name="T49" fmla="*/ T48 w 73"/>
                              <a:gd name="T50" fmla="+- 0 2394 2223"/>
                              <a:gd name="T51" fmla="*/ 2394 h 171"/>
                              <a:gd name="T52" fmla="+- 0 1720 1658"/>
                              <a:gd name="T53" fmla="*/ T52 w 73"/>
                              <a:gd name="T54" fmla="+- 0 2394 2223"/>
                              <a:gd name="T55" fmla="*/ 2394 h 171"/>
                              <a:gd name="T56" fmla="+- 0 1732 1658"/>
                              <a:gd name="T57" fmla="*/ T56 w 73"/>
                              <a:gd name="T58" fmla="+- 0 2389 2223"/>
                              <a:gd name="T59" fmla="*/ 2389 h 171"/>
                              <a:gd name="T60" fmla="+- 0 1729 1658"/>
                              <a:gd name="T61" fmla="*/ T60 w 73"/>
                              <a:gd name="T62" fmla="+- 0 2364 2223"/>
                              <a:gd name="T63" fmla="*/ 2364 h 171"/>
                              <a:gd name="T64" fmla="+- 0 1720 1658"/>
                              <a:gd name="T65" fmla="*/ T64 w 73"/>
                              <a:gd name="T66" fmla="+- 0 2367 2223"/>
                              <a:gd name="T67" fmla="*/ 2367 h 171"/>
                              <a:gd name="T68" fmla="+- 0 1712 1658"/>
                              <a:gd name="T69" fmla="*/ T68 w 73"/>
                              <a:gd name="T70" fmla="+- 0 2367 2223"/>
                              <a:gd name="T71" fmla="*/ 2367 h 171"/>
                              <a:gd name="T72" fmla="+- 0 1708 1658"/>
                              <a:gd name="T73" fmla="*/ T72 w 73"/>
                              <a:gd name="T74" fmla="+- 0 2364 2223"/>
                              <a:gd name="T75" fmla="*/ 2364 h 171"/>
                              <a:gd name="T76" fmla="+- 0 1706 1658"/>
                              <a:gd name="T77" fmla="*/ T76 w 73"/>
                              <a:gd name="T78" fmla="+- 0 2359 2223"/>
                              <a:gd name="T79" fmla="*/ 2359 h 171"/>
                              <a:gd name="T80" fmla="+- 0 1706 1658"/>
                              <a:gd name="T81" fmla="*/ T80 w 73"/>
                              <a:gd name="T82" fmla="+- 0 2293 2223"/>
                              <a:gd name="T83" fmla="*/ 2293 h 171"/>
                              <a:gd name="T84" fmla="+- 0 1729 1658"/>
                              <a:gd name="T85" fmla="*/ T84 w 73"/>
                              <a:gd name="T86" fmla="+- 0 2293 2223"/>
                              <a:gd name="T87" fmla="*/ 2293 h 171"/>
                              <a:gd name="T88" fmla="+- 0 1729 1658"/>
                              <a:gd name="T89" fmla="*/ T88 w 73"/>
                              <a:gd name="T90" fmla="+- 0 2267 2223"/>
                              <a:gd name="T91" fmla="*/ 2267 h 171"/>
                              <a:gd name="T92" fmla="+- 0 1706 1658"/>
                              <a:gd name="T93" fmla="*/ T92 w 73"/>
                              <a:gd name="T94" fmla="+- 0 2267 2223"/>
                              <a:gd name="T95" fmla="*/ 2267 h 171"/>
                              <a:gd name="T96" fmla="+- 0 1706 1658"/>
                              <a:gd name="T97" fmla="*/ T96 w 73"/>
                              <a:gd name="T98" fmla="+- 0 2223 2223"/>
                              <a:gd name="T99" fmla="*/ 222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2" y="168"/>
                                </a:lnTo>
                                <a:lnTo>
                                  <a:pt x="39" y="171"/>
                                </a:lnTo>
                                <a:lnTo>
                                  <a:pt x="62" y="171"/>
                                </a:lnTo>
                                <a:lnTo>
                                  <a:pt x="74" y="166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44"/>
                        <wps:cNvSpPr>
                          <a:spLocks/>
                        </wps:cNvSpPr>
                        <wps:spPr bwMode="auto">
                          <a:xfrm>
                            <a:off x="1819" y="2220"/>
                            <a:ext cx="131" cy="172"/>
                          </a:xfrm>
                          <a:custGeom>
                            <a:avLst/>
                            <a:gdLst>
                              <a:gd name="T0" fmla="+- 0 1853 1819"/>
                              <a:gd name="T1" fmla="*/ T0 w 131"/>
                              <a:gd name="T2" fmla="+- 0 2249 2220"/>
                              <a:gd name="T3" fmla="*/ 2249 h 172"/>
                              <a:gd name="T4" fmla="+- 0 1946 1819"/>
                              <a:gd name="T5" fmla="*/ T4 w 131"/>
                              <a:gd name="T6" fmla="+- 0 2249 2220"/>
                              <a:gd name="T7" fmla="*/ 2249 h 172"/>
                              <a:gd name="T8" fmla="+- 0 1946 1819"/>
                              <a:gd name="T9" fmla="*/ T8 w 131"/>
                              <a:gd name="T10" fmla="+- 0 2220 2220"/>
                              <a:gd name="T11" fmla="*/ 2220 h 172"/>
                              <a:gd name="T12" fmla="+- 0 1819 1819"/>
                              <a:gd name="T13" fmla="*/ T12 w 131"/>
                              <a:gd name="T14" fmla="+- 0 2220 2220"/>
                              <a:gd name="T15" fmla="*/ 2220 h 172"/>
                              <a:gd name="T16" fmla="+- 0 1819 1819"/>
                              <a:gd name="T17" fmla="*/ T16 w 131"/>
                              <a:gd name="T18" fmla="+- 0 2391 2220"/>
                              <a:gd name="T19" fmla="*/ 2391 h 172"/>
                              <a:gd name="T20" fmla="+- 0 1949 1819"/>
                              <a:gd name="T21" fmla="*/ T20 w 131"/>
                              <a:gd name="T22" fmla="+- 0 2391 2220"/>
                              <a:gd name="T23" fmla="*/ 2391 h 172"/>
                              <a:gd name="T24" fmla="+- 0 1949 1819"/>
                              <a:gd name="T25" fmla="*/ T24 w 131"/>
                              <a:gd name="T26" fmla="+- 0 2362 2220"/>
                              <a:gd name="T27" fmla="*/ 2362 h 172"/>
                              <a:gd name="T28" fmla="+- 0 1853 1819"/>
                              <a:gd name="T29" fmla="*/ T28 w 131"/>
                              <a:gd name="T30" fmla="+- 0 2362 2220"/>
                              <a:gd name="T31" fmla="*/ 2362 h 172"/>
                              <a:gd name="T32" fmla="+- 0 1853 1819"/>
                              <a:gd name="T33" fmla="*/ T32 w 131"/>
                              <a:gd name="T34" fmla="+- 0 2316 2220"/>
                              <a:gd name="T35" fmla="*/ 2316 h 172"/>
                              <a:gd name="T36" fmla="+- 0 1940 1819"/>
                              <a:gd name="T37" fmla="*/ T36 w 131"/>
                              <a:gd name="T38" fmla="+- 0 2316 2220"/>
                              <a:gd name="T39" fmla="*/ 2316 h 172"/>
                              <a:gd name="T40" fmla="+- 0 1940 1819"/>
                              <a:gd name="T41" fmla="*/ T40 w 131"/>
                              <a:gd name="T42" fmla="+- 0 2287 2220"/>
                              <a:gd name="T43" fmla="*/ 2287 h 172"/>
                              <a:gd name="T44" fmla="+- 0 1853 1819"/>
                              <a:gd name="T45" fmla="*/ T44 w 131"/>
                              <a:gd name="T46" fmla="+- 0 2287 2220"/>
                              <a:gd name="T47" fmla="*/ 2287 h 172"/>
                              <a:gd name="T48" fmla="+- 0 1853 1819"/>
                              <a:gd name="T49" fmla="*/ T48 w 131"/>
                              <a:gd name="T50" fmla="+- 0 2249 2220"/>
                              <a:gd name="T51" fmla="*/ 224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72">
                                <a:moveTo>
                                  <a:pt x="34" y="29"/>
                                </a:moveTo>
                                <a:lnTo>
                                  <a:pt x="127" y="29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30" y="171"/>
                                </a:lnTo>
                                <a:lnTo>
                                  <a:pt x="130" y="142"/>
                                </a:lnTo>
                                <a:lnTo>
                                  <a:pt x="34" y="142"/>
                                </a:lnTo>
                                <a:lnTo>
                                  <a:pt x="34" y="96"/>
                                </a:lnTo>
                                <a:lnTo>
                                  <a:pt x="121" y="96"/>
                                </a:lnTo>
                                <a:lnTo>
                                  <a:pt x="121" y="67"/>
                                </a:lnTo>
                                <a:lnTo>
                                  <a:pt x="34" y="67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43"/>
                        <wps:cNvSpPr>
                          <a:spLocks/>
                        </wps:cNvSpPr>
                        <wps:spPr bwMode="auto">
                          <a:xfrm>
                            <a:off x="1978" y="2264"/>
                            <a:ext cx="113" cy="127"/>
                          </a:xfrm>
                          <a:custGeom>
                            <a:avLst/>
                            <a:gdLst>
                              <a:gd name="T0" fmla="+- 0 1978 1978"/>
                              <a:gd name="T1" fmla="*/ T0 w 113"/>
                              <a:gd name="T2" fmla="+- 0 2391 2264"/>
                              <a:gd name="T3" fmla="*/ 2391 h 127"/>
                              <a:gd name="T4" fmla="+- 0 2011 1978"/>
                              <a:gd name="T5" fmla="*/ T4 w 113"/>
                              <a:gd name="T6" fmla="+- 0 2391 2264"/>
                              <a:gd name="T7" fmla="*/ 2391 h 127"/>
                              <a:gd name="T8" fmla="+- 0 2011 1978"/>
                              <a:gd name="T9" fmla="*/ T8 w 113"/>
                              <a:gd name="T10" fmla="+- 0 2314 2264"/>
                              <a:gd name="T11" fmla="*/ 2314 h 127"/>
                              <a:gd name="T12" fmla="+- 0 2014 1978"/>
                              <a:gd name="T13" fmla="*/ T12 w 113"/>
                              <a:gd name="T14" fmla="+- 0 2306 2264"/>
                              <a:gd name="T15" fmla="*/ 2306 h 127"/>
                              <a:gd name="T16" fmla="+- 0 2016 1978"/>
                              <a:gd name="T17" fmla="*/ T16 w 113"/>
                              <a:gd name="T18" fmla="+- 0 2299 2264"/>
                              <a:gd name="T19" fmla="*/ 2299 h 127"/>
                              <a:gd name="T20" fmla="+- 0 2023 1978"/>
                              <a:gd name="T21" fmla="*/ T20 w 113"/>
                              <a:gd name="T22" fmla="+- 0 2294 2264"/>
                              <a:gd name="T23" fmla="*/ 2294 h 127"/>
                              <a:gd name="T24" fmla="+- 0 2030 1978"/>
                              <a:gd name="T25" fmla="*/ T24 w 113"/>
                              <a:gd name="T26" fmla="+- 0 2289 2264"/>
                              <a:gd name="T27" fmla="*/ 2289 h 127"/>
                              <a:gd name="T28" fmla="+- 0 2045 1978"/>
                              <a:gd name="T29" fmla="*/ T28 w 113"/>
                              <a:gd name="T30" fmla="+- 0 2289 2264"/>
                              <a:gd name="T31" fmla="*/ 2289 h 127"/>
                              <a:gd name="T32" fmla="+- 0 2050 1978"/>
                              <a:gd name="T33" fmla="*/ T32 w 113"/>
                              <a:gd name="T34" fmla="+- 0 2293 2264"/>
                              <a:gd name="T35" fmla="*/ 2293 h 127"/>
                              <a:gd name="T36" fmla="+- 0 2055 1978"/>
                              <a:gd name="T37" fmla="*/ T36 w 113"/>
                              <a:gd name="T38" fmla="+- 0 2296 2264"/>
                              <a:gd name="T39" fmla="*/ 2296 h 127"/>
                              <a:gd name="T40" fmla="+- 0 2057 1978"/>
                              <a:gd name="T41" fmla="*/ T40 w 113"/>
                              <a:gd name="T42" fmla="+- 0 2302 2264"/>
                              <a:gd name="T43" fmla="*/ 2302 h 127"/>
                              <a:gd name="T44" fmla="+- 0 2059 1978"/>
                              <a:gd name="T45" fmla="*/ T44 w 113"/>
                              <a:gd name="T46" fmla="+- 0 2308 2264"/>
                              <a:gd name="T47" fmla="*/ 2308 h 127"/>
                              <a:gd name="T48" fmla="+- 0 2059 1978"/>
                              <a:gd name="T49" fmla="*/ T48 w 113"/>
                              <a:gd name="T50" fmla="+- 0 2391 2264"/>
                              <a:gd name="T51" fmla="*/ 2391 h 127"/>
                              <a:gd name="T52" fmla="+- 0 2092 1978"/>
                              <a:gd name="T53" fmla="*/ T52 w 113"/>
                              <a:gd name="T54" fmla="+- 0 2391 2264"/>
                              <a:gd name="T55" fmla="*/ 2391 h 127"/>
                              <a:gd name="T56" fmla="+- 0 2092 1978"/>
                              <a:gd name="T57" fmla="*/ T56 w 113"/>
                              <a:gd name="T58" fmla="+- 0 2300 2264"/>
                              <a:gd name="T59" fmla="*/ 2300 h 127"/>
                              <a:gd name="T60" fmla="+- 0 2090 1978"/>
                              <a:gd name="T61" fmla="*/ T60 w 113"/>
                              <a:gd name="T62" fmla="+- 0 2292 2264"/>
                              <a:gd name="T63" fmla="*/ 2292 h 127"/>
                              <a:gd name="T64" fmla="+- 0 2088 1978"/>
                              <a:gd name="T65" fmla="*/ T64 w 113"/>
                              <a:gd name="T66" fmla="+- 0 2284 2264"/>
                              <a:gd name="T67" fmla="*/ 2284 h 127"/>
                              <a:gd name="T68" fmla="+- 0 2084 1978"/>
                              <a:gd name="T69" fmla="*/ T68 w 113"/>
                              <a:gd name="T70" fmla="+- 0 2278 2264"/>
                              <a:gd name="T71" fmla="*/ 2278 h 127"/>
                              <a:gd name="T72" fmla="+- 0 2079 1978"/>
                              <a:gd name="T73" fmla="*/ T72 w 113"/>
                              <a:gd name="T74" fmla="+- 0 2272 2264"/>
                              <a:gd name="T75" fmla="*/ 2272 h 127"/>
                              <a:gd name="T76" fmla="+- 0 2070 1978"/>
                              <a:gd name="T77" fmla="*/ T76 w 113"/>
                              <a:gd name="T78" fmla="+- 0 2268 2264"/>
                              <a:gd name="T79" fmla="*/ 2268 h 127"/>
                              <a:gd name="T80" fmla="+- 0 2061 1978"/>
                              <a:gd name="T81" fmla="*/ T80 w 113"/>
                              <a:gd name="T82" fmla="+- 0 2264 2264"/>
                              <a:gd name="T83" fmla="*/ 2264 h 127"/>
                              <a:gd name="T84" fmla="+- 0 2050 1978"/>
                              <a:gd name="T85" fmla="*/ T84 w 113"/>
                              <a:gd name="T86" fmla="+- 0 2264 2264"/>
                              <a:gd name="T87" fmla="*/ 2264 h 127"/>
                              <a:gd name="T88" fmla="+- 0 2041 1978"/>
                              <a:gd name="T89" fmla="*/ T88 w 113"/>
                              <a:gd name="T90" fmla="+- 0 2265 2264"/>
                              <a:gd name="T91" fmla="*/ 2265 h 127"/>
                              <a:gd name="T92" fmla="+- 0 2017 1978"/>
                              <a:gd name="T93" fmla="*/ T92 w 113"/>
                              <a:gd name="T94" fmla="+- 0 2277 2264"/>
                              <a:gd name="T95" fmla="*/ 2277 h 127"/>
                              <a:gd name="T96" fmla="+- 0 2009 1978"/>
                              <a:gd name="T97" fmla="*/ T96 w 113"/>
                              <a:gd name="T98" fmla="+- 0 2285 2264"/>
                              <a:gd name="T99" fmla="*/ 2285 h 127"/>
                              <a:gd name="T100" fmla="+- 0 2009 1978"/>
                              <a:gd name="T101" fmla="*/ T100 w 113"/>
                              <a:gd name="T102" fmla="+- 0 2267 2264"/>
                              <a:gd name="T103" fmla="*/ 2267 h 127"/>
                              <a:gd name="T104" fmla="+- 0 1978 1978"/>
                              <a:gd name="T105" fmla="*/ T104 w 113"/>
                              <a:gd name="T106" fmla="+- 0 2267 2264"/>
                              <a:gd name="T107" fmla="*/ 2267 h 127"/>
                              <a:gd name="T108" fmla="+- 0 1978 1978"/>
                              <a:gd name="T109" fmla="*/ T108 w 113"/>
                              <a:gd name="T110" fmla="+- 0 2391 2264"/>
                              <a:gd name="T111" fmla="*/ 239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39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42"/>
                        <wps:cNvSpPr>
                          <a:spLocks/>
                        </wps:cNvSpPr>
                        <wps:spPr bwMode="auto">
                          <a:xfrm>
                            <a:off x="2116" y="2264"/>
                            <a:ext cx="116" cy="130"/>
                          </a:xfrm>
                          <a:custGeom>
                            <a:avLst/>
                            <a:gdLst>
                              <a:gd name="T0" fmla="+- 0 2221 2116"/>
                              <a:gd name="T1" fmla="*/ T0 w 116"/>
                              <a:gd name="T2" fmla="+- 0 2289 2264"/>
                              <a:gd name="T3" fmla="*/ 2289 h 130"/>
                              <a:gd name="T4" fmla="+- 0 2216 2116"/>
                              <a:gd name="T5" fmla="*/ T4 w 116"/>
                              <a:gd name="T6" fmla="+- 0 2282 2264"/>
                              <a:gd name="T7" fmla="*/ 2282 h 130"/>
                              <a:gd name="T8" fmla="+- 0 2208 2116"/>
                              <a:gd name="T9" fmla="*/ T8 w 116"/>
                              <a:gd name="T10" fmla="+- 0 2275 2264"/>
                              <a:gd name="T11" fmla="*/ 2275 h 130"/>
                              <a:gd name="T12" fmla="+- 0 2192 2116"/>
                              <a:gd name="T13" fmla="*/ T12 w 116"/>
                              <a:gd name="T14" fmla="+- 0 2297 2264"/>
                              <a:gd name="T15" fmla="*/ 2297 h 130"/>
                              <a:gd name="T16" fmla="+- 0 2199 2116"/>
                              <a:gd name="T17" fmla="*/ T16 w 116"/>
                              <a:gd name="T18" fmla="+- 0 2304 2264"/>
                              <a:gd name="T19" fmla="*/ 2304 h 130"/>
                              <a:gd name="T20" fmla="+- 0 2199 2116"/>
                              <a:gd name="T21" fmla="*/ T20 w 116"/>
                              <a:gd name="T22" fmla="+- 0 2319 2264"/>
                              <a:gd name="T23" fmla="*/ 2319 h 130"/>
                              <a:gd name="T24" fmla="+- 0 2150 2116"/>
                              <a:gd name="T25" fmla="*/ T24 w 116"/>
                              <a:gd name="T26" fmla="+- 0 2319 2264"/>
                              <a:gd name="T27" fmla="*/ 2319 h 130"/>
                              <a:gd name="T28" fmla="+- 0 2150 2116"/>
                              <a:gd name="T29" fmla="*/ T28 w 116"/>
                              <a:gd name="T30" fmla="+- 0 2305 2264"/>
                              <a:gd name="T31" fmla="*/ 2305 h 130"/>
                              <a:gd name="T32" fmla="+- 0 2157 2116"/>
                              <a:gd name="T33" fmla="*/ T32 w 116"/>
                              <a:gd name="T34" fmla="+- 0 2297 2264"/>
                              <a:gd name="T35" fmla="*/ 2297 h 130"/>
                              <a:gd name="T36" fmla="+- 0 2164 2116"/>
                              <a:gd name="T37" fmla="*/ T36 w 116"/>
                              <a:gd name="T38" fmla="+- 0 2289 2264"/>
                              <a:gd name="T39" fmla="*/ 2289 h 130"/>
                              <a:gd name="T40" fmla="+- 0 2175 2116"/>
                              <a:gd name="T41" fmla="*/ T40 w 116"/>
                              <a:gd name="T42" fmla="+- 0 2289 2264"/>
                              <a:gd name="T43" fmla="*/ 2289 h 130"/>
                              <a:gd name="T44" fmla="+- 0 2165 2116"/>
                              <a:gd name="T45" fmla="*/ T44 w 116"/>
                              <a:gd name="T46" fmla="+- 0 2265 2264"/>
                              <a:gd name="T47" fmla="*/ 2265 h 130"/>
                              <a:gd name="T48" fmla="+- 0 2141 2116"/>
                              <a:gd name="T49" fmla="*/ T48 w 116"/>
                              <a:gd name="T50" fmla="+- 0 2274 2264"/>
                              <a:gd name="T51" fmla="*/ 2274 h 130"/>
                              <a:gd name="T52" fmla="+- 0 2132 2116"/>
                              <a:gd name="T53" fmla="*/ T52 w 116"/>
                              <a:gd name="T54" fmla="+- 0 2282 2264"/>
                              <a:gd name="T55" fmla="*/ 2282 h 130"/>
                              <a:gd name="T56" fmla="+- 0 2123 2116"/>
                              <a:gd name="T57" fmla="*/ T56 w 116"/>
                              <a:gd name="T58" fmla="+- 0 2294 2264"/>
                              <a:gd name="T59" fmla="*/ 2294 h 130"/>
                              <a:gd name="T60" fmla="+- 0 2117 2116"/>
                              <a:gd name="T61" fmla="*/ T60 w 116"/>
                              <a:gd name="T62" fmla="+- 0 2319 2264"/>
                              <a:gd name="T63" fmla="*/ 2319 h 130"/>
                              <a:gd name="T64" fmla="+- 0 2116 2116"/>
                              <a:gd name="T65" fmla="*/ T64 w 116"/>
                              <a:gd name="T66" fmla="+- 0 2330 2264"/>
                              <a:gd name="T67" fmla="*/ 2330 h 130"/>
                              <a:gd name="T68" fmla="+- 0 2116 2116"/>
                              <a:gd name="T69" fmla="*/ T68 w 116"/>
                              <a:gd name="T70" fmla="+- 0 2338 2264"/>
                              <a:gd name="T71" fmla="*/ 2338 h 130"/>
                              <a:gd name="T72" fmla="+- 0 2123 2116"/>
                              <a:gd name="T73" fmla="*/ T72 w 116"/>
                              <a:gd name="T74" fmla="+- 0 2363 2264"/>
                              <a:gd name="T75" fmla="*/ 2363 h 130"/>
                              <a:gd name="T76" fmla="+- 0 2128 2116"/>
                              <a:gd name="T77" fmla="*/ T76 w 116"/>
                              <a:gd name="T78" fmla="+- 0 2373 2264"/>
                              <a:gd name="T79" fmla="*/ 2373 h 130"/>
                              <a:gd name="T80" fmla="+- 0 2141 2116"/>
                              <a:gd name="T81" fmla="*/ T80 w 116"/>
                              <a:gd name="T82" fmla="+- 0 2385 2264"/>
                              <a:gd name="T83" fmla="*/ 2385 h 130"/>
                              <a:gd name="T84" fmla="+- 0 2165 2116"/>
                              <a:gd name="T85" fmla="*/ T84 w 116"/>
                              <a:gd name="T86" fmla="+- 0 2393 2264"/>
                              <a:gd name="T87" fmla="*/ 2393 h 130"/>
                              <a:gd name="T88" fmla="+- 0 2176 2116"/>
                              <a:gd name="T89" fmla="*/ T88 w 116"/>
                              <a:gd name="T90" fmla="+- 0 2394 2264"/>
                              <a:gd name="T91" fmla="*/ 2394 h 130"/>
                              <a:gd name="T92" fmla="+- 0 2196 2116"/>
                              <a:gd name="T93" fmla="*/ T92 w 116"/>
                              <a:gd name="T94" fmla="+- 0 2394 2264"/>
                              <a:gd name="T95" fmla="*/ 2394 h 130"/>
                              <a:gd name="T96" fmla="+- 0 2210 2116"/>
                              <a:gd name="T97" fmla="*/ T96 w 116"/>
                              <a:gd name="T98" fmla="+- 0 2385 2264"/>
                              <a:gd name="T99" fmla="*/ 2385 h 130"/>
                              <a:gd name="T100" fmla="+- 0 2224 2116"/>
                              <a:gd name="T101" fmla="*/ T100 w 116"/>
                              <a:gd name="T102" fmla="+- 0 2375 2264"/>
                              <a:gd name="T103" fmla="*/ 2375 h 130"/>
                              <a:gd name="T104" fmla="+- 0 2230 2116"/>
                              <a:gd name="T105" fmla="*/ T104 w 116"/>
                              <a:gd name="T106" fmla="+- 0 2357 2264"/>
                              <a:gd name="T107" fmla="*/ 2357 h 130"/>
                              <a:gd name="T108" fmla="+- 0 2197 2116"/>
                              <a:gd name="T109" fmla="*/ T108 w 116"/>
                              <a:gd name="T110" fmla="+- 0 2352 2264"/>
                              <a:gd name="T111" fmla="*/ 2352 h 130"/>
                              <a:gd name="T112" fmla="+- 0 2195 2116"/>
                              <a:gd name="T113" fmla="*/ T112 w 116"/>
                              <a:gd name="T114" fmla="+- 0 2361 2264"/>
                              <a:gd name="T115" fmla="*/ 2361 h 130"/>
                              <a:gd name="T116" fmla="+- 0 2189 2116"/>
                              <a:gd name="T117" fmla="*/ T116 w 116"/>
                              <a:gd name="T118" fmla="+- 0 2365 2264"/>
                              <a:gd name="T119" fmla="*/ 2365 h 130"/>
                              <a:gd name="T120" fmla="+- 0 2184 2116"/>
                              <a:gd name="T121" fmla="*/ T120 w 116"/>
                              <a:gd name="T122" fmla="+- 0 2370 2264"/>
                              <a:gd name="T123" fmla="*/ 2370 h 130"/>
                              <a:gd name="T124" fmla="+- 0 2165 2116"/>
                              <a:gd name="T125" fmla="*/ T124 w 116"/>
                              <a:gd name="T126" fmla="+- 0 2370 2264"/>
                              <a:gd name="T127" fmla="*/ 2370 h 130"/>
                              <a:gd name="T128" fmla="+- 0 2157 2116"/>
                              <a:gd name="T129" fmla="*/ T128 w 116"/>
                              <a:gd name="T130" fmla="+- 0 2361 2264"/>
                              <a:gd name="T131" fmla="*/ 2361 h 130"/>
                              <a:gd name="T132" fmla="+- 0 2150 2116"/>
                              <a:gd name="T133" fmla="*/ T132 w 116"/>
                              <a:gd name="T134" fmla="+- 0 2353 2264"/>
                              <a:gd name="T135" fmla="*/ 2353 h 130"/>
                              <a:gd name="T136" fmla="+- 0 2149 2116"/>
                              <a:gd name="T137" fmla="*/ T136 w 116"/>
                              <a:gd name="T138" fmla="+- 0 2339 2264"/>
                              <a:gd name="T139" fmla="*/ 2339 h 130"/>
                              <a:gd name="T140" fmla="+- 0 2232 2116"/>
                              <a:gd name="T141" fmla="*/ T140 w 116"/>
                              <a:gd name="T142" fmla="+- 0 2339 2264"/>
                              <a:gd name="T143" fmla="*/ 2339 h 130"/>
                              <a:gd name="T144" fmla="+- 0 2228 2116"/>
                              <a:gd name="T145" fmla="*/ T144 w 116"/>
                              <a:gd name="T146" fmla="+- 0 2308 2264"/>
                              <a:gd name="T147" fmla="*/ 2308 h 130"/>
                              <a:gd name="T148" fmla="+- 0 2221 2116"/>
                              <a:gd name="T149" fmla="*/ T148 w 116"/>
                              <a:gd name="T150" fmla="+- 0 2289 2264"/>
                              <a:gd name="T151" fmla="*/ 228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0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5"/>
                                </a:lnTo>
                                <a:lnTo>
                                  <a:pt x="34" y="55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1" y="88"/>
                                </a:lnTo>
                                <a:lnTo>
                                  <a:pt x="79" y="97"/>
                                </a:lnTo>
                                <a:lnTo>
                                  <a:pt x="73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1" y="97"/>
                                </a:lnTo>
                                <a:lnTo>
                                  <a:pt x="34" y="89"/>
                                </a:lnTo>
                                <a:lnTo>
                                  <a:pt x="33" y="75"/>
                                </a:lnTo>
                                <a:lnTo>
                                  <a:pt x="116" y="75"/>
                                </a:lnTo>
                                <a:lnTo>
                                  <a:pt x="112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41"/>
                        <wps:cNvSpPr>
                          <a:spLocks/>
                        </wps:cNvSpPr>
                        <wps:spPr bwMode="auto">
                          <a:xfrm>
                            <a:off x="2116" y="2264"/>
                            <a:ext cx="116" cy="130"/>
                          </a:xfrm>
                          <a:custGeom>
                            <a:avLst/>
                            <a:gdLst>
                              <a:gd name="T0" fmla="+- 0 2192 2116"/>
                              <a:gd name="T1" fmla="*/ T0 w 116"/>
                              <a:gd name="T2" fmla="+- 0 2297 2264"/>
                              <a:gd name="T3" fmla="*/ 2297 h 130"/>
                              <a:gd name="T4" fmla="+- 0 2208 2116"/>
                              <a:gd name="T5" fmla="*/ T4 w 116"/>
                              <a:gd name="T6" fmla="+- 0 2275 2264"/>
                              <a:gd name="T7" fmla="*/ 2275 h 130"/>
                              <a:gd name="T8" fmla="+- 0 2184 2116"/>
                              <a:gd name="T9" fmla="*/ T8 w 116"/>
                              <a:gd name="T10" fmla="+- 0 2265 2264"/>
                              <a:gd name="T11" fmla="*/ 2265 h 130"/>
                              <a:gd name="T12" fmla="+- 0 2173 2116"/>
                              <a:gd name="T13" fmla="*/ T12 w 116"/>
                              <a:gd name="T14" fmla="+- 0 2264 2264"/>
                              <a:gd name="T15" fmla="*/ 2264 h 130"/>
                              <a:gd name="T16" fmla="+- 0 2165 2116"/>
                              <a:gd name="T17" fmla="*/ T16 w 116"/>
                              <a:gd name="T18" fmla="+- 0 2265 2264"/>
                              <a:gd name="T19" fmla="*/ 2265 h 130"/>
                              <a:gd name="T20" fmla="+- 0 2175 2116"/>
                              <a:gd name="T21" fmla="*/ T20 w 116"/>
                              <a:gd name="T22" fmla="+- 0 2289 2264"/>
                              <a:gd name="T23" fmla="*/ 2289 h 130"/>
                              <a:gd name="T24" fmla="+- 0 2185 2116"/>
                              <a:gd name="T25" fmla="*/ T24 w 116"/>
                              <a:gd name="T26" fmla="+- 0 2289 2264"/>
                              <a:gd name="T27" fmla="*/ 2289 h 130"/>
                              <a:gd name="T28" fmla="+- 0 2192 2116"/>
                              <a:gd name="T29" fmla="*/ T28 w 116"/>
                              <a:gd name="T30" fmla="+- 0 2297 2264"/>
                              <a:gd name="T31" fmla="*/ 22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8" y="1"/>
                                </a:lnTo>
                                <a:lnTo>
                                  <a:pt x="57" y="0"/>
                                </a:lnTo>
                                <a:lnTo>
                                  <a:pt x="49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40"/>
                        <wps:cNvSpPr>
                          <a:spLocks/>
                        </wps:cNvSpPr>
                        <wps:spPr bwMode="auto">
                          <a:xfrm>
                            <a:off x="2257" y="2264"/>
                            <a:ext cx="81" cy="127"/>
                          </a:xfrm>
                          <a:custGeom>
                            <a:avLst/>
                            <a:gdLst>
                              <a:gd name="T0" fmla="+- 0 2293 2257"/>
                              <a:gd name="T1" fmla="*/ T0 w 81"/>
                              <a:gd name="T2" fmla="+- 0 2311 2264"/>
                              <a:gd name="T3" fmla="*/ 2311 h 127"/>
                              <a:gd name="T4" fmla="+- 0 2296 2257"/>
                              <a:gd name="T5" fmla="*/ T4 w 81"/>
                              <a:gd name="T6" fmla="+- 0 2301 2264"/>
                              <a:gd name="T7" fmla="*/ 2301 h 127"/>
                              <a:gd name="T8" fmla="+- 0 2300 2257"/>
                              <a:gd name="T9" fmla="*/ T8 w 81"/>
                              <a:gd name="T10" fmla="+- 0 2297 2264"/>
                              <a:gd name="T11" fmla="*/ 2297 h 127"/>
                              <a:gd name="T12" fmla="+- 0 2305 2257"/>
                              <a:gd name="T13" fmla="*/ T12 w 81"/>
                              <a:gd name="T14" fmla="+- 0 2294 2264"/>
                              <a:gd name="T15" fmla="*/ 2294 h 127"/>
                              <a:gd name="T16" fmla="+- 0 2319 2257"/>
                              <a:gd name="T17" fmla="*/ T16 w 81"/>
                              <a:gd name="T18" fmla="+- 0 2294 2264"/>
                              <a:gd name="T19" fmla="*/ 2294 h 127"/>
                              <a:gd name="T20" fmla="+- 0 2328 2257"/>
                              <a:gd name="T21" fmla="*/ T20 w 81"/>
                              <a:gd name="T22" fmla="+- 0 2299 2264"/>
                              <a:gd name="T23" fmla="*/ 2299 h 127"/>
                              <a:gd name="T24" fmla="+- 0 2338 2257"/>
                              <a:gd name="T25" fmla="*/ T24 w 81"/>
                              <a:gd name="T26" fmla="+- 0 2270 2264"/>
                              <a:gd name="T27" fmla="*/ 2270 h 127"/>
                              <a:gd name="T28" fmla="+- 0 2327 2257"/>
                              <a:gd name="T29" fmla="*/ T28 w 81"/>
                              <a:gd name="T30" fmla="+- 0 2264 2264"/>
                              <a:gd name="T31" fmla="*/ 2264 h 127"/>
                              <a:gd name="T32" fmla="+- 0 2308 2257"/>
                              <a:gd name="T33" fmla="*/ T32 w 81"/>
                              <a:gd name="T34" fmla="+- 0 2264 2264"/>
                              <a:gd name="T35" fmla="*/ 2264 h 127"/>
                              <a:gd name="T36" fmla="+- 0 2302 2257"/>
                              <a:gd name="T37" fmla="*/ T36 w 81"/>
                              <a:gd name="T38" fmla="+- 0 2268 2264"/>
                              <a:gd name="T39" fmla="*/ 2268 h 127"/>
                              <a:gd name="T40" fmla="+- 0 2296 2257"/>
                              <a:gd name="T41" fmla="*/ T40 w 81"/>
                              <a:gd name="T42" fmla="+- 0 2272 2264"/>
                              <a:gd name="T43" fmla="*/ 2272 h 127"/>
                              <a:gd name="T44" fmla="+- 0 2288 2257"/>
                              <a:gd name="T45" fmla="*/ T44 w 81"/>
                              <a:gd name="T46" fmla="+- 0 2285 2264"/>
                              <a:gd name="T47" fmla="*/ 2285 h 127"/>
                              <a:gd name="T48" fmla="+- 0 2288 2257"/>
                              <a:gd name="T49" fmla="*/ T48 w 81"/>
                              <a:gd name="T50" fmla="+- 0 2267 2264"/>
                              <a:gd name="T51" fmla="*/ 2267 h 127"/>
                              <a:gd name="T52" fmla="+- 0 2257 2257"/>
                              <a:gd name="T53" fmla="*/ T52 w 81"/>
                              <a:gd name="T54" fmla="+- 0 2267 2264"/>
                              <a:gd name="T55" fmla="*/ 2267 h 127"/>
                              <a:gd name="T56" fmla="+- 0 2257 2257"/>
                              <a:gd name="T57" fmla="*/ T56 w 81"/>
                              <a:gd name="T58" fmla="+- 0 2391 2264"/>
                              <a:gd name="T59" fmla="*/ 2391 h 127"/>
                              <a:gd name="T60" fmla="+- 0 2290 2257"/>
                              <a:gd name="T61" fmla="*/ T60 w 81"/>
                              <a:gd name="T62" fmla="+- 0 2391 2264"/>
                              <a:gd name="T63" fmla="*/ 2391 h 127"/>
                              <a:gd name="T64" fmla="+- 0 2290 2257"/>
                              <a:gd name="T65" fmla="*/ T64 w 81"/>
                              <a:gd name="T66" fmla="+- 0 2349 2264"/>
                              <a:gd name="T67" fmla="*/ 2349 h 127"/>
                              <a:gd name="T68" fmla="+- 0 2292 2257"/>
                              <a:gd name="T69" fmla="*/ T68 w 81"/>
                              <a:gd name="T70" fmla="+- 0 2319 2264"/>
                              <a:gd name="T71" fmla="*/ 2319 h 127"/>
                              <a:gd name="T72" fmla="+- 0 2293 2257"/>
                              <a:gd name="T73" fmla="*/ T72 w 81"/>
                              <a:gd name="T74" fmla="+- 0 2311 2264"/>
                              <a:gd name="T75" fmla="*/ 231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5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39"/>
                        <wps:cNvSpPr>
                          <a:spLocks/>
                        </wps:cNvSpPr>
                        <wps:spPr bwMode="auto">
                          <a:xfrm>
                            <a:off x="2345" y="2264"/>
                            <a:ext cx="121" cy="178"/>
                          </a:xfrm>
                          <a:custGeom>
                            <a:avLst/>
                            <a:gdLst>
                              <a:gd name="T0" fmla="+- 0 2349 2345"/>
                              <a:gd name="T1" fmla="*/ T0 w 121"/>
                              <a:gd name="T2" fmla="+- 0 2400 2264"/>
                              <a:gd name="T3" fmla="*/ 2400 h 178"/>
                              <a:gd name="T4" fmla="+- 0 2349 2345"/>
                              <a:gd name="T5" fmla="*/ T4 w 121"/>
                              <a:gd name="T6" fmla="+- 0 2420 2264"/>
                              <a:gd name="T7" fmla="*/ 2420 h 178"/>
                              <a:gd name="T8" fmla="+- 0 2362 2345"/>
                              <a:gd name="T9" fmla="*/ T8 w 121"/>
                              <a:gd name="T10" fmla="+- 0 2431 2264"/>
                              <a:gd name="T11" fmla="*/ 2431 h 178"/>
                              <a:gd name="T12" fmla="+- 0 2368 2345"/>
                              <a:gd name="T13" fmla="*/ T12 w 121"/>
                              <a:gd name="T14" fmla="+- 0 2435 2264"/>
                              <a:gd name="T15" fmla="*/ 2435 h 178"/>
                              <a:gd name="T16" fmla="+- 0 2393 2345"/>
                              <a:gd name="T17" fmla="*/ T16 w 121"/>
                              <a:gd name="T18" fmla="+- 0 2441 2264"/>
                              <a:gd name="T19" fmla="*/ 2441 h 178"/>
                              <a:gd name="T20" fmla="+- 0 2407 2345"/>
                              <a:gd name="T21" fmla="*/ T20 w 121"/>
                              <a:gd name="T22" fmla="+- 0 2442 2264"/>
                              <a:gd name="T23" fmla="*/ 2442 h 178"/>
                              <a:gd name="T24" fmla="+- 0 2424 2345"/>
                              <a:gd name="T25" fmla="*/ T24 w 121"/>
                              <a:gd name="T26" fmla="+- 0 2442 2264"/>
                              <a:gd name="T27" fmla="*/ 2442 h 178"/>
                              <a:gd name="T28" fmla="+- 0 2435 2345"/>
                              <a:gd name="T29" fmla="*/ T28 w 121"/>
                              <a:gd name="T30" fmla="+- 0 2438 2264"/>
                              <a:gd name="T31" fmla="*/ 2438 h 178"/>
                              <a:gd name="T32" fmla="+- 0 2446 2345"/>
                              <a:gd name="T33" fmla="*/ T32 w 121"/>
                              <a:gd name="T34" fmla="+- 0 2435 2264"/>
                              <a:gd name="T35" fmla="*/ 2435 h 178"/>
                              <a:gd name="T36" fmla="+- 0 2452 2345"/>
                              <a:gd name="T37" fmla="*/ T36 w 121"/>
                              <a:gd name="T38" fmla="+- 0 2429 2264"/>
                              <a:gd name="T39" fmla="*/ 2429 h 178"/>
                              <a:gd name="T40" fmla="+- 0 2459 2345"/>
                              <a:gd name="T41" fmla="*/ T40 w 121"/>
                              <a:gd name="T42" fmla="+- 0 2422 2264"/>
                              <a:gd name="T43" fmla="*/ 2422 h 178"/>
                              <a:gd name="T44" fmla="+- 0 2462 2345"/>
                              <a:gd name="T45" fmla="*/ T44 w 121"/>
                              <a:gd name="T46" fmla="+- 0 2412 2264"/>
                              <a:gd name="T47" fmla="*/ 2412 h 178"/>
                              <a:gd name="T48" fmla="+- 0 2466 2345"/>
                              <a:gd name="T49" fmla="*/ T48 w 121"/>
                              <a:gd name="T50" fmla="+- 0 2401 2264"/>
                              <a:gd name="T51" fmla="*/ 2401 h 178"/>
                              <a:gd name="T52" fmla="+- 0 2466 2345"/>
                              <a:gd name="T53" fmla="*/ T52 w 121"/>
                              <a:gd name="T54" fmla="+- 0 2267 2264"/>
                              <a:gd name="T55" fmla="*/ 2267 h 178"/>
                              <a:gd name="T56" fmla="+- 0 2435 2345"/>
                              <a:gd name="T57" fmla="*/ T56 w 121"/>
                              <a:gd name="T58" fmla="+- 0 2267 2264"/>
                              <a:gd name="T59" fmla="*/ 2267 h 178"/>
                              <a:gd name="T60" fmla="+- 0 2435 2345"/>
                              <a:gd name="T61" fmla="*/ T60 w 121"/>
                              <a:gd name="T62" fmla="+- 0 2284 2264"/>
                              <a:gd name="T63" fmla="*/ 2284 h 178"/>
                              <a:gd name="T64" fmla="+- 0 2432 2345"/>
                              <a:gd name="T65" fmla="*/ T64 w 121"/>
                              <a:gd name="T66" fmla="+- 0 2280 2264"/>
                              <a:gd name="T67" fmla="*/ 2280 h 178"/>
                              <a:gd name="T68" fmla="+- 0 2434 2345"/>
                              <a:gd name="T69" fmla="*/ T68 w 121"/>
                              <a:gd name="T70" fmla="+- 0 2308 2264"/>
                              <a:gd name="T71" fmla="*/ 2308 h 178"/>
                              <a:gd name="T72" fmla="+- 0 2434 2345"/>
                              <a:gd name="T73" fmla="*/ T72 w 121"/>
                              <a:gd name="T74" fmla="+- 0 2346 2264"/>
                              <a:gd name="T75" fmla="*/ 2346 h 178"/>
                              <a:gd name="T76" fmla="+- 0 2425 2345"/>
                              <a:gd name="T77" fmla="*/ T76 w 121"/>
                              <a:gd name="T78" fmla="+- 0 2355 2264"/>
                              <a:gd name="T79" fmla="*/ 2355 h 178"/>
                              <a:gd name="T80" fmla="+- 0 2417 2345"/>
                              <a:gd name="T81" fmla="*/ T80 w 121"/>
                              <a:gd name="T82" fmla="+- 0 2365 2264"/>
                              <a:gd name="T83" fmla="*/ 2365 h 178"/>
                              <a:gd name="T84" fmla="+- 0 2394 2345"/>
                              <a:gd name="T85" fmla="*/ T84 w 121"/>
                              <a:gd name="T86" fmla="+- 0 2365 2264"/>
                              <a:gd name="T87" fmla="*/ 2365 h 178"/>
                              <a:gd name="T88" fmla="+- 0 2386 2345"/>
                              <a:gd name="T89" fmla="*/ T88 w 121"/>
                              <a:gd name="T90" fmla="+- 0 2356 2264"/>
                              <a:gd name="T91" fmla="*/ 2356 h 178"/>
                              <a:gd name="T92" fmla="+- 0 2378 2345"/>
                              <a:gd name="T93" fmla="*/ T92 w 121"/>
                              <a:gd name="T94" fmla="+- 0 2346 2264"/>
                              <a:gd name="T95" fmla="*/ 2346 h 178"/>
                              <a:gd name="T96" fmla="+- 0 2378 2345"/>
                              <a:gd name="T97" fmla="*/ T96 w 121"/>
                              <a:gd name="T98" fmla="+- 0 2308 2264"/>
                              <a:gd name="T99" fmla="*/ 2308 h 178"/>
                              <a:gd name="T100" fmla="+- 0 2386 2345"/>
                              <a:gd name="T101" fmla="*/ T100 w 121"/>
                              <a:gd name="T102" fmla="+- 0 2299 2264"/>
                              <a:gd name="T103" fmla="*/ 2299 h 178"/>
                              <a:gd name="T104" fmla="+- 0 2397 2345"/>
                              <a:gd name="T105" fmla="*/ T104 w 121"/>
                              <a:gd name="T106" fmla="+- 0 2264 2264"/>
                              <a:gd name="T107" fmla="*/ 2264 h 178"/>
                              <a:gd name="T108" fmla="+- 0 2370 2345"/>
                              <a:gd name="T109" fmla="*/ T108 w 121"/>
                              <a:gd name="T110" fmla="+- 0 2273 2264"/>
                              <a:gd name="T111" fmla="*/ 2273 h 178"/>
                              <a:gd name="T112" fmla="+- 0 2360 2345"/>
                              <a:gd name="T113" fmla="*/ T112 w 121"/>
                              <a:gd name="T114" fmla="+- 0 2281 2264"/>
                              <a:gd name="T115" fmla="*/ 2281 h 178"/>
                              <a:gd name="T116" fmla="+- 0 2352 2345"/>
                              <a:gd name="T117" fmla="*/ T116 w 121"/>
                              <a:gd name="T118" fmla="+- 0 2292 2264"/>
                              <a:gd name="T119" fmla="*/ 2292 h 178"/>
                              <a:gd name="T120" fmla="+- 0 2346 2345"/>
                              <a:gd name="T121" fmla="*/ T120 w 121"/>
                              <a:gd name="T122" fmla="+- 0 2316 2264"/>
                              <a:gd name="T123" fmla="*/ 2316 h 178"/>
                              <a:gd name="T124" fmla="+- 0 2345 2345"/>
                              <a:gd name="T125" fmla="*/ T124 w 121"/>
                              <a:gd name="T126" fmla="+- 0 2328 2264"/>
                              <a:gd name="T127" fmla="*/ 2328 h 178"/>
                              <a:gd name="T128" fmla="+- 0 2345 2345"/>
                              <a:gd name="T129" fmla="*/ T128 w 121"/>
                              <a:gd name="T130" fmla="+- 0 2334 2264"/>
                              <a:gd name="T131" fmla="*/ 2334 h 178"/>
                              <a:gd name="T132" fmla="+- 0 2351 2345"/>
                              <a:gd name="T133" fmla="*/ T132 w 121"/>
                              <a:gd name="T134" fmla="+- 0 2360 2264"/>
                              <a:gd name="T135" fmla="*/ 2360 h 178"/>
                              <a:gd name="T136" fmla="+- 0 2356 2345"/>
                              <a:gd name="T137" fmla="*/ T136 w 121"/>
                              <a:gd name="T138" fmla="+- 0 2370 2264"/>
                              <a:gd name="T139" fmla="*/ 2370 h 178"/>
                              <a:gd name="T140" fmla="+- 0 2361 2345"/>
                              <a:gd name="T141" fmla="*/ T140 w 121"/>
                              <a:gd name="T142" fmla="+- 0 2377 2264"/>
                              <a:gd name="T143" fmla="*/ 2377 h 178"/>
                              <a:gd name="T144" fmla="+- 0 2384 2345"/>
                              <a:gd name="T145" fmla="*/ T144 w 121"/>
                              <a:gd name="T146" fmla="+- 0 2390 2264"/>
                              <a:gd name="T147" fmla="*/ 2390 h 178"/>
                              <a:gd name="T148" fmla="+- 0 2396 2345"/>
                              <a:gd name="T149" fmla="*/ T148 w 121"/>
                              <a:gd name="T150" fmla="+- 0 2391 2264"/>
                              <a:gd name="T151" fmla="*/ 2391 h 178"/>
                              <a:gd name="T152" fmla="+- 0 2400 2345"/>
                              <a:gd name="T153" fmla="*/ T152 w 121"/>
                              <a:gd name="T154" fmla="+- 0 2391 2264"/>
                              <a:gd name="T155" fmla="*/ 2391 h 178"/>
                              <a:gd name="T156" fmla="+- 0 2424 2345"/>
                              <a:gd name="T157" fmla="*/ T156 w 121"/>
                              <a:gd name="T158" fmla="+- 0 2380 2264"/>
                              <a:gd name="T159" fmla="*/ 2380 h 178"/>
                              <a:gd name="T160" fmla="+- 0 2433 2345"/>
                              <a:gd name="T161" fmla="*/ T160 w 121"/>
                              <a:gd name="T162" fmla="+- 0 2371 2264"/>
                              <a:gd name="T163" fmla="*/ 2371 h 178"/>
                              <a:gd name="T164" fmla="+- 0 2433 2345"/>
                              <a:gd name="T165" fmla="*/ T164 w 121"/>
                              <a:gd name="T166" fmla="+- 0 2400 2264"/>
                              <a:gd name="T167" fmla="*/ 2400 h 178"/>
                              <a:gd name="T168" fmla="+- 0 2432 2345"/>
                              <a:gd name="T169" fmla="*/ T168 w 121"/>
                              <a:gd name="T170" fmla="+- 0 2405 2264"/>
                              <a:gd name="T171" fmla="*/ 2405 h 178"/>
                              <a:gd name="T172" fmla="+- 0 2429 2345"/>
                              <a:gd name="T173" fmla="*/ T172 w 121"/>
                              <a:gd name="T174" fmla="+- 0 2410 2264"/>
                              <a:gd name="T175" fmla="*/ 2410 h 178"/>
                              <a:gd name="T176" fmla="+- 0 2425 2345"/>
                              <a:gd name="T177" fmla="*/ T176 w 121"/>
                              <a:gd name="T178" fmla="+- 0 2413 2264"/>
                              <a:gd name="T179" fmla="*/ 2413 h 178"/>
                              <a:gd name="T180" fmla="+- 0 2419 2345"/>
                              <a:gd name="T181" fmla="*/ T180 w 121"/>
                              <a:gd name="T182" fmla="+- 0 2417 2264"/>
                              <a:gd name="T183" fmla="*/ 2417 h 178"/>
                              <a:gd name="T184" fmla="+- 0 2396 2345"/>
                              <a:gd name="T185" fmla="*/ T184 w 121"/>
                              <a:gd name="T186" fmla="+- 0 2417 2264"/>
                              <a:gd name="T187" fmla="*/ 2417 h 178"/>
                              <a:gd name="T188" fmla="+- 0 2391 2345"/>
                              <a:gd name="T189" fmla="*/ T188 w 121"/>
                              <a:gd name="T190" fmla="+- 0 2413 2264"/>
                              <a:gd name="T191" fmla="*/ 2413 h 178"/>
                              <a:gd name="T192" fmla="+- 0 2388 2345"/>
                              <a:gd name="T193" fmla="*/ T192 w 121"/>
                              <a:gd name="T194" fmla="+- 0 2411 2264"/>
                              <a:gd name="T195" fmla="*/ 2411 h 178"/>
                              <a:gd name="T196" fmla="+- 0 2387 2345"/>
                              <a:gd name="T197" fmla="*/ T196 w 121"/>
                              <a:gd name="T198" fmla="+- 0 2404 2264"/>
                              <a:gd name="T199" fmla="*/ 2404 h 178"/>
                              <a:gd name="T200" fmla="+- 0 2349 2345"/>
                              <a:gd name="T201" fmla="*/ T200 w 121"/>
                              <a:gd name="T202" fmla="+- 0 2400 2264"/>
                              <a:gd name="T203" fmla="*/ 240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3" y="171"/>
                                </a:lnTo>
                                <a:lnTo>
                                  <a:pt x="48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4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17" y="14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0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0" y="91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39" y="126"/>
                                </a:lnTo>
                                <a:lnTo>
                                  <a:pt x="51" y="127"/>
                                </a:lnTo>
                                <a:lnTo>
                                  <a:pt x="55" y="127"/>
                                </a:lnTo>
                                <a:lnTo>
                                  <a:pt x="79" y="116"/>
                                </a:lnTo>
                                <a:lnTo>
                                  <a:pt x="88" y="107"/>
                                </a:lnTo>
                                <a:lnTo>
                                  <a:pt x="88" y="136"/>
                                </a:lnTo>
                                <a:lnTo>
                                  <a:pt x="87" y="141"/>
                                </a:lnTo>
                                <a:lnTo>
                                  <a:pt x="84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38"/>
                        <wps:cNvSpPr>
                          <a:spLocks/>
                        </wps:cNvSpPr>
                        <wps:spPr bwMode="auto">
                          <a:xfrm>
                            <a:off x="2345" y="2264"/>
                            <a:ext cx="121" cy="178"/>
                          </a:xfrm>
                          <a:custGeom>
                            <a:avLst/>
                            <a:gdLst>
                              <a:gd name="T0" fmla="+- 0 2386 2345"/>
                              <a:gd name="T1" fmla="*/ T0 w 121"/>
                              <a:gd name="T2" fmla="+- 0 2299 2264"/>
                              <a:gd name="T3" fmla="*/ 2299 h 178"/>
                              <a:gd name="T4" fmla="+- 0 2394 2345"/>
                              <a:gd name="T5" fmla="*/ T4 w 121"/>
                              <a:gd name="T6" fmla="+- 0 2289 2264"/>
                              <a:gd name="T7" fmla="*/ 2289 h 178"/>
                              <a:gd name="T8" fmla="+- 0 2418 2345"/>
                              <a:gd name="T9" fmla="*/ T8 w 121"/>
                              <a:gd name="T10" fmla="+- 0 2289 2264"/>
                              <a:gd name="T11" fmla="*/ 2289 h 178"/>
                              <a:gd name="T12" fmla="+- 0 2426 2345"/>
                              <a:gd name="T13" fmla="*/ T12 w 121"/>
                              <a:gd name="T14" fmla="+- 0 2299 2264"/>
                              <a:gd name="T15" fmla="*/ 2299 h 178"/>
                              <a:gd name="T16" fmla="+- 0 2434 2345"/>
                              <a:gd name="T17" fmla="*/ T16 w 121"/>
                              <a:gd name="T18" fmla="+- 0 2308 2264"/>
                              <a:gd name="T19" fmla="*/ 2308 h 178"/>
                              <a:gd name="T20" fmla="+- 0 2432 2345"/>
                              <a:gd name="T21" fmla="*/ T20 w 121"/>
                              <a:gd name="T22" fmla="+- 0 2280 2264"/>
                              <a:gd name="T23" fmla="*/ 2280 h 178"/>
                              <a:gd name="T24" fmla="+- 0 2409 2345"/>
                              <a:gd name="T25" fmla="*/ T24 w 121"/>
                              <a:gd name="T26" fmla="+- 0 2266 2264"/>
                              <a:gd name="T27" fmla="*/ 2266 h 178"/>
                              <a:gd name="T28" fmla="+- 0 2397 2345"/>
                              <a:gd name="T29" fmla="*/ T28 w 121"/>
                              <a:gd name="T30" fmla="+- 0 2264 2264"/>
                              <a:gd name="T31" fmla="*/ 2264 h 178"/>
                              <a:gd name="T32" fmla="+- 0 2386 2345"/>
                              <a:gd name="T33" fmla="*/ T32 w 121"/>
                              <a:gd name="T34" fmla="+- 0 2299 2264"/>
                              <a:gd name="T35" fmla="*/ 229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5"/>
                                </a:move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37"/>
                        <wps:cNvSpPr>
                          <a:spLocks/>
                        </wps:cNvSpPr>
                        <wps:spPr bwMode="auto">
                          <a:xfrm>
                            <a:off x="2483" y="2267"/>
                            <a:ext cx="128" cy="175"/>
                          </a:xfrm>
                          <a:custGeom>
                            <a:avLst/>
                            <a:gdLst>
                              <a:gd name="T0" fmla="+- 0 2491 2483"/>
                              <a:gd name="T1" fmla="*/ T0 w 128"/>
                              <a:gd name="T2" fmla="+- 0 2414 2267"/>
                              <a:gd name="T3" fmla="*/ 2414 h 175"/>
                              <a:gd name="T4" fmla="+- 0 2494 2483"/>
                              <a:gd name="T5" fmla="*/ T4 w 128"/>
                              <a:gd name="T6" fmla="+- 0 2440 2267"/>
                              <a:gd name="T7" fmla="*/ 2440 h 175"/>
                              <a:gd name="T8" fmla="+- 0 2503 2483"/>
                              <a:gd name="T9" fmla="*/ T8 w 128"/>
                              <a:gd name="T10" fmla="+- 0 2442 2267"/>
                              <a:gd name="T11" fmla="*/ 2442 h 175"/>
                              <a:gd name="T12" fmla="+- 0 2522 2483"/>
                              <a:gd name="T13" fmla="*/ T12 w 128"/>
                              <a:gd name="T14" fmla="+- 0 2442 2267"/>
                              <a:gd name="T15" fmla="*/ 2442 h 175"/>
                              <a:gd name="T16" fmla="+- 0 2529 2483"/>
                              <a:gd name="T17" fmla="*/ T16 w 128"/>
                              <a:gd name="T18" fmla="+- 0 2440 2267"/>
                              <a:gd name="T19" fmla="*/ 2440 h 175"/>
                              <a:gd name="T20" fmla="+- 0 2537 2483"/>
                              <a:gd name="T21" fmla="*/ T20 w 128"/>
                              <a:gd name="T22" fmla="+- 0 2438 2267"/>
                              <a:gd name="T23" fmla="*/ 2438 h 175"/>
                              <a:gd name="T24" fmla="+- 0 2542 2483"/>
                              <a:gd name="T25" fmla="*/ T24 w 128"/>
                              <a:gd name="T26" fmla="+- 0 2434 2267"/>
                              <a:gd name="T27" fmla="*/ 2434 h 175"/>
                              <a:gd name="T28" fmla="+- 0 2547 2483"/>
                              <a:gd name="T29" fmla="*/ T28 w 128"/>
                              <a:gd name="T30" fmla="+- 0 2431 2267"/>
                              <a:gd name="T31" fmla="*/ 2431 h 175"/>
                              <a:gd name="T32" fmla="+- 0 2551 2483"/>
                              <a:gd name="T33" fmla="*/ T32 w 128"/>
                              <a:gd name="T34" fmla="+- 0 2425 2267"/>
                              <a:gd name="T35" fmla="*/ 2425 h 175"/>
                              <a:gd name="T36" fmla="+- 0 2555 2483"/>
                              <a:gd name="T37" fmla="*/ T36 w 128"/>
                              <a:gd name="T38" fmla="+- 0 2419 2267"/>
                              <a:gd name="T39" fmla="*/ 2419 h 175"/>
                              <a:gd name="T40" fmla="+- 0 2559 2483"/>
                              <a:gd name="T41" fmla="*/ T40 w 128"/>
                              <a:gd name="T42" fmla="+- 0 2408 2267"/>
                              <a:gd name="T43" fmla="*/ 2408 h 175"/>
                              <a:gd name="T44" fmla="+- 0 2567 2483"/>
                              <a:gd name="T45" fmla="*/ T44 w 128"/>
                              <a:gd name="T46" fmla="+- 0 2387 2267"/>
                              <a:gd name="T47" fmla="*/ 2387 h 175"/>
                              <a:gd name="T48" fmla="+- 0 2572 2483"/>
                              <a:gd name="T49" fmla="*/ T48 w 128"/>
                              <a:gd name="T50" fmla="+- 0 2372 2267"/>
                              <a:gd name="T51" fmla="*/ 2372 h 175"/>
                              <a:gd name="T52" fmla="+- 0 2581 2483"/>
                              <a:gd name="T53" fmla="*/ T52 w 128"/>
                              <a:gd name="T54" fmla="+- 0 2349 2267"/>
                              <a:gd name="T55" fmla="*/ 2349 h 175"/>
                              <a:gd name="T56" fmla="+- 0 2591 2483"/>
                              <a:gd name="T57" fmla="*/ T56 w 128"/>
                              <a:gd name="T58" fmla="+- 0 2321 2267"/>
                              <a:gd name="T59" fmla="*/ 2321 h 175"/>
                              <a:gd name="T60" fmla="+- 0 2601 2483"/>
                              <a:gd name="T61" fmla="*/ T60 w 128"/>
                              <a:gd name="T62" fmla="+- 0 2295 2267"/>
                              <a:gd name="T63" fmla="*/ 2295 h 175"/>
                              <a:gd name="T64" fmla="+- 0 2608 2483"/>
                              <a:gd name="T65" fmla="*/ T64 w 128"/>
                              <a:gd name="T66" fmla="+- 0 2275 2267"/>
                              <a:gd name="T67" fmla="*/ 2275 h 175"/>
                              <a:gd name="T68" fmla="+- 0 2611 2483"/>
                              <a:gd name="T69" fmla="*/ T68 w 128"/>
                              <a:gd name="T70" fmla="+- 0 2267 2267"/>
                              <a:gd name="T71" fmla="*/ 2267 h 175"/>
                              <a:gd name="T72" fmla="+- 0 2577 2483"/>
                              <a:gd name="T73" fmla="*/ T72 w 128"/>
                              <a:gd name="T74" fmla="+- 0 2267 2267"/>
                              <a:gd name="T75" fmla="*/ 2267 h 175"/>
                              <a:gd name="T76" fmla="+- 0 2575 2483"/>
                              <a:gd name="T77" fmla="*/ T76 w 128"/>
                              <a:gd name="T78" fmla="+- 0 2272 2267"/>
                              <a:gd name="T79" fmla="*/ 2272 h 175"/>
                              <a:gd name="T80" fmla="+- 0 2569 2483"/>
                              <a:gd name="T81" fmla="*/ T80 w 128"/>
                              <a:gd name="T82" fmla="+- 0 2292 2267"/>
                              <a:gd name="T83" fmla="*/ 2292 h 175"/>
                              <a:gd name="T84" fmla="+- 0 2559 2483"/>
                              <a:gd name="T85" fmla="*/ T84 w 128"/>
                              <a:gd name="T86" fmla="+- 0 2320 2267"/>
                              <a:gd name="T87" fmla="*/ 2320 h 175"/>
                              <a:gd name="T88" fmla="+- 0 2551 2483"/>
                              <a:gd name="T89" fmla="*/ T88 w 128"/>
                              <a:gd name="T90" fmla="+- 0 2345 2267"/>
                              <a:gd name="T91" fmla="*/ 2345 h 175"/>
                              <a:gd name="T92" fmla="+- 0 2548 2483"/>
                              <a:gd name="T93" fmla="*/ T92 w 128"/>
                              <a:gd name="T94" fmla="+- 0 2355 2267"/>
                              <a:gd name="T95" fmla="*/ 2355 h 175"/>
                              <a:gd name="T96" fmla="+- 0 2546 2483"/>
                              <a:gd name="T97" fmla="*/ T96 w 128"/>
                              <a:gd name="T98" fmla="+- 0 2350 2267"/>
                              <a:gd name="T99" fmla="*/ 2350 h 175"/>
                              <a:gd name="T100" fmla="+- 0 2539 2483"/>
                              <a:gd name="T101" fmla="*/ T100 w 128"/>
                              <a:gd name="T102" fmla="+- 0 2330 2267"/>
                              <a:gd name="T103" fmla="*/ 2330 h 175"/>
                              <a:gd name="T104" fmla="+- 0 2530 2483"/>
                              <a:gd name="T105" fmla="*/ T104 w 128"/>
                              <a:gd name="T106" fmla="+- 0 2302 2267"/>
                              <a:gd name="T107" fmla="*/ 2302 h 175"/>
                              <a:gd name="T108" fmla="+- 0 2522 2483"/>
                              <a:gd name="T109" fmla="*/ T108 w 128"/>
                              <a:gd name="T110" fmla="+- 0 2277 2267"/>
                              <a:gd name="T111" fmla="*/ 2277 h 175"/>
                              <a:gd name="T112" fmla="+- 0 2518 2483"/>
                              <a:gd name="T113" fmla="*/ T112 w 128"/>
                              <a:gd name="T114" fmla="+- 0 2267 2267"/>
                              <a:gd name="T115" fmla="*/ 2267 h 175"/>
                              <a:gd name="T116" fmla="+- 0 2483 2483"/>
                              <a:gd name="T117" fmla="*/ T116 w 128"/>
                              <a:gd name="T118" fmla="+- 0 2267 2267"/>
                              <a:gd name="T119" fmla="*/ 2267 h 175"/>
                              <a:gd name="T120" fmla="+- 0 2484 2483"/>
                              <a:gd name="T121" fmla="*/ T120 w 128"/>
                              <a:gd name="T122" fmla="+- 0 2271 2267"/>
                              <a:gd name="T123" fmla="*/ 2271 h 175"/>
                              <a:gd name="T124" fmla="+- 0 2491 2483"/>
                              <a:gd name="T125" fmla="*/ T124 w 128"/>
                              <a:gd name="T126" fmla="+- 0 2287 2267"/>
                              <a:gd name="T127" fmla="*/ 2287 h 175"/>
                              <a:gd name="T128" fmla="+- 0 2500 2483"/>
                              <a:gd name="T129" fmla="*/ T128 w 128"/>
                              <a:gd name="T130" fmla="+- 0 2311 2267"/>
                              <a:gd name="T131" fmla="*/ 2311 h 175"/>
                              <a:gd name="T132" fmla="+- 0 2510 2483"/>
                              <a:gd name="T133" fmla="*/ T132 w 128"/>
                              <a:gd name="T134" fmla="+- 0 2339 2267"/>
                              <a:gd name="T135" fmla="*/ 2339 h 175"/>
                              <a:gd name="T136" fmla="+- 0 2520 2483"/>
                              <a:gd name="T137" fmla="*/ T136 w 128"/>
                              <a:gd name="T138" fmla="+- 0 2365 2267"/>
                              <a:gd name="T139" fmla="*/ 2365 h 175"/>
                              <a:gd name="T140" fmla="+- 0 2528 2483"/>
                              <a:gd name="T141" fmla="*/ T140 w 128"/>
                              <a:gd name="T142" fmla="+- 0 2384 2267"/>
                              <a:gd name="T143" fmla="*/ 2384 h 175"/>
                              <a:gd name="T144" fmla="+- 0 2530 2483"/>
                              <a:gd name="T145" fmla="*/ T144 w 128"/>
                              <a:gd name="T146" fmla="+- 0 2392 2267"/>
                              <a:gd name="T147" fmla="*/ 2392 h 175"/>
                              <a:gd name="T148" fmla="+- 0 2527 2483"/>
                              <a:gd name="T149" fmla="*/ T148 w 128"/>
                              <a:gd name="T150" fmla="+- 0 2402 2267"/>
                              <a:gd name="T151" fmla="*/ 2402 h 175"/>
                              <a:gd name="T152" fmla="+- 0 2522 2483"/>
                              <a:gd name="T153" fmla="*/ T152 w 128"/>
                              <a:gd name="T154" fmla="+- 0 2409 2267"/>
                              <a:gd name="T155" fmla="*/ 2409 h 175"/>
                              <a:gd name="T156" fmla="+- 0 2516 2483"/>
                              <a:gd name="T157" fmla="*/ T156 w 128"/>
                              <a:gd name="T158" fmla="+- 0 2416 2267"/>
                              <a:gd name="T159" fmla="*/ 2416 h 175"/>
                              <a:gd name="T160" fmla="+- 0 2499 2483"/>
                              <a:gd name="T161" fmla="*/ T160 w 128"/>
                              <a:gd name="T162" fmla="+- 0 2416 2267"/>
                              <a:gd name="T163" fmla="*/ 2416 h 175"/>
                              <a:gd name="T164" fmla="+- 0 2491 2483"/>
                              <a:gd name="T165" fmla="*/ T164 w 128"/>
                              <a:gd name="T166" fmla="+- 0 2414 2267"/>
                              <a:gd name="T167" fmla="*/ 241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8" y="147"/>
                                </a:moveTo>
                                <a:lnTo>
                                  <a:pt x="11" y="173"/>
                                </a:lnTo>
                                <a:lnTo>
                                  <a:pt x="20" y="175"/>
                                </a:lnTo>
                                <a:lnTo>
                                  <a:pt x="39" y="175"/>
                                </a:lnTo>
                                <a:lnTo>
                                  <a:pt x="46" y="173"/>
                                </a:lnTo>
                                <a:lnTo>
                                  <a:pt x="54" y="171"/>
                                </a:lnTo>
                                <a:lnTo>
                                  <a:pt x="59" y="167"/>
                                </a:lnTo>
                                <a:lnTo>
                                  <a:pt x="64" y="164"/>
                                </a:lnTo>
                                <a:lnTo>
                                  <a:pt x="68" y="158"/>
                                </a:lnTo>
                                <a:lnTo>
                                  <a:pt x="72" y="152"/>
                                </a:lnTo>
                                <a:lnTo>
                                  <a:pt x="76" y="141"/>
                                </a:lnTo>
                                <a:lnTo>
                                  <a:pt x="84" y="120"/>
                                </a:lnTo>
                                <a:lnTo>
                                  <a:pt x="89" y="105"/>
                                </a:lnTo>
                                <a:lnTo>
                                  <a:pt x="98" y="82"/>
                                </a:lnTo>
                                <a:lnTo>
                                  <a:pt x="108" y="54"/>
                                </a:lnTo>
                                <a:lnTo>
                                  <a:pt x="118" y="28"/>
                                </a:lnTo>
                                <a:lnTo>
                                  <a:pt x="125" y="8"/>
                                </a:lnTo>
                                <a:lnTo>
                                  <a:pt x="128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86" y="25"/>
                                </a:lnTo>
                                <a:lnTo>
                                  <a:pt x="76" y="53"/>
                                </a:lnTo>
                                <a:lnTo>
                                  <a:pt x="68" y="78"/>
                                </a:lnTo>
                                <a:lnTo>
                                  <a:pt x="65" y="88"/>
                                </a:lnTo>
                                <a:lnTo>
                                  <a:pt x="63" y="83"/>
                                </a:lnTo>
                                <a:lnTo>
                                  <a:pt x="56" y="63"/>
                                </a:lnTo>
                                <a:lnTo>
                                  <a:pt x="47" y="35"/>
                                </a:lnTo>
                                <a:lnTo>
                                  <a:pt x="39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8" y="20"/>
                                </a:lnTo>
                                <a:lnTo>
                                  <a:pt x="17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5" y="117"/>
                                </a:lnTo>
                                <a:lnTo>
                                  <a:pt x="47" y="125"/>
                                </a:lnTo>
                                <a:lnTo>
                                  <a:pt x="44" y="135"/>
                                </a:lnTo>
                                <a:lnTo>
                                  <a:pt x="39" y="142"/>
                                </a:lnTo>
                                <a:lnTo>
                                  <a:pt x="33" y="149"/>
                                </a:lnTo>
                                <a:lnTo>
                                  <a:pt x="16" y="149"/>
                                </a:lnTo>
                                <a:lnTo>
                                  <a:pt x="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36"/>
                        <wps:cNvSpPr>
                          <a:spLocks/>
                        </wps:cNvSpPr>
                        <wps:spPr bwMode="auto">
                          <a:xfrm>
                            <a:off x="4034" y="6200"/>
                            <a:ext cx="366" cy="20"/>
                          </a:xfrm>
                          <a:custGeom>
                            <a:avLst/>
                            <a:gdLst>
                              <a:gd name="T0" fmla="+- 0 4400 4034"/>
                              <a:gd name="T1" fmla="*/ T0 w 366"/>
                              <a:gd name="T2" fmla="+- 0 6220 6200"/>
                              <a:gd name="T3" fmla="*/ 6220 h 20"/>
                              <a:gd name="T4" fmla="+- 0 4034 4034"/>
                              <a:gd name="T5" fmla="*/ T4 w 366"/>
                              <a:gd name="T6" fmla="+- 0 6200 6200"/>
                              <a:gd name="T7" fmla="*/ 62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66" h="20">
                                <a:moveTo>
                                  <a:pt x="366" y="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AC42C" id="Group 235" o:spid="_x0000_s1026" style="position:absolute;margin-left:55.6pt;margin-top:90.5pt;width:491.1pt;height:585pt;z-index:-251653632;mso-position-horizontal-relative:page;mso-position-vertical-relative:page" coordorigin="1112,1810" coordsize="9822,1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">
                <v:shape id="Freeform 327" o:spid="_x0000_s1027" style="position:absolute;left:1194;top:8040;width:3700;height:5460;visibility:visible;mso-wrap-style:square;v-text-anchor:top" coordsize="3700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" path="m,l3700,r,5460l,5460,,xe" filled="f" strokecolor="#151313" strokeweight="1pt">
                  <v:path arrowok="t" o:connecttype="custom" o:connectlocs="0,8040;3700,8040;3700,13500;0,13500;0,8040" o:connectangles="0,0,0,0,0"/>
                </v:shape>
                <v:shape id="Freeform 326" o:spid="_x0000_s1028" style="position:absolute;left:1263;top:8180;width:140;height:178;visibility:visible;mso-wrap-style:square;v-text-anchor:top" coordsize="1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" path="m39,39r6,-4l54,28r29,l91,34r7,6l100,53r35,-1l135,49,125,23r-7,-9l106,7,81,,69,,49,,35,6,21,12,14,23,6,34r,34l22,82,47,95r14,4l83,104r6,3l98,110r3,4l105,118r,16l97,141r-9,7l56,148,46,140r-9,-8l34,115,,118r3,14l14,155r7,7l35,171r24,6l71,177r22,l108,171r15,-6l132,152r8,-13l140,108,133,97,126,86,114,79,102,73,76,67,51,61,45,56,39,51r,-12xe" fillcolor="#151313" stroked="f">
                  <v:path arrowok="t" o:connecttype="custom" o:connectlocs="39,8219;45,8215;54,8208;83,8208;91,8214;98,8220;100,8233;135,8232;135,8229;125,8203;118,8194;106,8187;81,8180;69,8180;49,8180;35,8186;21,8192;14,8203;6,8214;6,8248;22,8262;47,8275;61,8279;83,8284;89,8287;98,8290;101,8294;105,8298;105,8314;97,8321;88,8328;56,8328;46,8320;37,8312;34,8295;0,8298;3,8312;14,8335;21,8342;35,8351;59,8357;71,8357;93,8357;108,8351;123,8345;132,8332;140,8319;140,8288;133,8277;126,8266;114,8259;102,8253;76,8247;51,8241;45,8236;39,8231;39,8219" o:connectangles="0,0,0,0,0,0,0,0,0,0,0,0,0,0,0,0,0,0,0,0,0,0,0,0,0,0,0,0,0,0,0,0,0,0,0,0,0,0,0,0,0,0,0,0,0,0,0,0,0,0,0,0,0,0,0,0,0"/>
                </v:shape>
                <v:shape id="Freeform 325" o:spid="_x0000_s1029" style="position:absolute;left:1424;top:8227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" path="m34,84r-2,38l47,130,43,93,34,84xe" fillcolor="#151313" stroked="f">
                  <v:path arrowok="t" o:connecttype="custom" o:connectlocs="34,8311;32,8349;47,8357;43,8320;34,8311" o:connectangles="0,0,0,0,0"/>
                </v:shape>
                <v:shape id="Freeform 324" o:spid="_x0000_s1030" style="position:absolute;left:1424;top:8227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" path="m127,49l117,27r-7,-9l99,10,75,1,64,,46,,31,8,16,16,8,32,,47,,85r8,15l16,115r16,7l34,84r,-37l43,37,51,27r26,l86,37r9,10l95,84r-9,9l77,103r-26,l43,93r4,37l64,130r15,-2l102,118r8,-6l119,99r8,-23l129,65,127,49xe" fillcolor="#151313" stroked="f">
                  <v:path arrowok="t" o:connecttype="custom" o:connectlocs="127,8276;117,8254;110,8245;99,8237;75,8228;64,8227;46,8227;31,8235;16,8243;8,8259;0,8274;0,8312;8,8327;16,8342;32,8349;34,8311;34,8274;43,8264;51,8254;77,8254;86,8264;95,8274;95,8311;86,8320;77,8330;51,8330;43,8320;47,8357;64,8357;79,8355;102,8345;110,8339;119,8326;127,8303;129,8292;127,8276" o:connectangles="0,0,0,0,0,0,0,0,0,0,0,0,0,0,0,0,0,0,0,0,0,0,0,0,0,0,0,0,0,0,0,0,0,0,0,0"/>
                </v:shape>
                <v:shape id="Freeform 323" o:spid="_x0000_s1031" style="position:absolute;left:1578;top:8230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" path="m33,l,,,96r4,10l9,116r9,6l28,127r25,l64,121r11,-5l82,106r,18l113,124,113,,80,r,79l77,86r-2,7l68,97r-6,5l46,102,41,99,36,95,34,89,33,83,33,xe" fillcolor="#151313" stroked="f">
                  <v:path arrowok="t" o:connecttype="custom" o:connectlocs="33,8230;0,8230;0,8326;4,8336;9,8346;18,8352;28,8357;53,8357;64,8351;75,8346;82,8336;82,8354;113,8354;113,8230;80,8230;80,8309;77,8316;75,8323;68,8327;62,8332;46,8332;41,8329;36,8325;34,8319;33,8313;33,8230" o:connectangles="0,0,0,0,0,0,0,0,0,0,0,0,0,0,0,0,0,0,0,0,0,0,0,0,0,0"/>
                </v:shape>
                <v:shape id="Freeform 322" o:spid="_x0000_s1032" style="position:absolute;left:1725;top:822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" path="m,127r33,l33,50r2,-8l38,35r6,-5l51,25r15,l71,29r5,3l78,38r2,6l80,127r33,l113,36r-2,-8l109,20r-4,-6l100,8,91,4,82,,71,,62,1,39,13r-9,8l30,3,,3,,127xe" fillcolor="#151313" stroked="f">
                  <v:path arrowok="t" o:connecttype="custom" o:connectlocs="0,8354;33,8354;33,8277;35,8269;38,8262;44,8257;51,8252;66,8252;71,8256;76,8259;78,8265;80,8271;80,8354;113,8354;113,8263;111,8255;109,8247;105,8241;100,8235;91,8231;82,8227;71,8227;62,8228;39,8240;30,8248;30,8230;0,8230;0,8354" o:connectangles="0,0,0,0,0,0,0,0,0,0,0,0,0,0,0,0,0,0,0,0,0,0,0,0,0,0,0,0"/>
                </v:shape>
                <v:shape id="Freeform 321" o:spid="_x0000_s1033" style="position:absolute;left:1864;top:8227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" path="m2,82r8,23l15,113r25,15l34,82r,-38l42,35,50,25r23,l65,2,53,,25,9,15,17,8,28,1,53,,65,2,82xe" fillcolor="#151313" stroked="f">
                  <v:path arrowok="t" o:connecttype="custom" o:connectlocs="2,8309;10,8332;15,8340;40,8355;34,8309;34,8271;42,8262;50,8252;73,8252;65,8229;53,8227;25,8236;15,8244;8,8255;1,8280;0,8292;2,8309" o:connectangles="0,0,0,0,0,0,0,0,0,0,0,0,0,0,0,0,0"/>
                </v:shape>
                <v:shape id="Freeform 320" o:spid="_x0000_s1034" style="position:absolute;left:1864;top:8227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" path="m122,-44r-33,l89,17,65,2r8,23l81,35r8,9l89,85r-8,9l73,104r-26,l39,91,34,82r6,46l52,130r11,l73,125r10,-5l91,109r,18l122,127r,-171xe" fillcolor="#151313" stroked="f">
                  <v:path arrowok="t" o:connecttype="custom" o:connectlocs="122,8183;89,8183;89,8244;65,8229;73,8252;81,8262;89,8271;89,8312;81,8321;73,8331;47,8331;39,8318;34,8309;40,8355;52,8357;63,8357;73,8352;83,8347;91,8336;91,8354;122,8354;122,8183" o:connectangles="0,0,0,0,0,0,0,0,0,0,0,0,0,0,0,0,0,0,0,0,0,0"/>
                </v:shape>
                <v:shape id="Freeform 319" o:spid="_x0000_s1035" style="position:absolute;left:2085;top:8183;width:131;height:172;visibility:visible;mso-wrap-style:square;v-text-anchor:top" coordsize="13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" path="m35,29r92,l127,,,,,171r131,l131,142r-96,l35,96r86,l121,67r-86,l35,29xe" fillcolor="#151313" stroked="f">
                  <v:path arrowok="t" o:connecttype="custom" o:connectlocs="35,8212;127,8212;127,8183;0,8183;0,8354;131,8354;131,8325;35,8325;35,8279;121,8279;121,8250;35,8250;35,8212" o:connectangles="0,0,0,0,0,0,0,0,0,0,0,0,0"/>
                </v:shape>
                <v:shape id="Freeform 318" o:spid="_x0000_s1036" style="position:absolute;left:2245;top:822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" path="m,127r33,l33,50r2,-8l38,35r6,-5l51,25r15,l71,29r5,3l78,38r2,6l80,127r33,l113,36r-2,-8l109,20r-4,-6l100,8,91,4,82,,71,,62,1,39,13r-9,8l30,3,,3,,127xe" fillcolor="#151313" stroked="f">
                  <v:path arrowok="t" o:connecttype="custom" o:connectlocs="0,8354;33,8354;33,8277;35,8269;38,8262;44,8257;51,8252;66,8252;71,8256;76,8259;78,8265;80,8271;80,8354;113,8354;113,8263;111,8255;109,8247;105,8241;100,8235;91,8231;82,8227;71,8227;62,8228;39,8240;30,8248;30,8230;0,8230;0,8354" o:connectangles="0,0,0,0,0,0,0,0,0,0,0,0,0,0,0,0,0,0,0,0,0,0,0,0,0,0,0,0"/>
                </v:shape>
                <v:shape id="Freeform 317" o:spid="_x0000_s1037" style="position:absolute;left:2382;top:822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" path="m105,25r-4,-7l92,11,76,33r7,7l83,54r-49,l34,41r7,-8l48,25r11,l50,1,25,10r-9,8l8,30,1,54,,66r,8l7,99r5,10l26,121r23,8l60,130r21,l94,121r14,-10l114,93,82,88r-3,9l74,101r-6,5l49,106,42,97,34,89r,-14l116,75,113,44,105,25xe" fillcolor="#151313" stroked="f">
                  <v:path arrowok="t" o:connecttype="custom" o:connectlocs="105,8252;101,8245;92,8238;76,8260;83,8267;83,8281;34,8281;34,8268;41,8260;48,8252;59,8252;50,8228;25,8237;16,8245;8,8257;1,8281;0,8293;0,8301;7,8326;12,8336;26,8348;49,8356;60,8357;81,8357;94,8348;108,8338;114,8320;82,8315;79,8324;74,8328;68,8333;49,8333;42,8324;34,8316;34,8302;116,8302;113,8271;105,8252" o:connectangles="0,0,0,0,0,0,0,0,0,0,0,0,0,0,0,0,0,0,0,0,0,0,0,0,0,0,0,0,0,0,0,0,0,0,0,0,0,0"/>
                </v:shape>
                <v:shape id="Freeform 316" o:spid="_x0000_s1038" style="position:absolute;left:2382;top:822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" path="m76,33l92,11,69,1,57,,50,1r9,24l69,25r7,8xe" fillcolor="#151313" stroked="f">
                  <v:path arrowok="t" o:connecttype="custom" o:connectlocs="76,8260;92,8238;69,8228;57,8227;50,8228;59,8252;69,8252;76,8260" o:connectangles="0,0,0,0,0,0,0,0"/>
                </v:shape>
                <v:shape id="Freeform 315" o:spid="_x0000_s1039" style="position:absolute;left:2524;top:822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" path="m35,47l38,37r5,-4l48,30r14,l70,35,80,6,70,,51,,44,4,38,8,30,21,30,3,,3,,127r32,l32,85,34,55r1,-8xe" fillcolor="#151313" stroked="f">
                  <v:path arrowok="t" o:connecttype="custom" o:connectlocs="35,8274;38,8264;43,8260;48,8257;62,8257;70,8262;80,8233;70,8227;51,8227;44,8231;38,8235;30,8248;30,8230;0,8230;0,8354;32,8354;32,8312;34,8282;35,8274" o:connectangles="0,0,0,0,0,0,0,0,0,0,0,0,0,0,0,0,0,0,0"/>
                </v:shape>
                <v:shape id="Freeform 314" o:spid="_x0000_s1040" style="position:absolute;left:2611;top:822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" path="m4,136r,20l17,167r7,4l49,177r13,1l79,178r11,-4l101,171r7,-6l114,158r4,-11l121,137,121,3,91,3r,17l87,16r2,28l89,82r-8,9l72,101r-23,l41,92,34,82r,-38l41,34,52,,25,9,15,17,8,28,1,52,,64r,6l6,96r5,10l17,112r22,13l51,127r4,l79,116r9,-9l88,136r-1,4l85,146r-5,3l74,153r-23,l46,149r-3,-2l42,140,4,136xe" fillcolor="#151313" stroked="f">
                  <v:path arrowok="t" o:connecttype="custom" o:connectlocs="4,8363;4,8383;17,8394;24,8398;49,8404;62,8405;79,8405;90,8401;101,8398;108,8392;114,8385;118,8374;121,8364;121,8230;91,8230;91,8247;87,8243;89,8271;89,8309;81,8318;72,8328;49,8328;41,8319;34,8309;34,8271;41,8261;52,8227;25,8236;15,8244;8,8255;1,8279;0,8291;0,8297;6,8323;11,8333;17,8339;39,8352;51,8354;55,8354;79,8343;88,8334;88,8363;87,8367;85,8373;80,8376;74,8380;51,8380;46,8376;43,8374;42,8367;4,8363" o:connectangles="0,0,0,0,0,0,0,0,0,0,0,0,0,0,0,0,0,0,0,0,0,0,0,0,0,0,0,0,0,0,0,0,0,0,0,0,0,0,0,0,0,0,0,0,0,0,0,0,0,0,0"/>
                </v:shape>
                <v:shape id="Freeform 313" o:spid="_x0000_s1041" style="position:absolute;left:2611;top:822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" path="m41,34r8,-9l73,25r8,10l89,44,87,16,64,2,52,,41,34xe" fillcolor="#151313" stroked="f">
                  <v:path arrowok="t" o:connecttype="custom" o:connectlocs="41,8261;49,8252;73,8252;81,8262;89,8271;87,8243;64,8229;52,8227;41,8261" o:connectangles="0,0,0,0,0,0,0,0,0"/>
                </v:shape>
                <v:shape id="Freeform 312" o:spid="_x0000_s1042" style="position:absolute;left:2749;top:8230;width:128;height:175;visibility:visible;mso-wrap-style:square;v-text-anchor:top" coordsize="12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" path="m8,147r3,26l20,175r19,l47,173r7,-2l59,167r5,-3l68,158r4,-6l77,141r7,-21l90,105,98,82,108,54,118,28,125,8,128,,94,,93,5,86,25,77,53,69,78,65,88,64,83,57,63,47,35,39,10,35,,,,2,3,8,19r9,25l28,72,38,98r7,19l48,125r-3,10l39,142r-5,7l16,149,8,147xe" fillcolor="#151313" stroked="f">
                  <v:path arrowok="t" o:connecttype="custom" o:connectlocs="8,8377;11,8403;20,8405;39,8405;47,8403;54,8401;59,8397;64,8394;68,8388;72,8382;77,8371;84,8350;90,8335;98,8312;108,8284;118,8258;125,8238;128,8230;94,8230;93,8235;86,8255;77,8283;69,8308;65,8318;64,8313;57,8293;47,8265;39,8240;35,8230;0,8230;2,8233;8,8249;17,8274;28,8302;38,8328;45,8347;48,8355;45,8365;39,8372;34,8379;16,8379;8,8377" o:connectangles="0,0,0,0,0,0,0,0,0,0,0,0,0,0,0,0,0,0,0,0,0,0,0,0,0,0,0,0,0,0,0,0,0,0,0,0,0,0,0,0,0,0"/>
                </v:shape>
                <v:shape id="Picture 311" o:spid="_x0000_s1043" type="#_x0000_t75" style="position:absolute;left:4392;top:5900;width:3020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">
                  <v:imagedata r:id="rId39" o:title=""/>
                </v:shape>
                <v:shape id="Freeform 310" o:spid="_x0000_s1044" style="position:absolute;left:4404;top:5690;width:3106;height:1140;visibility:visible;mso-wrap-style:square;v-text-anchor:top" coordsize="310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" path="m,l3106,r,1140l,1140,,xe" filled="f" strokecolor="#151313" strokeweight="1pt">
                  <v:path arrowok="t" o:connecttype="custom" o:connectlocs="0,5690;3106,5690;3106,6830;0,6830;0,5690" o:connectangles="0,0,0,0,0"/>
                </v:shape>
                <v:shape id="Freeform 309" o:spid="_x0000_s1045" style="position:absolute;left:4494;top:1820;width:3330;height:3450;visibility:visible;mso-wrap-style:square;v-text-anchor:top" coordsize="3330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" path="m,l3330,r,3450l,3450,,xe" filled="f" strokecolor="#151313" strokeweight="1pt">
                  <v:path arrowok="t" o:connecttype="custom" o:connectlocs="0,1820;3330,1820;3330,5270;0,5270;0,1820" o:connectangles="0,0,0,0,0"/>
                </v:shape>
                <v:shape id="Freeform 308" o:spid="_x0000_s1046" style="position:absolute;left:4673;top:2061;width:121;height:170;visibility:visible;mso-wrap-style:square;v-text-anchor:top" coordsize="12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" path="m73,142r-39,l34,,,,,171r121,l121,142r-48,xe" fillcolor="#151313" stroked="f">
                  <v:path arrowok="t" o:connecttype="custom" o:connectlocs="73,2203;34,2203;34,2061;0,2061;0,2232;121,2232;121,2203;73,2203" o:connectangles="0,0,0,0,0,0,0,0"/>
                </v:shape>
                <v:shape id="Freeform 307" o:spid="_x0000_s1047" style="position:absolute;left:4818;top:206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" path="m,172r33,l33,47,,47,,172xe" fillcolor="#151313" stroked="f">
                  <v:path arrowok="t" o:connecttype="custom" o:connectlocs="0,2232;33,2232;33,2107;0,2107;0,2232" o:connectangles="0,0,0,0,0"/>
                </v:shape>
                <v:shape id="Freeform 306" o:spid="_x0000_s1048" style="position:absolute;left:4818;top:206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" path="m,l,30r33,l33,,,xe" fillcolor="#151313" stroked="f">
                  <v:path arrowok="t" o:connecttype="custom" o:connectlocs="0,2060;0,2090;33,2090;33,2060;0,2060" o:connectangles="0,0,0,0,0"/>
                </v:shape>
                <v:shape id="Freeform 305" o:spid="_x0000_s1049" style="position:absolute;left:4878;top:210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" path="m4,136r,20l17,167r6,4l48,177r14,1l79,178r11,-3l101,171r6,-6l114,159r3,-11l121,137,121,3,90,3r,18l87,16r2,28l89,82,80,92r-8,9l49,101,41,92,33,83r,-39l41,35,52,,24,9r-9,8l7,28,,53,,65r,5l6,96r5,10l16,113r23,13l51,128r3,-1l79,117r9,-10l88,137r-2,4l84,146r-4,3l73,153r-22,l46,149r-4,-2l41,140,4,136xe" fillcolor="#151313" stroked="f">
                  <v:path arrowok="t" o:connecttype="custom" o:connectlocs="4,2240;4,2260;17,2271;23,2275;48,2281;62,2282;79,2282;90,2279;101,2275;107,2269;114,2263;117,2252;121,2241;121,2107;90,2107;90,2125;87,2120;89,2148;89,2186;80,2196;72,2205;49,2205;41,2196;33,2187;33,2148;41,2139;52,2104;24,2113;15,2121;7,2132;0,2157;0,2169;0,2174;6,2200;11,2210;16,2217;39,2230;51,2232;54,2231;79,2221;88,2211;88,2241;86,2245;84,2250;80,2253;73,2257;51,2257;46,2253;42,2251;41,2244;4,2240" o:connectangles="0,0,0,0,0,0,0,0,0,0,0,0,0,0,0,0,0,0,0,0,0,0,0,0,0,0,0,0,0,0,0,0,0,0,0,0,0,0,0,0,0,0,0,0,0,0,0,0,0,0,0"/>
                </v:shape>
                <v:shape id="Freeform 304" o:spid="_x0000_s1050" style="position:absolute;left:4878;top:210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" path="m41,35r8,-9l73,26r8,9l89,44,87,16,64,2,52,,41,35xe" fillcolor="#151313" stroked="f">
                  <v:path arrowok="t" o:connecttype="custom" o:connectlocs="41,2139;49,2130;73,2130;81,2139;89,2148;87,2120;64,2106;52,2104;41,2139" o:connectangles="0,0,0,0,0,0,0,0,0"/>
                </v:shape>
                <v:shape id="Freeform 303" o:spid="_x0000_s1051" style="position:absolute;left:5031;top:2060;width:113;height:172;visibility:visible;mso-wrap-style:square;v-text-anchor:top" coordsize="11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" path="m114,82r-2,-8l110,66r-4,-7l101,53,92,49,83,44,68,45,43,54,33,63,33,,,,,172r33,l33,94r3,-8l39,77r7,-3l52,70r16,l72,73r5,3l79,81r2,5l81,172r33,l114,82xe" fillcolor="#151313" stroked="f">
                  <v:path arrowok="t" o:connecttype="custom" o:connectlocs="114,2142;112,2134;110,2126;106,2119;101,2113;92,2109;83,2104;68,2105;43,2114;33,2123;33,2060;0,2060;0,2232;33,2232;33,2154;36,2146;39,2137;46,2134;52,2130;68,2130;72,2133;77,2136;79,2141;81,2146;81,2232;114,2232;114,2142" o:connectangles="0,0,0,0,0,0,0,0,0,0,0,0,0,0,0,0,0,0,0,0,0,0,0,0,0,0,0"/>
                </v:shape>
                <v:shape id="Freeform 302" o:spid="_x0000_s1052" style="position:absolute;left:5165;top:206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" path="m48,l15,19r,25l,44,,70r15,l15,142r1,6l17,156r3,5l24,165r7,3l38,171r23,l73,166,70,141r-9,3l54,144r-5,-3l48,136r,-66l70,70r,-26l48,44,48,xe" fillcolor="#151313" stroked="f">
                  <v:path arrowok="t" o:connecttype="custom" o:connectlocs="48,2063;15,2082;15,2107;0,2107;0,2133;15,2133;15,2205;16,2211;17,2219;20,2224;24,2228;31,2231;38,2234;61,2234;73,2229;70,2204;61,2207;54,2207;49,2204;48,2199;48,2133;70,2133;70,2107;48,2107;48,2063" o:connectangles="0,0,0,0,0,0,0,0,0,0,0,0,0,0,0,0,0,0,0,0,0,0,0,0,0"/>
                </v:shape>
                <v:shape id="Freeform 301" o:spid="_x0000_s1053" style="position:absolute;left:5325;top:2060;width:131;height:172;visibility:visible;mso-wrap-style:square;v-text-anchor:top" coordsize="13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" path="m35,29r92,l127,,,,,172r131,l131,143r-96,l35,96r86,l121,67r-86,l35,29xe" fillcolor="#151313" stroked="f">
                  <v:path arrowok="t" o:connecttype="custom" o:connectlocs="35,2089;127,2089;127,2060;0,2060;0,2232;131,2232;131,2203;35,2203;35,2156;121,2156;121,2127;35,2127;35,2089" o:connectangles="0,0,0,0,0,0,0,0,0,0,0,0,0"/>
                </v:shape>
                <v:shape id="Freeform 300" o:spid="_x0000_s1054" style="position:absolute;left:5485;top:210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" path="m,128r32,l32,50r3,-7l38,35r6,-5l51,26r15,l71,29r5,3l78,38r2,6l80,128r33,l113,36r-2,-8l109,20r-4,-6l100,8,91,4,82,,71,,62,1,39,13r-9,8l30,3,,3,,128xe" fillcolor="#151313" stroked="f">
                  <v:path arrowok="t" o:connecttype="custom" o:connectlocs="0,2232;32,2232;32,2154;35,2147;38,2139;44,2134;51,2130;66,2130;71,2133;76,2136;78,2142;80,2148;80,2232;113,2232;113,2140;111,2132;109,2124;105,2118;100,2112;91,2108;82,2104;71,2104;62,2105;39,2117;30,2125;30,2107;0,2107;0,2232" o:connectangles="0,0,0,0,0,0,0,0,0,0,0,0,0,0,0,0,0,0,0,0,0,0,0,0,0,0,0,0"/>
                </v:shape>
                <v:shape id="Freeform 299" o:spid="_x0000_s1055" style="position:absolute;left:5622;top:210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" path="m105,25r-4,-6l92,11,76,33r7,7l83,55r-49,l34,41r7,-8l48,26r11,l50,1,25,10r-9,8l8,31,1,55,,66r,8l7,100r5,9l25,121r24,8l60,130r21,l94,121r14,-9l114,93,81,88r-2,9l73,102r-5,4l49,106,42,98,34,90r,-15l116,75,113,45,105,25xe" fillcolor="#151313" stroked="f">
                  <v:path arrowok="t" o:connecttype="custom" o:connectlocs="105,2129;101,2123;92,2115;76,2137;83,2144;83,2159;34,2159;34,2145;41,2137;48,2130;59,2130;50,2105;25,2114;16,2122;8,2135;1,2159;0,2170;0,2178;7,2204;12,2213;25,2225;49,2233;60,2234;81,2234;94,2225;108,2216;114,2197;81,2192;79,2201;73,2206;68,2210;49,2210;42,2202;34,2194;34,2179;116,2179;113,2149;105,2129" o:connectangles="0,0,0,0,0,0,0,0,0,0,0,0,0,0,0,0,0,0,0,0,0,0,0,0,0,0,0,0,0,0,0,0,0,0,0,0,0,0"/>
                </v:shape>
                <v:shape id="Freeform 298" o:spid="_x0000_s1056" style="position:absolute;left:5622;top:210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" path="m76,33l92,11,69,2,57,,50,1r9,25l69,26r7,7xe" fillcolor="#151313" stroked="f">
                  <v:path arrowok="t" o:connecttype="custom" o:connectlocs="76,2137;92,2115;69,2106;57,2104;50,2105;59,2130;69,2130;76,2137" o:connectangles="0,0,0,0,0,0,0,0"/>
                </v:shape>
                <v:shape id="Freeform 297" o:spid="_x0000_s1057" style="position:absolute;left:5763;top:210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" path="m36,47l39,37r5,-3l49,30r14,l71,35,81,7,71,,51,,45,4,39,8,31,21,31,3,,3,,128r33,l33,85,35,56r1,-9xe" fillcolor="#151313" stroked="f">
                  <v:path arrowok="t" o:connecttype="custom" o:connectlocs="36,2151;39,2141;44,2138;49,2134;63,2134;71,2139;81,2111;71,2104;51,2104;45,2108;39,2112;31,2125;31,2107;0,2107;0,2232;33,2232;33,2189;35,2160;36,2151" o:connectangles="0,0,0,0,0,0,0,0,0,0,0,0,0,0,0,0,0,0,0"/>
                </v:shape>
                <v:shape id="Freeform 296" o:spid="_x0000_s1058" style="position:absolute;left:5851;top:210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" path="m4,136r,20l17,167r7,4l48,177r14,1l79,178r11,-3l101,171r6,-6l114,159r4,-11l121,137,121,3,90,3r,18l87,16r2,28l89,82,81,92r-9,9l49,101,41,92,34,83r,-39l41,35,52,,25,9,15,17,8,28,1,53,,65r,5l6,96r5,10l17,113r22,13l51,128r4,-1l79,117r9,-10l88,137r-1,4l85,146r-5,3l74,153r-23,l46,149r-3,-2l42,140,4,136xe" fillcolor="#151313" stroked="f">
                  <v:path arrowok="t" o:connecttype="custom" o:connectlocs="4,2240;4,2260;17,2271;24,2275;48,2281;62,2282;79,2282;90,2279;101,2275;107,2269;114,2263;118,2252;121,2241;121,2107;90,2107;90,2125;87,2120;89,2148;89,2186;81,2196;72,2205;49,2205;41,2196;34,2187;34,2148;41,2139;52,2104;25,2113;15,2121;8,2132;1,2157;0,2169;0,2174;6,2200;11,2210;17,2217;39,2230;51,2232;55,2231;79,2221;88,2211;88,2241;87,2245;85,2250;80,2253;74,2257;51,2257;46,2253;43,2251;42,2244;4,2240" o:connectangles="0,0,0,0,0,0,0,0,0,0,0,0,0,0,0,0,0,0,0,0,0,0,0,0,0,0,0,0,0,0,0,0,0,0,0,0,0,0,0,0,0,0,0,0,0,0,0,0,0,0,0"/>
                </v:shape>
                <v:shape id="Freeform 295" o:spid="_x0000_s1059" style="position:absolute;left:5851;top:210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" path="m41,35r8,-9l73,26r8,9l89,44,87,16,64,2,52,,41,35xe" fillcolor="#151313" stroked="f">
                  <v:path arrowok="t" o:connecttype="custom" o:connectlocs="41,2139;49,2130;73,2130;81,2139;89,2148;87,2120;64,2106;52,2104;41,2139" o:connectangles="0,0,0,0,0,0,0,0,0"/>
                </v:shape>
                <v:shape id="Freeform 294" o:spid="_x0000_s1060" style="position:absolute;left:5989;top:2107;width:128;height:175;visibility:visible;mso-wrap-style:square;v-text-anchor:top" coordsize="12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" path="m8,147r3,26l20,175r19,l47,173r7,-2l59,168r5,-4l68,158r4,-6l76,142r8,-22l90,106,98,82,108,55,118,28,125,8,128,,94,,93,5,86,26,77,54,69,78,65,89,63,84,56,63,47,35,39,11,35,,,,2,4,8,20r9,24l28,72r9,26l45,117r3,8l45,135r-6,7l34,149r-18,l8,147xe" fillcolor="#151313" stroked="f">
                  <v:path arrowok="t" o:connecttype="custom" o:connectlocs="8,2254;11,2280;20,2282;39,2282;47,2280;54,2278;59,2275;64,2271;68,2265;72,2259;76,2249;84,2227;90,2213;98,2189;108,2162;118,2135;125,2115;128,2107;94,2107;93,2112;86,2133;77,2161;69,2185;65,2196;63,2191;56,2170;47,2142;39,2118;35,2107;0,2107;2,2111;8,2127;17,2151;28,2179;37,2205;45,2224;48,2232;45,2242;39,2249;34,2256;16,2256;8,2254" o:connectangles="0,0,0,0,0,0,0,0,0,0,0,0,0,0,0,0,0,0,0,0,0,0,0,0,0,0,0,0,0,0,0,0,0,0,0,0,0,0,0,0,0,0"/>
                </v:shape>
                <v:shape id="Freeform 293" o:spid="_x0000_s1061" style="position:absolute;left:5994;top:5300;width:6;height:360;visibility:visible;mso-wrap-style:square;v-text-anchor:top" coordsize="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" path="m,360l6,e" filled="f" strokecolor="#151313" strokeweight="1pt">
                  <v:path arrowok="t" o:connecttype="custom" o:connectlocs="0,5660;6,5300" o:connectangles="0,0"/>
                </v:shape>
                <v:shape id="Freeform 292" o:spid="_x0000_s1062" style="position:absolute;left:8418;top:2840;width:154;height:172;visibility:visible;mso-wrap-style:square;v-text-anchor:top" coordsize="15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" path="m34,72r,-43l82,29,88,,73,,,,,171r34,l34,100r19,l60,72r-26,xe" fillcolor="#151313" stroked="f">
                  <v:path arrowok="t" o:connecttype="custom" o:connectlocs="34,2912;34,2869;82,2869;88,2840;73,2840;0,2840;0,3011;34,3011;34,2940;53,2940;60,2912;34,2912" o:connectangles="0,0,0,0,0,0,0,0,0,0,0,0"/>
                </v:shape>
                <v:shape id="Freeform 291" o:spid="_x0000_s1063" style="position:absolute;left:8418;top:2840;width:154;height:172;visibility:visible;mso-wrap-style:square;v-text-anchor:top" coordsize="15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" path="m53,100r6,2l64,104r5,5l74,114r13,20l102,156r11,15l154,171,133,138,121,118r-8,-8l106,102,95,96r22,-4l129,80,140,67r,-34l133,21,125,9,113,4,88,,82,29r5,l95,31r5,5l104,41r,17l101,63r-4,5l91,70r-6,2l60,72r-7,28xe" fillcolor="#151313" stroked="f">
                  <v:path arrowok="t" o:connecttype="custom" o:connectlocs="53,2940;59,2942;64,2944;69,2949;74,2954;87,2974;102,2996;113,3011;154,3011;133,2978;121,2958;113,2950;106,2942;95,2936;117,2932;129,2920;140,2907;140,2873;133,2861;125,2849;113,2844;88,2840;82,2869;87,2869;95,2871;100,2876;104,2881;104,2898;101,2903;97,2908;91,2910;85,2912;60,2912;53,2940" o:connectangles="0,0,0,0,0,0,0,0,0,0,0,0,0,0,0,0,0,0,0,0,0,0,0,0,0,0,0,0,0,0,0,0,0,0"/>
                </v:shape>
                <v:shape id="Freeform 290" o:spid="_x0000_s1064" style="position:absolute;left:8582;top:288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" path="m41,130r11,l43,107r-5,-5l33,97r8,33xe" fillcolor="#151313" stroked="f">
                  <v:path arrowok="t" o:connecttype="custom" o:connectlocs="41,3014;52,3014;43,2991;38,2986;33,2981;41,3014" o:connectangles="0,0,0,0,0,0"/>
                </v:shape>
                <v:shape id="Freeform 289" o:spid="_x0000_s1065" style="position:absolute;left:8582;top:288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" path="m33,83r6,-5l43,76,57,73,71,70r6,-2l77,86r-1,4l74,97r-6,4l60,107r-17,l52,130r10,-4l71,122r9,-8l81,118r2,6l84,127r33,l112,118r-1,-7l109,103r,-17l110,48r,-21l105,19r-4,-8l90,5,79,,33,,21,9,8,17,3,36r30,5l36,32r5,-3l46,25r22,l73,29r4,4l77,46r-9,4l45,54,28,58r-9,4l10,66,5,75,,83r,26l11,120r11,10l41,130,33,97r,-14xe" fillcolor="#151313" stroked="f">
                  <v:path arrowok="t" o:connecttype="custom" o:connectlocs="33,2967;39,2962;43,2960;57,2957;71,2954;77,2952;77,2970;76,2974;74,2981;68,2985;60,2991;43,2991;52,3014;62,3010;71,3006;80,2998;81,3002;83,3008;84,3011;117,3011;112,3002;111,2995;109,2987;109,2970;110,2932;110,2911;105,2903;101,2895;90,2889;79,2884;33,2884;21,2893;8,2901;3,2920;33,2925;36,2916;41,2913;46,2909;68,2909;73,2913;77,2917;77,2930;68,2934;45,2938;28,2942;19,2946;10,2950;5,2959;0,2967;0,2993;11,3004;22,3014;41,3014;33,2981;33,2967" o:connectangles="0,0,0,0,0,0,0,0,0,0,0,0,0,0,0,0,0,0,0,0,0,0,0,0,0,0,0,0,0,0,0,0,0,0,0,0,0,0,0,0,0,0,0,0,0,0,0,0,0,0,0,0,0,0,0"/>
                </v:shape>
                <v:shape id="Freeform 288" o:spid="_x0000_s1066" style="position:absolute;left:8717;top:288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" path="m1,82r9,23l15,113r24,15l33,82r,-38l41,35,49,25r24,l64,2,52,,24,9r-9,8l7,28,1,53,,65,1,82xe" fillcolor="#151313" stroked="f">
                  <v:path arrowok="t" o:connecttype="custom" o:connectlocs="1,2966;10,2989;15,2997;39,3012;33,2966;33,2928;41,2919;49,2909;73,2909;64,2886;52,2884;24,2893;15,2901;7,2912;1,2937;0,2949;1,2966" o:connectangles="0,0,0,0,0,0,0,0,0,0,0,0,0,0,0,0,0"/>
                </v:shape>
                <v:shape id="Freeform 287" o:spid="_x0000_s1067" style="position:absolute;left:8717;top:288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" path="m121,-44r-33,l88,17,64,2r9,23l81,35r7,9l88,85,80,95r-8,9l47,104,39,91,33,82r6,46l52,130r10,l73,125r10,-5l91,109r,18l121,127r,-171xe" fillcolor="#151313" stroked="f">
                  <v:path arrowok="t" o:connecttype="custom" o:connectlocs="121,2840;88,2840;88,2901;64,2886;73,2909;81,2919;88,2928;88,2969;80,2979;72,2988;47,2988;39,2975;33,2966;39,3012;52,3014;62,3014;73,3009;83,3004;91,2993;91,3011;121,3011;121,2840" o:connectangles="0,0,0,0,0,0,0,0,0,0,0,0,0,0,0,0,0,0,0,0,0,0"/>
                </v:shape>
                <v:shape id="Freeform 286" o:spid="_x0000_s1068" style="position:absolute;left:8871;top:284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" path="m,171r33,l33,47,,47,,171xe" fillcolor="#151313" stroked="f">
                  <v:path arrowok="t" o:connecttype="custom" o:connectlocs="0,3011;33,3011;33,2887;0,2887;0,3011" o:connectangles="0,0,0,0,0"/>
                </v:shape>
                <v:shape id="Freeform 285" o:spid="_x0000_s1069" style="position:absolute;left:8871;top:284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" path="m,l,30r33,l33,,,xe" fillcolor="#151313" stroked="f">
                  <v:path arrowok="t" o:connecttype="custom" o:connectlocs="0,2840;0,2870;33,2870;33,2840;0,2840" o:connectangles="0,0,0,0,0"/>
                </v:shape>
                <v:shape id="Freeform 284" o:spid="_x0000_s1070" style="position:absolute;left:8930;top:288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" path="m33,84r-2,38l47,130,42,94,33,84xe" fillcolor="#151313" stroked="f">
                  <v:path arrowok="t" o:connecttype="custom" o:connectlocs="33,2968;31,3006;47,3014;42,2978;33,2968" o:connectangles="0,0,0,0,0"/>
                </v:shape>
                <v:shape id="Freeform 283" o:spid="_x0000_s1071" style="position:absolute;left:8930;top:288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" path="m126,50l116,27r-6,-9l99,10,75,1,64,,46,,31,8,16,16,8,32,,47,,85r8,15l16,115r15,7l33,84r,-37l42,37,51,27r26,l86,37r8,10l94,84,86,94r-9,9l51,103,42,94r5,36l64,130r15,-2l102,118r8,-6l119,99r8,-23l128,65,126,50xe" fillcolor="#151313" stroked="f">
                  <v:path arrowok="t" o:connecttype="custom" o:connectlocs="126,2934;116,2911;110,2902;99,2894;75,2885;64,2884;46,2884;31,2892;16,2900;8,2916;0,2931;0,2969;8,2984;16,2999;31,3006;33,2968;33,2931;42,2921;51,2911;77,2911;86,2921;94,2931;94,2968;86,2978;77,2987;51,2987;42,2978;47,3014;64,3014;79,3012;102,3002;110,2996;119,2983;127,2960;128,2949;126,2934" o:connectangles="0,0,0,0,0,0,0,0,0,0,0,0,0,0,0,0,0,0,0,0,0,0,0,0,0,0,0,0,0,0,0,0,0,0,0,0"/>
                </v:shape>
                <v:shape id="Freeform 282" o:spid="_x0000_s1072" style="position:absolute;left:9134;top:2840;width:225;height:172;visibility:visible;mso-wrap-style:square;v-text-anchor:top" coordsize="22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" path="m24,98r6,27l36,149r4,16l41,171r38,l80,168r4,-16l91,127,98,98r8,-27l111,51r2,-8l114,46r4,17l125,88r8,29l140,144r5,20l147,171r37,l185,167r4,-15l194,130r7,-28l208,73r6,-27l220,22,224,6,226,,191,r-3,11l183,33r-6,29l171,90r-5,21l164,120r-3,-12l156,85,149,57,142,29,136,8,134,,93,,90,10,84,32,77,60,69,88r-5,21l62,118,60,108,55,86,49,58,42,30,38,8,36,,,,1,4,5,19r5,22l17,69r7,29xe" fillcolor="#151313" stroked="f">
                  <v:path arrowok="t" o:connecttype="custom" o:connectlocs="24,2938;30,2965;36,2989;40,3005;41,3011;79,3011;80,3008;84,2992;91,2967;98,2938;106,2911;111,2891;113,2883;114,2886;118,2903;125,2928;133,2957;140,2984;145,3004;147,3011;184,3011;185,3007;189,2992;194,2970;201,2942;208,2913;214,2886;220,2862;224,2846;226,2840;191,2840;188,2851;183,2873;177,2902;171,2930;166,2951;164,2960;161,2948;156,2925;149,2897;142,2869;136,2848;134,2840;93,2840;90,2850;84,2872;77,2900;69,2928;64,2949;62,2958;60,2948;55,2926;49,2898;42,2870;38,2848;36,2840;0,2840;1,2844;5,2859;10,2881;17,2909;24,2938" o:connectangles="0,0,0,0,0,0,0,0,0,0,0,0,0,0,0,0,0,0,0,0,0,0,0,0,0,0,0,0,0,0,0,0,0,0,0,0,0,0,0,0,0,0,0,0,0,0,0,0,0,0,0,0,0,0,0,0,0,0,0,0,0,0"/>
                </v:shape>
                <v:shape id="Freeform 281" o:spid="_x0000_s1073" style="position:absolute;left:9368;top:288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" path="m42,130r11,l44,107r-5,-5l33,97r9,33xe" fillcolor="#151313" stroked="f">
                  <v:path arrowok="t" o:connecttype="custom" o:connectlocs="42,3014;53,3014;44,2991;39,2986;33,2981;42,3014" o:connectangles="0,0,0,0,0,0"/>
                </v:shape>
                <v:shape id="Freeform 280" o:spid="_x0000_s1074" style="position:absolute;left:9368;top:288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" path="m33,83r7,-5l44,76,58,73,71,70r7,-2l78,86r-2,4l75,97r-6,4l61,107r-17,l53,130r9,-4l72,122r8,-8l82,118r1,6l85,127r32,l113,118r-2,-7l110,103r,-17l110,48r,-21l106,19r-5,-8l91,5,80,,33,,21,9,9,17,4,36r30,5l37,32r5,-3l47,25r21,l73,29r5,4l78,46r-9,4l46,54,29,58r-9,4l11,66,5,75,,83r,26l12,120r11,10l42,130,33,97r,-14xe" fillcolor="#151313" stroked="f">
                  <v:path arrowok="t" o:connecttype="custom" o:connectlocs="33,2967;40,2962;44,2960;58,2957;71,2954;78,2952;78,2970;76,2974;75,2981;69,2985;61,2991;44,2991;53,3014;62,3010;72,3006;80,2998;82,3002;83,3008;85,3011;117,3011;113,3002;111,2995;110,2987;110,2970;110,2932;110,2911;106,2903;101,2895;91,2889;80,2884;33,2884;21,2893;9,2901;4,2920;34,2925;37,2916;42,2913;47,2909;68,2909;73,2913;78,2917;78,2930;69,2934;46,2938;29,2942;20,2946;11,2950;5,2959;0,2967;0,2993;12,3004;23,3014;42,3014;33,2981;33,2967" o:connectangles="0,0,0,0,0,0,0,0,0,0,0,0,0,0,0,0,0,0,0,0,0,0,0,0,0,0,0,0,0,0,0,0,0,0,0,0,0,0,0,0,0,0,0,0,0,0,0,0,0,0,0,0,0,0,0"/>
                </v:shape>
                <v:shape id="Freeform 279" o:spid="_x0000_s1075" style="position:absolute;left:9495;top:2887;width:129;height:124;visibility:visible;mso-wrap-style:square;v-text-anchor:top" coordsize="1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" path="m34,l,,1,4,8,20,18,44,29,72,39,98r8,19l50,124r29,l81,121r6,-17l97,80,108,53,118,27,126,7,129,,95,,86,23,76,50,71,63r-2,6l68,74r-1,3l64,85,58,63,49,40,39,13,34,xe" fillcolor="#151313" stroked="f">
                  <v:path arrowok="t" o:connecttype="custom" o:connectlocs="34,2887;0,2887;1,2891;8,2907;18,2931;29,2959;39,2985;47,3004;50,3011;79,3011;81,3008;87,2991;97,2967;108,2940;118,2914;126,2894;129,2887;95,2887;86,2910;76,2937;71,2950;69,2956;68,2961;67,2964;64,2972;58,2950;49,2927;39,2900;34,2887" o:connectangles="0,0,0,0,0,0,0,0,0,0,0,0,0,0,0,0,0,0,0,0,0,0,0,0,0,0,0,0,0"/>
                </v:shape>
                <v:shape id="Freeform 278" o:spid="_x0000_s1076" style="position:absolute;left:9634;top:288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" path="m106,25r-5,-7l93,11,77,33r7,7l84,55r-49,l35,41r7,-8l49,25r11,l50,1,26,10r-9,8l8,30,1,55,,66r1,8l8,99r5,10l26,121r23,8l61,130r20,l95,121r14,-10l115,93,82,88r-3,9l74,101r-5,5l50,106,42,97,35,89,34,75r83,l113,44,106,25xe" fillcolor="#151313" stroked="f">
                  <v:path arrowok="t" o:connecttype="custom" o:connectlocs="106,2909;101,2902;93,2895;77,2917;84,2924;84,2939;35,2939;35,2925;42,2917;49,2909;60,2909;50,2885;26,2894;17,2902;8,2914;1,2939;0,2950;1,2958;8,2983;13,2993;26,3005;49,3013;61,3014;81,3014;95,3005;109,2995;115,2977;82,2972;79,2981;74,2985;69,2990;50,2990;42,2981;35,2973;34,2959;117,2959;113,2928;106,2909" o:connectangles="0,0,0,0,0,0,0,0,0,0,0,0,0,0,0,0,0,0,0,0,0,0,0,0,0,0,0,0,0,0,0,0,0,0,0,0,0,0"/>
                </v:shape>
                <v:shape id="Freeform 277" o:spid="_x0000_s1077" style="position:absolute;left:9634;top:288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" path="m77,33l93,11,69,1,58,,50,1,60,25r10,l77,33xe" fillcolor="#151313" stroked="f">
                  <v:path arrowok="t" o:connecttype="custom" o:connectlocs="77,2917;93,2895;69,2885;58,2884;50,2885;60,2909;70,2909;77,2917" o:connectangles="0,0,0,0,0,0,0,0"/>
                </v:shape>
                <v:shape id="Freeform 276" o:spid="_x0000_s1078" style="position:absolute;left:9766;top:288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" path="m,92r5,18l19,120r27,9l60,130r7,l93,123r9,-5l116,106r,-33l106,64,95,55,69,49,43,43,38,40,35,34r,-4l39,27r5,-3l68,24r5,4l79,32r2,7l112,33,107,17,95,8,82,,57,,26,6r-9,5l5,22r,34l19,66r12,6l56,79r14,3l78,84r3,3l83,93r,5l79,102r-7,4l48,106r-6,-5l35,96,33,87,,92xe" fillcolor="#151313" stroked="f">
                  <v:path arrowok="t" o:connecttype="custom" o:connectlocs="0,2976;5,2994;19,3004;46,3013;60,3014;67,3014;93,3007;102,3002;116,2990;116,2957;106,2948;95,2939;69,2933;43,2927;38,2924;35,2918;35,2914;39,2911;44,2908;68,2908;73,2912;79,2916;81,2923;112,2917;107,2901;95,2892;82,2884;57,2884;26,2890;17,2895;5,2906;5,2940;19,2950;31,2956;56,2963;70,2966;78,2968;81,2971;83,2977;83,2982;79,2986;72,2990;48,2990;42,2985;35,2980;33,2971;0,2976" o:connectangles="0,0,0,0,0,0,0,0,0,0,0,0,0,0,0,0,0,0,0,0,0,0,0,0,0,0,0,0,0,0,0,0,0,0,0,0,0,0,0,0,0,0,0,0,0,0,0"/>
                </v:shape>
                <v:shape id="Freeform 275" o:spid="_x0000_s1079" style="position:absolute;left:8234;top:2680;width:2690;height:4550;visibility:visible;mso-wrap-style:square;v-text-anchor:top" coordsize="2690,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" path="m,l2690,r,4550l,4550,,xe" filled="f" strokecolor="#151313" strokeweight="1pt">
                  <v:path arrowok="t" o:connecttype="custom" o:connectlocs="0,2680;2690,2680;2690,7230;0,7230;0,2680" o:connectangles="0,0,0,0,0"/>
                </v:shape>
                <v:shape id="Freeform 274" o:spid="_x0000_s1080" style="position:absolute;left:7514;top:6220;width:720;height:20;visibility:visible;mso-wrap-style:square;v-text-anchor:top" coordsize="7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" path="m,l720,20e" filled="f" strokecolor="#151313" strokeweight="1pt">
                  <v:path arrowok="t" o:connecttype="custom" o:connectlocs="0,6220;720,6240" o:connectangles="0,0"/>
                </v:shape>
                <v:shape id="Freeform 273" o:spid="_x0000_s1081" style="position:absolute;left:5974;top:8040;width:3700;height:5460;visibility:visible;mso-wrap-style:square;v-text-anchor:top" coordsize="3700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" path="m,l3700,r,5460l,5460,,xe" filled="f" strokecolor="#151313" strokeweight="1pt">
                  <v:path arrowok="t" o:connecttype="custom" o:connectlocs="0,8040;3700,8040;3700,13500;0,13500;0,8040" o:connectangles="0,0,0,0,0"/>
                </v:shape>
                <v:shape id="Freeform 272" o:spid="_x0000_s1082" style="position:absolute;left:6106;top:8260;width:150;height:178;visibility:visible;mso-wrap-style:square;v-text-anchor:top" coordsize="15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" path="m75,l47,7,28,18r-6,5l14,35,4,60,,81r,9l1,103r7,28l17,148r5,6l47,171r22,5l78,177r13,-1l115,169r9,-5l133,155r12,-22l149,122,116,111r-5,19l101,139r-9,9l59,148,47,134r-5,-8l36,101r,-14l36,76,43,51r4,-8l59,29r33,l102,37r10,8l115,58r34,-8l143,29,131,18,114,7,91,1,80,,75,xe" fillcolor="#151313" stroked="f">
                  <v:path arrowok="t" o:connecttype="custom" o:connectlocs="75,8260;47,8267;28,8278;22,8283;14,8295;4,8320;0,8341;0,8350;1,8363;8,8391;17,8408;22,8414;47,8431;69,8436;78,8437;91,8436;115,8429;124,8424;133,8415;145,8393;149,8382;116,8371;111,8390;101,8399;92,8408;59,8408;47,8394;42,8386;36,8361;36,8347;36,8336;43,8311;47,8303;59,8289;92,8289;102,8297;112,8305;115,8318;149,8310;143,8289;131,8278;114,8267;91,8261;80,8260;75,8260" o:connectangles="0,0,0,0,0,0,0,0,0,0,0,0,0,0,0,0,0,0,0,0,0,0,0,0,0,0,0,0,0,0,0,0,0,0,0,0,0,0,0,0,0,0,0,0,0"/>
                </v:shape>
                <v:shape id="Freeform 271" o:spid="_x0000_s1083" style="position:absolute;left:6285;top:8263;width:113;height:172;visibility:visible;mso-wrap-style:square;v-text-anchor:top" coordsize="11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" path="m113,82r-2,-8l110,66r-5,-7l100,52,91,48,82,44r-15,l42,54r-9,9l33,,,,,171r33,l33,93r3,-8l39,77r6,-4l52,69r15,l72,72r4,3l78,81r2,5l80,171r33,l113,82xe" fillcolor="#151313" stroked="f">
                  <v:path arrowok="t" o:connecttype="custom" o:connectlocs="113,8345;111,8337;110,8329;105,8322;100,8315;91,8311;82,8307;67,8307;42,8317;33,8326;33,8263;0,8263;0,8434;33,8434;33,8356;36,8348;39,8340;45,8336;52,8332;67,8332;72,8335;76,8338;78,8344;80,8349;80,8434;113,8434;113,8345" o:connectangles="0,0,0,0,0,0,0,0,0,0,0,0,0,0,0,0,0,0,0,0,0,0,0,0,0,0,0"/>
                </v:shape>
                <v:shape id="Freeform 270" o:spid="_x0000_s1084" style="position:absolute;left:6422;top:830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" path="m105,25r-4,-7l93,11,76,33r7,7l83,54r-49,l34,41r7,-8l48,25r11,l50,1,25,10r-9,8l8,30,1,54,,66r,8l7,99r5,10l26,121r23,8l60,130r21,l94,121r14,-10l114,93,82,88r-3,9l74,101r-6,5l49,106,42,97,34,89r,-14l116,75,113,44,105,25xe" fillcolor="#151313" stroked="f">
                  <v:path arrowok="t" o:connecttype="custom" o:connectlocs="105,8332;101,8325;93,8318;76,8340;83,8347;83,8361;34,8361;34,8348;41,8340;48,8332;59,8332;50,8308;25,8317;16,8325;8,8337;1,8361;0,8373;0,8381;7,8406;12,8416;26,8428;49,8436;60,8437;81,8437;94,8428;108,8418;114,8400;82,8395;79,8404;74,8408;68,8413;49,8413;42,8404;34,8396;34,8382;116,8382;113,8351;105,8332" o:connectangles="0,0,0,0,0,0,0,0,0,0,0,0,0,0,0,0,0,0,0,0,0,0,0,0,0,0,0,0,0,0,0,0,0,0,0,0,0,0"/>
                </v:shape>
                <v:shape id="Freeform 269" o:spid="_x0000_s1085" style="position:absolute;left:6422;top:830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" path="m76,33l93,11,69,1,57,,50,1r9,24l69,25r7,8xe" fillcolor="#151313" stroked="f">
                  <v:path arrowok="t" o:connecttype="custom" o:connectlocs="76,8340;93,8318;69,8308;57,8307;50,8308;59,8332;69,8332;76,8340" o:connectangles="0,0,0,0,0,0,0,0"/>
                </v:shape>
                <v:shape id="Freeform 268" o:spid="_x0000_s1086" style="position:absolute;left:6563;top:8307;width:183;height:127;visibility:visible;mso-wrap-style:square;v-text-anchor:top" coordsize="18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" path="m183,30r-4,-8l175,11,165,6,156,,131,r-9,5l112,10r-8,10l98,10,89,5,81,,69,,63,,39,11r-9,9l30,3,,3,,127r32,l32,49r3,-8l38,33r6,-4l50,25r14,l71,30r2,6l75,41r,86l108,127r,-77l110,42r3,-8l119,29r6,-4l142,25r4,7l150,38r,89l183,127r,-97xe" fillcolor="#151313" stroked="f">
                  <v:path arrowok="t" o:connecttype="custom" o:connectlocs="183,8337;179,8329;175,8318;165,8313;156,8307;131,8307;122,8312;112,8317;104,8327;98,8317;89,8312;81,8307;69,8307;63,8307;39,8318;30,8327;30,8310;0,8310;0,8434;32,8434;32,8356;35,8348;38,8340;44,8336;50,8332;64,8332;71,8337;73,8343;75,8348;75,8434;108,8434;108,8357;110,8349;113,8341;119,8336;125,8332;142,8332;146,8339;150,8345;150,8434;183,8434;183,8337" o:connectangles="0,0,0,0,0,0,0,0,0,0,0,0,0,0,0,0,0,0,0,0,0,0,0,0,0,0,0,0,0,0,0,0,0,0,0,0,0,0,0,0,0,0"/>
                </v:shape>
                <v:shape id="Freeform 267" o:spid="_x0000_s1087" style="position:absolute;left:6778;top:826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" path="m,171r33,l33,47,,47,,171xe" fillcolor="#151313" stroked="f">
                  <v:path arrowok="t" o:connecttype="custom" o:connectlocs="0,8434;33,8434;33,8310;0,8310;0,8434" o:connectangles="0,0,0,0,0"/>
                </v:shape>
                <v:shape id="Freeform 266" o:spid="_x0000_s1088" style="position:absolute;left:6778;top:826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" path="m,l,30r33,l33,,,xe" fillcolor="#151313" stroked="f">
                  <v:path arrowok="t" o:connecttype="custom" o:connectlocs="0,8263;0,8293;33,8293;33,8263;0,8263" o:connectangles="0,0,0,0,0"/>
                </v:shape>
                <v:shape id="Freeform 265" o:spid="_x0000_s1089" style="position:absolute;left:6838;top:8307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" path="m2,82r8,23l16,113r8,6l48,129r12,1l84,130,98,119r14,-12l117,85,85,80,82,93r-6,5l71,103r-22,l41,94,34,85r,-42l41,34r7,-8l70,26r6,5l82,36r1,10l116,40,110,20,96,10,83,,60,,48,1,25,11r-9,6l8,29,1,54,,65,2,82xe" fillcolor="#151313" stroked="f">
                  <v:path arrowok="t" o:connecttype="custom" o:connectlocs="2,8389;10,8412;16,8420;24,8426;48,8436;60,8437;84,8437;98,8426;112,8414;117,8392;85,8387;82,8400;76,8405;71,8410;49,8410;41,8401;34,8392;34,8350;41,8341;48,8333;70,8333;76,8338;82,8343;83,8353;116,8347;110,8327;96,8317;83,8307;60,8307;48,8308;25,8318;16,8324;8,8336;1,8361;0,8372;2,8389" o:connectangles="0,0,0,0,0,0,0,0,0,0,0,0,0,0,0,0,0,0,0,0,0,0,0,0,0,0,0,0,0,0,0,0,0,0,0,0"/>
                </v:shape>
                <v:shape id="Freeform 264" o:spid="_x0000_s1090" style="position:absolute;left:6970;top:830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" path="m41,130r11,l43,107r-5,-5l33,97r8,33xe" fillcolor="#151313" stroked="f">
                  <v:path arrowok="t" o:connecttype="custom" o:connectlocs="41,8437;52,8437;43,8414;38,8409;33,8404;41,8437" o:connectangles="0,0,0,0,0,0"/>
                </v:shape>
                <v:shape id="Freeform 263" o:spid="_x0000_s1091" style="position:absolute;left:6970;top:830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" path="m33,83r6,-5l44,76,57,73,71,70r6,-2l77,86r-1,4l74,97r-6,4l60,107r-17,l52,130r10,-4l71,122r9,-8l81,118r2,6l84,127r33,l112,118r-1,-7l109,103r,-17l110,48r,-21l105,19r-4,-9l90,5,79,,33,,21,9,8,17,3,35r30,6l36,32r5,-3l46,25r22,l73,29r4,4l77,46r-9,4l45,54,28,57r-9,5l10,66,5,75,,83r,26l11,120r11,10l41,130,33,97r,-14xe" fillcolor="#151313" stroked="f">
                  <v:path arrowok="t" o:connecttype="custom" o:connectlocs="33,8390;39,8385;44,8383;57,8380;71,8377;77,8375;77,8393;76,8397;74,8404;68,8408;60,8414;43,8414;52,8437;62,8433;71,8429;80,8421;81,8425;83,8431;84,8434;117,8434;112,8425;111,8418;109,8410;109,8393;110,8355;110,8334;105,8326;101,8317;90,8312;79,8307;33,8307;21,8316;8,8324;3,8342;33,8348;36,8339;41,8336;46,8332;68,8332;73,8336;77,8340;77,8353;68,8357;45,8361;28,8364;19,8369;10,8373;5,8382;0,8390;0,8416;11,8427;22,8437;41,8437;33,8404;33,8390" o:connectangles="0,0,0,0,0,0,0,0,0,0,0,0,0,0,0,0,0,0,0,0,0,0,0,0,0,0,0,0,0,0,0,0,0,0,0,0,0,0,0,0,0,0,0,0,0,0,0,0,0,0,0,0,0,0,0"/>
                </v:shape>
                <v:shape id="Freeform 262" o:spid="_x0000_s1092" style="position:absolute;left:7112;top:826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" path="m33,23l33,,,,,171r33,l33,23xe" fillcolor="#151313" stroked="f">
                  <v:path arrowok="t" o:connecttype="custom" o:connectlocs="33,8286;33,8263;0,8263;0,8434;33,8434;33,8286" o:connectangles="0,0,0,0,0,0"/>
                </v:shape>
                <v:shape id="Freeform 261" o:spid="_x0000_s1093" style="position:absolute;left:7246;top:8263;width:131;height:172;visibility:visible;mso-wrap-style:square;v-text-anchor:top" coordsize="13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" path="m34,29r93,l127,,,,,171r130,l130,142r-96,l34,96r87,l121,67r-87,l34,29xe" fillcolor="#151313" stroked="f">
                  <v:path arrowok="t" o:connecttype="custom" o:connectlocs="34,8292;127,8292;127,8263;0,8263;0,8434;130,8434;130,8405;34,8405;34,8359;121,8359;121,8330;34,8330;34,8292" o:connectangles="0,0,0,0,0,0,0,0,0,0,0,0,0"/>
                </v:shape>
                <v:shape id="Freeform 260" o:spid="_x0000_s1094" style="position:absolute;left:7405;top:830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" path="m,127r33,l33,50r3,-8l38,35r7,-5l52,25r15,l72,29r5,3l79,38r2,6l81,127r33,l114,36r-2,-8l110,20r-5,-6l101,8,92,4,83,,72,,62,1,39,13r-8,8l31,3,,3,,127xe" fillcolor="#151313" stroked="f">
                  <v:path arrowok="t" o:connecttype="custom" o:connectlocs="0,8434;33,8434;33,8357;36,8349;38,8342;45,8337;52,8332;67,8332;72,8336;77,8339;79,8345;81,8351;81,8434;114,8434;114,8343;112,8335;110,8327;105,8321;101,8315;92,8311;83,8307;72,8307;62,8308;39,8320;31,8328;31,8310;0,8310;0,8434" o:connectangles="0,0,0,0,0,0,0,0,0,0,0,0,0,0,0,0,0,0,0,0,0,0,0,0,0,0,0,0"/>
                </v:shape>
                <v:shape id="Freeform 259" o:spid="_x0000_s1095" style="position:absolute;left:7542;top:830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" path="m106,25r-5,-7l93,11,77,33r7,7l84,54r-49,l35,41r7,-8l49,25r11,l50,1,26,10r-9,8l8,30,1,54,,66r1,8l8,99r5,10l26,121r23,8l61,130r20,l95,121r14,-10l115,93,82,88r-3,9l74,101r-5,5l50,106,42,97,35,89,34,75r83,l113,44,106,25xe" fillcolor="#151313" stroked="f">
                  <v:path arrowok="t" o:connecttype="custom" o:connectlocs="106,8332;101,8325;93,8318;77,8340;84,8347;84,8361;35,8361;35,8348;42,8340;49,8332;60,8332;50,8308;26,8317;17,8325;8,8337;1,8361;0,8373;1,8381;8,8406;13,8416;26,8428;49,8436;61,8437;81,8437;95,8428;109,8418;115,8400;82,8395;79,8404;74,8408;69,8413;50,8413;42,8404;35,8396;34,8382;117,8382;113,8351;106,8332" o:connectangles="0,0,0,0,0,0,0,0,0,0,0,0,0,0,0,0,0,0,0,0,0,0,0,0,0,0,0,0,0,0,0,0,0,0,0,0,0,0"/>
                </v:shape>
                <v:shape id="Freeform 258" o:spid="_x0000_s1096" style="position:absolute;left:7542;top:830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" path="m77,33l93,11,69,1,58,,50,1,60,25r10,l77,33xe" fillcolor="#151313" stroked="f">
                  <v:path arrowok="t" o:connecttype="custom" o:connectlocs="77,8340;93,8318;69,8308;58,8307;50,8308;60,8332;70,8332;77,8340" o:connectangles="0,0,0,0,0,0,0,0"/>
                </v:shape>
                <v:shape id="Freeform 257" o:spid="_x0000_s1097" style="position:absolute;left:7684;top:830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" path="m36,47l39,37r4,-4l48,30r14,l71,35,81,6,70,,51,,45,4,39,8,31,21,31,3,,3,,127r33,l33,85,35,55r1,-8xe" fillcolor="#151313" stroked="f">
                  <v:path arrowok="t" o:connecttype="custom" o:connectlocs="36,8354;39,8344;43,8340;48,8337;62,8337;71,8342;81,8313;70,8307;51,8307;45,8311;39,8315;31,8328;31,8310;0,8310;0,8434;33,8434;33,8392;35,8362;36,8354" o:connectangles="0,0,0,0,0,0,0,0,0,0,0,0,0,0,0,0,0,0,0"/>
                </v:shape>
                <v:shape id="Freeform 256" o:spid="_x0000_s1098" style="position:absolute;left:7772;top:830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" path="m4,136r,20l17,167r6,4l48,177r14,1l79,178r11,-4l101,171r6,-6l114,158r3,-11l121,137,121,3,90,3r,17l87,16r2,28l89,82r-9,9l72,101r-23,l41,92,33,82r,-38l41,34,52,,25,9,15,17,7,28,1,52,,64r,6l6,96r5,10l16,112r23,13l51,127r3,l79,116r9,-9l88,136r-1,4l84,146r-4,3l74,153r-23,l46,149r-4,-2l42,140,4,136xe" fillcolor="#151313" stroked="f">
                  <v:path arrowok="t" o:connecttype="custom" o:connectlocs="4,8443;4,8463;17,8474;23,8478;48,8484;62,8485;79,8485;90,8481;101,8478;107,8472;114,8465;117,8454;121,8444;121,8310;90,8310;90,8327;87,8323;89,8351;89,8389;80,8398;72,8408;49,8408;41,8399;33,8389;33,8351;41,8341;52,8307;25,8316;15,8324;7,8335;1,8359;0,8371;0,8377;6,8403;11,8413;16,8419;39,8432;51,8434;54,8434;79,8423;88,8414;88,8443;87,8447;84,8453;80,8456;74,8460;51,8460;46,8456;42,8454;42,8447;4,8443" o:connectangles="0,0,0,0,0,0,0,0,0,0,0,0,0,0,0,0,0,0,0,0,0,0,0,0,0,0,0,0,0,0,0,0,0,0,0,0,0,0,0,0,0,0,0,0,0,0,0,0,0,0,0"/>
                </v:shape>
                <v:shape id="Freeform 255" o:spid="_x0000_s1099" style="position:absolute;left:7772;top:830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" path="m41,34r8,-9l73,25r8,10l89,44,87,16,64,2,52,,41,34xe" fillcolor="#151313" stroked="f">
                  <v:path arrowok="t" o:connecttype="custom" o:connectlocs="41,8341;49,8332;73,8332;81,8342;89,8351;87,8323;64,8309;52,8307;41,8341" o:connectangles="0,0,0,0,0,0,0,0,0"/>
                </v:shape>
                <v:shape id="Freeform 254" o:spid="_x0000_s1100" style="position:absolute;left:7910;top:8310;width:128;height:175;visibility:visible;mso-wrap-style:square;v-text-anchor:top" coordsize="12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" path="m8,147r3,26l20,175r19,l46,173r8,-2l59,167r5,-3l68,158r4,-6l76,141r8,-21l89,105,98,82,108,54,118,28,125,8,128,,94,,92,5,85,25,76,53,68,78,65,88,63,83,56,63,47,35,39,10,35,,,,1,3,7,19,17,44,27,72,37,98r7,19l47,125r-3,10l39,142r-6,7l16,149,8,147xe" fillcolor="#151313" stroked="f">
                  <v:path arrowok="t" o:connecttype="custom" o:connectlocs="8,8457;11,8483;20,8485;39,8485;46,8483;54,8481;59,8477;64,8474;68,8468;72,8462;76,8451;84,8430;89,8415;98,8392;108,8364;118,8338;125,8318;128,8310;94,8310;92,8315;85,8335;76,8363;68,8388;65,8398;63,8393;56,8373;47,8345;39,8320;35,8310;0,8310;1,8313;7,8329;17,8354;27,8382;37,8408;44,8427;47,8435;44,8445;39,8452;33,8459;16,8459;8,8457" o:connectangles="0,0,0,0,0,0,0,0,0,0,0,0,0,0,0,0,0,0,0,0,0,0,0,0,0,0,0,0,0,0,0,0,0,0,0,0,0,0,0,0,0,0"/>
                </v:shape>
                <v:shape id="Freeform 253" o:spid="_x0000_s1101" style="position:absolute;left:7214;top:6840;width:320;height:1200;visibility:visible;mso-wrap-style:square;v-text-anchor:top" coordsize="32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" path="m,l320,1200e" filled="f" strokecolor="#151313" strokeweight="1pt">
                  <v:path arrowok="t" o:connecttype="custom" o:connectlocs="0,6840;320,8040" o:connectangles="0,0"/>
                </v:shape>
                <v:shape id="Freeform 252" o:spid="_x0000_s1102" style="position:absolute;left:4400;top:6840;width:1034;height:1200;visibility:visible;mso-wrap-style:square;v-text-anchor:top" coordsize="103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" path="m1034,l,1200e" filled="f" strokecolor="#151313" strokeweight="1pt">
                  <v:path arrowok="t" o:connecttype="custom" o:connectlocs="1034,6840;0,8040" o:connectangles="0,0"/>
                </v:shape>
                <v:shape id="Freeform 251" o:spid="_x0000_s1103" style="position:absolute;left:1124;top:2020;width:2900;height:5530;visibility:visible;mso-wrap-style:square;v-text-anchor:top" coordsize="2900,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" path="m,l2900,r,5530l,5530,,xe" filled="f" strokecolor="#151313" strokeweight="1pt">
                  <v:path arrowok="t" o:connecttype="custom" o:connectlocs="0,2020;2900,2020;2900,7550;0,7550;0,2020" o:connectangles="0,0,0,0,0"/>
                </v:shape>
                <v:shape id="Freeform 250" o:spid="_x0000_s1104" style="position:absolute;left:1232;top:2220;width:137;height:172;visibility:visible;mso-wrap-style:square;v-text-anchor:top" coordsize="13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" path="m137,23l137,,103,r,67l35,67,35,,,,,171r35,l35,96r68,l103,171r34,l137,23xe" fillcolor="#151313" stroked="f">
                  <v:path arrowok="t" o:connecttype="custom" o:connectlocs="137,2243;137,2220;103,2220;103,2287;35,2287;35,2220;0,2220;0,2391;35,2391;35,2316;103,2316;103,2391;137,2391;137,2243" o:connectangles="0,0,0,0,0,0,0,0,0,0,0,0,0,0"/>
                </v:shape>
                <v:shape id="Freeform 249" o:spid="_x0000_s1105" style="position:absolute;left:1395;top:226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" path="m106,25r-5,-7l93,11,77,33r7,7l84,55r-49,l35,41r7,-8l49,25r10,l50,1,26,10r-9,8l8,30,1,55,,66r1,8l7,99r6,10l26,121r23,8l61,130r20,l95,121r14,-10l115,93,82,88r-3,9l74,101r-5,5l50,106,42,97,34,89r,-14l117,75,113,44,106,25xe" fillcolor="#151313" stroked="f">
                  <v:path arrowok="t" o:connecttype="custom" o:connectlocs="106,2289;101,2282;93,2275;77,2297;84,2304;84,2319;35,2319;35,2305;42,2297;49,2289;59,2289;50,2265;26,2274;17,2282;8,2294;1,2319;0,2330;1,2338;7,2363;13,2373;26,2385;49,2393;61,2394;81,2394;95,2385;109,2375;115,2357;82,2352;79,2361;74,2365;69,2370;50,2370;42,2361;34,2353;34,2339;117,2339;113,2308;106,2289" o:connectangles="0,0,0,0,0,0,0,0,0,0,0,0,0,0,0,0,0,0,0,0,0,0,0,0,0,0,0,0,0,0,0,0,0,0,0,0,0,0"/>
                </v:shape>
                <v:shape id="Freeform 248" o:spid="_x0000_s1106" style="position:absolute;left:1395;top:226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" path="m77,33l93,11,69,1,57,,50,1r9,24l69,25r8,8xe" fillcolor="#151313" stroked="f">
                  <v:path arrowok="t" o:connecttype="custom" o:connectlocs="77,2297;93,2275;69,2265;57,2264;50,2265;59,2289;69,2289;77,2297" o:connectangles="0,0,0,0,0,0,0,0"/>
                </v:shape>
                <v:shape id="Freeform 247" o:spid="_x0000_s1107" style="position:absolute;left:1530;top:226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" path="m41,130r11,l43,107r-5,-5l33,97r8,33xe" fillcolor="#151313" stroked="f">
                  <v:path arrowok="t" o:connecttype="custom" o:connectlocs="41,2394;52,2394;43,2371;38,2366;33,2361;41,2394" o:connectangles="0,0,0,0,0,0"/>
                </v:shape>
                <v:shape id="Freeform 246" o:spid="_x0000_s1108" style="position:absolute;left:1530;top:226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" path="m33,83r6,-5l43,76,57,73,71,70r6,-2l77,86r-1,4l74,97r-6,4l60,107r-17,l52,130r10,-4l71,122r9,-8l81,118r2,6l84,127r33,l112,118r-1,-7l109,103r,-17l109,48r,-21l105,19r-4,-8l90,5,79,,33,,20,9,8,17,3,36r30,5l36,32r5,-3l46,25r22,l72,29r5,4l77,46r-9,4l45,54,28,58r-9,4l10,66,5,75,,83r,26l11,120r11,10l41,130,33,97r,-14xe" fillcolor="#151313" stroked="f">
                  <v:path arrowok="t" o:connecttype="custom" o:connectlocs="33,2347;39,2342;43,2340;57,2337;71,2334;77,2332;77,2350;76,2354;74,2361;68,2365;60,2371;43,2371;52,2394;62,2390;71,2386;80,2378;81,2382;83,2388;84,2391;117,2391;112,2382;111,2375;109,2367;109,2350;109,2312;109,2291;105,2283;101,2275;90,2269;79,2264;33,2264;20,2273;8,2281;3,2300;33,2305;36,2296;41,2293;46,2289;68,2289;72,2293;77,2297;77,2310;68,2314;45,2318;28,2322;19,2326;10,2330;5,2339;0,2347;0,2373;11,2384;22,2394;41,2394;33,2361;33,2347" o:connectangles="0,0,0,0,0,0,0,0,0,0,0,0,0,0,0,0,0,0,0,0,0,0,0,0,0,0,0,0,0,0,0,0,0,0,0,0,0,0,0,0,0,0,0,0,0,0,0,0,0,0,0,0,0,0,0"/>
                </v:shape>
                <v:shape id="Freeform 245" o:spid="_x0000_s1109" style="position:absolute;left:1658;top:222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" path="m48,l15,19r,25l,44,,70r15,l15,142r1,6l18,156r3,4l24,165r8,3l39,171r23,l74,166,71,141r-9,3l54,144r-4,-3l48,136r,-66l71,70r,-26l48,44,48,xe" fillcolor="#151313" stroked="f">
                  <v:path arrowok="t" o:connecttype="custom" o:connectlocs="48,2223;15,2242;15,2267;0,2267;0,2293;15,2293;15,2365;16,2371;18,2379;21,2383;24,2388;32,2391;39,2394;62,2394;74,2389;71,2364;62,2367;54,2367;50,2364;48,2359;48,2293;71,2293;71,2267;48,2267;48,2223" o:connectangles="0,0,0,0,0,0,0,0,0,0,0,0,0,0,0,0,0,0,0,0,0,0,0,0,0"/>
                </v:shape>
                <v:shape id="Freeform 244" o:spid="_x0000_s1110" style="position:absolute;left:1819;top:2220;width:131;height:172;visibility:visible;mso-wrap-style:square;v-text-anchor:top" coordsize="13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" path="m34,29r93,l127,,,,,171r130,l130,142r-96,l34,96r87,l121,67r-87,l34,29xe" fillcolor="#151313" stroked="f">
                  <v:path arrowok="t" o:connecttype="custom" o:connectlocs="34,2249;127,2249;127,2220;0,2220;0,2391;130,2391;130,2362;34,2362;34,2316;121,2316;121,2287;34,2287;34,2249" o:connectangles="0,0,0,0,0,0,0,0,0,0,0,0,0"/>
                </v:shape>
                <v:shape id="Freeform 243" o:spid="_x0000_s1111" style="position:absolute;left:1978;top:226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" path="m,127r33,l33,50r3,-8l38,35r7,-5l52,25r15,l72,29r5,3l79,38r2,6l81,127r33,l114,36r-2,-8l110,20r-4,-6l101,8,92,4,83,,72,,63,1,39,13r-8,8l31,3,,3,,127xe" fillcolor="#151313" stroked="f">
                  <v:path arrowok="t" o:connecttype="custom" o:connectlocs="0,2391;33,2391;33,2314;36,2306;38,2299;45,2294;52,2289;67,2289;72,2293;77,2296;79,2302;81,2308;81,2391;114,2391;114,2300;112,2292;110,2284;106,2278;101,2272;92,2268;83,2264;72,2264;63,2265;39,2277;31,2285;31,2267;0,2267;0,2391" o:connectangles="0,0,0,0,0,0,0,0,0,0,0,0,0,0,0,0,0,0,0,0,0,0,0,0,0,0,0,0"/>
                </v:shape>
                <v:shape id="Freeform 242" o:spid="_x0000_s1112" style="position:absolute;left:2116;top:226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" path="m105,25r-5,-7l92,11,76,33r7,7l83,55r-49,l34,41r7,-8l48,25r11,l49,1,25,10r-9,8l7,30,1,55,,66r,8l7,99r5,10l25,121r24,8l60,130r20,l94,121r14,-10l114,93,81,88r-2,9l73,101r-5,5l49,106,41,97,34,89,33,75r83,l112,44,105,25xe" fillcolor="#151313" stroked="f">
                  <v:path arrowok="t" o:connecttype="custom" o:connectlocs="105,2289;100,2282;92,2275;76,2297;83,2304;83,2319;34,2319;34,2305;41,2297;48,2289;59,2289;49,2265;25,2274;16,2282;7,2294;1,2319;0,2330;0,2338;7,2363;12,2373;25,2385;49,2393;60,2394;80,2394;94,2385;108,2375;114,2357;81,2352;79,2361;73,2365;68,2370;49,2370;41,2361;34,2353;33,2339;116,2339;112,2308;105,2289" o:connectangles="0,0,0,0,0,0,0,0,0,0,0,0,0,0,0,0,0,0,0,0,0,0,0,0,0,0,0,0,0,0,0,0,0,0,0,0,0,0"/>
                </v:shape>
                <v:shape id="Freeform 241" o:spid="_x0000_s1113" style="position:absolute;left:2116;top:226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" path="m76,33l92,11,68,1,57,,49,1,59,25r10,l76,33xe" fillcolor="#151313" stroked="f">
                  <v:path arrowok="t" o:connecttype="custom" o:connectlocs="76,2297;92,2275;68,2265;57,2264;49,2265;59,2289;69,2289;76,2297" o:connectangles="0,0,0,0,0,0,0,0"/>
                </v:shape>
                <v:shape id="Freeform 240" o:spid="_x0000_s1114" style="position:absolute;left:2257;top:226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" path="m36,47l39,37r4,-4l48,30r14,l71,35,81,6,70,,51,,45,4,39,8,31,21,31,3,,3,,127r33,l33,85,35,55r1,-8xe" fillcolor="#151313" stroked="f">
                  <v:path arrowok="t" o:connecttype="custom" o:connectlocs="36,2311;39,2301;43,2297;48,2294;62,2294;71,2299;81,2270;70,2264;51,2264;45,2268;39,2272;31,2285;31,2267;0,2267;0,2391;33,2391;33,2349;35,2319;36,2311" o:connectangles="0,0,0,0,0,0,0,0,0,0,0,0,0,0,0,0,0,0,0"/>
                </v:shape>
                <v:shape id="Freeform 239" o:spid="_x0000_s1115" style="position:absolute;left:2345;top:226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" path="m4,136r,20l17,167r6,4l48,177r14,1l79,178r11,-4l101,171r6,-6l114,158r3,-10l121,137,121,3,90,3r,17l87,16r2,28l89,82r-9,9l72,101r-23,l41,92,33,82r,-38l41,35,52,,25,9,15,17,7,28,1,52,,64r,6l6,96r5,10l16,113r23,13l51,127r4,l79,116r9,-9l88,136r-1,5l84,146r-4,3l74,153r-23,l46,149r-3,-2l42,140,4,136xe" fillcolor="#151313" stroked="f">
                  <v:path arrowok="t" o:connecttype="custom" o:connectlocs="4,2400;4,2420;17,2431;23,2435;48,2441;62,2442;79,2442;90,2438;101,2435;107,2429;114,2422;117,2412;121,2401;121,2267;90,2267;90,2284;87,2280;89,2308;89,2346;80,2355;72,2365;49,2365;41,2356;33,2346;33,2308;41,2299;52,2264;25,2273;15,2281;7,2292;1,2316;0,2328;0,2334;6,2360;11,2370;16,2377;39,2390;51,2391;55,2391;79,2380;88,2371;88,2400;87,2405;84,2410;80,2413;74,2417;51,2417;46,2413;43,2411;42,2404;4,2400" o:connectangles="0,0,0,0,0,0,0,0,0,0,0,0,0,0,0,0,0,0,0,0,0,0,0,0,0,0,0,0,0,0,0,0,0,0,0,0,0,0,0,0,0,0,0,0,0,0,0,0,0,0,0"/>
                </v:shape>
                <v:shape id="Freeform 238" o:spid="_x0000_s1116" style="position:absolute;left:2345;top:226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" path="m41,35l49,25r24,l81,35r8,9l87,16,64,2,52,,41,35xe" fillcolor="#151313" stroked="f">
                  <v:path arrowok="t" o:connecttype="custom" o:connectlocs="41,2299;49,2289;73,2289;81,2299;89,2308;87,2280;64,2266;52,2264;41,2299" o:connectangles="0,0,0,0,0,0,0,0,0"/>
                </v:shape>
                <v:shape id="Freeform 237" o:spid="_x0000_s1117" style="position:absolute;left:2483;top:2267;width:128;height:175;visibility:visible;mso-wrap-style:square;v-text-anchor:top" coordsize="12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" path="m8,147r3,26l20,175r19,l46,173r8,-2l59,167r5,-3l68,158r4,-6l76,141r8,-21l89,105,98,82,108,54,118,28,125,8,128,,94,,92,5,86,25,76,53,68,78,65,88,63,83,56,63,47,35,39,10,35,,,,1,4,8,20r9,24l27,72,37,98r8,19l47,125r-3,10l39,142r-6,7l16,149,8,147xe" fillcolor="#151313" stroked="f">
                  <v:path arrowok="t" o:connecttype="custom" o:connectlocs="8,2414;11,2440;20,2442;39,2442;46,2440;54,2438;59,2434;64,2431;68,2425;72,2419;76,2408;84,2387;89,2372;98,2349;108,2321;118,2295;125,2275;128,2267;94,2267;92,2272;86,2292;76,2320;68,2345;65,2355;63,2350;56,2330;47,2302;39,2277;35,2267;0,2267;1,2271;8,2287;17,2311;27,2339;37,2365;45,2384;47,2392;44,2402;39,2409;33,2416;16,2416;8,2414" o:connectangles="0,0,0,0,0,0,0,0,0,0,0,0,0,0,0,0,0,0,0,0,0,0,0,0,0,0,0,0,0,0,0,0,0,0,0,0,0,0,0,0,0,0"/>
                </v:shape>
                <v:shape id="Freeform 236" o:spid="_x0000_s1118" style="position:absolute;left:4034;top:6200;width:366;height:20;visibility:visible;mso-wrap-style:square;v-text-anchor:top" coordsize="3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" path="m366,20l,e" filled="f" strokecolor="#151313" strokeweight="1pt">
                  <v:path arrowok="t" o:connecttype="custom" o:connectlocs="366,6220;0,620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6796405</wp:posOffset>
                </wp:positionH>
                <wp:positionV relativeFrom="page">
                  <wp:posOffset>9899650</wp:posOffset>
                </wp:positionV>
                <wp:extent cx="60960" cy="91440"/>
                <wp:effectExtent l="5080" t="3175" r="635" b="635"/>
                <wp:wrapNone/>
                <wp:docPr id="23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440"/>
                          <a:chOff x="10703" y="15590"/>
                          <a:chExt cx="96" cy="144"/>
                        </a:xfrm>
                      </wpg:grpSpPr>
                      <wps:wsp>
                        <wps:cNvPr id="235" name="Freeform 234"/>
                        <wps:cNvSpPr>
                          <a:spLocks/>
                        </wps:cNvSpPr>
                        <wps:spPr bwMode="auto">
                          <a:xfrm>
                            <a:off x="10703" y="15590"/>
                            <a:ext cx="96" cy="144"/>
                          </a:xfrm>
                          <a:custGeom>
                            <a:avLst/>
                            <a:gdLst>
                              <a:gd name="T0" fmla="+- 0 10729 10703"/>
                              <a:gd name="T1" fmla="*/ T0 w 96"/>
                              <a:gd name="T2" fmla="+- 0 15668 15590"/>
                              <a:gd name="T3" fmla="*/ 15668 h 144"/>
                              <a:gd name="T4" fmla="+- 0 10738 10703"/>
                              <a:gd name="T5" fmla="*/ T4 w 96"/>
                              <a:gd name="T6" fmla="+- 0 15658 15590"/>
                              <a:gd name="T7" fmla="*/ 15658 h 144"/>
                              <a:gd name="T8" fmla="+- 0 10759 10703"/>
                              <a:gd name="T9" fmla="*/ T8 w 96"/>
                              <a:gd name="T10" fmla="+- 0 15658 15590"/>
                              <a:gd name="T11" fmla="*/ 15658 h 144"/>
                              <a:gd name="T12" fmla="+- 0 10765 10703"/>
                              <a:gd name="T13" fmla="*/ T12 w 96"/>
                              <a:gd name="T14" fmla="+- 0 15664 15590"/>
                              <a:gd name="T15" fmla="*/ 15664 h 144"/>
                              <a:gd name="T16" fmla="+- 0 10771 10703"/>
                              <a:gd name="T17" fmla="*/ T16 w 96"/>
                              <a:gd name="T18" fmla="+- 0 15671 15590"/>
                              <a:gd name="T19" fmla="*/ 15671 h 144"/>
                              <a:gd name="T20" fmla="+- 0 10771 10703"/>
                              <a:gd name="T21" fmla="*/ T20 w 96"/>
                              <a:gd name="T22" fmla="+- 0 15698 15590"/>
                              <a:gd name="T23" fmla="*/ 15698 h 144"/>
                              <a:gd name="T24" fmla="+- 0 10765 10703"/>
                              <a:gd name="T25" fmla="*/ T24 w 96"/>
                              <a:gd name="T26" fmla="+- 0 15705 15590"/>
                              <a:gd name="T27" fmla="*/ 15705 h 144"/>
                              <a:gd name="T28" fmla="+- 0 10759 10703"/>
                              <a:gd name="T29" fmla="*/ T28 w 96"/>
                              <a:gd name="T30" fmla="+- 0 15712 15590"/>
                              <a:gd name="T31" fmla="*/ 15712 h 144"/>
                              <a:gd name="T32" fmla="+- 0 10743 10703"/>
                              <a:gd name="T33" fmla="*/ T32 w 96"/>
                              <a:gd name="T34" fmla="+- 0 15712 15590"/>
                              <a:gd name="T35" fmla="*/ 15712 h 144"/>
                              <a:gd name="T36" fmla="+- 0 10737 10703"/>
                              <a:gd name="T37" fmla="*/ T36 w 96"/>
                              <a:gd name="T38" fmla="+- 0 15707 15590"/>
                              <a:gd name="T39" fmla="*/ 15707 h 144"/>
                              <a:gd name="T40" fmla="+- 0 10731 10703"/>
                              <a:gd name="T41" fmla="*/ T40 w 96"/>
                              <a:gd name="T42" fmla="+- 0 15701 15590"/>
                              <a:gd name="T43" fmla="*/ 15701 h 144"/>
                              <a:gd name="T44" fmla="+- 0 10730 10703"/>
                              <a:gd name="T45" fmla="*/ T44 w 96"/>
                              <a:gd name="T46" fmla="+- 0 15692 15590"/>
                              <a:gd name="T47" fmla="*/ 15692 h 144"/>
                              <a:gd name="T48" fmla="+- 0 10703 10703"/>
                              <a:gd name="T49" fmla="*/ T48 w 96"/>
                              <a:gd name="T50" fmla="+- 0 15695 15590"/>
                              <a:gd name="T51" fmla="*/ 15695 h 144"/>
                              <a:gd name="T52" fmla="+- 0 10705 10703"/>
                              <a:gd name="T53" fmla="*/ T52 w 96"/>
                              <a:gd name="T54" fmla="+- 0 15713 15590"/>
                              <a:gd name="T55" fmla="*/ 15713 h 144"/>
                              <a:gd name="T56" fmla="+- 0 10718 10703"/>
                              <a:gd name="T57" fmla="*/ T56 w 96"/>
                              <a:gd name="T58" fmla="+- 0 15723 15590"/>
                              <a:gd name="T59" fmla="*/ 15723 h 144"/>
                              <a:gd name="T60" fmla="+- 0 10730 10703"/>
                              <a:gd name="T61" fmla="*/ T60 w 96"/>
                              <a:gd name="T62" fmla="+- 0 15734 15590"/>
                              <a:gd name="T63" fmla="*/ 15734 h 144"/>
                              <a:gd name="T64" fmla="+- 0 10750 10703"/>
                              <a:gd name="T65" fmla="*/ T64 w 96"/>
                              <a:gd name="T66" fmla="+- 0 15734 15590"/>
                              <a:gd name="T67" fmla="*/ 15734 h 144"/>
                              <a:gd name="T68" fmla="+- 0 10755 10703"/>
                              <a:gd name="T69" fmla="*/ T68 w 96"/>
                              <a:gd name="T70" fmla="+- 0 15734 15590"/>
                              <a:gd name="T71" fmla="*/ 15734 h 144"/>
                              <a:gd name="T72" fmla="+- 0 10780 10703"/>
                              <a:gd name="T73" fmla="*/ T72 w 96"/>
                              <a:gd name="T74" fmla="+- 0 15723 15590"/>
                              <a:gd name="T75" fmla="*/ 15723 h 144"/>
                              <a:gd name="T76" fmla="+- 0 10789 10703"/>
                              <a:gd name="T77" fmla="*/ T76 w 96"/>
                              <a:gd name="T78" fmla="+- 0 15715 15590"/>
                              <a:gd name="T79" fmla="*/ 15715 h 144"/>
                              <a:gd name="T80" fmla="+- 0 10799 10703"/>
                              <a:gd name="T81" fmla="*/ T80 w 96"/>
                              <a:gd name="T82" fmla="+- 0 15701 15590"/>
                              <a:gd name="T83" fmla="*/ 15701 h 144"/>
                              <a:gd name="T84" fmla="+- 0 10799 10703"/>
                              <a:gd name="T85" fmla="*/ T84 w 96"/>
                              <a:gd name="T86" fmla="+- 0 15662 15590"/>
                              <a:gd name="T87" fmla="*/ 15662 h 144"/>
                              <a:gd name="T88" fmla="+- 0 10787 10703"/>
                              <a:gd name="T89" fmla="*/ T88 w 96"/>
                              <a:gd name="T90" fmla="+- 0 15649 15590"/>
                              <a:gd name="T91" fmla="*/ 15649 h 144"/>
                              <a:gd name="T92" fmla="+- 0 10774 10703"/>
                              <a:gd name="T93" fmla="*/ T92 w 96"/>
                              <a:gd name="T94" fmla="+- 0 15636 15590"/>
                              <a:gd name="T95" fmla="*/ 15636 h 144"/>
                              <a:gd name="T96" fmla="+- 0 10746 10703"/>
                              <a:gd name="T97" fmla="*/ T96 w 96"/>
                              <a:gd name="T98" fmla="+- 0 15636 15590"/>
                              <a:gd name="T99" fmla="*/ 15636 h 144"/>
                              <a:gd name="T100" fmla="+- 0 10737 10703"/>
                              <a:gd name="T101" fmla="*/ T100 w 96"/>
                              <a:gd name="T102" fmla="+- 0 15640 15590"/>
                              <a:gd name="T103" fmla="*/ 15640 h 144"/>
                              <a:gd name="T104" fmla="+- 0 10741 10703"/>
                              <a:gd name="T105" fmla="*/ T104 w 96"/>
                              <a:gd name="T106" fmla="+- 0 15616 15590"/>
                              <a:gd name="T107" fmla="*/ 15616 h 144"/>
                              <a:gd name="T108" fmla="+- 0 10793 10703"/>
                              <a:gd name="T109" fmla="*/ T108 w 96"/>
                              <a:gd name="T110" fmla="+- 0 15616 15590"/>
                              <a:gd name="T111" fmla="*/ 15616 h 144"/>
                              <a:gd name="T112" fmla="+- 0 10793 10703"/>
                              <a:gd name="T113" fmla="*/ T112 w 96"/>
                              <a:gd name="T114" fmla="+- 0 15590 15590"/>
                              <a:gd name="T115" fmla="*/ 15590 h 144"/>
                              <a:gd name="T116" fmla="+- 0 10720 10703"/>
                              <a:gd name="T117" fmla="*/ T116 w 96"/>
                              <a:gd name="T118" fmla="+- 0 15590 15590"/>
                              <a:gd name="T119" fmla="*/ 15590 h 144"/>
                              <a:gd name="T120" fmla="+- 0 10719 10703"/>
                              <a:gd name="T121" fmla="*/ T120 w 96"/>
                              <a:gd name="T122" fmla="+- 0 15599 15590"/>
                              <a:gd name="T123" fmla="*/ 15599 h 144"/>
                              <a:gd name="T124" fmla="+- 0 10714 10703"/>
                              <a:gd name="T125" fmla="*/ T124 w 96"/>
                              <a:gd name="T126" fmla="+- 0 15624 15590"/>
                              <a:gd name="T127" fmla="*/ 15624 h 144"/>
                              <a:gd name="T128" fmla="+- 0 10709 10703"/>
                              <a:gd name="T129" fmla="*/ T128 w 96"/>
                              <a:gd name="T130" fmla="+- 0 15652 15590"/>
                              <a:gd name="T131" fmla="*/ 15652 h 144"/>
                              <a:gd name="T132" fmla="+- 0 10706 10703"/>
                              <a:gd name="T133" fmla="*/ T132 w 96"/>
                              <a:gd name="T134" fmla="+- 0 15665 15590"/>
                              <a:gd name="T135" fmla="*/ 15665 h 144"/>
                              <a:gd name="T136" fmla="+- 0 10729 10703"/>
                              <a:gd name="T137" fmla="*/ T136 w 96"/>
                              <a:gd name="T138" fmla="+- 0 15668 15590"/>
                              <a:gd name="T139" fmla="*/ 1566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6" y="78"/>
                                </a:moveTo>
                                <a:lnTo>
                                  <a:pt x="35" y="68"/>
                                </a:lnTo>
                                <a:lnTo>
                                  <a:pt x="56" y="68"/>
                                </a:lnTo>
                                <a:lnTo>
                                  <a:pt x="62" y="74"/>
                                </a:lnTo>
                                <a:lnTo>
                                  <a:pt x="68" y="81"/>
                                </a:lnTo>
                                <a:lnTo>
                                  <a:pt x="68" y="108"/>
                                </a:lnTo>
                                <a:lnTo>
                                  <a:pt x="62" y="115"/>
                                </a:lnTo>
                                <a:lnTo>
                                  <a:pt x="56" y="122"/>
                                </a:lnTo>
                                <a:lnTo>
                                  <a:pt x="40" y="122"/>
                                </a:lnTo>
                                <a:lnTo>
                                  <a:pt x="34" y="117"/>
                                </a:lnTo>
                                <a:lnTo>
                                  <a:pt x="28" y="111"/>
                                </a:lnTo>
                                <a:lnTo>
                                  <a:pt x="27" y="102"/>
                                </a:lnTo>
                                <a:lnTo>
                                  <a:pt x="0" y="105"/>
                                </a:lnTo>
                                <a:lnTo>
                                  <a:pt x="2" y="123"/>
                                </a:lnTo>
                                <a:lnTo>
                                  <a:pt x="15" y="133"/>
                                </a:lnTo>
                                <a:lnTo>
                                  <a:pt x="27" y="144"/>
                                </a:lnTo>
                                <a:lnTo>
                                  <a:pt x="47" y="144"/>
                                </a:lnTo>
                                <a:lnTo>
                                  <a:pt x="52" y="144"/>
                                </a:lnTo>
                                <a:lnTo>
                                  <a:pt x="77" y="133"/>
                                </a:lnTo>
                                <a:lnTo>
                                  <a:pt x="86" y="125"/>
                                </a:lnTo>
                                <a:lnTo>
                                  <a:pt x="96" y="111"/>
                                </a:lnTo>
                                <a:lnTo>
                                  <a:pt x="96" y="72"/>
                                </a:lnTo>
                                <a:lnTo>
                                  <a:pt x="84" y="59"/>
                                </a:lnTo>
                                <a:lnTo>
                                  <a:pt x="71" y="46"/>
                                </a:lnTo>
                                <a:lnTo>
                                  <a:pt x="43" y="46"/>
                                </a:lnTo>
                                <a:lnTo>
                                  <a:pt x="34" y="50"/>
                                </a:lnTo>
                                <a:lnTo>
                                  <a:pt x="38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9"/>
                                </a:lnTo>
                                <a:lnTo>
                                  <a:pt x="11" y="34"/>
                                </a:lnTo>
                                <a:lnTo>
                                  <a:pt x="6" y="62"/>
                                </a:lnTo>
                                <a:lnTo>
                                  <a:pt x="3" y="75"/>
                                </a:lnTo>
                                <a:lnTo>
                                  <a:pt x="2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5B123" id="Group 233" o:spid="_x0000_s1026" style="position:absolute;margin-left:535.15pt;margin-top:779.5pt;width:4.8pt;height:7.2pt;z-index:-251655680;mso-position-horizontal-relative:page;mso-position-vertical-relative:page" coordorigin="10703,15590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">
                <v:shape id="Freeform 234" o:spid="_x0000_s1027" style="position:absolute;left:10703;top:15590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" path="m26,78l35,68r21,l62,74r6,7l68,108r-6,7l56,122r-16,l34,117r-6,-6l27,102,,105r2,18l15,133r12,11l47,144r5,l77,133r9,-8l96,111r,-39l84,59,71,46r-28,l34,50,38,26r52,l90,,17,,16,9,11,34,6,62,3,75r23,3xe" fillcolor="#151313" stroked="f">
                  <v:path arrowok="t" o:connecttype="custom" o:connectlocs="26,15668;35,15658;56,15658;62,15664;68,15671;68,15698;62,15705;56,15712;40,15712;34,15707;28,15701;27,15692;0,15695;2,15713;15,15723;27,15734;47,15734;52,15734;77,15723;86,15715;96,15701;96,15662;84,15649;71,15636;43,15636;34,15640;38,15616;90,15616;90,15590;17,15590;16,15599;11,15624;6,15652;3,15665;26,15668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ge">
                  <wp:posOffset>9833610</wp:posOffset>
                </wp:positionV>
                <wp:extent cx="597535" cy="220980"/>
                <wp:effectExtent l="0" t="0" r="0" b="0"/>
                <wp:wrapNone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220980"/>
                          <a:chOff x="9790" y="15486"/>
                          <a:chExt cx="941" cy="348"/>
                        </a:xfrm>
                      </wpg:grpSpPr>
                      <wps:wsp>
                        <wps:cNvPr id="224" name="Freeform 232"/>
                        <wps:cNvSpPr>
                          <a:spLocks/>
                        </wps:cNvSpPr>
                        <wps:spPr bwMode="auto">
                          <a:xfrm>
                            <a:off x="9890" y="15586"/>
                            <a:ext cx="116" cy="148"/>
                          </a:xfrm>
                          <a:custGeom>
                            <a:avLst/>
                            <a:gdLst>
                              <a:gd name="T0" fmla="+- 0 9900 9890"/>
                              <a:gd name="T1" fmla="*/ T0 w 116"/>
                              <a:gd name="T2" fmla="+- 0 15712 15586"/>
                              <a:gd name="T3" fmla="*/ 15712 h 148"/>
                              <a:gd name="T4" fmla="+- 0 9907 9890"/>
                              <a:gd name="T5" fmla="*/ T4 w 116"/>
                              <a:gd name="T6" fmla="+- 0 15722 15586"/>
                              <a:gd name="T7" fmla="*/ 15722 h 148"/>
                              <a:gd name="T8" fmla="+- 0 9911 9890"/>
                              <a:gd name="T9" fmla="*/ T8 w 116"/>
                              <a:gd name="T10" fmla="+- 0 15724 15586"/>
                              <a:gd name="T11" fmla="*/ 15724 h 148"/>
                              <a:gd name="T12" fmla="+- 0 9935 9890"/>
                              <a:gd name="T13" fmla="*/ T12 w 116"/>
                              <a:gd name="T14" fmla="+- 0 15733 15586"/>
                              <a:gd name="T15" fmla="*/ 15733 h 148"/>
                              <a:gd name="T16" fmla="+- 0 9949 9890"/>
                              <a:gd name="T17" fmla="*/ T16 w 116"/>
                              <a:gd name="T18" fmla="+- 0 15734 15586"/>
                              <a:gd name="T19" fmla="*/ 15734 h 148"/>
                              <a:gd name="T20" fmla="+- 0 9967 9890"/>
                              <a:gd name="T21" fmla="*/ T20 w 116"/>
                              <a:gd name="T22" fmla="+- 0 15734 15586"/>
                              <a:gd name="T23" fmla="*/ 15734 h 148"/>
                              <a:gd name="T24" fmla="+- 0 9980 9890"/>
                              <a:gd name="T25" fmla="*/ T24 w 116"/>
                              <a:gd name="T26" fmla="+- 0 15729 15586"/>
                              <a:gd name="T27" fmla="*/ 15729 h 148"/>
                              <a:gd name="T28" fmla="+- 0 9992 9890"/>
                              <a:gd name="T29" fmla="*/ T28 w 116"/>
                              <a:gd name="T30" fmla="+- 0 15724 15586"/>
                              <a:gd name="T31" fmla="*/ 15724 h 148"/>
                              <a:gd name="T32" fmla="+- 0 9999 9890"/>
                              <a:gd name="T33" fmla="*/ T32 w 116"/>
                              <a:gd name="T34" fmla="+- 0 15713 15586"/>
                              <a:gd name="T35" fmla="*/ 15713 h 148"/>
                              <a:gd name="T36" fmla="+- 0 10006 9890"/>
                              <a:gd name="T37" fmla="*/ T36 w 116"/>
                              <a:gd name="T38" fmla="+- 0 15702 15586"/>
                              <a:gd name="T39" fmla="*/ 15702 h 148"/>
                              <a:gd name="T40" fmla="+- 0 10006 9890"/>
                              <a:gd name="T41" fmla="*/ T40 w 116"/>
                              <a:gd name="T42" fmla="+- 0 15676 15586"/>
                              <a:gd name="T43" fmla="*/ 15676 h 148"/>
                              <a:gd name="T44" fmla="+- 0 10000 9890"/>
                              <a:gd name="T45" fmla="*/ T44 w 116"/>
                              <a:gd name="T46" fmla="+- 0 15667 15586"/>
                              <a:gd name="T47" fmla="*/ 15667 h 148"/>
                              <a:gd name="T48" fmla="+- 0 9995 9890"/>
                              <a:gd name="T49" fmla="*/ T48 w 116"/>
                              <a:gd name="T50" fmla="+- 0 15658 15586"/>
                              <a:gd name="T51" fmla="*/ 15658 h 148"/>
                              <a:gd name="T52" fmla="+- 0 9985 9890"/>
                              <a:gd name="T53" fmla="*/ T52 w 116"/>
                              <a:gd name="T54" fmla="+- 0 15652 15586"/>
                              <a:gd name="T55" fmla="*/ 15652 h 148"/>
                              <a:gd name="T56" fmla="+- 0 9974 9890"/>
                              <a:gd name="T57" fmla="*/ T56 w 116"/>
                              <a:gd name="T58" fmla="+- 0 15647 15586"/>
                              <a:gd name="T59" fmla="*/ 15647 h 148"/>
                              <a:gd name="T60" fmla="+- 0 9953 9890"/>
                              <a:gd name="T61" fmla="*/ T60 w 116"/>
                              <a:gd name="T62" fmla="+- 0 15642 15586"/>
                              <a:gd name="T63" fmla="*/ 15642 h 148"/>
                              <a:gd name="T64" fmla="+- 0 9932 9890"/>
                              <a:gd name="T65" fmla="*/ T64 w 116"/>
                              <a:gd name="T66" fmla="+- 0 15637 15586"/>
                              <a:gd name="T67" fmla="*/ 15637 h 148"/>
                              <a:gd name="T68" fmla="+- 0 9927 9890"/>
                              <a:gd name="T69" fmla="*/ T68 w 116"/>
                              <a:gd name="T70" fmla="+- 0 15633 15586"/>
                              <a:gd name="T71" fmla="*/ 15633 h 148"/>
                              <a:gd name="T72" fmla="+- 0 9923 9890"/>
                              <a:gd name="T73" fmla="*/ T72 w 116"/>
                              <a:gd name="T74" fmla="+- 0 15629 15586"/>
                              <a:gd name="T75" fmla="*/ 15629 h 148"/>
                              <a:gd name="T76" fmla="+- 0 9923 9890"/>
                              <a:gd name="T77" fmla="*/ T76 w 116"/>
                              <a:gd name="T78" fmla="+- 0 15618 15586"/>
                              <a:gd name="T79" fmla="*/ 15618 h 148"/>
                              <a:gd name="T80" fmla="+- 0 9927 9890"/>
                              <a:gd name="T81" fmla="*/ T80 w 116"/>
                              <a:gd name="T82" fmla="+- 0 15615 15586"/>
                              <a:gd name="T83" fmla="*/ 15615 h 148"/>
                              <a:gd name="T84" fmla="+- 0 9934 9890"/>
                              <a:gd name="T85" fmla="*/ T84 w 116"/>
                              <a:gd name="T86" fmla="+- 0 15610 15586"/>
                              <a:gd name="T87" fmla="*/ 15610 h 148"/>
                              <a:gd name="T88" fmla="+- 0 9959 9890"/>
                              <a:gd name="T89" fmla="*/ T88 w 116"/>
                              <a:gd name="T90" fmla="+- 0 15610 15586"/>
                              <a:gd name="T91" fmla="*/ 15610 h 148"/>
                              <a:gd name="T92" fmla="+- 0 9965 9890"/>
                              <a:gd name="T93" fmla="*/ T92 w 116"/>
                              <a:gd name="T94" fmla="+- 0 15615 15586"/>
                              <a:gd name="T95" fmla="*/ 15615 h 148"/>
                              <a:gd name="T96" fmla="+- 0 9971 9890"/>
                              <a:gd name="T97" fmla="*/ T96 w 116"/>
                              <a:gd name="T98" fmla="+- 0 15620 15586"/>
                              <a:gd name="T99" fmla="*/ 15620 h 148"/>
                              <a:gd name="T100" fmla="+- 0 9973 9890"/>
                              <a:gd name="T101" fmla="*/ T100 w 116"/>
                              <a:gd name="T102" fmla="+- 0 15631 15586"/>
                              <a:gd name="T103" fmla="*/ 15631 h 148"/>
                              <a:gd name="T104" fmla="+- 0 10002 9890"/>
                              <a:gd name="T105" fmla="*/ T104 w 116"/>
                              <a:gd name="T106" fmla="+- 0 15629 15586"/>
                              <a:gd name="T107" fmla="*/ 15629 h 148"/>
                              <a:gd name="T108" fmla="+- 0 10001 9890"/>
                              <a:gd name="T109" fmla="*/ T108 w 116"/>
                              <a:gd name="T110" fmla="+- 0 15610 15586"/>
                              <a:gd name="T111" fmla="*/ 15610 h 148"/>
                              <a:gd name="T112" fmla="+- 0 9988 9890"/>
                              <a:gd name="T113" fmla="*/ T112 w 116"/>
                              <a:gd name="T114" fmla="+- 0 15598 15586"/>
                              <a:gd name="T115" fmla="*/ 15598 h 148"/>
                              <a:gd name="T116" fmla="+- 0 9985 9890"/>
                              <a:gd name="T117" fmla="*/ T116 w 116"/>
                              <a:gd name="T118" fmla="+- 0 15596 15586"/>
                              <a:gd name="T119" fmla="*/ 15596 h 148"/>
                              <a:gd name="T120" fmla="+- 0 9961 9890"/>
                              <a:gd name="T121" fmla="*/ T120 w 116"/>
                              <a:gd name="T122" fmla="+- 0 15587 15586"/>
                              <a:gd name="T123" fmla="*/ 15587 h 148"/>
                              <a:gd name="T124" fmla="+- 0 9947 9890"/>
                              <a:gd name="T125" fmla="*/ T124 w 116"/>
                              <a:gd name="T126" fmla="+- 0 15586 15586"/>
                              <a:gd name="T127" fmla="*/ 15586 h 148"/>
                              <a:gd name="T128" fmla="+- 0 9931 9890"/>
                              <a:gd name="T129" fmla="*/ T128 w 116"/>
                              <a:gd name="T130" fmla="+- 0 15586 15586"/>
                              <a:gd name="T131" fmla="*/ 15586 h 148"/>
                              <a:gd name="T132" fmla="+- 0 9919 9890"/>
                              <a:gd name="T133" fmla="*/ T132 w 116"/>
                              <a:gd name="T134" fmla="+- 0 15591 15586"/>
                              <a:gd name="T135" fmla="*/ 15591 h 148"/>
                              <a:gd name="T136" fmla="+- 0 9907 9890"/>
                              <a:gd name="T137" fmla="*/ T136 w 116"/>
                              <a:gd name="T138" fmla="+- 0 15596 15586"/>
                              <a:gd name="T139" fmla="*/ 15596 h 148"/>
                              <a:gd name="T140" fmla="+- 0 9901 9890"/>
                              <a:gd name="T141" fmla="*/ T140 w 116"/>
                              <a:gd name="T142" fmla="+- 0 15605 15586"/>
                              <a:gd name="T143" fmla="*/ 15605 h 148"/>
                              <a:gd name="T144" fmla="+- 0 9895 9890"/>
                              <a:gd name="T145" fmla="*/ T144 w 116"/>
                              <a:gd name="T146" fmla="+- 0 15615 15586"/>
                              <a:gd name="T147" fmla="*/ 15615 h 148"/>
                              <a:gd name="T148" fmla="+- 0 9895 9890"/>
                              <a:gd name="T149" fmla="*/ T148 w 116"/>
                              <a:gd name="T150" fmla="+- 0 15643 15586"/>
                              <a:gd name="T151" fmla="*/ 15643 h 148"/>
                              <a:gd name="T152" fmla="+- 0 9908 9890"/>
                              <a:gd name="T153" fmla="*/ T152 w 116"/>
                              <a:gd name="T154" fmla="+- 0 15655 15586"/>
                              <a:gd name="T155" fmla="*/ 15655 h 148"/>
                              <a:gd name="T156" fmla="+- 0 9917 9890"/>
                              <a:gd name="T157" fmla="*/ T156 w 116"/>
                              <a:gd name="T158" fmla="+- 0 15663 15586"/>
                              <a:gd name="T159" fmla="*/ 15663 h 148"/>
                              <a:gd name="T160" fmla="+- 0 9941 9890"/>
                              <a:gd name="T161" fmla="*/ T160 w 116"/>
                              <a:gd name="T162" fmla="+- 0 15669 15586"/>
                              <a:gd name="T163" fmla="*/ 15669 h 148"/>
                              <a:gd name="T164" fmla="+- 0 9959 9890"/>
                              <a:gd name="T165" fmla="*/ T164 w 116"/>
                              <a:gd name="T166" fmla="+- 0 15673 15586"/>
                              <a:gd name="T167" fmla="*/ 15673 h 148"/>
                              <a:gd name="T168" fmla="+- 0 9964 9890"/>
                              <a:gd name="T169" fmla="*/ T168 w 116"/>
                              <a:gd name="T170" fmla="+- 0 15675 15586"/>
                              <a:gd name="T171" fmla="*/ 15675 h 148"/>
                              <a:gd name="T172" fmla="+- 0 9971 9890"/>
                              <a:gd name="T173" fmla="*/ T172 w 116"/>
                              <a:gd name="T174" fmla="+- 0 15678 15586"/>
                              <a:gd name="T175" fmla="*/ 15678 h 148"/>
                              <a:gd name="T176" fmla="+- 0 9977 9890"/>
                              <a:gd name="T177" fmla="*/ T176 w 116"/>
                              <a:gd name="T178" fmla="+- 0 15685 15586"/>
                              <a:gd name="T179" fmla="*/ 15685 h 148"/>
                              <a:gd name="T180" fmla="+- 0 9977 9890"/>
                              <a:gd name="T181" fmla="*/ T180 w 116"/>
                              <a:gd name="T182" fmla="+- 0 15698 15586"/>
                              <a:gd name="T183" fmla="*/ 15698 h 148"/>
                              <a:gd name="T184" fmla="+- 0 9970 9890"/>
                              <a:gd name="T185" fmla="*/ T184 w 116"/>
                              <a:gd name="T186" fmla="+- 0 15704 15586"/>
                              <a:gd name="T187" fmla="*/ 15704 h 148"/>
                              <a:gd name="T188" fmla="+- 0 9963 9890"/>
                              <a:gd name="T189" fmla="*/ T188 w 116"/>
                              <a:gd name="T190" fmla="+- 0 15710 15586"/>
                              <a:gd name="T191" fmla="*/ 15710 h 148"/>
                              <a:gd name="T192" fmla="+- 0 9936 9890"/>
                              <a:gd name="T193" fmla="*/ T192 w 116"/>
                              <a:gd name="T194" fmla="+- 0 15710 15586"/>
                              <a:gd name="T195" fmla="*/ 15710 h 148"/>
                              <a:gd name="T196" fmla="+- 0 9928 9890"/>
                              <a:gd name="T197" fmla="*/ T196 w 116"/>
                              <a:gd name="T198" fmla="+- 0 15703 15586"/>
                              <a:gd name="T199" fmla="*/ 15703 h 148"/>
                              <a:gd name="T200" fmla="+- 0 9920 9890"/>
                              <a:gd name="T201" fmla="*/ T200 w 116"/>
                              <a:gd name="T202" fmla="+- 0 15696 15586"/>
                              <a:gd name="T203" fmla="*/ 15696 h 148"/>
                              <a:gd name="T204" fmla="+- 0 9918 9890"/>
                              <a:gd name="T205" fmla="*/ T204 w 116"/>
                              <a:gd name="T206" fmla="+- 0 15682 15586"/>
                              <a:gd name="T207" fmla="*/ 15682 h 148"/>
                              <a:gd name="T208" fmla="+- 0 9890 9890"/>
                              <a:gd name="T209" fmla="*/ T208 w 116"/>
                              <a:gd name="T210" fmla="+- 0 15685 15586"/>
                              <a:gd name="T211" fmla="*/ 15685 h 148"/>
                              <a:gd name="T212" fmla="+- 0 9900 9890"/>
                              <a:gd name="T213" fmla="*/ T212 w 116"/>
                              <a:gd name="T214" fmla="+- 0 15712 15586"/>
                              <a:gd name="T215" fmla="*/ 1571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148">
                                <a:moveTo>
                                  <a:pt x="10" y="126"/>
                                </a:moveTo>
                                <a:lnTo>
                                  <a:pt x="17" y="136"/>
                                </a:lnTo>
                                <a:lnTo>
                                  <a:pt x="21" y="138"/>
                                </a:lnTo>
                                <a:lnTo>
                                  <a:pt x="45" y="147"/>
                                </a:lnTo>
                                <a:lnTo>
                                  <a:pt x="59" y="148"/>
                                </a:lnTo>
                                <a:lnTo>
                                  <a:pt x="77" y="148"/>
                                </a:lnTo>
                                <a:lnTo>
                                  <a:pt x="90" y="143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16"/>
                                </a:lnTo>
                                <a:lnTo>
                                  <a:pt x="116" y="90"/>
                                </a:lnTo>
                                <a:lnTo>
                                  <a:pt x="110" y="81"/>
                                </a:lnTo>
                                <a:lnTo>
                                  <a:pt x="105" y="72"/>
                                </a:lnTo>
                                <a:lnTo>
                                  <a:pt x="95" y="66"/>
                                </a:lnTo>
                                <a:lnTo>
                                  <a:pt x="84" y="61"/>
                                </a:lnTo>
                                <a:lnTo>
                                  <a:pt x="63" y="56"/>
                                </a:lnTo>
                                <a:lnTo>
                                  <a:pt x="42" y="51"/>
                                </a:lnTo>
                                <a:lnTo>
                                  <a:pt x="37" y="47"/>
                                </a:lnTo>
                                <a:lnTo>
                                  <a:pt x="33" y="43"/>
                                </a:lnTo>
                                <a:lnTo>
                                  <a:pt x="33" y="32"/>
                                </a:lnTo>
                                <a:lnTo>
                                  <a:pt x="37" y="29"/>
                                </a:lnTo>
                                <a:lnTo>
                                  <a:pt x="44" y="24"/>
                                </a:lnTo>
                                <a:lnTo>
                                  <a:pt x="69" y="24"/>
                                </a:lnTo>
                                <a:lnTo>
                                  <a:pt x="75" y="29"/>
                                </a:lnTo>
                                <a:lnTo>
                                  <a:pt x="81" y="34"/>
                                </a:lnTo>
                                <a:lnTo>
                                  <a:pt x="83" y="45"/>
                                </a:lnTo>
                                <a:lnTo>
                                  <a:pt x="112" y="43"/>
                                </a:lnTo>
                                <a:lnTo>
                                  <a:pt x="111" y="24"/>
                                </a:lnTo>
                                <a:lnTo>
                                  <a:pt x="98" y="12"/>
                                </a:lnTo>
                                <a:lnTo>
                                  <a:pt x="95" y="10"/>
                                </a:lnTo>
                                <a:lnTo>
                                  <a:pt x="71" y="1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5"/>
                                </a:lnTo>
                                <a:lnTo>
                                  <a:pt x="17" y="10"/>
                                </a:lnTo>
                                <a:lnTo>
                                  <a:pt x="11" y="19"/>
                                </a:lnTo>
                                <a:lnTo>
                                  <a:pt x="5" y="29"/>
                                </a:lnTo>
                                <a:lnTo>
                                  <a:pt x="5" y="57"/>
                                </a:lnTo>
                                <a:lnTo>
                                  <a:pt x="18" y="69"/>
                                </a:lnTo>
                                <a:lnTo>
                                  <a:pt x="27" y="77"/>
                                </a:lnTo>
                                <a:lnTo>
                                  <a:pt x="51" y="83"/>
                                </a:lnTo>
                                <a:lnTo>
                                  <a:pt x="69" y="87"/>
                                </a:lnTo>
                                <a:lnTo>
                                  <a:pt x="74" y="89"/>
                                </a:lnTo>
                                <a:lnTo>
                                  <a:pt x="81" y="92"/>
                                </a:lnTo>
                                <a:lnTo>
                                  <a:pt x="87" y="99"/>
                                </a:lnTo>
                                <a:lnTo>
                                  <a:pt x="87" y="112"/>
                                </a:lnTo>
                                <a:lnTo>
                                  <a:pt x="80" y="118"/>
                                </a:lnTo>
                                <a:lnTo>
                                  <a:pt x="73" y="124"/>
                                </a:lnTo>
                                <a:lnTo>
                                  <a:pt x="46" y="124"/>
                                </a:lnTo>
                                <a:lnTo>
                                  <a:pt x="38" y="117"/>
                                </a:lnTo>
                                <a:lnTo>
                                  <a:pt x="30" y="110"/>
                                </a:lnTo>
                                <a:lnTo>
                                  <a:pt x="28" y="96"/>
                                </a:lnTo>
                                <a:lnTo>
                                  <a:pt x="0" y="99"/>
                                </a:lnTo>
                                <a:lnTo>
                                  <a:pt x="1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1"/>
                        <wps:cNvSpPr>
                          <a:spLocks/>
                        </wps:cNvSpPr>
                        <wps:spPr bwMode="auto">
                          <a:xfrm>
                            <a:off x="10024" y="15625"/>
                            <a:ext cx="98" cy="108"/>
                          </a:xfrm>
                          <a:custGeom>
                            <a:avLst/>
                            <a:gdLst>
                              <a:gd name="T0" fmla="+- 0 10052 10024"/>
                              <a:gd name="T1" fmla="*/ T0 w 98"/>
                              <a:gd name="T2" fmla="+- 0 15696 15625"/>
                              <a:gd name="T3" fmla="*/ 15696 h 108"/>
                              <a:gd name="T4" fmla="+- 0 10052 10024"/>
                              <a:gd name="T5" fmla="*/ T4 w 98"/>
                              <a:gd name="T6" fmla="+- 0 15661 15625"/>
                              <a:gd name="T7" fmla="*/ 15661 h 108"/>
                              <a:gd name="T8" fmla="+- 0 10058 10024"/>
                              <a:gd name="T9" fmla="*/ T8 w 98"/>
                              <a:gd name="T10" fmla="+- 0 15654 15625"/>
                              <a:gd name="T11" fmla="*/ 15654 h 108"/>
                              <a:gd name="T12" fmla="+- 0 10065 10024"/>
                              <a:gd name="T13" fmla="*/ T12 w 98"/>
                              <a:gd name="T14" fmla="+- 0 15647 15625"/>
                              <a:gd name="T15" fmla="*/ 15647 h 108"/>
                              <a:gd name="T16" fmla="+- 0 10083 10024"/>
                              <a:gd name="T17" fmla="*/ T16 w 98"/>
                              <a:gd name="T18" fmla="+- 0 15647 15625"/>
                              <a:gd name="T19" fmla="*/ 15647 h 108"/>
                              <a:gd name="T20" fmla="+- 0 10087 10024"/>
                              <a:gd name="T21" fmla="*/ T20 w 98"/>
                              <a:gd name="T22" fmla="+- 0 15651 15625"/>
                              <a:gd name="T23" fmla="*/ 15651 h 108"/>
                              <a:gd name="T24" fmla="+- 0 10092 10024"/>
                              <a:gd name="T25" fmla="*/ T24 w 98"/>
                              <a:gd name="T26" fmla="+- 0 15655 15625"/>
                              <a:gd name="T27" fmla="*/ 15655 h 108"/>
                              <a:gd name="T28" fmla="+- 0 10094 10024"/>
                              <a:gd name="T29" fmla="*/ T28 w 98"/>
                              <a:gd name="T30" fmla="+- 0 15663 15625"/>
                              <a:gd name="T31" fmla="*/ 15663 h 108"/>
                              <a:gd name="T32" fmla="+- 0 10121 10024"/>
                              <a:gd name="T33" fmla="*/ T32 w 98"/>
                              <a:gd name="T34" fmla="+- 0 15658 15625"/>
                              <a:gd name="T35" fmla="*/ 15658 h 108"/>
                              <a:gd name="T36" fmla="+- 0 10116 10024"/>
                              <a:gd name="T37" fmla="*/ T36 w 98"/>
                              <a:gd name="T38" fmla="+- 0 15642 15625"/>
                              <a:gd name="T39" fmla="*/ 15642 h 108"/>
                              <a:gd name="T40" fmla="+- 0 10105 10024"/>
                              <a:gd name="T41" fmla="*/ T40 w 98"/>
                              <a:gd name="T42" fmla="+- 0 15634 15625"/>
                              <a:gd name="T43" fmla="*/ 15634 h 108"/>
                              <a:gd name="T44" fmla="+- 0 10093 10024"/>
                              <a:gd name="T45" fmla="*/ T44 w 98"/>
                              <a:gd name="T46" fmla="+- 0 15625 15625"/>
                              <a:gd name="T47" fmla="*/ 15625 h 108"/>
                              <a:gd name="T48" fmla="+- 0 10051 10024"/>
                              <a:gd name="T49" fmla="*/ T48 w 98"/>
                              <a:gd name="T50" fmla="+- 0 15625 15625"/>
                              <a:gd name="T51" fmla="*/ 15625 h 108"/>
                              <a:gd name="T52" fmla="+- 0 10038 10024"/>
                              <a:gd name="T53" fmla="*/ T52 w 98"/>
                              <a:gd name="T54" fmla="+- 0 15640 15625"/>
                              <a:gd name="T55" fmla="*/ 15640 h 108"/>
                              <a:gd name="T56" fmla="+- 0 10036 10024"/>
                              <a:gd name="T57" fmla="*/ T56 w 98"/>
                              <a:gd name="T58" fmla="+- 0 15642 15625"/>
                              <a:gd name="T59" fmla="*/ 15642 h 108"/>
                              <a:gd name="T60" fmla="+- 0 10026 10024"/>
                              <a:gd name="T61" fmla="*/ T60 w 98"/>
                              <a:gd name="T62" fmla="+- 0 15666 15625"/>
                              <a:gd name="T63" fmla="*/ 15666 h 108"/>
                              <a:gd name="T64" fmla="+- 0 10024 10024"/>
                              <a:gd name="T65" fmla="*/ T64 w 98"/>
                              <a:gd name="T66" fmla="+- 0 15680 15625"/>
                              <a:gd name="T67" fmla="*/ 15680 h 108"/>
                              <a:gd name="T68" fmla="+- 0 10024 10024"/>
                              <a:gd name="T69" fmla="*/ T68 w 98"/>
                              <a:gd name="T70" fmla="+- 0 15683 15625"/>
                              <a:gd name="T71" fmla="*/ 15683 h 108"/>
                              <a:gd name="T72" fmla="+- 0 10031 10024"/>
                              <a:gd name="T73" fmla="*/ T72 w 98"/>
                              <a:gd name="T74" fmla="+- 0 15710 15625"/>
                              <a:gd name="T75" fmla="*/ 15710 h 108"/>
                              <a:gd name="T76" fmla="+- 0 10038 10024"/>
                              <a:gd name="T77" fmla="*/ T76 w 98"/>
                              <a:gd name="T78" fmla="+- 0 15720 15625"/>
                              <a:gd name="T79" fmla="*/ 15720 h 108"/>
                              <a:gd name="T80" fmla="+- 0 10051 10024"/>
                              <a:gd name="T81" fmla="*/ T80 w 98"/>
                              <a:gd name="T82" fmla="+- 0 15734 15625"/>
                              <a:gd name="T83" fmla="*/ 15734 h 108"/>
                              <a:gd name="T84" fmla="+- 0 10094 10024"/>
                              <a:gd name="T85" fmla="*/ T84 w 98"/>
                              <a:gd name="T86" fmla="+- 0 15734 15625"/>
                              <a:gd name="T87" fmla="*/ 15734 h 108"/>
                              <a:gd name="T88" fmla="+- 0 10106 10024"/>
                              <a:gd name="T89" fmla="*/ T88 w 98"/>
                              <a:gd name="T90" fmla="+- 0 15724 15625"/>
                              <a:gd name="T91" fmla="*/ 15724 h 108"/>
                              <a:gd name="T92" fmla="+- 0 10118 10024"/>
                              <a:gd name="T93" fmla="*/ T92 w 98"/>
                              <a:gd name="T94" fmla="+- 0 15715 15625"/>
                              <a:gd name="T95" fmla="*/ 15715 h 108"/>
                              <a:gd name="T96" fmla="+- 0 10122 10024"/>
                              <a:gd name="T97" fmla="*/ T96 w 98"/>
                              <a:gd name="T98" fmla="+- 0 15696 15625"/>
                              <a:gd name="T99" fmla="*/ 15696 h 108"/>
                              <a:gd name="T100" fmla="+- 0 10095 10024"/>
                              <a:gd name="T101" fmla="*/ T100 w 98"/>
                              <a:gd name="T102" fmla="+- 0 15692 15625"/>
                              <a:gd name="T103" fmla="*/ 15692 h 108"/>
                              <a:gd name="T104" fmla="+- 0 10093 10024"/>
                              <a:gd name="T105" fmla="*/ T104 w 98"/>
                              <a:gd name="T106" fmla="+- 0 15703 15625"/>
                              <a:gd name="T107" fmla="*/ 15703 h 108"/>
                              <a:gd name="T108" fmla="+- 0 10088 10024"/>
                              <a:gd name="T109" fmla="*/ T108 w 98"/>
                              <a:gd name="T110" fmla="+- 0 15707 15625"/>
                              <a:gd name="T111" fmla="*/ 15707 h 108"/>
                              <a:gd name="T112" fmla="+- 0 10083 10024"/>
                              <a:gd name="T113" fmla="*/ T112 w 98"/>
                              <a:gd name="T114" fmla="+- 0 15712 15625"/>
                              <a:gd name="T115" fmla="*/ 15712 h 108"/>
                              <a:gd name="T116" fmla="+- 0 10065 10024"/>
                              <a:gd name="T117" fmla="*/ T116 w 98"/>
                              <a:gd name="T118" fmla="+- 0 15712 15625"/>
                              <a:gd name="T119" fmla="*/ 15712 h 108"/>
                              <a:gd name="T120" fmla="+- 0 10059 10024"/>
                              <a:gd name="T121" fmla="*/ T120 w 98"/>
                              <a:gd name="T122" fmla="+- 0 15704 15625"/>
                              <a:gd name="T123" fmla="*/ 15704 h 108"/>
                              <a:gd name="T124" fmla="+- 0 10052 10024"/>
                              <a:gd name="T125" fmla="*/ T124 w 98"/>
                              <a:gd name="T126" fmla="+- 0 15696 15625"/>
                              <a:gd name="T127" fmla="*/ 1569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6"/>
                                </a:lnTo>
                                <a:lnTo>
                                  <a:pt x="34" y="29"/>
                                </a:lnTo>
                                <a:lnTo>
                                  <a:pt x="41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6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7"/>
                                </a:lnTo>
                                <a:lnTo>
                                  <a:pt x="81" y="9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5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58"/>
                                </a:lnTo>
                                <a:lnTo>
                                  <a:pt x="7" y="85"/>
                                </a:lnTo>
                                <a:lnTo>
                                  <a:pt x="14" y="95"/>
                                </a:lnTo>
                                <a:lnTo>
                                  <a:pt x="27" y="109"/>
                                </a:lnTo>
                                <a:lnTo>
                                  <a:pt x="70" y="109"/>
                                </a:lnTo>
                                <a:lnTo>
                                  <a:pt x="82" y="99"/>
                                </a:lnTo>
                                <a:lnTo>
                                  <a:pt x="94" y="90"/>
                                </a:lnTo>
                                <a:lnTo>
                                  <a:pt x="98" y="71"/>
                                </a:lnTo>
                                <a:lnTo>
                                  <a:pt x="71" y="67"/>
                                </a:lnTo>
                                <a:lnTo>
                                  <a:pt x="69" y="78"/>
                                </a:lnTo>
                                <a:lnTo>
                                  <a:pt x="64" y="82"/>
                                </a:lnTo>
                                <a:lnTo>
                                  <a:pt x="59" y="87"/>
                                </a:lnTo>
                                <a:lnTo>
                                  <a:pt x="41" y="87"/>
                                </a:lnTo>
                                <a:lnTo>
                                  <a:pt x="35" y="79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30"/>
                        <wps:cNvSpPr>
                          <a:spLocks/>
                        </wps:cNvSpPr>
                        <wps:spPr bwMode="auto">
                          <a:xfrm>
                            <a:off x="10141" y="15588"/>
                            <a:ext cx="27" cy="143"/>
                          </a:xfrm>
                          <a:custGeom>
                            <a:avLst/>
                            <a:gdLst>
                              <a:gd name="T0" fmla="+- 0 10169 10141"/>
                              <a:gd name="T1" fmla="*/ T0 w 27"/>
                              <a:gd name="T2" fmla="+- 0 15662 15588"/>
                              <a:gd name="T3" fmla="*/ 15662 h 143"/>
                              <a:gd name="T4" fmla="+- 0 10169 10141"/>
                              <a:gd name="T5" fmla="*/ T4 w 27"/>
                              <a:gd name="T6" fmla="+- 0 15628 15588"/>
                              <a:gd name="T7" fmla="*/ 15628 h 143"/>
                              <a:gd name="T8" fmla="+- 0 10141 10141"/>
                              <a:gd name="T9" fmla="*/ T8 w 27"/>
                              <a:gd name="T10" fmla="+- 0 15628 15588"/>
                              <a:gd name="T11" fmla="*/ 15628 h 143"/>
                              <a:gd name="T12" fmla="+- 0 10141 10141"/>
                              <a:gd name="T13" fmla="*/ T12 w 27"/>
                              <a:gd name="T14" fmla="+- 0 15732 15588"/>
                              <a:gd name="T15" fmla="*/ 15732 h 143"/>
                              <a:gd name="T16" fmla="+- 0 10169 10141"/>
                              <a:gd name="T17" fmla="*/ T16 w 27"/>
                              <a:gd name="T18" fmla="+- 0 15732 15588"/>
                              <a:gd name="T19" fmla="*/ 15732 h 143"/>
                              <a:gd name="T20" fmla="+- 0 10169 10141"/>
                              <a:gd name="T21" fmla="*/ T20 w 27"/>
                              <a:gd name="T22" fmla="+- 0 15662 15588"/>
                              <a:gd name="T23" fmla="*/ 1566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28" y="74"/>
                                </a:moveTo>
                                <a:lnTo>
                                  <a:pt x="2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144"/>
                                </a:lnTo>
                                <a:lnTo>
                                  <a:pt x="28" y="144"/>
                                </a:lnTo>
                                <a:lnTo>
                                  <a:pt x="2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10141" y="15588"/>
                            <a:ext cx="27" cy="143"/>
                          </a:xfrm>
                          <a:custGeom>
                            <a:avLst/>
                            <a:gdLst>
                              <a:gd name="T0" fmla="+- 0 10141 10141"/>
                              <a:gd name="T1" fmla="*/ T0 w 27"/>
                              <a:gd name="T2" fmla="+- 0 15588 15588"/>
                              <a:gd name="T3" fmla="*/ 15588 h 143"/>
                              <a:gd name="T4" fmla="+- 0 10141 10141"/>
                              <a:gd name="T5" fmla="*/ T4 w 27"/>
                              <a:gd name="T6" fmla="+- 0 15614 15588"/>
                              <a:gd name="T7" fmla="*/ 15614 h 143"/>
                              <a:gd name="T8" fmla="+- 0 10169 10141"/>
                              <a:gd name="T9" fmla="*/ T8 w 27"/>
                              <a:gd name="T10" fmla="+- 0 15614 15588"/>
                              <a:gd name="T11" fmla="*/ 15614 h 143"/>
                              <a:gd name="T12" fmla="+- 0 10169 10141"/>
                              <a:gd name="T13" fmla="*/ T12 w 27"/>
                              <a:gd name="T14" fmla="+- 0 15588 15588"/>
                              <a:gd name="T15" fmla="*/ 15588 h 143"/>
                              <a:gd name="T16" fmla="+- 0 10141 10141"/>
                              <a:gd name="T17" fmla="*/ T16 w 27"/>
                              <a:gd name="T18" fmla="+- 0 15588 15588"/>
                              <a:gd name="T19" fmla="*/ 1558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>
                            <a:off x="10189" y="15625"/>
                            <a:ext cx="97" cy="108"/>
                          </a:xfrm>
                          <a:custGeom>
                            <a:avLst/>
                            <a:gdLst>
                              <a:gd name="T0" fmla="+- 0 10199 10189"/>
                              <a:gd name="T1" fmla="*/ T0 w 97"/>
                              <a:gd name="T2" fmla="+- 0 15716 15625"/>
                              <a:gd name="T3" fmla="*/ 15716 h 108"/>
                              <a:gd name="T4" fmla="+- 0 10203 10189"/>
                              <a:gd name="T5" fmla="*/ T4 w 97"/>
                              <a:gd name="T6" fmla="+- 0 15720 15625"/>
                              <a:gd name="T7" fmla="*/ 15720 h 108"/>
                              <a:gd name="T8" fmla="+- 0 10226 10189"/>
                              <a:gd name="T9" fmla="*/ T8 w 97"/>
                              <a:gd name="T10" fmla="+- 0 15732 15625"/>
                              <a:gd name="T11" fmla="*/ 15732 h 108"/>
                              <a:gd name="T12" fmla="+- 0 10239 10189"/>
                              <a:gd name="T13" fmla="*/ T12 w 97"/>
                              <a:gd name="T14" fmla="+- 0 15734 15625"/>
                              <a:gd name="T15" fmla="*/ 15734 h 108"/>
                              <a:gd name="T16" fmla="+- 0 10256 10189"/>
                              <a:gd name="T17" fmla="*/ T16 w 97"/>
                              <a:gd name="T18" fmla="+- 0 15734 15625"/>
                              <a:gd name="T19" fmla="*/ 15734 h 108"/>
                              <a:gd name="T20" fmla="+- 0 10268 10189"/>
                              <a:gd name="T21" fmla="*/ T20 w 97"/>
                              <a:gd name="T22" fmla="+- 0 15726 15625"/>
                              <a:gd name="T23" fmla="*/ 15726 h 108"/>
                              <a:gd name="T24" fmla="+- 0 10279 10189"/>
                              <a:gd name="T25" fmla="*/ T24 w 97"/>
                              <a:gd name="T26" fmla="+- 0 15718 15625"/>
                              <a:gd name="T27" fmla="*/ 15718 h 108"/>
                              <a:gd name="T28" fmla="+- 0 10284 10189"/>
                              <a:gd name="T29" fmla="*/ T28 w 97"/>
                              <a:gd name="T30" fmla="+- 0 15703 15625"/>
                              <a:gd name="T31" fmla="*/ 15703 h 108"/>
                              <a:gd name="T32" fmla="+- 0 10257 10189"/>
                              <a:gd name="T33" fmla="*/ T32 w 97"/>
                              <a:gd name="T34" fmla="+- 0 15699 15625"/>
                              <a:gd name="T35" fmla="*/ 15699 h 108"/>
                              <a:gd name="T36" fmla="+- 0 10255 10189"/>
                              <a:gd name="T37" fmla="*/ T36 w 97"/>
                              <a:gd name="T38" fmla="+- 0 15706 15625"/>
                              <a:gd name="T39" fmla="*/ 15706 h 108"/>
                              <a:gd name="T40" fmla="+- 0 10250 10189"/>
                              <a:gd name="T41" fmla="*/ T40 w 97"/>
                              <a:gd name="T42" fmla="+- 0 15710 15625"/>
                              <a:gd name="T43" fmla="*/ 15710 h 108"/>
                              <a:gd name="T44" fmla="+- 0 10246 10189"/>
                              <a:gd name="T45" fmla="*/ T44 w 97"/>
                              <a:gd name="T46" fmla="+- 0 15713 15625"/>
                              <a:gd name="T47" fmla="*/ 15713 h 108"/>
                              <a:gd name="T48" fmla="+- 0 10230 10189"/>
                              <a:gd name="T49" fmla="*/ T48 w 97"/>
                              <a:gd name="T50" fmla="+- 0 15713 15625"/>
                              <a:gd name="T51" fmla="*/ 15713 h 108"/>
                              <a:gd name="T52" fmla="+- 0 10224 10189"/>
                              <a:gd name="T53" fmla="*/ T52 w 97"/>
                              <a:gd name="T54" fmla="+- 0 15707 15625"/>
                              <a:gd name="T55" fmla="*/ 15707 h 108"/>
                              <a:gd name="T56" fmla="+- 0 10217 10189"/>
                              <a:gd name="T57" fmla="*/ T56 w 97"/>
                              <a:gd name="T58" fmla="+- 0 15700 15625"/>
                              <a:gd name="T59" fmla="*/ 15700 h 108"/>
                              <a:gd name="T60" fmla="+- 0 10217 10189"/>
                              <a:gd name="T61" fmla="*/ T60 w 97"/>
                              <a:gd name="T62" fmla="+- 0 15688 15625"/>
                              <a:gd name="T63" fmla="*/ 15688 h 108"/>
                              <a:gd name="T64" fmla="+- 0 10272 10189"/>
                              <a:gd name="T65" fmla="*/ T64 w 97"/>
                              <a:gd name="T66" fmla="+- 0 15688 15625"/>
                              <a:gd name="T67" fmla="*/ 15688 h 108"/>
                              <a:gd name="T68" fmla="+- 0 10259 10189"/>
                              <a:gd name="T69" fmla="*/ T68 w 97"/>
                              <a:gd name="T70" fmla="+- 0 15671 15625"/>
                              <a:gd name="T71" fmla="*/ 15671 h 108"/>
                              <a:gd name="T72" fmla="+- 0 10218 10189"/>
                              <a:gd name="T73" fmla="*/ T72 w 97"/>
                              <a:gd name="T74" fmla="+- 0 15671 15625"/>
                              <a:gd name="T75" fmla="*/ 15671 h 108"/>
                              <a:gd name="T76" fmla="+- 0 10218 10189"/>
                              <a:gd name="T77" fmla="*/ T76 w 97"/>
                              <a:gd name="T78" fmla="+- 0 15660 15625"/>
                              <a:gd name="T79" fmla="*/ 15660 h 108"/>
                              <a:gd name="T80" fmla="+- 0 10223 10189"/>
                              <a:gd name="T81" fmla="*/ T80 w 97"/>
                              <a:gd name="T82" fmla="+- 0 15653 15625"/>
                              <a:gd name="T83" fmla="*/ 15653 h 108"/>
                              <a:gd name="T84" fmla="+- 0 10229 10189"/>
                              <a:gd name="T85" fmla="*/ T84 w 97"/>
                              <a:gd name="T86" fmla="+- 0 15646 15625"/>
                              <a:gd name="T87" fmla="*/ 15646 h 108"/>
                              <a:gd name="T88" fmla="+- 0 10238 10189"/>
                              <a:gd name="T89" fmla="*/ T88 w 97"/>
                              <a:gd name="T90" fmla="+- 0 15646 15625"/>
                              <a:gd name="T91" fmla="*/ 15646 h 108"/>
                              <a:gd name="T92" fmla="+- 0 10237 10189"/>
                              <a:gd name="T93" fmla="*/ T92 w 97"/>
                              <a:gd name="T94" fmla="+- 0 15625 15625"/>
                              <a:gd name="T95" fmla="*/ 15625 h 108"/>
                              <a:gd name="T96" fmla="+- 0 10216 10189"/>
                              <a:gd name="T97" fmla="*/ T96 w 97"/>
                              <a:gd name="T98" fmla="+- 0 15625 15625"/>
                              <a:gd name="T99" fmla="*/ 15625 h 108"/>
                              <a:gd name="T100" fmla="+- 0 10202 10189"/>
                              <a:gd name="T101" fmla="*/ T100 w 97"/>
                              <a:gd name="T102" fmla="+- 0 15640 15625"/>
                              <a:gd name="T103" fmla="*/ 15640 h 108"/>
                              <a:gd name="T104" fmla="+- 0 10200 10189"/>
                              <a:gd name="T105" fmla="*/ T104 w 97"/>
                              <a:gd name="T106" fmla="+- 0 15643 15625"/>
                              <a:gd name="T107" fmla="*/ 15643 h 108"/>
                              <a:gd name="T108" fmla="+- 0 10190 10189"/>
                              <a:gd name="T109" fmla="*/ T108 w 97"/>
                              <a:gd name="T110" fmla="+- 0 15667 15625"/>
                              <a:gd name="T111" fmla="*/ 15667 h 108"/>
                              <a:gd name="T112" fmla="+- 0 10189 10189"/>
                              <a:gd name="T113" fmla="*/ T112 w 97"/>
                              <a:gd name="T114" fmla="+- 0 15680 15625"/>
                              <a:gd name="T115" fmla="*/ 15680 h 108"/>
                              <a:gd name="T116" fmla="+- 0 10189 10189"/>
                              <a:gd name="T117" fmla="*/ T116 w 97"/>
                              <a:gd name="T118" fmla="+- 0 15702 15625"/>
                              <a:gd name="T119" fmla="*/ 15702 h 108"/>
                              <a:gd name="T120" fmla="+- 0 10199 10189"/>
                              <a:gd name="T121" fmla="*/ T120 w 97"/>
                              <a:gd name="T122" fmla="+- 0 15716 15625"/>
                              <a:gd name="T123" fmla="*/ 157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1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7"/>
                                </a:lnTo>
                                <a:lnTo>
                                  <a:pt x="50" y="109"/>
                                </a:lnTo>
                                <a:lnTo>
                                  <a:pt x="67" y="109"/>
                                </a:lnTo>
                                <a:lnTo>
                                  <a:pt x="79" y="101"/>
                                </a:lnTo>
                                <a:lnTo>
                                  <a:pt x="90" y="93"/>
                                </a:lnTo>
                                <a:lnTo>
                                  <a:pt x="95" y="78"/>
                                </a:lnTo>
                                <a:lnTo>
                                  <a:pt x="68" y="74"/>
                                </a:lnTo>
                                <a:lnTo>
                                  <a:pt x="66" y="81"/>
                                </a:lnTo>
                                <a:lnTo>
                                  <a:pt x="61" y="85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3"/>
                                </a:lnTo>
                                <a:lnTo>
                                  <a:pt x="83" y="63"/>
                                </a:lnTo>
                                <a:lnTo>
                                  <a:pt x="70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5"/>
                                </a:lnTo>
                                <a:lnTo>
                                  <a:pt x="11" y="18"/>
                                </a:lnTo>
                                <a:lnTo>
                                  <a:pt x="1" y="42"/>
                                </a:lnTo>
                                <a:lnTo>
                                  <a:pt x="0" y="55"/>
                                </a:lnTo>
                                <a:lnTo>
                                  <a:pt x="0" y="77"/>
                                </a:lnTo>
                                <a:lnTo>
                                  <a:pt x="1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7"/>
                        <wps:cNvSpPr>
                          <a:spLocks/>
                        </wps:cNvSpPr>
                        <wps:spPr bwMode="auto">
                          <a:xfrm>
                            <a:off x="10189" y="15625"/>
                            <a:ext cx="97" cy="108"/>
                          </a:xfrm>
                          <a:custGeom>
                            <a:avLst/>
                            <a:gdLst>
                              <a:gd name="T0" fmla="+- 0 10260 10189"/>
                              <a:gd name="T1" fmla="*/ T0 w 97"/>
                              <a:gd name="T2" fmla="+- 0 15625 15625"/>
                              <a:gd name="T3" fmla="*/ 15625 h 108"/>
                              <a:gd name="T4" fmla="+- 0 10237 10189"/>
                              <a:gd name="T5" fmla="*/ T4 w 97"/>
                              <a:gd name="T6" fmla="+- 0 15625 15625"/>
                              <a:gd name="T7" fmla="*/ 15625 h 108"/>
                              <a:gd name="T8" fmla="+- 0 10238 10189"/>
                              <a:gd name="T9" fmla="*/ T8 w 97"/>
                              <a:gd name="T10" fmla="+- 0 15646 15625"/>
                              <a:gd name="T11" fmla="*/ 15646 h 108"/>
                              <a:gd name="T12" fmla="+- 0 10247 10189"/>
                              <a:gd name="T13" fmla="*/ T12 w 97"/>
                              <a:gd name="T14" fmla="+- 0 15646 15625"/>
                              <a:gd name="T15" fmla="*/ 15646 h 108"/>
                              <a:gd name="T16" fmla="+- 0 10252 10189"/>
                              <a:gd name="T17" fmla="*/ T16 w 97"/>
                              <a:gd name="T18" fmla="+- 0 15653 15625"/>
                              <a:gd name="T19" fmla="*/ 15653 h 108"/>
                              <a:gd name="T20" fmla="+- 0 10258 10189"/>
                              <a:gd name="T21" fmla="*/ T20 w 97"/>
                              <a:gd name="T22" fmla="+- 0 15659 15625"/>
                              <a:gd name="T23" fmla="*/ 15659 h 108"/>
                              <a:gd name="T24" fmla="+- 0 10259 10189"/>
                              <a:gd name="T25" fmla="*/ T24 w 97"/>
                              <a:gd name="T26" fmla="+- 0 15671 15625"/>
                              <a:gd name="T27" fmla="*/ 15671 h 108"/>
                              <a:gd name="T28" fmla="+- 0 10272 10189"/>
                              <a:gd name="T29" fmla="*/ T28 w 97"/>
                              <a:gd name="T30" fmla="+- 0 15688 15625"/>
                              <a:gd name="T31" fmla="*/ 15688 h 108"/>
                              <a:gd name="T32" fmla="+- 0 10286 10189"/>
                              <a:gd name="T33" fmla="*/ T32 w 97"/>
                              <a:gd name="T34" fmla="+- 0 15688 15625"/>
                              <a:gd name="T35" fmla="*/ 15688 h 108"/>
                              <a:gd name="T36" fmla="+- 0 10285 10189"/>
                              <a:gd name="T37" fmla="*/ T36 w 97"/>
                              <a:gd name="T38" fmla="+- 0 15672 15625"/>
                              <a:gd name="T39" fmla="*/ 15672 h 108"/>
                              <a:gd name="T40" fmla="+- 0 10278 10189"/>
                              <a:gd name="T41" fmla="*/ T40 w 97"/>
                              <a:gd name="T42" fmla="+- 0 15648 15625"/>
                              <a:gd name="T43" fmla="*/ 15648 h 108"/>
                              <a:gd name="T44" fmla="+- 0 10273 10189"/>
                              <a:gd name="T45" fmla="*/ T44 w 97"/>
                              <a:gd name="T46" fmla="+- 0 15641 15625"/>
                              <a:gd name="T47" fmla="*/ 15641 h 108"/>
                              <a:gd name="T48" fmla="+- 0 10260 10189"/>
                              <a:gd name="T49" fmla="*/ T48 w 97"/>
                              <a:gd name="T50" fmla="+- 0 15625 15625"/>
                              <a:gd name="T51" fmla="*/ 1562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8" y="0"/>
                                </a:lnTo>
                                <a:lnTo>
                                  <a:pt x="49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28"/>
                                </a:lnTo>
                                <a:lnTo>
                                  <a:pt x="69" y="34"/>
                                </a:lnTo>
                                <a:lnTo>
                                  <a:pt x="70" y="46"/>
                                </a:lnTo>
                                <a:lnTo>
                                  <a:pt x="83" y="63"/>
                                </a:lnTo>
                                <a:lnTo>
                                  <a:pt x="97" y="63"/>
                                </a:lnTo>
                                <a:lnTo>
                                  <a:pt x="96" y="47"/>
                                </a:lnTo>
                                <a:lnTo>
                                  <a:pt x="89" y="23"/>
                                </a:lnTo>
                                <a:lnTo>
                                  <a:pt x="84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6"/>
                        <wps:cNvSpPr>
                          <a:spLocks/>
                        </wps:cNvSpPr>
                        <wps:spPr bwMode="auto">
                          <a:xfrm>
                            <a:off x="10308" y="15625"/>
                            <a:ext cx="95" cy="106"/>
                          </a:xfrm>
                          <a:custGeom>
                            <a:avLst/>
                            <a:gdLst>
                              <a:gd name="T0" fmla="+- 0 10334 10308"/>
                              <a:gd name="T1" fmla="*/ T0 w 95"/>
                              <a:gd name="T2" fmla="+- 0 15628 15625"/>
                              <a:gd name="T3" fmla="*/ 15628 h 106"/>
                              <a:gd name="T4" fmla="+- 0 10308 10308"/>
                              <a:gd name="T5" fmla="*/ T4 w 95"/>
                              <a:gd name="T6" fmla="+- 0 15628 15625"/>
                              <a:gd name="T7" fmla="*/ 15628 h 106"/>
                              <a:gd name="T8" fmla="+- 0 10308 10308"/>
                              <a:gd name="T9" fmla="*/ T8 w 95"/>
                              <a:gd name="T10" fmla="+- 0 15732 15625"/>
                              <a:gd name="T11" fmla="*/ 15732 h 106"/>
                              <a:gd name="T12" fmla="+- 0 10335 10308"/>
                              <a:gd name="T13" fmla="*/ T12 w 95"/>
                              <a:gd name="T14" fmla="+- 0 15732 15625"/>
                              <a:gd name="T15" fmla="*/ 15732 h 106"/>
                              <a:gd name="T16" fmla="+- 0 10335 10308"/>
                              <a:gd name="T17" fmla="*/ T16 w 95"/>
                              <a:gd name="T18" fmla="+- 0 15667 15625"/>
                              <a:gd name="T19" fmla="*/ 15667 h 106"/>
                              <a:gd name="T20" fmla="+- 0 10338 10308"/>
                              <a:gd name="T21" fmla="*/ T20 w 95"/>
                              <a:gd name="T22" fmla="+- 0 15661 15625"/>
                              <a:gd name="T23" fmla="*/ 15661 h 106"/>
                              <a:gd name="T24" fmla="+- 0 10340 10308"/>
                              <a:gd name="T25" fmla="*/ T24 w 95"/>
                              <a:gd name="T26" fmla="+- 0 15654 15625"/>
                              <a:gd name="T27" fmla="*/ 15654 h 106"/>
                              <a:gd name="T28" fmla="+- 0 10345 10308"/>
                              <a:gd name="T29" fmla="*/ T28 w 95"/>
                              <a:gd name="T30" fmla="+- 0 15650 15625"/>
                              <a:gd name="T31" fmla="*/ 15650 h 106"/>
                              <a:gd name="T32" fmla="+- 0 10351 10308"/>
                              <a:gd name="T33" fmla="*/ T32 w 95"/>
                              <a:gd name="T34" fmla="+- 0 15646 15625"/>
                              <a:gd name="T35" fmla="*/ 15646 h 106"/>
                              <a:gd name="T36" fmla="+- 0 10364 10308"/>
                              <a:gd name="T37" fmla="*/ T36 w 95"/>
                              <a:gd name="T38" fmla="+- 0 15646 15625"/>
                              <a:gd name="T39" fmla="*/ 15646 h 106"/>
                              <a:gd name="T40" fmla="+- 0 10372 10308"/>
                              <a:gd name="T41" fmla="*/ T40 w 95"/>
                              <a:gd name="T42" fmla="+- 0 15652 15625"/>
                              <a:gd name="T43" fmla="*/ 15652 h 106"/>
                              <a:gd name="T44" fmla="+- 0 10373 10308"/>
                              <a:gd name="T45" fmla="*/ T44 w 95"/>
                              <a:gd name="T46" fmla="+- 0 15657 15625"/>
                              <a:gd name="T47" fmla="*/ 15657 h 106"/>
                              <a:gd name="T48" fmla="+- 0 10375 10308"/>
                              <a:gd name="T49" fmla="*/ T48 w 95"/>
                              <a:gd name="T50" fmla="+- 0 15662 15625"/>
                              <a:gd name="T51" fmla="*/ 15662 h 106"/>
                              <a:gd name="T52" fmla="+- 0 10375 10308"/>
                              <a:gd name="T53" fmla="*/ T52 w 95"/>
                              <a:gd name="T54" fmla="+- 0 15732 15625"/>
                              <a:gd name="T55" fmla="*/ 15732 h 106"/>
                              <a:gd name="T56" fmla="+- 0 10403 10308"/>
                              <a:gd name="T57" fmla="*/ T56 w 95"/>
                              <a:gd name="T58" fmla="+- 0 15732 15625"/>
                              <a:gd name="T59" fmla="*/ 15732 h 106"/>
                              <a:gd name="T60" fmla="+- 0 10403 10308"/>
                              <a:gd name="T61" fmla="*/ T60 w 95"/>
                              <a:gd name="T62" fmla="+- 0 15655 15625"/>
                              <a:gd name="T63" fmla="*/ 15655 h 106"/>
                              <a:gd name="T64" fmla="+- 0 10401 10308"/>
                              <a:gd name="T65" fmla="*/ T64 w 95"/>
                              <a:gd name="T66" fmla="+- 0 15649 15625"/>
                              <a:gd name="T67" fmla="*/ 15649 h 106"/>
                              <a:gd name="T68" fmla="+- 0 10400 10308"/>
                              <a:gd name="T69" fmla="*/ T68 w 95"/>
                              <a:gd name="T70" fmla="+- 0 15642 15625"/>
                              <a:gd name="T71" fmla="*/ 15642 h 106"/>
                              <a:gd name="T72" fmla="+- 0 10396 10308"/>
                              <a:gd name="T73" fmla="*/ T72 w 95"/>
                              <a:gd name="T74" fmla="+- 0 15637 15625"/>
                              <a:gd name="T75" fmla="*/ 15637 h 106"/>
                              <a:gd name="T76" fmla="+- 0 10392 10308"/>
                              <a:gd name="T77" fmla="*/ T76 w 95"/>
                              <a:gd name="T78" fmla="+- 0 15632 15625"/>
                              <a:gd name="T79" fmla="*/ 15632 h 106"/>
                              <a:gd name="T80" fmla="+- 0 10384 10308"/>
                              <a:gd name="T81" fmla="*/ T80 w 95"/>
                              <a:gd name="T82" fmla="+- 0 15629 15625"/>
                              <a:gd name="T83" fmla="*/ 15629 h 106"/>
                              <a:gd name="T84" fmla="+- 0 10377 10308"/>
                              <a:gd name="T85" fmla="*/ T84 w 95"/>
                              <a:gd name="T86" fmla="+- 0 15625 15625"/>
                              <a:gd name="T87" fmla="*/ 15625 h 106"/>
                              <a:gd name="T88" fmla="+- 0 10347 10308"/>
                              <a:gd name="T89" fmla="*/ T88 w 95"/>
                              <a:gd name="T90" fmla="+- 0 15625 15625"/>
                              <a:gd name="T91" fmla="*/ 15625 h 106"/>
                              <a:gd name="T92" fmla="+- 0 10334 10308"/>
                              <a:gd name="T93" fmla="*/ T92 w 95"/>
                              <a:gd name="T94" fmla="+- 0 15643 15625"/>
                              <a:gd name="T95" fmla="*/ 15643 h 106"/>
                              <a:gd name="T96" fmla="+- 0 10334 10308"/>
                              <a:gd name="T97" fmla="*/ T96 w 95"/>
                              <a:gd name="T98" fmla="+- 0 15628 15625"/>
                              <a:gd name="T99" fmla="*/ 1562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6">
                                <a:moveTo>
                                  <a:pt x="2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27" y="42"/>
                                </a:lnTo>
                                <a:lnTo>
                                  <a:pt x="30" y="36"/>
                                </a:lnTo>
                                <a:lnTo>
                                  <a:pt x="32" y="29"/>
                                </a:lnTo>
                                <a:lnTo>
                                  <a:pt x="37" y="25"/>
                                </a:lnTo>
                                <a:lnTo>
                                  <a:pt x="43" y="21"/>
                                </a:lnTo>
                                <a:lnTo>
                                  <a:pt x="56" y="21"/>
                                </a:lnTo>
                                <a:lnTo>
                                  <a:pt x="64" y="27"/>
                                </a:lnTo>
                                <a:lnTo>
                                  <a:pt x="65" y="32"/>
                                </a:lnTo>
                                <a:lnTo>
                                  <a:pt x="67" y="37"/>
                                </a:lnTo>
                                <a:lnTo>
                                  <a:pt x="67" y="107"/>
                                </a:lnTo>
                                <a:lnTo>
                                  <a:pt x="95" y="107"/>
                                </a:lnTo>
                                <a:lnTo>
                                  <a:pt x="95" y="30"/>
                                </a:lnTo>
                                <a:lnTo>
                                  <a:pt x="93" y="24"/>
                                </a:lnTo>
                                <a:lnTo>
                                  <a:pt x="92" y="17"/>
                                </a:lnTo>
                                <a:lnTo>
                                  <a:pt x="88" y="12"/>
                                </a:lnTo>
                                <a:lnTo>
                                  <a:pt x="84" y="7"/>
                                </a:lnTo>
                                <a:lnTo>
                                  <a:pt x="76" y="4"/>
                                </a:lnTo>
                                <a:lnTo>
                                  <a:pt x="69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18"/>
                                </a:lnTo>
                                <a:lnTo>
                                  <a:pt x="2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5"/>
                        <wps:cNvSpPr>
                          <a:spLocks/>
                        </wps:cNvSpPr>
                        <wps:spPr bwMode="auto">
                          <a:xfrm>
                            <a:off x="10424" y="15625"/>
                            <a:ext cx="98" cy="108"/>
                          </a:xfrm>
                          <a:custGeom>
                            <a:avLst/>
                            <a:gdLst>
                              <a:gd name="T0" fmla="+- 0 10453 10424"/>
                              <a:gd name="T1" fmla="*/ T0 w 98"/>
                              <a:gd name="T2" fmla="+- 0 15696 15625"/>
                              <a:gd name="T3" fmla="*/ 15696 h 108"/>
                              <a:gd name="T4" fmla="+- 0 10453 10424"/>
                              <a:gd name="T5" fmla="*/ T4 w 98"/>
                              <a:gd name="T6" fmla="+- 0 15661 15625"/>
                              <a:gd name="T7" fmla="*/ 15661 h 108"/>
                              <a:gd name="T8" fmla="+- 0 10459 10424"/>
                              <a:gd name="T9" fmla="*/ T8 w 98"/>
                              <a:gd name="T10" fmla="+- 0 15654 15625"/>
                              <a:gd name="T11" fmla="*/ 15654 h 108"/>
                              <a:gd name="T12" fmla="+- 0 10465 10424"/>
                              <a:gd name="T13" fmla="*/ T12 w 98"/>
                              <a:gd name="T14" fmla="+- 0 15647 15625"/>
                              <a:gd name="T15" fmla="*/ 15647 h 108"/>
                              <a:gd name="T16" fmla="+- 0 10483 10424"/>
                              <a:gd name="T17" fmla="*/ T16 w 98"/>
                              <a:gd name="T18" fmla="+- 0 15647 15625"/>
                              <a:gd name="T19" fmla="*/ 15647 h 108"/>
                              <a:gd name="T20" fmla="+- 0 10488 10424"/>
                              <a:gd name="T21" fmla="*/ T20 w 98"/>
                              <a:gd name="T22" fmla="+- 0 15651 15625"/>
                              <a:gd name="T23" fmla="*/ 15651 h 108"/>
                              <a:gd name="T24" fmla="+- 0 10492 10424"/>
                              <a:gd name="T25" fmla="*/ T24 w 98"/>
                              <a:gd name="T26" fmla="+- 0 15655 15625"/>
                              <a:gd name="T27" fmla="*/ 15655 h 108"/>
                              <a:gd name="T28" fmla="+- 0 10494 10424"/>
                              <a:gd name="T29" fmla="*/ T28 w 98"/>
                              <a:gd name="T30" fmla="+- 0 15663 15625"/>
                              <a:gd name="T31" fmla="*/ 15663 h 108"/>
                              <a:gd name="T32" fmla="+- 0 10521 10424"/>
                              <a:gd name="T33" fmla="*/ T32 w 98"/>
                              <a:gd name="T34" fmla="+- 0 15658 15625"/>
                              <a:gd name="T35" fmla="*/ 15658 h 108"/>
                              <a:gd name="T36" fmla="+- 0 10516 10424"/>
                              <a:gd name="T37" fmla="*/ T36 w 98"/>
                              <a:gd name="T38" fmla="+- 0 15642 15625"/>
                              <a:gd name="T39" fmla="*/ 15642 h 108"/>
                              <a:gd name="T40" fmla="+- 0 10505 10424"/>
                              <a:gd name="T41" fmla="*/ T40 w 98"/>
                              <a:gd name="T42" fmla="+- 0 15634 15625"/>
                              <a:gd name="T43" fmla="*/ 15634 h 108"/>
                              <a:gd name="T44" fmla="+- 0 10494 10424"/>
                              <a:gd name="T45" fmla="*/ T44 w 98"/>
                              <a:gd name="T46" fmla="+- 0 15625 15625"/>
                              <a:gd name="T47" fmla="*/ 15625 h 108"/>
                              <a:gd name="T48" fmla="+- 0 10452 10424"/>
                              <a:gd name="T49" fmla="*/ T48 w 98"/>
                              <a:gd name="T50" fmla="+- 0 15625 15625"/>
                              <a:gd name="T51" fmla="*/ 15625 h 108"/>
                              <a:gd name="T52" fmla="+- 0 10438 10424"/>
                              <a:gd name="T53" fmla="*/ T52 w 98"/>
                              <a:gd name="T54" fmla="+- 0 15640 15625"/>
                              <a:gd name="T55" fmla="*/ 15640 h 108"/>
                              <a:gd name="T56" fmla="+- 0 10436 10424"/>
                              <a:gd name="T57" fmla="*/ T56 w 98"/>
                              <a:gd name="T58" fmla="+- 0 15642 15625"/>
                              <a:gd name="T59" fmla="*/ 15642 h 108"/>
                              <a:gd name="T60" fmla="+- 0 10426 10424"/>
                              <a:gd name="T61" fmla="*/ T60 w 98"/>
                              <a:gd name="T62" fmla="+- 0 15666 15625"/>
                              <a:gd name="T63" fmla="*/ 15666 h 108"/>
                              <a:gd name="T64" fmla="+- 0 10424 10424"/>
                              <a:gd name="T65" fmla="*/ T64 w 98"/>
                              <a:gd name="T66" fmla="+- 0 15680 15625"/>
                              <a:gd name="T67" fmla="*/ 15680 h 108"/>
                              <a:gd name="T68" fmla="+- 0 10424 10424"/>
                              <a:gd name="T69" fmla="*/ T68 w 98"/>
                              <a:gd name="T70" fmla="+- 0 15683 15625"/>
                              <a:gd name="T71" fmla="*/ 15683 h 108"/>
                              <a:gd name="T72" fmla="+- 0 10432 10424"/>
                              <a:gd name="T73" fmla="*/ T72 w 98"/>
                              <a:gd name="T74" fmla="+- 0 15710 15625"/>
                              <a:gd name="T75" fmla="*/ 15710 h 108"/>
                              <a:gd name="T76" fmla="+- 0 10438 10424"/>
                              <a:gd name="T77" fmla="*/ T76 w 98"/>
                              <a:gd name="T78" fmla="+- 0 15720 15625"/>
                              <a:gd name="T79" fmla="*/ 15720 h 108"/>
                              <a:gd name="T80" fmla="+- 0 10451 10424"/>
                              <a:gd name="T81" fmla="*/ T80 w 98"/>
                              <a:gd name="T82" fmla="+- 0 15734 15625"/>
                              <a:gd name="T83" fmla="*/ 15734 h 108"/>
                              <a:gd name="T84" fmla="+- 0 10494 10424"/>
                              <a:gd name="T85" fmla="*/ T84 w 98"/>
                              <a:gd name="T86" fmla="+- 0 15734 15625"/>
                              <a:gd name="T87" fmla="*/ 15734 h 108"/>
                              <a:gd name="T88" fmla="+- 0 10506 10424"/>
                              <a:gd name="T89" fmla="*/ T88 w 98"/>
                              <a:gd name="T90" fmla="+- 0 15724 15625"/>
                              <a:gd name="T91" fmla="*/ 15724 h 108"/>
                              <a:gd name="T92" fmla="+- 0 10518 10424"/>
                              <a:gd name="T93" fmla="*/ T92 w 98"/>
                              <a:gd name="T94" fmla="+- 0 15715 15625"/>
                              <a:gd name="T95" fmla="*/ 15715 h 108"/>
                              <a:gd name="T96" fmla="+- 0 10522 10424"/>
                              <a:gd name="T97" fmla="*/ T96 w 98"/>
                              <a:gd name="T98" fmla="+- 0 15696 15625"/>
                              <a:gd name="T99" fmla="*/ 15696 h 108"/>
                              <a:gd name="T100" fmla="+- 0 10495 10424"/>
                              <a:gd name="T101" fmla="*/ T100 w 98"/>
                              <a:gd name="T102" fmla="+- 0 15692 15625"/>
                              <a:gd name="T103" fmla="*/ 15692 h 108"/>
                              <a:gd name="T104" fmla="+- 0 10493 10424"/>
                              <a:gd name="T105" fmla="*/ T104 w 98"/>
                              <a:gd name="T106" fmla="+- 0 15703 15625"/>
                              <a:gd name="T107" fmla="*/ 15703 h 108"/>
                              <a:gd name="T108" fmla="+- 0 10488 10424"/>
                              <a:gd name="T109" fmla="*/ T108 w 98"/>
                              <a:gd name="T110" fmla="+- 0 15707 15625"/>
                              <a:gd name="T111" fmla="*/ 15707 h 108"/>
                              <a:gd name="T112" fmla="+- 0 10483 10424"/>
                              <a:gd name="T113" fmla="*/ T112 w 98"/>
                              <a:gd name="T114" fmla="+- 0 15712 15625"/>
                              <a:gd name="T115" fmla="*/ 15712 h 108"/>
                              <a:gd name="T116" fmla="+- 0 10465 10424"/>
                              <a:gd name="T117" fmla="*/ T116 w 98"/>
                              <a:gd name="T118" fmla="+- 0 15712 15625"/>
                              <a:gd name="T119" fmla="*/ 15712 h 108"/>
                              <a:gd name="T120" fmla="+- 0 10459 10424"/>
                              <a:gd name="T121" fmla="*/ T120 w 98"/>
                              <a:gd name="T122" fmla="+- 0 15704 15625"/>
                              <a:gd name="T123" fmla="*/ 15704 h 108"/>
                              <a:gd name="T124" fmla="+- 0 10453 10424"/>
                              <a:gd name="T125" fmla="*/ T124 w 98"/>
                              <a:gd name="T126" fmla="+- 0 15696 15625"/>
                              <a:gd name="T127" fmla="*/ 1569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9" y="71"/>
                                </a:moveTo>
                                <a:lnTo>
                                  <a:pt x="29" y="36"/>
                                </a:lnTo>
                                <a:lnTo>
                                  <a:pt x="35" y="29"/>
                                </a:lnTo>
                                <a:lnTo>
                                  <a:pt x="41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6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7"/>
                                </a:lnTo>
                                <a:lnTo>
                                  <a:pt x="81" y="9"/>
                                </a:lnTo>
                                <a:lnTo>
                                  <a:pt x="70" y="0"/>
                                </a:lnTo>
                                <a:lnTo>
                                  <a:pt x="28" y="0"/>
                                </a:lnTo>
                                <a:lnTo>
                                  <a:pt x="14" y="15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58"/>
                                </a:lnTo>
                                <a:lnTo>
                                  <a:pt x="8" y="85"/>
                                </a:lnTo>
                                <a:lnTo>
                                  <a:pt x="14" y="95"/>
                                </a:lnTo>
                                <a:lnTo>
                                  <a:pt x="27" y="109"/>
                                </a:lnTo>
                                <a:lnTo>
                                  <a:pt x="70" y="109"/>
                                </a:lnTo>
                                <a:lnTo>
                                  <a:pt x="82" y="99"/>
                                </a:lnTo>
                                <a:lnTo>
                                  <a:pt x="94" y="90"/>
                                </a:lnTo>
                                <a:lnTo>
                                  <a:pt x="98" y="71"/>
                                </a:lnTo>
                                <a:lnTo>
                                  <a:pt x="71" y="67"/>
                                </a:lnTo>
                                <a:lnTo>
                                  <a:pt x="69" y="78"/>
                                </a:lnTo>
                                <a:lnTo>
                                  <a:pt x="64" y="82"/>
                                </a:lnTo>
                                <a:lnTo>
                                  <a:pt x="59" y="87"/>
                                </a:lnTo>
                                <a:lnTo>
                                  <a:pt x="41" y="87"/>
                                </a:lnTo>
                                <a:lnTo>
                                  <a:pt x="35" y="79"/>
                                </a:lnTo>
                                <a:lnTo>
                                  <a:pt x="2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4"/>
                        <wps:cNvSpPr>
                          <a:spLocks/>
                        </wps:cNvSpPr>
                        <wps:spPr bwMode="auto">
                          <a:xfrm>
                            <a:off x="10534" y="15625"/>
                            <a:ext cx="97" cy="108"/>
                          </a:xfrm>
                          <a:custGeom>
                            <a:avLst/>
                            <a:gdLst>
                              <a:gd name="T0" fmla="+- 0 10544 10534"/>
                              <a:gd name="T1" fmla="*/ T0 w 97"/>
                              <a:gd name="T2" fmla="+- 0 15716 15625"/>
                              <a:gd name="T3" fmla="*/ 15716 h 108"/>
                              <a:gd name="T4" fmla="+- 0 10548 10534"/>
                              <a:gd name="T5" fmla="*/ T4 w 97"/>
                              <a:gd name="T6" fmla="+- 0 15720 15625"/>
                              <a:gd name="T7" fmla="*/ 15720 h 108"/>
                              <a:gd name="T8" fmla="+- 0 10571 10534"/>
                              <a:gd name="T9" fmla="*/ T8 w 97"/>
                              <a:gd name="T10" fmla="+- 0 15732 15625"/>
                              <a:gd name="T11" fmla="*/ 15732 h 108"/>
                              <a:gd name="T12" fmla="+- 0 10584 10534"/>
                              <a:gd name="T13" fmla="*/ T12 w 97"/>
                              <a:gd name="T14" fmla="+- 0 15734 15625"/>
                              <a:gd name="T15" fmla="*/ 15734 h 108"/>
                              <a:gd name="T16" fmla="+- 0 10601 10534"/>
                              <a:gd name="T17" fmla="*/ T16 w 97"/>
                              <a:gd name="T18" fmla="+- 0 15734 15625"/>
                              <a:gd name="T19" fmla="*/ 15734 h 108"/>
                              <a:gd name="T20" fmla="+- 0 10612 10534"/>
                              <a:gd name="T21" fmla="*/ T20 w 97"/>
                              <a:gd name="T22" fmla="+- 0 15726 15625"/>
                              <a:gd name="T23" fmla="*/ 15726 h 108"/>
                              <a:gd name="T24" fmla="+- 0 10624 10534"/>
                              <a:gd name="T25" fmla="*/ T24 w 97"/>
                              <a:gd name="T26" fmla="+- 0 15718 15625"/>
                              <a:gd name="T27" fmla="*/ 15718 h 108"/>
                              <a:gd name="T28" fmla="+- 0 10629 10534"/>
                              <a:gd name="T29" fmla="*/ T28 w 97"/>
                              <a:gd name="T30" fmla="+- 0 15703 15625"/>
                              <a:gd name="T31" fmla="*/ 15703 h 108"/>
                              <a:gd name="T32" fmla="+- 0 10602 10534"/>
                              <a:gd name="T33" fmla="*/ T32 w 97"/>
                              <a:gd name="T34" fmla="+- 0 15699 15625"/>
                              <a:gd name="T35" fmla="*/ 15699 h 108"/>
                              <a:gd name="T36" fmla="+- 0 10599 10534"/>
                              <a:gd name="T37" fmla="*/ T36 w 97"/>
                              <a:gd name="T38" fmla="+- 0 15706 15625"/>
                              <a:gd name="T39" fmla="*/ 15706 h 108"/>
                              <a:gd name="T40" fmla="+- 0 10595 10534"/>
                              <a:gd name="T41" fmla="*/ T40 w 97"/>
                              <a:gd name="T42" fmla="+- 0 15710 15625"/>
                              <a:gd name="T43" fmla="*/ 15710 h 108"/>
                              <a:gd name="T44" fmla="+- 0 10591 10534"/>
                              <a:gd name="T45" fmla="*/ T44 w 97"/>
                              <a:gd name="T46" fmla="+- 0 15713 15625"/>
                              <a:gd name="T47" fmla="*/ 15713 h 108"/>
                              <a:gd name="T48" fmla="+- 0 10575 10534"/>
                              <a:gd name="T49" fmla="*/ T48 w 97"/>
                              <a:gd name="T50" fmla="+- 0 15713 15625"/>
                              <a:gd name="T51" fmla="*/ 15713 h 108"/>
                              <a:gd name="T52" fmla="+- 0 10568 10534"/>
                              <a:gd name="T53" fmla="*/ T52 w 97"/>
                              <a:gd name="T54" fmla="+- 0 15707 15625"/>
                              <a:gd name="T55" fmla="*/ 15707 h 108"/>
                              <a:gd name="T56" fmla="+- 0 10562 10534"/>
                              <a:gd name="T57" fmla="*/ T56 w 97"/>
                              <a:gd name="T58" fmla="+- 0 15700 15625"/>
                              <a:gd name="T59" fmla="*/ 15700 h 108"/>
                              <a:gd name="T60" fmla="+- 0 10562 10534"/>
                              <a:gd name="T61" fmla="*/ T60 w 97"/>
                              <a:gd name="T62" fmla="+- 0 15688 15625"/>
                              <a:gd name="T63" fmla="*/ 15688 h 108"/>
                              <a:gd name="T64" fmla="+- 0 10616 10534"/>
                              <a:gd name="T65" fmla="*/ T64 w 97"/>
                              <a:gd name="T66" fmla="+- 0 15688 15625"/>
                              <a:gd name="T67" fmla="*/ 15688 h 108"/>
                              <a:gd name="T68" fmla="+- 0 10603 10534"/>
                              <a:gd name="T69" fmla="*/ T68 w 97"/>
                              <a:gd name="T70" fmla="+- 0 15671 15625"/>
                              <a:gd name="T71" fmla="*/ 15671 h 108"/>
                              <a:gd name="T72" fmla="+- 0 10562 10534"/>
                              <a:gd name="T73" fmla="*/ T72 w 97"/>
                              <a:gd name="T74" fmla="+- 0 15671 15625"/>
                              <a:gd name="T75" fmla="*/ 15671 h 108"/>
                              <a:gd name="T76" fmla="+- 0 10562 10534"/>
                              <a:gd name="T77" fmla="*/ T76 w 97"/>
                              <a:gd name="T78" fmla="+- 0 15660 15625"/>
                              <a:gd name="T79" fmla="*/ 15660 h 108"/>
                              <a:gd name="T80" fmla="+- 0 10568 10534"/>
                              <a:gd name="T81" fmla="*/ T80 w 97"/>
                              <a:gd name="T82" fmla="+- 0 15653 15625"/>
                              <a:gd name="T83" fmla="*/ 15653 h 108"/>
                              <a:gd name="T84" fmla="+- 0 10574 10534"/>
                              <a:gd name="T85" fmla="*/ T84 w 97"/>
                              <a:gd name="T86" fmla="+- 0 15646 15625"/>
                              <a:gd name="T87" fmla="*/ 15646 h 108"/>
                              <a:gd name="T88" fmla="+- 0 10583 10534"/>
                              <a:gd name="T89" fmla="*/ T88 w 97"/>
                              <a:gd name="T90" fmla="+- 0 15646 15625"/>
                              <a:gd name="T91" fmla="*/ 15646 h 108"/>
                              <a:gd name="T92" fmla="+- 0 10581 10534"/>
                              <a:gd name="T93" fmla="*/ T92 w 97"/>
                              <a:gd name="T94" fmla="+- 0 15625 15625"/>
                              <a:gd name="T95" fmla="*/ 15625 h 108"/>
                              <a:gd name="T96" fmla="+- 0 10561 10534"/>
                              <a:gd name="T97" fmla="*/ T96 w 97"/>
                              <a:gd name="T98" fmla="+- 0 15625 15625"/>
                              <a:gd name="T99" fmla="*/ 15625 h 108"/>
                              <a:gd name="T100" fmla="+- 0 10547 10534"/>
                              <a:gd name="T101" fmla="*/ T100 w 97"/>
                              <a:gd name="T102" fmla="+- 0 15640 15625"/>
                              <a:gd name="T103" fmla="*/ 15640 h 108"/>
                              <a:gd name="T104" fmla="+- 0 10545 10534"/>
                              <a:gd name="T105" fmla="*/ T104 w 97"/>
                              <a:gd name="T106" fmla="+- 0 15643 15625"/>
                              <a:gd name="T107" fmla="*/ 15643 h 108"/>
                              <a:gd name="T108" fmla="+- 0 10535 10534"/>
                              <a:gd name="T109" fmla="*/ T108 w 97"/>
                              <a:gd name="T110" fmla="+- 0 15667 15625"/>
                              <a:gd name="T111" fmla="*/ 15667 h 108"/>
                              <a:gd name="T112" fmla="+- 0 10534 10534"/>
                              <a:gd name="T113" fmla="*/ T112 w 97"/>
                              <a:gd name="T114" fmla="+- 0 15680 15625"/>
                              <a:gd name="T115" fmla="*/ 15680 h 108"/>
                              <a:gd name="T116" fmla="+- 0 10534 10534"/>
                              <a:gd name="T117" fmla="*/ T116 w 97"/>
                              <a:gd name="T118" fmla="+- 0 15702 15625"/>
                              <a:gd name="T119" fmla="*/ 15702 h 108"/>
                              <a:gd name="T120" fmla="+- 0 10544 10534"/>
                              <a:gd name="T121" fmla="*/ T120 w 97"/>
                              <a:gd name="T122" fmla="+- 0 15716 15625"/>
                              <a:gd name="T123" fmla="*/ 157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1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7"/>
                                </a:lnTo>
                                <a:lnTo>
                                  <a:pt x="50" y="109"/>
                                </a:lnTo>
                                <a:lnTo>
                                  <a:pt x="67" y="109"/>
                                </a:lnTo>
                                <a:lnTo>
                                  <a:pt x="78" y="101"/>
                                </a:lnTo>
                                <a:lnTo>
                                  <a:pt x="90" y="93"/>
                                </a:lnTo>
                                <a:lnTo>
                                  <a:pt x="95" y="78"/>
                                </a:lnTo>
                                <a:lnTo>
                                  <a:pt x="68" y="74"/>
                                </a:lnTo>
                                <a:lnTo>
                                  <a:pt x="65" y="81"/>
                                </a:lnTo>
                                <a:lnTo>
                                  <a:pt x="61" y="85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4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3"/>
                                </a:lnTo>
                                <a:lnTo>
                                  <a:pt x="82" y="63"/>
                                </a:lnTo>
                                <a:lnTo>
                                  <a:pt x="69" y="46"/>
                                </a:lnTo>
                                <a:lnTo>
                                  <a:pt x="28" y="46"/>
                                </a:lnTo>
                                <a:lnTo>
                                  <a:pt x="28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7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5"/>
                                </a:lnTo>
                                <a:lnTo>
                                  <a:pt x="11" y="18"/>
                                </a:lnTo>
                                <a:lnTo>
                                  <a:pt x="1" y="42"/>
                                </a:lnTo>
                                <a:lnTo>
                                  <a:pt x="0" y="55"/>
                                </a:lnTo>
                                <a:lnTo>
                                  <a:pt x="0" y="77"/>
                                </a:lnTo>
                                <a:lnTo>
                                  <a:pt x="1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3"/>
                        <wps:cNvSpPr>
                          <a:spLocks/>
                        </wps:cNvSpPr>
                        <wps:spPr bwMode="auto">
                          <a:xfrm>
                            <a:off x="10534" y="15625"/>
                            <a:ext cx="97" cy="108"/>
                          </a:xfrm>
                          <a:custGeom>
                            <a:avLst/>
                            <a:gdLst>
                              <a:gd name="T0" fmla="+- 0 10604 10534"/>
                              <a:gd name="T1" fmla="*/ T0 w 97"/>
                              <a:gd name="T2" fmla="+- 0 15625 15625"/>
                              <a:gd name="T3" fmla="*/ 15625 h 108"/>
                              <a:gd name="T4" fmla="+- 0 10581 10534"/>
                              <a:gd name="T5" fmla="*/ T4 w 97"/>
                              <a:gd name="T6" fmla="+- 0 15625 15625"/>
                              <a:gd name="T7" fmla="*/ 15625 h 108"/>
                              <a:gd name="T8" fmla="+- 0 10583 10534"/>
                              <a:gd name="T9" fmla="*/ T8 w 97"/>
                              <a:gd name="T10" fmla="+- 0 15646 15625"/>
                              <a:gd name="T11" fmla="*/ 15646 h 108"/>
                              <a:gd name="T12" fmla="+- 0 10591 10534"/>
                              <a:gd name="T13" fmla="*/ T12 w 97"/>
                              <a:gd name="T14" fmla="+- 0 15646 15625"/>
                              <a:gd name="T15" fmla="*/ 15646 h 108"/>
                              <a:gd name="T16" fmla="+- 0 10597 10534"/>
                              <a:gd name="T17" fmla="*/ T16 w 97"/>
                              <a:gd name="T18" fmla="+- 0 15653 15625"/>
                              <a:gd name="T19" fmla="*/ 15653 h 108"/>
                              <a:gd name="T20" fmla="+- 0 10603 10534"/>
                              <a:gd name="T21" fmla="*/ T20 w 97"/>
                              <a:gd name="T22" fmla="+- 0 15659 15625"/>
                              <a:gd name="T23" fmla="*/ 15659 h 108"/>
                              <a:gd name="T24" fmla="+- 0 10603 10534"/>
                              <a:gd name="T25" fmla="*/ T24 w 97"/>
                              <a:gd name="T26" fmla="+- 0 15671 15625"/>
                              <a:gd name="T27" fmla="*/ 15671 h 108"/>
                              <a:gd name="T28" fmla="+- 0 10616 10534"/>
                              <a:gd name="T29" fmla="*/ T28 w 97"/>
                              <a:gd name="T30" fmla="+- 0 15688 15625"/>
                              <a:gd name="T31" fmla="*/ 15688 h 108"/>
                              <a:gd name="T32" fmla="+- 0 10631 10534"/>
                              <a:gd name="T33" fmla="*/ T32 w 97"/>
                              <a:gd name="T34" fmla="+- 0 15688 15625"/>
                              <a:gd name="T35" fmla="*/ 15688 h 108"/>
                              <a:gd name="T36" fmla="+- 0 10630 10534"/>
                              <a:gd name="T37" fmla="*/ T36 w 97"/>
                              <a:gd name="T38" fmla="+- 0 15672 15625"/>
                              <a:gd name="T39" fmla="*/ 15672 h 108"/>
                              <a:gd name="T40" fmla="+- 0 10623 10534"/>
                              <a:gd name="T41" fmla="*/ T40 w 97"/>
                              <a:gd name="T42" fmla="+- 0 15648 15625"/>
                              <a:gd name="T43" fmla="*/ 15648 h 108"/>
                              <a:gd name="T44" fmla="+- 0 10618 10534"/>
                              <a:gd name="T45" fmla="*/ T44 w 97"/>
                              <a:gd name="T46" fmla="+- 0 15641 15625"/>
                              <a:gd name="T47" fmla="*/ 15641 h 108"/>
                              <a:gd name="T48" fmla="+- 0 10604 10534"/>
                              <a:gd name="T49" fmla="*/ T48 w 97"/>
                              <a:gd name="T50" fmla="+- 0 15625 15625"/>
                              <a:gd name="T51" fmla="*/ 1562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0" y="0"/>
                                </a:moveTo>
                                <a:lnTo>
                                  <a:pt x="47" y="0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8"/>
                                </a:lnTo>
                                <a:lnTo>
                                  <a:pt x="69" y="34"/>
                                </a:lnTo>
                                <a:lnTo>
                                  <a:pt x="69" y="46"/>
                                </a:lnTo>
                                <a:lnTo>
                                  <a:pt x="82" y="63"/>
                                </a:lnTo>
                                <a:lnTo>
                                  <a:pt x="97" y="63"/>
                                </a:lnTo>
                                <a:lnTo>
                                  <a:pt x="96" y="47"/>
                                </a:lnTo>
                                <a:lnTo>
                                  <a:pt x="89" y="23"/>
                                </a:lnTo>
                                <a:lnTo>
                                  <a:pt x="84" y="1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90853" id="Group 222" o:spid="_x0000_s1026" style="position:absolute;margin-left:489.5pt;margin-top:774.3pt;width:47.05pt;height:17.4pt;z-index:-251656704;mso-position-horizontal-relative:page;mso-position-vertical-relative:page" coordorigin="9790,15486" coordsize="941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">
                <v:shape id="Freeform 232" o:spid="_x0000_s1027" style="position:absolute;left:9890;top:15586;width:116;height:148;visibility:visible;mso-wrap-style:square;v-text-anchor:top" coordsize="11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" path="m10,126r7,10l21,138r24,9l59,148r18,l90,143r12,-5l109,127r7,-11l116,90r-6,-9l105,72,95,66,84,61,63,56,42,51,37,47,33,43r,-11l37,29r7,-5l69,24r6,5l81,34r2,11l112,43,111,24,98,12,95,10,71,1,57,,41,,29,5,17,10r-6,9l5,29r,28l18,69r9,8l51,83r18,4l74,89r7,3l87,99r,13l80,118r-7,6l46,124r-8,-7l30,110,28,96,,99r10,27xe" fillcolor="#151313" stroked="f">
                  <v:path arrowok="t" o:connecttype="custom" o:connectlocs="10,15712;17,15722;21,15724;45,15733;59,15734;77,15734;90,15729;102,15724;109,15713;116,15702;116,15676;110,15667;105,15658;95,15652;84,15647;63,15642;42,15637;37,15633;33,15629;33,15618;37,15615;44,15610;69,15610;75,15615;81,15620;83,15631;112,15629;111,15610;98,15598;95,15596;71,15587;57,15586;41,15586;29,15591;17,15596;11,15605;5,15615;5,15643;18,15655;27,15663;51,15669;69,15673;74,15675;81,15678;87,15685;87,15698;80,15704;73,15710;46,15710;38,15703;30,15696;28,15682;0,15685;10,15712" o:connectangles="0,0,0,0,0,0,0,0,0,0,0,0,0,0,0,0,0,0,0,0,0,0,0,0,0,0,0,0,0,0,0,0,0,0,0,0,0,0,0,0,0,0,0,0,0,0,0,0,0,0,0,0,0,0"/>
                </v:shape>
                <v:shape id="Freeform 231" o:spid="_x0000_s1028" style="position:absolute;left:10024;top:15625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" path="m28,71r,-35l34,29r7,-7l59,22r4,4l68,30r2,8l97,33,92,17,81,9,69,,27,,14,15r-2,2l2,41,,55r,3l7,85r7,10l27,109r43,l82,99,94,90,98,71,71,67,69,78r-5,4l59,87r-18,l35,79,28,71xe" fillcolor="#151313" stroked="f">
                  <v:path arrowok="t" o:connecttype="custom" o:connectlocs="28,15696;28,15661;34,15654;41,15647;59,15647;63,15651;68,15655;70,15663;97,15658;92,15642;81,15634;69,15625;27,15625;14,15640;12,15642;2,15666;0,15680;0,15683;7,15710;14,15720;27,15734;70,15734;82,15724;94,15715;98,15696;71,15692;69,15703;64,15707;59,15712;41,15712;35,15704;28,15696" o:connectangles="0,0,0,0,0,0,0,0,0,0,0,0,0,0,0,0,0,0,0,0,0,0,0,0,0,0,0,0,0,0,0,0"/>
                </v:shape>
                <v:shape id="Freeform 230" o:spid="_x0000_s1029" style="position:absolute;left:10141;top:15588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" path="m28,74r,-34l,40,,144r28,l28,74xe" fillcolor="#151313" stroked="f">
                  <v:path arrowok="t" o:connecttype="custom" o:connectlocs="28,15662;28,15628;0,15628;0,15732;28,15732;28,15662" o:connectangles="0,0,0,0,0,0"/>
                </v:shape>
                <v:shape id="Freeform 229" o:spid="_x0000_s1030" style="position:absolute;left:10141;top:15588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" path="m,l,26r28,l28,,,xe" fillcolor="#151313" stroked="f">
                  <v:path arrowok="t" o:connecttype="custom" o:connectlocs="0,15588;0,15614;28,15614;28,15588;0,15588" o:connectangles="0,0,0,0,0"/>
                </v:shape>
                <v:shape id="Freeform 228" o:spid="_x0000_s1031" style="position:absolute;left:10189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" path="m10,91r4,4l37,107r13,2l67,109r12,-8l90,93,95,78,68,74r-2,7l61,85r-4,3l41,88,35,82,28,75r,-12l83,63,70,46r-41,l29,35r5,-7l40,21r9,l48,,27,,13,15r-2,3l1,42,,55,,77,10,91xe" fillcolor="#151313" stroked="f">
                  <v:path arrowok="t" o:connecttype="custom" o:connectlocs="10,15716;14,15720;37,15732;50,15734;67,15734;79,15726;90,15718;95,15703;68,15699;66,15706;61,15710;57,15713;41,15713;35,15707;28,15700;28,15688;83,15688;70,15671;29,15671;29,15660;34,15653;40,15646;49,15646;48,15625;27,15625;13,15640;11,15643;1,15667;0,15680;0,15702;10,15716" o:connectangles="0,0,0,0,0,0,0,0,0,0,0,0,0,0,0,0,0,0,0,0,0,0,0,0,0,0,0,0,0,0,0"/>
                </v:shape>
                <v:shape id="Freeform 227" o:spid="_x0000_s1032" style="position:absolute;left:10189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" path="m71,l48,r1,21l58,21r5,7l69,34r1,12l83,63r14,l96,47,89,23,84,16,71,xe" fillcolor="#151313" stroked="f">
                  <v:path arrowok="t" o:connecttype="custom" o:connectlocs="71,15625;48,15625;49,15646;58,15646;63,15653;69,15659;70,15671;83,15688;97,15688;96,15672;89,15648;84,15641;71,15625" o:connectangles="0,0,0,0,0,0,0,0,0,0,0,0,0"/>
                </v:shape>
                <v:shape id="Freeform 226" o:spid="_x0000_s1033" style="position:absolute;left:10308;top:15625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" path="m26,3l,3,,107r27,l27,42r3,-6l32,29r5,-4l43,21r13,l64,27r1,5l67,37r,70l95,107r,-77l93,24,92,17,88,12,84,7,76,4,69,,39,,26,18,26,3xe" fillcolor="#151313" stroked="f">
                  <v:path arrowok="t" o:connecttype="custom" o:connectlocs="26,15628;0,15628;0,15732;27,15732;27,15667;30,15661;32,15654;37,15650;43,15646;56,15646;64,15652;65,15657;67,15662;67,15732;95,15732;95,15655;93,15649;92,15642;88,15637;84,15632;76,15629;69,15625;39,15625;26,15643;26,15628" o:connectangles="0,0,0,0,0,0,0,0,0,0,0,0,0,0,0,0,0,0,0,0,0,0,0,0,0"/>
                </v:shape>
                <v:shape id="Freeform 225" o:spid="_x0000_s1034" style="position:absolute;left:10424;top:15625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" path="m29,71r,-35l35,29r6,-7l59,22r5,4l68,30r2,8l97,33,92,17,81,9,70,,28,,14,15r-2,2l2,41,,55r,3l8,85r6,10l27,109r43,l82,99,94,90,98,71,71,67,69,78r-5,4l59,87r-18,l35,79,29,71xe" fillcolor="#151313" stroked="f">
                  <v:path arrowok="t" o:connecttype="custom" o:connectlocs="29,15696;29,15661;35,15654;41,15647;59,15647;64,15651;68,15655;70,15663;97,15658;92,15642;81,15634;70,15625;28,15625;14,15640;12,15642;2,15666;0,15680;0,15683;8,15710;14,15720;27,15734;70,15734;82,15724;94,15715;98,15696;71,15692;69,15703;64,15707;59,15712;41,15712;35,15704;29,15696" o:connectangles="0,0,0,0,0,0,0,0,0,0,0,0,0,0,0,0,0,0,0,0,0,0,0,0,0,0,0,0,0,0,0,0"/>
                </v:shape>
                <v:shape id="Freeform 224" o:spid="_x0000_s1035" style="position:absolute;left:10534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" path="m10,91r4,4l37,107r13,2l67,109r11,-8l90,93,95,78,68,74r-3,7l61,85r-4,3l41,88,34,82,28,75r,-12l82,63,69,46r-41,l28,35r6,-7l40,21r9,l47,,27,,13,15r-2,3l1,42,,55,,77,10,91xe" fillcolor="#151313" stroked="f">
                  <v:path arrowok="t" o:connecttype="custom" o:connectlocs="10,15716;14,15720;37,15732;50,15734;67,15734;78,15726;90,15718;95,15703;68,15699;65,15706;61,15710;57,15713;41,15713;34,15707;28,15700;28,15688;82,15688;69,15671;28,15671;28,15660;34,15653;40,15646;49,15646;47,15625;27,15625;13,15640;11,15643;1,15667;0,15680;0,15702;10,15716" o:connectangles="0,0,0,0,0,0,0,0,0,0,0,0,0,0,0,0,0,0,0,0,0,0,0,0,0,0,0,0,0,0,0"/>
                </v:shape>
                <v:shape id="Freeform 223" o:spid="_x0000_s1036" style="position:absolute;left:10534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" path="m70,l47,r2,21l57,21r6,7l69,34r,12l82,63r15,l96,47,89,23,84,16,70,xe" fillcolor="#151313" stroked="f">
                  <v:path arrowok="t" o:connecttype="custom" o:connectlocs="70,15625;47,15625;49,15646;57,15646;63,15653;69,15659;69,15671;82,15688;97,15688;96,15672;89,15648;84,15641;70,15625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360A20" w:rsidRDefault="00747118">
      <w:pPr>
        <w:ind w:left="111"/>
        <w:sectPr w:rsidR="00360A20">
          <w:pgSz w:w="11920" w:h="16840"/>
          <w:pgMar w:top="820" w:right="1680" w:bottom="280" w:left="8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5823585</wp:posOffset>
                </wp:positionH>
                <wp:positionV relativeFrom="page">
                  <wp:posOffset>9833610</wp:posOffset>
                </wp:positionV>
                <wp:extent cx="473075" cy="220980"/>
                <wp:effectExtent l="0" t="0" r="0" b="0"/>
                <wp:wrapNone/>
                <wp:docPr id="21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20980"/>
                          <a:chOff x="9171" y="15486"/>
                          <a:chExt cx="745" cy="348"/>
                        </a:xfrm>
                      </wpg:grpSpPr>
                      <wps:wsp>
                        <wps:cNvPr id="217" name="Freeform 221"/>
                        <wps:cNvSpPr>
                          <a:spLocks/>
                        </wps:cNvSpPr>
                        <wps:spPr bwMode="auto">
                          <a:xfrm>
                            <a:off x="9271" y="15588"/>
                            <a:ext cx="144" cy="143"/>
                          </a:xfrm>
                          <a:custGeom>
                            <a:avLst/>
                            <a:gdLst>
                              <a:gd name="T0" fmla="+- 0 9301 9271"/>
                              <a:gd name="T1" fmla="*/ T0 w 144"/>
                              <a:gd name="T2" fmla="+- 0 15655 15588"/>
                              <a:gd name="T3" fmla="*/ 15655 h 143"/>
                              <a:gd name="T4" fmla="+- 0 9290 9271"/>
                              <a:gd name="T5" fmla="*/ T4 w 144"/>
                              <a:gd name="T6" fmla="+- 0 15683 15588"/>
                              <a:gd name="T7" fmla="*/ 15683 h 143"/>
                              <a:gd name="T8" fmla="+- 0 9281 9271"/>
                              <a:gd name="T9" fmla="*/ T8 w 144"/>
                              <a:gd name="T10" fmla="+- 0 15707 15588"/>
                              <a:gd name="T11" fmla="*/ 15707 h 143"/>
                              <a:gd name="T12" fmla="+- 0 9274 9271"/>
                              <a:gd name="T13" fmla="*/ T12 w 144"/>
                              <a:gd name="T14" fmla="+- 0 15725 15588"/>
                              <a:gd name="T15" fmla="*/ 15725 h 143"/>
                              <a:gd name="T16" fmla="+- 0 9271 9271"/>
                              <a:gd name="T17" fmla="*/ T16 w 144"/>
                              <a:gd name="T18" fmla="+- 0 15732 15588"/>
                              <a:gd name="T19" fmla="*/ 15732 h 143"/>
                              <a:gd name="T20" fmla="+- 0 9302 9271"/>
                              <a:gd name="T21" fmla="*/ T20 w 144"/>
                              <a:gd name="T22" fmla="+- 0 15732 15588"/>
                              <a:gd name="T23" fmla="*/ 15732 h 143"/>
                              <a:gd name="T24" fmla="+- 0 9314 9271"/>
                              <a:gd name="T25" fmla="*/ T24 w 144"/>
                              <a:gd name="T26" fmla="+- 0 15699 15588"/>
                              <a:gd name="T27" fmla="*/ 15699 h 143"/>
                              <a:gd name="T28" fmla="+- 0 9326 9271"/>
                              <a:gd name="T29" fmla="*/ T28 w 144"/>
                              <a:gd name="T30" fmla="+- 0 15699 15588"/>
                              <a:gd name="T31" fmla="*/ 15699 h 143"/>
                              <a:gd name="T32" fmla="+- 0 9323 9271"/>
                              <a:gd name="T33" fmla="*/ T32 w 144"/>
                              <a:gd name="T34" fmla="+- 0 15675 15588"/>
                              <a:gd name="T35" fmla="*/ 15675 h 143"/>
                              <a:gd name="T36" fmla="+- 0 9327 9271"/>
                              <a:gd name="T37" fmla="*/ T36 w 144"/>
                              <a:gd name="T38" fmla="+- 0 15664 15588"/>
                              <a:gd name="T39" fmla="*/ 15664 h 143"/>
                              <a:gd name="T40" fmla="+- 0 9337 9271"/>
                              <a:gd name="T41" fmla="*/ T40 w 144"/>
                              <a:gd name="T42" fmla="+- 0 15637 15588"/>
                              <a:gd name="T43" fmla="*/ 15637 h 143"/>
                              <a:gd name="T44" fmla="+- 0 9342 9271"/>
                              <a:gd name="T45" fmla="*/ T44 w 144"/>
                              <a:gd name="T46" fmla="+- 0 15622 15588"/>
                              <a:gd name="T47" fmla="*/ 15622 h 143"/>
                              <a:gd name="T48" fmla="+- 0 9327 9271"/>
                              <a:gd name="T49" fmla="*/ T48 w 144"/>
                              <a:gd name="T50" fmla="+- 0 15588 15588"/>
                              <a:gd name="T51" fmla="*/ 15588 h 143"/>
                              <a:gd name="T52" fmla="+- 0 9326 9271"/>
                              <a:gd name="T53" fmla="*/ T52 w 144"/>
                              <a:gd name="T54" fmla="+- 0 15592 15588"/>
                              <a:gd name="T55" fmla="*/ 15592 h 143"/>
                              <a:gd name="T56" fmla="+- 0 9320 9271"/>
                              <a:gd name="T57" fmla="*/ T56 w 144"/>
                              <a:gd name="T58" fmla="+- 0 15606 15588"/>
                              <a:gd name="T59" fmla="*/ 15606 h 143"/>
                              <a:gd name="T60" fmla="+- 0 9312 9271"/>
                              <a:gd name="T61" fmla="*/ T60 w 144"/>
                              <a:gd name="T62" fmla="+- 0 15629 15588"/>
                              <a:gd name="T63" fmla="*/ 15629 h 143"/>
                              <a:gd name="T64" fmla="+- 0 9301 9271"/>
                              <a:gd name="T65" fmla="*/ T64 w 144"/>
                              <a:gd name="T66" fmla="+- 0 15655 15588"/>
                              <a:gd name="T67" fmla="*/ 1565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30" y="67"/>
                                </a:moveTo>
                                <a:lnTo>
                                  <a:pt x="19" y="95"/>
                                </a:lnTo>
                                <a:lnTo>
                                  <a:pt x="10" y="119"/>
                                </a:lnTo>
                                <a:lnTo>
                                  <a:pt x="3" y="137"/>
                                </a:lnTo>
                                <a:lnTo>
                                  <a:pt x="0" y="144"/>
                                </a:lnTo>
                                <a:lnTo>
                                  <a:pt x="31" y="144"/>
                                </a:lnTo>
                                <a:lnTo>
                                  <a:pt x="43" y="111"/>
                                </a:lnTo>
                                <a:lnTo>
                                  <a:pt x="55" y="111"/>
                                </a:lnTo>
                                <a:lnTo>
                                  <a:pt x="52" y="87"/>
                                </a:lnTo>
                                <a:lnTo>
                                  <a:pt x="56" y="76"/>
                                </a:lnTo>
                                <a:lnTo>
                                  <a:pt x="66" y="49"/>
                                </a:lnTo>
                                <a:lnTo>
                                  <a:pt x="71" y="34"/>
                                </a:lnTo>
                                <a:lnTo>
                                  <a:pt x="56" y="0"/>
                                </a:lnTo>
                                <a:lnTo>
                                  <a:pt x="55" y="4"/>
                                </a:lnTo>
                                <a:lnTo>
                                  <a:pt x="49" y="18"/>
                                </a:lnTo>
                                <a:lnTo>
                                  <a:pt x="41" y="41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9271" y="15588"/>
                            <a:ext cx="144" cy="143"/>
                          </a:xfrm>
                          <a:custGeom>
                            <a:avLst/>
                            <a:gdLst>
                              <a:gd name="T0" fmla="+- 0 9408 9271"/>
                              <a:gd name="T1" fmla="*/ T0 w 144"/>
                              <a:gd name="T2" fmla="+- 0 15714 15588"/>
                              <a:gd name="T3" fmla="*/ 15714 h 143"/>
                              <a:gd name="T4" fmla="+- 0 9399 9271"/>
                              <a:gd name="T5" fmla="*/ T4 w 144"/>
                              <a:gd name="T6" fmla="+- 0 15691 15588"/>
                              <a:gd name="T7" fmla="*/ 15691 h 143"/>
                              <a:gd name="T8" fmla="+- 0 9388 9271"/>
                              <a:gd name="T9" fmla="*/ T8 w 144"/>
                              <a:gd name="T10" fmla="+- 0 15664 15588"/>
                              <a:gd name="T11" fmla="*/ 15664 h 143"/>
                              <a:gd name="T12" fmla="+- 0 9377 9271"/>
                              <a:gd name="T13" fmla="*/ T12 w 144"/>
                              <a:gd name="T14" fmla="+- 0 15637 15588"/>
                              <a:gd name="T15" fmla="*/ 15637 h 143"/>
                              <a:gd name="T16" fmla="+- 0 9367 9271"/>
                              <a:gd name="T17" fmla="*/ T16 w 144"/>
                              <a:gd name="T18" fmla="+- 0 15612 15588"/>
                              <a:gd name="T19" fmla="*/ 15612 h 143"/>
                              <a:gd name="T20" fmla="+- 0 9360 9271"/>
                              <a:gd name="T21" fmla="*/ T20 w 144"/>
                              <a:gd name="T22" fmla="+- 0 15595 15588"/>
                              <a:gd name="T23" fmla="*/ 15595 h 143"/>
                              <a:gd name="T24" fmla="+- 0 9358 9271"/>
                              <a:gd name="T25" fmla="*/ T24 w 144"/>
                              <a:gd name="T26" fmla="+- 0 15588 15588"/>
                              <a:gd name="T27" fmla="*/ 15588 h 143"/>
                              <a:gd name="T28" fmla="+- 0 9327 9271"/>
                              <a:gd name="T29" fmla="*/ T28 w 144"/>
                              <a:gd name="T30" fmla="+- 0 15588 15588"/>
                              <a:gd name="T31" fmla="*/ 15588 h 143"/>
                              <a:gd name="T32" fmla="+- 0 9342 9271"/>
                              <a:gd name="T33" fmla="*/ T32 w 144"/>
                              <a:gd name="T34" fmla="+- 0 15622 15588"/>
                              <a:gd name="T35" fmla="*/ 15622 h 143"/>
                              <a:gd name="T36" fmla="+- 0 9346 9271"/>
                              <a:gd name="T37" fmla="*/ T36 w 144"/>
                              <a:gd name="T38" fmla="+- 0 15633 15588"/>
                              <a:gd name="T39" fmla="*/ 15633 h 143"/>
                              <a:gd name="T40" fmla="+- 0 9356 9271"/>
                              <a:gd name="T41" fmla="*/ T40 w 144"/>
                              <a:gd name="T42" fmla="+- 0 15660 15588"/>
                              <a:gd name="T43" fmla="*/ 15660 h 143"/>
                              <a:gd name="T44" fmla="+- 0 9362 9271"/>
                              <a:gd name="T45" fmla="*/ T44 w 144"/>
                              <a:gd name="T46" fmla="+- 0 15675 15588"/>
                              <a:gd name="T47" fmla="*/ 15675 h 143"/>
                              <a:gd name="T48" fmla="+- 0 9323 9271"/>
                              <a:gd name="T49" fmla="*/ T48 w 144"/>
                              <a:gd name="T50" fmla="+- 0 15675 15588"/>
                              <a:gd name="T51" fmla="*/ 15675 h 143"/>
                              <a:gd name="T52" fmla="+- 0 9326 9271"/>
                              <a:gd name="T53" fmla="*/ T52 w 144"/>
                              <a:gd name="T54" fmla="+- 0 15699 15588"/>
                              <a:gd name="T55" fmla="*/ 15699 h 143"/>
                              <a:gd name="T56" fmla="+- 0 9371 9271"/>
                              <a:gd name="T57" fmla="*/ T56 w 144"/>
                              <a:gd name="T58" fmla="+- 0 15699 15588"/>
                              <a:gd name="T59" fmla="*/ 15699 h 143"/>
                              <a:gd name="T60" fmla="+- 0 9384 9271"/>
                              <a:gd name="T61" fmla="*/ T60 w 144"/>
                              <a:gd name="T62" fmla="+- 0 15732 15588"/>
                              <a:gd name="T63" fmla="*/ 15732 h 143"/>
                              <a:gd name="T64" fmla="+- 0 9415 9271"/>
                              <a:gd name="T65" fmla="*/ T64 w 144"/>
                              <a:gd name="T66" fmla="+- 0 15732 15588"/>
                              <a:gd name="T67" fmla="*/ 15732 h 143"/>
                              <a:gd name="T68" fmla="+- 0 9414 9271"/>
                              <a:gd name="T69" fmla="*/ T68 w 144"/>
                              <a:gd name="T70" fmla="+- 0 15728 15588"/>
                              <a:gd name="T71" fmla="*/ 15728 h 143"/>
                              <a:gd name="T72" fmla="+- 0 9408 9271"/>
                              <a:gd name="T73" fmla="*/ T72 w 144"/>
                              <a:gd name="T74" fmla="+- 0 15714 15588"/>
                              <a:gd name="T75" fmla="*/ 1571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37" y="126"/>
                                </a:moveTo>
                                <a:lnTo>
                                  <a:pt x="128" y="103"/>
                                </a:lnTo>
                                <a:lnTo>
                                  <a:pt x="117" y="76"/>
                                </a:lnTo>
                                <a:lnTo>
                                  <a:pt x="106" y="49"/>
                                </a:lnTo>
                                <a:lnTo>
                                  <a:pt x="96" y="24"/>
                                </a:lnTo>
                                <a:lnTo>
                                  <a:pt x="89" y="7"/>
                                </a:lnTo>
                                <a:lnTo>
                                  <a:pt x="87" y="0"/>
                                </a:lnTo>
                                <a:lnTo>
                                  <a:pt x="56" y="0"/>
                                </a:lnTo>
                                <a:lnTo>
                                  <a:pt x="71" y="34"/>
                                </a:lnTo>
                                <a:lnTo>
                                  <a:pt x="75" y="45"/>
                                </a:lnTo>
                                <a:lnTo>
                                  <a:pt x="85" y="72"/>
                                </a:lnTo>
                                <a:lnTo>
                                  <a:pt x="91" y="87"/>
                                </a:lnTo>
                                <a:lnTo>
                                  <a:pt x="52" y="87"/>
                                </a:lnTo>
                                <a:lnTo>
                                  <a:pt x="55" y="111"/>
                                </a:lnTo>
                                <a:lnTo>
                                  <a:pt x="100" y="111"/>
                                </a:lnTo>
                                <a:lnTo>
                                  <a:pt x="113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3" y="140"/>
                                </a:lnTo>
                                <a:lnTo>
                                  <a:pt x="13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9"/>
                        <wps:cNvSpPr>
                          <a:spLocks/>
                        </wps:cNvSpPr>
                        <wps:spPr bwMode="auto">
                          <a:xfrm>
                            <a:off x="9430" y="15588"/>
                            <a:ext cx="120" cy="143"/>
                          </a:xfrm>
                          <a:custGeom>
                            <a:avLst/>
                            <a:gdLst>
                              <a:gd name="T0" fmla="+- 0 9550 9430"/>
                              <a:gd name="T1" fmla="*/ T0 w 120"/>
                              <a:gd name="T2" fmla="+- 0 15641 15588"/>
                              <a:gd name="T3" fmla="*/ 15641 h 143"/>
                              <a:gd name="T4" fmla="+- 0 9546 9430"/>
                              <a:gd name="T5" fmla="*/ T4 w 120"/>
                              <a:gd name="T6" fmla="+- 0 15627 15588"/>
                              <a:gd name="T7" fmla="*/ 15627 h 143"/>
                              <a:gd name="T8" fmla="+- 0 9541 9430"/>
                              <a:gd name="T9" fmla="*/ T8 w 120"/>
                              <a:gd name="T10" fmla="+- 0 15614 15588"/>
                              <a:gd name="T11" fmla="*/ 15614 h 143"/>
                              <a:gd name="T12" fmla="+- 0 9532 9430"/>
                              <a:gd name="T13" fmla="*/ T12 w 120"/>
                              <a:gd name="T14" fmla="+- 0 15604 15588"/>
                              <a:gd name="T15" fmla="*/ 15604 h 143"/>
                              <a:gd name="T16" fmla="+- 0 9523 9430"/>
                              <a:gd name="T17" fmla="*/ T16 w 120"/>
                              <a:gd name="T18" fmla="+- 0 15595 15588"/>
                              <a:gd name="T19" fmla="*/ 15595 h 143"/>
                              <a:gd name="T20" fmla="+- 0 9510 9430"/>
                              <a:gd name="T21" fmla="*/ T20 w 120"/>
                              <a:gd name="T22" fmla="+- 0 15591 15588"/>
                              <a:gd name="T23" fmla="*/ 15591 h 143"/>
                              <a:gd name="T24" fmla="+- 0 9501 9430"/>
                              <a:gd name="T25" fmla="*/ T24 w 120"/>
                              <a:gd name="T26" fmla="+- 0 15588 15588"/>
                              <a:gd name="T27" fmla="*/ 15588 h 143"/>
                              <a:gd name="T28" fmla="+- 0 9490 9430"/>
                              <a:gd name="T29" fmla="*/ T28 w 120"/>
                              <a:gd name="T30" fmla="+- 0 15613 15588"/>
                              <a:gd name="T31" fmla="*/ 15613 h 143"/>
                              <a:gd name="T32" fmla="+- 0 9496 9430"/>
                              <a:gd name="T33" fmla="*/ T32 w 120"/>
                              <a:gd name="T34" fmla="+- 0 15614 15588"/>
                              <a:gd name="T35" fmla="*/ 15614 h 143"/>
                              <a:gd name="T36" fmla="+- 0 9504 9430"/>
                              <a:gd name="T37" fmla="*/ T36 w 120"/>
                              <a:gd name="T38" fmla="+- 0 15616 15588"/>
                              <a:gd name="T39" fmla="*/ 15616 h 143"/>
                              <a:gd name="T40" fmla="+- 0 9509 9430"/>
                              <a:gd name="T41" fmla="*/ T40 w 120"/>
                              <a:gd name="T42" fmla="+- 0 15621 15588"/>
                              <a:gd name="T43" fmla="*/ 15621 h 143"/>
                              <a:gd name="T44" fmla="+- 0 9515 9430"/>
                              <a:gd name="T45" fmla="*/ T44 w 120"/>
                              <a:gd name="T46" fmla="+- 0 15626 15588"/>
                              <a:gd name="T47" fmla="*/ 15626 h 143"/>
                              <a:gd name="T48" fmla="+- 0 9518 9430"/>
                              <a:gd name="T49" fmla="*/ T48 w 120"/>
                              <a:gd name="T50" fmla="+- 0 15635 15588"/>
                              <a:gd name="T51" fmla="*/ 15635 h 143"/>
                              <a:gd name="T52" fmla="+- 0 9520 9430"/>
                              <a:gd name="T53" fmla="*/ T52 w 120"/>
                              <a:gd name="T54" fmla="+- 0 15643 15588"/>
                              <a:gd name="T55" fmla="*/ 15643 h 143"/>
                              <a:gd name="T56" fmla="+- 0 9520 9430"/>
                              <a:gd name="T57" fmla="*/ T56 w 120"/>
                              <a:gd name="T58" fmla="+- 0 15677 15588"/>
                              <a:gd name="T59" fmla="*/ 15677 h 143"/>
                              <a:gd name="T60" fmla="+- 0 9518 9430"/>
                              <a:gd name="T61" fmla="*/ T60 w 120"/>
                              <a:gd name="T62" fmla="+- 0 15686 15588"/>
                              <a:gd name="T63" fmla="*/ 15686 h 143"/>
                              <a:gd name="T64" fmla="+- 0 9515 9430"/>
                              <a:gd name="T65" fmla="*/ T64 w 120"/>
                              <a:gd name="T66" fmla="+- 0 15696 15588"/>
                              <a:gd name="T67" fmla="*/ 15696 h 143"/>
                              <a:gd name="T68" fmla="+- 0 9510 9430"/>
                              <a:gd name="T69" fmla="*/ T68 w 120"/>
                              <a:gd name="T70" fmla="+- 0 15728 15588"/>
                              <a:gd name="T71" fmla="*/ 15728 h 143"/>
                              <a:gd name="T72" fmla="+- 0 9523 9430"/>
                              <a:gd name="T73" fmla="*/ T72 w 120"/>
                              <a:gd name="T74" fmla="+- 0 15724 15588"/>
                              <a:gd name="T75" fmla="*/ 15724 h 143"/>
                              <a:gd name="T76" fmla="+- 0 9531 9430"/>
                              <a:gd name="T77" fmla="*/ T76 w 120"/>
                              <a:gd name="T78" fmla="+- 0 15717 15588"/>
                              <a:gd name="T79" fmla="*/ 15717 h 143"/>
                              <a:gd name="T80" fmla="+- 0 9541 9430"/>
                              <a:gd name="T81" fmla="*/ T80 w 120"/>
                              <a:gd name="T82" fmla="+- 0 15707 15588"/>
                              <a:gd name="T83" fmla="*/ 15707 h 143"/>
                              <a:gd name="T84" fmla="+- 0 9546 9430"/>
                              <a:gd name="T85" fmla="*/ T84 w 120"/>
                              <a:gd name="T86" fmla="+- 0 15692 15588"/>
                              <a:gd name="T87" fmla="*/ 15692 h 143"/>
                              <a:gd name="T88" fmla="+- 0 9550 9430"/>
                              <a:gd name="T89" fmla="*/ T88 w 120"/>
                              <a:gd name="T90" fmla="+- 0 15679 15588"/>
                              <a:gd name="T91" fmla="*/ 15679 h 143"/>
                              <a:gd name="T92" fmla="+- 0 9550 9430"/>
                              <a:gd name="T93" fmla="*/ T92 w 120"/>
                              <a:gd name="T94" fmla="+- 0 15641 15588"/>
                              <a:gd name="T95" fmla="*/ 1564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120" y="53"/>
                                </a:moveTo>
                                <a:lnTo>
                                  <a:pt x="116" y="39"/>
                                </a:lnTo>
                                <a:lnTo>
                                  <a:pt x="111" y="26"/>
                                </a:lnTo>
                                <a:lnTo>
                                  <a:pt x="102" y="16"/>
                                </a:lnTo>
                                <a:lnTo>
                                  <a:pt x="93" y="7"/>
                                </a:lnTo>
                                <a:lnTo>
                                  <a:pt x="80" y="3"/>
                                </a:lnTo>
                                <a:lnTo>
                                  <a:pt x="71" y="0"/>
                                </a:lnTo>
                                <a:lnTo>
                                  <a:pt x="60" y="25"/>
                                </a:lnTo>
                                <a:lnTo>
                                  <a:pt x="66" y="26"/>
                                </a:lnTo>
                                <a:lnTo>
                                  <a:pt x="74" y="28"/>
                                </a:lnTo>
                                <a:lnTo>
                                  <a:pt x="79" y="33"/>
                                </a:lnTo>
                                <a:lnTo>
                                  <a:pt x="85" y="38"/>
                                </a:lnTo>
                                <a:lnTo>
                                  <a:pt x="88" y="47"/>
                                </a:lnTo>
                                <a:lnTo>
                                  <a:pt x="90" y="55"/>
                                </a:lnTo>
                                <a:lnTo>
                                  <a:pt x="90" y="89"/>
                                </a:lnTo>
                                <a:lnTo>
                                  <a:pt x="88" y="98"/>
                                </a:lnTo>
                                <a:lnTo>
                                  <a:pt x="85" y="108"/>
                                </a:lnTo>
                                <a:lnTo>
                                  <a:pt x="8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11" y="119"/>
                                </a:lnTo>
                                <a:lnTo>
                                  <a:pt x="116" y="104"/>
                                </a:lnTo>
                                <a:lnTo>
                                  <a:pt x="120" y="91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8"/>
                        <wps:cNvSpPr>
                          <a:spLocks/>
                        </wps:cNvSpPr>
                        <wps:spPr bwMode="auto">
                          <a:xfrm>
                            <a:off x="9430" y="15588"/>
                            <a:ext cx="120" cy="143"/>
                          </a:xfrm>
                          <a:custGeom>
                            <a:avLst/>
                            <a:gdLst>
                              <a:gd name="T0" fmla="+- 0 9515 9430"/>
                              <a:gd name="T1" fmla="*/ T0 w 120"/>
                              <a:gd name="T2" fmla="+- 0 15696 15588"/>
                              <a:gd name="T3" fmla="*/ 15696 h 143"/>
                              <a:gd name="T4" fmla="+- 0 9510 9430"/>
                              <a:gd name="T5" fmla="*/ T4 w 120"/>
                              <a:gd name="T6" fmla="+- 0 15700 15588"/>
                              <a:gd name="T7" fmla="*/ 15700 h 143"/>
                              <a:gd name="T8" fmla="+- 0 9505 9430"/>
                              <a:gd name="T9" fmla="*/ T8 w 120"/>
                              <a:gd name="T10" fmla="+- 0 15704 15588"/>
                              <a:gd name="T11" fmla="*/ 15704 h 143"/>
                              <a:gd name="T12" fmla="+- 0 9498 9430"/>
                              <a:gd name="T13" fmla="*/ T12 w 120"/>
                              <a:gd name="T14" fmla="+- 0 15706 15588"/>
                              <a:gd name="T15" fmla="*/ 15706 h 143"/>
                              <a:gd name="T16" fmla="+- 0 9493 9430"/>
                              <a:gd name="T17" fmla="*/ T16 w 120"/>
                              <a:gd name="T18" fmla="+- 0 15707 15588"/>
                              <a:gd name="T19" fmla="*/ 15707 h 143"/>
                              <a:gd name="T20" fmla="+- 0 9459 9430"/>
                              <a:gd name="T21" fmla="*/ T20 w 120"/>
                              <a:gd name="T22" fmla="+- 0 15707 15588"/>
                              <a:gd name="T23" fmla="*/ 15707 h 143"/>
                              <a:gd name="T24" fmla="+- 0 9459 9430"/>
                              <a:gd name="T25" fmla="*/ T24 w 120"/>
                              <a:gd name="T26" fmla="+- 0 15613 15588"/>
                              <a:gd name="T27" fmla="*/ 15613 h 143"/>
                              <a:gd name="T28" fmla="+- 0 9490 9430"/>
                              <a:gd name="T29" fmla="*/ T28 w 120"/>
                              <a:gd name="T30" fmla="+- 0 15613 15588"/>
                              <a:gd name="T31" fmla="*/ 15613 h 143"/>
                              <a:gd name="T32" fmla="+- 0 9501 9430"/>
                              <a:gd name="T33" fmla="*/ T32 w 120"/>
                              <a:gd name="T34" fmla="+- 0 15588 15588"/>
                              <a:gd name="T35" fmla="*/ 15588 h 143"/>
                              <a:gd name="T36" fmla="+- 0 9430 9430"/>
                              <a:gd name="T37" fmla="*/ T36 w 120"/>
                              <a:gd name="T38" fmla="+- 0 15588 15588"/>
                              <a:gd name="T39" fmla="*/ 15588 h 143"/>
                              <a:gd name="T40" fmla="+- 0 9430 9430"/>
                              <a:gd name="T41" fmla="*/ T40 w 120"/>
                              <a:gd name="T42" fmla="+- 0 15732 15588"/>
                              <a:gd name="T43" fmla="*/ 15732 h 143"/>
                              <a:gd name="T44" fmla="+- 0 9501 9430"/>
                              <a:gd name="T45" fmla="*/ T44 w 120"/>
                              <a:gd name="T46" fmla="+- 0 15732 15588"/>
                              <a:gd name="T47" fmla="*/ 15732 h 143"/>
                              <a:gd name="T48" fmla="+- 0 9510 9430"/>
                              <a:gd name="T49" fmla="*/ T48 w 120"/>
                              <a:gd name="T50" fmla="+- 0 15728 15588"/>
                              <a:gd name="T51" fmla="*/ 15728 h 143"/>
                              <a:gd name="T52" fmla="+- 0 9515 9430"/>
                              <a:gd name="T53" fmla="*/ T52 w 120"/>
                              <a:gd name="T54" fmla="+- 0 15696 15588"/>
                              <a:gd name="T55" fmla="*/ 1569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85" y="108"/>
                                </a:moveTo>
                                <a:lnTo>
                                  <a:pt x="80" y="112"/>
                                </a:lnTo>
                                <a:lnTo>
                                  <a:pt x="75" y="116"/>
                                </a:lnTo>
                                <a:lnTo>
                                  <a:pt x="68" y="118"/>
                                </a:lnTo>
                                <a:lnTo>
                                  <a:pt x="63" y="119"/>
                                </a:lnTo>
                                <a:lnTo>
                                  <a:pt x="29" y="119"/>
                                </a:lnTo>
                                <a:lnTo>
                                  <a:pt x="29" y="25"/>
                                </a:lnTo>
                                <a:lnTo>
                                  <a:pt x="60" y="25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71" y="144"/>
                                </a:lnTo>
                                <a:lnTo>
                                  <a:pt x="80" y="140"/>
                                </a:lnTo>
                                <a:lnTo>
                                  <a:pt x="8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"/>
                        <wps:cNvSpPr>
                          <a:spLocks/>
                        </wps:cNvSpPr>
                        <wps:spPr bwMode="auto">
                          <a:xfrm>
                            <a:off x="9576" y="15590"/>
                            <a:ext cx="101" cy="142"/>
                          </a:xfrm>
                          <a:custGeom>
                            <a:avLst/>
                            <a:gdLst>
                              <a:gd name="T0" fmla="+- 0 9605 9576"/>
                              <a:gd name="T1" fmla="*/ T0 w 101"/>
                              <a:gd name="T2" fmla="+- 0 15707 15590"/>
                              <a:gd name="T3" fmla="*/ 15707 h 142"/>
                              <a:gd name="T4" fmla="+- 0 9605 9576"/>
                              <a:gd name="T5" fmla="*/ T4 w 101"/>
                              <a:gd name="T6" fmla="+- 0 15590 15590"/>
                              <a:gd name="T7" fmla="*/ 15590 h 142"/>
                              <a:gd name="T8" fmla="+- 0 9576 9576"/>
                              <a:gd name="T9" fmla="*/ T8 w 101"/>
                              <a:gd name="T10" fmla="+- 0 15590 15590"/>
                              <a:gd name="T11" fmla="*/ 15590 h 142"/>
                              <a:gd name="T12" fmla="+- 0 9576 9576"/>
                              <a:gd name="T13" fmla="*/ T12 w 101"/>
                              <a:gd name="T14" fmla="+- 0 15732 15590"/>
                              <a:gd name="T15" fmla="*/ 15732 h 142"/>
                              <a:gd name="T16" fmla="+- 0 9676 9576"/>
                              <a:gd name="T17" fmla="*/ T16 w 101"/>
                              <a:gd name="T18" fmla="+- 0 15732 15590"/>
                              <a:gd name="T19" fmla="*/ 15732 h 142"/>
                              <a:gd name="T20" fmla="+- 0 9676 9576"/>
                              <a:gd name="T21" fmla="*/ T20 w 101"/>
                              <a:gd name="T22" fmla="+- 0 15707 15590"/>
                              <a:gd name="T23" fmla="*/ 15707 h 142"/>
                              <a:gd name="T24" fmla="+- 0 9605 9576"/>
                              <a:gd name="T25" fmla="*/ T24 w 101"/>
                              <a:gd name="T26" fmla="+- 0 15707 15590"/>
                              <a:gd name="T27" fmla="*/ 1570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29" y="117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00" y="142"/>
                                </a:lnTo>
                                <a:lnTo>
                                  <a:pt x="100" y="117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6"/>
                        <wps:cNvSpPr>
                          <a:spLocks/>
                        </wps:cNvSpPr>
                        <wps:spPr bwMode="auto">
                          <a:xfrm>
                            <a:off x="9692" y="15586"/>
                            <a:ext cx="125" cy="148"/>
                          </a:xfrm>
                          <a:custGeom>
                            <a:avLst/>
                            <a:gdLst>
                              <a:gd name="T0" fmla="+- 0 9696 9692"/>
                              <a:gd name="T1" fmla="*/ T0 w 125"/>
                              <a:gd name="T2" fmla="+- 0 15687 15586"/>
                              <a:gd name="T3" fmla="*/ 15687 h 148"/>
                              <a:gd name="T4" fmla="+- 0 9705 9692"/>
                              <a:gd name="T5" fmla="*/ T4 w 125"/>
                              <a:gd name="T6" fmla="+- 0 15707 15586"/>
                              <a:gd name="T7" fmla="*/ 15707 h 148"/>
                              <a:gd name="T8" fmla="+- 0 9710 9692"/>
                              <a:gd name="T9" fmla="*/ T8 w 125"/>
                              <a:gd name="T10" fmla="+- 0 15714 15586"/>
                              <a:gd name="T11" fmla="*/ 15714 h 148"/>
                              <a:gd name="T12" fmla="+- 0 9723 9692"/>
                              <a:gd name="T13" fmla="*/ T12 w 125"/>
                              <a:gd name="T14" fmla="+- 0 15724 15586"/>
                              <a:gd name="T15" fmla="*/ 15724 h 148"/>
                              <a:gd name="T16" fmla="+- 0 9746 9692"/>
                              <a:gd name="T17" fmla="*/ T16 w 125"/>
                              <a:gd name="T18" fmla="+- 0 15733 15586"/>
                              <a:gd name="T19" fmla="*/ 15733 h 148"/>
                              <a:gd name="T20" fmla="+- 0 9757 9692"/>
                              <a:gd name="T21" fmla="*/ T20 w 125"/>
                              <a:gd name="T22" fmla="+- 0 15734 15586"/>
                              <a:gd name="T23" fmla="*/ 15734 h 148"/>
                              <a:gd name="T24" fmla="+- 0 9780 9692"/>
                              <a:gd name="T25" fmla="*/ T24 w 125"/>
                              <a:gd name="T26" fmla="+- 0 15734 15586"/>
                              <a:gd name="T27" fmla="*/ 15734 h 148"/>
                              <a:gd name="T28" fmla="+- 0 9795 9692"/>
                              <a:gd name="T29" fmla="*/ T28 w 125"/>
                              <a:gd name="T30" fmla="+- 0 15723 15586"/>
                              <a:gd name="T31" fmla="*/ 15723 h 148"/>
                              <a:gd name="T32" fmla="+- 0 9812 9692"/>
                              <a:gd name="T33" fmla="*/ T32 w 125"/>
                              <a:gd name="T34" fmla="+- 0 15700 15586"/>
                              <a:gd name="T35" fmla="*/ 15700 h 148"/>
                              <a:gd name="T36" fmla="+- 0 9817 9692"/>
                              <a:gd name="T37" fmla="*/ T36 w 125"/>
                              <a:gd name="T38" fmla="+- 0 15688 15586"/>
                              <a:gd name="T39" fmla="*/ 15688 h 148"/>
                              <a:gd name="T40" fmla="+- 0 9789 9692"/>
                              <a:gd name="T41" fmla="*/ T40 w 125"/>
                              <a:gd name="T42" fmla="+- 0 15679 15586"/>
                              <a:gd name="T43" fmla="*/ 15679 h 148"/>
                              <a:gd name="T44" fmla="+- 0 9785 9692"/>
                              <a:gd name="T45" fmla="*/ T44 w 125"/>
                              <a:gd name="T46" fmla="+- 0 15695 15586"/>
                              <a:gd name="T47" fmla="*/ 15695 h 148"/>
                              <a:gd name="T48" fmla="+- 0 9777 9692"/>
                              <a:gd name="T49" fmla="*/ T48 w 125"/>
                              <a:gd name="T50" fmla="+- 0 15702 15586"/>
                              <a:gd name="T51" fmla="*/ 15702 h 148"/>
                              <a:gd name="T52" fmla="+- 0 9768 9692"/>
                              <a:gd name="T53" fmla="*/ T52 w 125"/>
                              <a:gd name="T54" fmla="+- 0 15709 15586"/>
                              <a:gd name="T55" fmla="*/ 15709 h 148"/>
                              <a:gd name="T56" fmla="+- 0 9741 9692"/>
                              <a:gd name="T57" fmla="*/ T56 w 125"/>
                              <a:gd name="T58" fmla="+- 0 15709 15586"/>
                              <a:gd name="T59" fmla="*/ 15709 h 148"/>
                              <a:gd name="T60" fmla="+- 0 9731 9692"/>
                              <a:gd name="T61" fmla="*/ T60 w 125"/>
                              <a:gd name="T62" fmla="+- 0 15698 15586"/>
                              <a:gd name="T63" fmla="*/ 15698 h 148"/>
                              <a:gd name="T64" fmla="+- 0 9722 9692"/>
                              <a:gd name="T65" fmla="*/ T64 w 125"/>
                              <a:gd name="T66" fmla="+- 0 15686 15586"/>
                              <a:gd name="T67" fmla="*/ 15686 h 148"/>
                              <a:gd name="T68" fmla="+- 0 9722 9692"/>
                              <a:gd name="T69" fmla="*/ T68 w 125"/>
                              <a:gd name="T70" fmla="+- 0 15633 15586"/>
                              <a:gd name="T71" fmla="*/ 15633 h 148"/>
                              <a:gd name="T72" fmla="+- 0 9732 9692"/>
                              <a:gd name="T73" fmla="*/ T72 w 125"/>
                              <a:gd name="T74" fmla="+- 0 15622 15586"/>
                              <a:gd name="T75" fmla="*/ 15622 h 148"/>
                              <a:gd name="T76" fmla="+- 0 9742 9692"/>
                              <a:gd name="T77" fmla="*/ T76 w 125"/>
                              <a:gd name="T78" fmla="+- 0 15611 15586"/>
                              <a:gd name="T79" fmla="*/ 15611 h 148"/>
                              <a:gd name="T80" fmla="+- 0 9769 9692"/>
                              <a:gd name="T81" fmla="*/ T80 w 125"/>
                              <a:gd name="T82" fmla="+- 0 15611 15586"/>
                              <a:gd name="T83" fmla="*/ 15611 h 148"/>
                              <a:gd name="T84" fmla="+- 0 9777 9692"/>
                              <a:gd name="T85" fmla="*/ T84 w 125"/>
                              <a:gd name="T86" fmla="+- 0 15617 15586"/>
                              <a:gd name="T87" fmla="*/ 15617 h 148"/>
                              <a:gd name="T88" fmla="+- 0 9785 9692"/>
                              <a:gd name="T89" fmla="*/ T88 w 125"/>
                              <a:gd name="T90" fmla="+- 0 15624 15586"/>
                              <a:gd name="T91" fmla="*/ 15624 h 148"/>
                              <a:gd name="T92" fmla="+- 0 9788 9692"/>
                              <a:gd name="T93" fmla="*/ T92 w 125"/>
                              <a:gd name="T94" fmla="+- 0 15635 15586"/>
                              <a:gd name="T95" fmla="*/ 15635 h 148"/>
                              <a:gd name="T96" fmla="+- 0 9816 9692"/>
                              <a:gd name="T97" fmla="*/ T96 w 125"/>
                              <a:gd name="T98" fmla="+- 0 15628 15586"/>
                              <a:gd name="T99" fmla="*/ 15628 h 148"/>
                              <a:gd name="T100" fmla="+- 0 9811 9692"/>
                              <a:gd name="T101" fmla="*/ T100 w 125"/>
                              <a:gd name="T102" fmla="+- 0 15611 15586"/>
                              <a:gd name="T103" fmla="*/ 15611 h 148"/>
                              <a:gd name="T104" fmla="+- 0 9802 9692"/>
                              <a:gd name="T105" fmla="*/ T104 w 125"/>
                              <a:gd name="T106" fmla="+- 0 15601 15586"/>
                              <a:gd name="T107" fmla="*/ 15601 h 148"/>
                              <a:gd name="T108" fmla="+- 0 9795 9692"/>
                              <a:gd name="T109" fmla="*/ T108 w 125"/>
                              <a:gd name="T110" fmla="+- 0 15597 15586"/>
                              <a:gd name="T111" fmla="*/ 15597 h 148"/>
                              <a:gd name="T112" fmla="+- 0 9771 9692"/>
                              <a:gd name="T113" fmla="*/ T112 w 125"/>
                              <a:gd name="T114" fmla="+- 0 15587 15586"/>
                              <a:gd name="T115" fmla="*/ 15587 h 148"/>
                              <a:gd name="T116" fmla="+- 0 9759 9692"/>
                              <a:gd name="T117" fmla="*/ T116 w 125"/>
                              <a:gd name="T118" fmla="+- 0 15586 15586"/>
                              <a:gd name="T119" fmla="*/ 15586 h 148"/>
                              <a:gd name="T120" fmla="+- 0 9740 9692"/>
                              <a:gd name="T121" fmla="*/ T120 w 125"/>
                              <a:gd name="T122" fmla="+- 0 15589 15586"/>
                              <a:gd name="T123" fmla="*/ 15589 h 148"/>
                              <a:gd name="T124" fmla="+- 0 9718 9692"/>
                              <a:gd name="T125" fmla="*/ T124 w 125"/>
                              <a:gd name="T126" fmla="+- 0 15599 15586"/>
                              <a:gd name="T127" fmla="*/ 15599 h 148"/>
                              <a:gd name="T128" fmla="+- 0 9710 9692"/>
                              <a:gd name="T129" fmla="*/ T128 w 125"/>
                              <a:gd name="T130" fmla="+- 0 15606 15586"/>
                              <a:gd name="T131" fmla="*/ 15606 h 148"/>
                              <a:gd name="T132" fmla="+- 0 9698 9692"/>
                              <a:gd name="T133" fmla="*/ T132 w 125"/>
                              <a:gd name="T134" fmla="+- 0 15628 15586"/>
                              <a:gd name="T135" fmla="*/ 15628 h 148"/>
                              <a:gd name="T136" fmla="+- 0 9693 9692"/>
                              <a:gd name="T137" fmla="*/ T136 w 125"/>
                              <a:gd name="T138" fmla="+- 0 15651 15586"/>
                              <a:gd name="T139" fmla="*/ 15651 h 148"/>
                              <a:gd name="T140" fmla="+- 0 9692 9692"/>
                              <a:gd name="T141" fmla="*/ T140 w 125"/>
                              <a:gd name="T142" fmla="+- 0 15661 15586"/>
                              <a:gd name="T143" fmla="*/ 15661 h 148"/>
                              <a:gd name="T144" fmla="+- 0 9696 9692"/>
                              <a:gd name="T145" fmla="*/ T144 w 125"/>
                              <a:gd name="T146" fmla="+- 0 15687 15586"/>
                              <a:gd name="T147" fmla="*/ 1568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4" y="101"/>
                                </a:moveTo>
                                <a:lnTo>
                                  <a:pt x="13" y="121"/>
                                </a:lnTo>
                                <a:lnTo>
                                  <a:pt x="18" y="128"/>
                                </a:lnTo>
                                <a:lnTo>
                                  <a:pt x="31" y="138"/>
                                </a:lnTo>
                                <a:lnTo>
                                  <a:pt x="54" y="147"/>
                                </a:lnTo>
                                <a:lnTo>
                                  <a:pt x="65" y="148"/>
                                </a:lnTo>
                                <a:lnTo>
                                  <a:pt x="88" y="148"/>
                                </a:lnTo>
                                <a:lnTo>
                                  <a:pt x="103" y="137"/>
                                </a:lnTo>
                                <a:lnTo>
                                  <a:pt x="120" y="114"/>
                                </a:lnTo>
                                <a:lnTo>
                                  <a:pt x="125" y="102"/>
                                </a:lnTo>
                                <a:lnTo>
                                  <a:pt x="97" y="93"/>
                                </a:lnTo>
                                <a:lnTo>
                                  <a:pt x="93" y="109"/>
                                </a:lnTo>
                                <a:lnTo>
                                  <a:pt x="85" y="116"/>
                                </a:lnTo>
                                <a:lnTo>
                                  <a:pt x="76" y="123"/>
                                </a:lnTo>
                                <a:lnTo>
                                  <a:pt x="49" y="123"/>
                                </a:lnTo>
                                <a:lnTo>
                                  <a:pt x="39" y="112"/>
                                </a:lnTo>
                                <a:lnTo>
                                  <a:pt x="30" y="100"/>
                                </a:lnTo>
                                <a:lnTo>
                                  <a:pt x="30" y="47"/>
                                </a:lnTo>
                                <a:lnTo>
                                  <a:pt x="40" y="36"/>
                                </a:lnTo>
                                <a:lnTo>
                                  <a:pt x="50" y="25"/>
                                </a:lnTo>
                                <a:lnTo>
                                  <a:pt x="77" y="25"/>
                                </a:lnTo>
                                <a:lnTo>
                                  <a:pt x="85" y="31"/>
                                </a:lnTo>
                                <a:lnTo>
                                  <a:pt x="93" y="38"/>
                                </a:lnTo>
                                <a:lnTo>
                                  <a:pt x="96" y="49"/>
                                </a:lnTo>
                                <a:lnTo>
                                  <a:pt x="124" y="42"/>
                                </a:lnTo>
                                <a:lnTo>
                                  <a:pt x="119" y="25"/>
                                </a:lnTo>
                                <a:lnTo>
                                  <a:pt x="110" y="15"/>
                                </a:lnTo>
                                <a:lnTo>
                                  <a:pt x="103" y="11"/>
                                </a:lnTo>
                                <a:lnTo>
                                  <a:pt x="79" y="1"/>
                                </a:lnTo>
                                <a:lnTo>
                                  <a:pt x="67" y="0"/>
                                </a:lnTo>
                                <a:lnTo>
                                  <a:pt x="48" y="3"/>
                                </a:lnTo>
                                <a:lnTo>
                                  <a:pt x="26" y="13"/>
                                </a:lnTo>
                                <a:lnTo>
                                  <a:pt x="18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2CD33" id="Group 215" o:spid="_x0000_s1026" style="position:absolute;margin-left:458.55pt;margin-top:774.3pt;width:37.25pt;height:17.4pt;z-index:-251657728;mso-position-horizontal-relative:page;mso-position-vertical-relative:page" coordorigin="9171,15486" coordsize="74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">
                <v:shape id="Freeform 221" o:spid="_x0000_s1027" style="position:absolute;left:9271;top:15588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" path="m30,67l19,95r-9,24l3,137,,144r31,l43,111r12,l52,87,56,76,66,49,71,34,56,,55,4,49,18,41,41,30,67xe" fillcolor="#151313" stroked="f">
                  <v:path arrowok="t" o:connecttype="custom" o:connectlocs="30,15655;19,15683;10,15707;3,15725;0,15732;31,15732;43,15699;55,15699;52,15675;56,15664;66,15637;71,15622;56,15588;55,15592;49,15606;41,15629;30,15655" o:connectangles="0,0,0,0,0,0,0,0,0,0,0,0,0,0,0,0,0"/>
                </v:shape>
                <v:shape id="Freeform 220" o:spid="_x0000_s1028" style="position:absolute;left:9271;top:15588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" path="m137,126r-9,-23l117,76,106,49,96,24,89,7,87,,56,,71,34r4,11l85,72r6,15l52,87r3,24l100,111r13,33l144,144r-1,-4l137,126xe" fillcolor="#151313" stroked="f">
                  <v:path arrowok="t" o:connecttype="custom" o:connectlocs="137,15714;128,15691;117,15664;106,15637;96,15612;89,15595;87,15588;56,15588;71,15622;75,15633;85,15660;91,15675;52,15675;55,15699;100,15699;113,15732;144,15732;143,15728;137,15714" o:connectangles="0,0,0,0,0,0,0,0,0,0,0,0,0,0,0,0,0,0,0"/>
                </v:shape>
                <v:shape id="Freeform 219" o:spid="_x0000_s1029" style="position:absolute;left:9430;top:15588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" path="m120,53l116,39,111,26,102,16,93,7,80,3,71,,60,25r6,1l74,28r5,5l85,38r3,9l90,55r,34l88,98r-3,10l80,140r13,-4l101,129r10,-10l116,104r4,-13l120,53xe" fillcolor="#151313" stroked="f">
                  <v:path arrowok="t" o:connecttype="custom" o:connectlocs="120,15641;116,15627;111,15614;102,15604;93,15595;80,15591;71,15588;60,15613;66,15614;74,15616;79,15621;85,15626;88,15635;90,15643;90,15677;88,15686;85,15696;80,15728;93,15724;101,15717;111,15707;116,15692;120,15679;120,15641" o:connectangles="0,0,0,0,0,0,0,0,0,0,0,0,0,0,0,0,0,0,0,0,0,0,0,0"/>
                </v:shape>
                <v:shape id="Freeform 218" o:spid="_x0000_s1030" style="position:absolute;left:9430;top:15588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" path="m85,108r-5,4l75,116r-7,2l63,119r-34,l29,25r31,l71,,,,,144r71,l80,140r5,-32xe" fillcolor="#151313" stroked="f">
                  <v:path arrowok="t" o:connecttype="custom" o:connectlocs="85,15696;80,15700;75,15704;68,15706;63,15707;29,15707;29,15613;60,15613;71,15588;0,15588;0,15732;71,15732;80,15728;85,15696" o:connectangles="0,0,0,0,0,0,0,0,0,0,0,0,0,0"/>
                </v:shape>
                <v:shape id="Freeform 217" o:spid="_x0000_s1031" style="position:absolute;left:9576;top:15590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" path="m29,117l29,,,,,142r100,l100,117r-71,xe" fillcolor="#151313" stroked="f">
                  <v:path arrowok="t" o:connecttype="custom" o:connectlocs="29,15707;29,15590;0,15590;0,15732;100,15732;100,15707;29,15707" o:connectangles="0,0,0,0,0,0,0"/>
                </v:shape>
                <v:shape id="Freeform 216" o:spid="_x0000_s1032" style="position:absolute;left:9692;top:15586;width:125;height:148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" path="m4,101r9,20l18,128r13,10l54,147r11,1l88,148r15,-11l120,114r5,-12l97,93r-4,16l85,116r-9,7l49,123,39,112,30,100r,-53l40,36,50,25r27,l85,31r8,7l96,49r28,-7l119,25,110,15r-7,-4l79,1,67,,48,3,26,13r-8,7l6,42,1,65,,75r4,26xe" fillcolor="#151313" stroked="f">
                  <v:path arrowok="t" o:connecttype="custom" o:connectlocs="4,15687;13,15707;18,15714;31,15724;54,15733;65,15734;88,15734;103,15723;120,15700;125,15688;97,15679;93,15695;85,15702;76,15709;49,15709;39,15698;30,15686;30,15633;40,15622;50,15611;77,15611;85,15617;93,15624;96,15635;124,15628;119,15611;110,15601;103,15597;79,15587;67,15586;48,15589;26,15599;18,15606;6,15628;1,15651;0,15661;4,1568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9842500</wp:posOffset>
                </wp:positionV>
                <wp:extent cx="307340" cy="264160"/>
                <wp:effectExtent l="0" t="0" r="0" b="0"/>
                <wp:wrapNone/>
                <wp:docPr id="21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64160"/>
                          <a:chOff x="902" y="15500"/>
                          <a:chExt cx="484" cy="416"/>
                        </a:xfrm>
                      </wpg:grpSpPr>
                      <wps:wsp>
                        <wps:cNvPr id="214" name="Freeform 214"/>
                        <wps:cNvSpPr>
                          <a:spLocks/>
                        </wps:cNvSpPr>
                        <wps:spPr bwMode="auto">
                          <a:xfrm>
                            <a:off x="1022" y="15620"/>
                            <a:ext cx="113" cy="176"/>
                          </a:xfrm>
                          <a:custGeom>
                            <a:avLst/>
                            <a:gdLst>
                              <a:gd name="T0" fmla="+- 0 1082 1022"/>
                              <a:gd name="T1" fmla="*/ T0 w 113"/>
                              <a:gd name="T2" fmla="+- 0 15693 15620"/>
                              <a:gd name="T3" fmla="*/ 15693 h 176"/>
                              <a:gd name="T4" fmla="+- 0 1069 1022"/>
                              <a:gd name="T5" fmla="*/ T4 w 113"/>
                              <a:gd name="T6" fmla="+- 0 15693 15620"/>
                              <a:gd name="T7" fmla="*/ 15693 h 176"/>
                              <a:gd name="T8" fmla="+- 0 1065 1022"/>
                              <a:gd name="T9" fmla="*/ T8 w 113"/>
                              <a:gd name="T10" fmla="+- 0 15693 15620"/>
                              <a:gd name="T11" fmla="*/ 15693 h 176"/>
                              <a:gd name="T12" fmla="+- 0 1063 1022"/>
                              <a:gd name="T13" fmla="*/ T12 w 113"/>
                              <a:gd name="T14" fmla="+- 0 15711 15620"/>
                              <a:gd name="T15" fmla="*/ 15711 h 176"/>
                              <a:gd name="T16" fmla="+- 0 1072 1022"/>
                              <a:gd name="T17" fmla="*/ T16 w 113"/>
                              <a:gd name="T18" fmla="+- 0 15709 15620"/>
                              <a:gd name="T19" fmla="*/ 15709 h 176"/>
                              <a:gd name="T20" fmla="+- 0 1093 1022"/>
                              <a:gd name="T21" fmla="*/ T20 w 113"/>
                              <a:gd name="T22" fmla="+- 0 15709 15620"/>
                              <a:gd name="T23" fmla="*/ 15709 h 176"/>
                              <a:gd name="T24" fmla="+- 0 1102 1022"/>
                              <a:gd name="T25" fmla="*/ T24 w 113"/>
                              <a:gd name="T26" fmla="+- 0 15718 15620"/>
                              <a:gd name="T27" fmla="*/ 15718 h 176"/>
                              <a:gd name="T28" fmla="+- 0 1112 1022"/>
                              <a:gd name="T29" fmla="*/ T28 w 113"/>
                              <a:gd name="T30" fmla="+- 0 15728 15620"/>
                              <a:gd name="T31" fmla="*/ 15728 h 176"/>
                              <a:gd name="T32" fmla="+- 0 1112 1022"/>
                              <a:gd name="T33" fmla="*/ T32 w 113"/>
                              <a:gd name="T34" fmla="+- 0 15757 15620"/>
                              <a:gd name="T35" fmla="*/ 15757 h 176"/>
                              <a:gd name="T36" fmla="+- 0 1101 1022"/>
                              <a:gd name="T37" fmla="*/ T36 w 113"/>
                              <a:gd name="T38" fmla="+- 0 15768 15620"/>
                              <a:gd name="T39" fmla="*/ 15768 h 176"/>
                              <a:gd name="T40" fmla="+- 0 1091 1022"/>
                              <a:gd name="T41" fmla="*/ T40 w 113"/>
                              <a:gd name="T42" fmla="+- 0 15778 15620"/>
                              <a:gd name="T43" fmla="*/ 15778 h 176"/>
                              <a:gd name="T44" fmla="+- 0 1064 1022"/>
                              <a:gd name="T45" fmla="*/ T44 w 113"/>
                              <a:gd name="T46" fmla="+- 0 15778 15620"/>
                              <a:gd name="T47" fmla="*/ 15778 h 176"/>
                              <a:gd name="T48" fmla="+- 0 1055 1022"/>
                              <a:gd name="T49" fmla="*/ T48 w 113"/>
                              <a:gd name="T50" fmla="+- 0 15770 15620"/>
                              <a:gd name="T51" fmla="*/ 15770 h 176"/>
                              <a:gd name="T52" fmla="+- 0 1046 1022"/>
                              <a:gd name="T53" fmla="*/ T52 w 113"/>
                              <a:gd name="T54" fmla="+- 0 15762 15620"/>
                              <a:gd name="T55" fmla="*/ 15762 h 176"/>
                              <a:gd name="T56" fmla="+- 0 1043 1022"/>
                              <a:gd name="T57" fmla="*/ T56 w 113"/>
                              <a:gd name="T58" fmla="+- 0 15744 15620"/>
                              <a:gd name="T59" fmla="*/ 15744 h 176"/>
                              <a:gd name="T60" fmla="+- 0 1022 1022"/>
                              <a:gd name="T61" fmla="*/ T60 w 113"/>
                              <a:gd name="T62" fmla="+- 0 15747 15620"/>
                              <a:gd name="T63" fmla="*/ 15747 h 176"/>
                              <a:gd name="T64" fmla="+- 0 1024 1022"/>
                              <a:gd name="T65" fmla="*/ T64 w 113"/>
                              <a:gd name="T66" fmla="+- 0 15769 15620"/>
                              <a:gd name="T67" fmla="*/ 15769 h 176"/>
                              <a:gd name="T68" fmla="+- 0 1039 1022"/>
                              <a:gd name="T69" fmla="*/ T68 w 113"/>
                              <a:gd name="T70" fmla="+- 0 15782 15620"/>
                              <a:gd name="T71" fmla="*/ 15782 h 176"/>
                              <a:gd name="T72" fmla="+- 0 1054 1022"/>
                              <a:gd name="T73" fmla="*/ T72 w 113"/>
                              <a:gd name="T74" fmla="+- 0 15796 15620"/>
                              <a:gd name="T75" fmla="*/ 15796 h 176"/>
                              <a:gd name="T76" fmla="+- 0 1076 1022"/>
                              <a:gd name="T77" fmla="*/ T76 w 113"/>
                              <a:gd name="T78" fmla="+- 0 15796 15620"/>
                              <a:gd name="T79" fmla="*/ 15796 h 176"/>
                              <a:gd name="T80" fmla="+- 0 1083 1022"/>
                              <a:gd name="T81" fmla="*/ T80 w 113"/>
                              <a:gd name="T82" fmla="+- 0 15795 15620"/>
                              <a:gd name="T83" fmla="*/ 15795 h 176"/>
                              <a:gd name="T84" fmla="+- 0 1108 1022"/>
                              <a:gd name="T85" fmla="*/ T84 w 113"/>
                              <a:gd name="T86" fmla="+- 0 15787 15620"/>
                              <a:gd name="T87" fmla="*/ 15787 h 176"/>
                              <a:gd name="T88" fmla="+- 0 1118 1022"/>
                              <a:gd name="T89" fmla="*/ T88 w 113"/>
                              <a:gd name="T90" fmla="+- 0 15780 15620"/>
                              <a:gd name="T91" fmla="*/ 15780 h 176"/>
                              <a:gd name="T92" fmla="+- 0 1132 1022"/>
                              <a:gd name="T93" fmla="*/ T92 w 113"/>
                              <a:gd name="T94" fmla="+- 0 15754 15620"/>
                              <a:gd name="T95" fmla="*/ 15754 h 176"/>
                              <a:gd name="T96" fmla="+- 0 1134 1022"/>
                              <a:gd name="T97" fmla="*/ T96 w 113"/>
                              <a:gd name="T98" fmla="+- 0 15742 15620"/>
                              <a:gd name="T99" fmla="*/ 15742 h 176"/>
                              <a:gd name="T100" fmla="+- 0 1134 1022"/>
                              <a:gd name="T101" fmla="*/ T100 w 113"/>
                              <a:gd name="T102" fmla="+- 0 15725 15620"/>
                              <a:gd name="T103" fmla="*/ 15725 h 176"/>
                              <a:gd name="T104" fmla="+- 0 1126 1022"/>
                              <a:gd name="T105" fmla="*/ T104 w 113"/>
                              <a:gd name="T106" fmla="+- 0 15714 15620"/>
                              <a:gd name="T107" fmla="*/ 15714 h 176"/>
                              <a:gd name="T108" fmla="+- 0 1117 1022"/>
                              <a:gd name="T109" fmla="*/ T108 w 113"/>
                              <a:gd name="T110" fmla="+- 0 15703 15620"/>
                              <a:gd name="T111" fmla="*/ 15703 h 176"/>
                              <a:gd name="T112" fmla="+- 0 1102 1022"/>
                              <a:gd name="T113" fmla="*/ T112 w 113"/>
                              <a:gd name="T114" fmla="+- 0 15699 15620"/>
                              <a:gd name="T115" fmla="*/ 15699 h 176"/>
                              <a:gd name="T116" fmla="+- 0 1114 1022"/>
                              <a:gd name="T117" fmla="*/ T116 w 113"/>
                              <a:gd name="T118" fmla="+- 0 15694 15620"/>
                              <a:gd name="T119" fmla="*/ 15694 h 176"/>
                              <a:gd name="T120" fmla="+- 0 1120 1022"/>
                              <a:gd name="T121" fmla="*/ T120 w 113"/>
                              <a:gd name="T122" fmla="+- 0 15685 15620"/>
                              <a:gd name="T123" fmla="*/ 15685 h 176"/>
                              <a:gd name="T124" fmla="+- 0 1126 1022"/>
                              <a:gd name="T125" fmla="*/ T124 w 113"/>
                              <a:gd name="T126" fmla="+- 0 15676 15620"/>
                              <a:gd name="T127" fmla="*/ 15676 h 176"/>
                              <a:gd name="T128" fmla="+- 0 1126 1022"/>
                              <a:gd name="T129" fmla="*/ T128 w 113"/>
                              <a:gd name="T130" fmla="+- 0 15653 15620"/>
                              <a:gd name="T131" fmla="*/ 15653 h 176"/>
                              <a:gd name="T132" fmla="+- 0 1119 1022"/>
                              <a:gd name="T133" fmla="*/ T132 w 113"/>
                              <a:gd name="T134" fmla="+- 0 15643 15620"/>
                              <a:gd name="T135" fmla="*/ 15643 h 176"/>
                              <a:gd name="T136" fmla="+- 0 1113 1022"/>
                              <a:gd name="T137" fmla="*/ T136 w 113"/>
                              <a:gd name="T138" fmla="+- 0 15632 15620"/>
                              <a:gd name="T139" fmla="*/ 15632 h 176"/>
                              <a:gd name="T140" fmla="+- 0 1101 1022"/>
                              <a:gd name="T141" fmla="*/ T140 w 113"/>
                              <a:gd name="T142" fmla="+- 0 15626 15620"/>
                              <a:gd name="T143" fmla="*/ 15626 h 176"/>
                              <a:gd name="T144" fmla="+- 0 1089 1022"/>
                              <a:gd name="T145" fmla="*/ T144 w 113"/>
                              <a:gd name="T146" fmla="+- 0 15620 15620"/>
                              <a:gd name="T147" fmla="*/ 15620 h 176"/>
                              <a:gd name="T148" fmla="+- 0 1055 1022"/>
                              <a:gd name="T149" fmla="*/ T148 w 113"/>
                              <a:gd name="T150" fmla="+- 0 15620 15620"/>
                              <a:gd name="T151" fmla="*/ 15620 h 176"/>
                              <a:gd name="T152" fmla="+- 0 1041 1022"/>
                              <a:gd name="T153" fmla="*/ T152 w 113"/>
                              <a:gd name="T154" fmla="+- 0 15632 15620"/>
                              <a:gd name="T155" fmla="*/ 15632 h 176"/>
                              <a:gd name="T156" fmla="+- 0 1027 1022"/>
                              <a:gd name="T157" fmla="*/ T156 w 113"/>
                              <a:gd name="T158" fmla="+- 0 15643 15620"/>
                              <a:gd name="T159" fmla="*/ 15643 h 176"/>
                              <a:gd name="T160" fmla="+- 0 1024 1022"/>
                              <a:gd name="T161" fmla="*/ T160 w 113"/>
                              <a:gd name="T162" fmla="+- 0 15665 15620"/>
                              <a:gd name="T163" fmla="*/ 15665 h 176"/>
                              <a:gd name="T164" fmla="+- 0 1045 1022"/>
                              <a:gd name="T165" fmla="*/ T164 w 113"/>
                              <a:gd name="T166" fmla="+- 0 15668 15620"/>
                              <a:gd name="T167" fmla="*/ 15668 h 176"/>
                              <a:gd name="T168" fmla="+- 0 1047 1022"/>
                              <a:gd name="T169" fmla="*/ T168 w 113"/>
                              <a:gd name="T170" fmla="+- 0 15653 15620"/>
                              <a:gd name="T171" fmla="*/ 15653 h 176"/>
                              <a:gd name="T172" fmla="+- 0 1055 1022"/>
                              <a:gd name="T173" fmla="*/ T172 w 113"/>
                              <a:gd name="T174" fmla="+- 0 15645 15620"/>
                              <a:gd name="T175" fmla="*/ 15645 h 176"/>
                              <a:gd name="T176" fmla="+- 0 1063 1022"/>
                              <a:gd name="T177" fmla="*/ T176 w 113"/>
                              <a:gd name="T178" fmla="+- 0 15637 15620"/>
                              <a:gd name="T179" fmla="*/ 15637 h 176"/>
                              <a:gd name="T180" fmla="+- 0 1088 1022"/>
                              <a:gd name="T181" fmla="*/ T180 w 113"/>
                              <a:gd name="T182" fmla="+- 0 15637 15620"/>
                              <a:gd name="T183" fmla="*/ 15637 h 176"/>
                              <a:gd name="T184" fmla="+- 0 1096 1022"/>
                              <a:gd name="T185" fmla="*/ T184 w 113"/>
                              <a:gd name="T186" fmla="+- 0 15645 15620"/>
                              <a:gd name="T187" fmla="*/ 15645 h 176"/>
                              <a:gd name="T188" fmla="+- 0 1104 1022"/>
                              <a:gd name="T189" fmla="*/ T188 w 113"/>
                              <a:gd name="T190" fmla="+- 0 15653 15620"/>
                              <a:gd name="T191" fmla="*/ 15653 h 176"/>
                              <a:gd name="T192" fmla="+- 0 1104 1022"/>
                              <a:gd name="T193" fmla="*/ T192 w 113"/>
                              <a:gd name="T194" fmla="+- 0 15679 15620"/>
                              <a:gd name="T195" fmla="*/ 15679 h 176"/>
                              <a:gd name="T196" fmla="+- 0 1093 1022"/>
                              <a:gd name="T197" fmla="*/ T196 w 113"/>
                              <a:gd name="T198" fmla="+- 0 15686 15620"/>
                              <a:gd name="T199" fmla="*/ 15686 h 176"/>
                              <a:gd name="T200" fmla="+- 0 1082 1022"/>
                              <a:gd name="T201" fmla="*/ T200 w 113"/>
                              <a:gd name="T202" fmla="+- 0 15693 15620"/>
                              <a:gd name="T203" fmla="*/ 1569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0" y="73"/>
                                </a:moveTo>
                                <a:lnTo>
                                  <a:pt x="47" y="73"/>
                                </a:lnTo>
                                <a:lnTo>
                                  <a:pt x="43" y="73"/>
                                </a:lnTo>
                                <a:lnTo>
                                  <a:pt x="41" y="91"/>
                                </a:lnTo>
                                <a:lnTo>
                                  <a:pt x="50" y="89"/>
                                </a:lnTo>
                                <a:lnTo>
                                  <a:pt x="71" y="89"/>
                                </a:lnTo>
                                <a:lnTo>
                                  <a:pt x="80" y="98"/>
                                </a:lnTo>
                                <a:lnTo>
                                  <a:pt x="90" y="108"/>
                                </a:lnTo>
                                <a:lnTo>
                                  <a:pt x="90" y="137"/>
                                </a:lnTo>
                                <a:lnTo>
                                  <a:pt x="79" y="148"/>
                                </a:lnTo>
                                <a:lnTo>
                                  <a:pt x="69" y="158"/>
                                </a:lnTo>
                                <a:lnTo>
                                  <a:pt x="42" y="158"/>
                                </a:lnTo>
                                <a:lnTo>
                                  <a:pt x="33" y="150"/>
                                </a:lnTo>
                                <a:lnTo>
                                  <a:pt x="24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9"/>
                                </a:lnTo>
                                <a:lnTo>
                                  <a:pt x="17" y="162"/>
                                </a:lnTo>
                                <a:lnTo>
                                  <a:pt x="32" y="176"/>
                                </a:lnTo>
                                <a:lnTo>
                                  <a:pt x="54" y="176"/>
                                </a:lnTo>
                                <a:lnTo>
                                  <a:pt x="61" y="175"/>
                                </a:lnTo>
                                <a:lnTo>
                                  <a:pt x="86" y="167"/>
                                </a:lnTo>
                                <a:lnTo>
                                  <a:pt x="96" y="160"/>
                                </a:lnTo>
                                <a:lnTo>
                                  <a:pt x="110" y="134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05"/>
                                </a:lnTo>
                                <a:lnTo>
                                  <a:pt x="104" y="94"/>
                                </a:lnTo>
                                <a:lnTo>
                                  <a:pt x="95" y="83"/>
                                </a:lnTo>
                                <a:lnTo>
                                  <a:pt x="80" y="79"/>
                                </a:lnTo>
                                <a:lnTo>
                                  <a:pt x="92" y="74"/>
                                </a:lnTo>
                                <a:lnTo>
                                  <a:pt x="98" y="65"/>
                                </a:lnTo>
                                <a:lnTo>
                                  <a:pt x="104" y="56"/>
                                </a:lnTo>
                                <a:lnTo>
                                  <a:pt x="104" y="33"/>
                                </a:lnTo>
                                <a:lnTo>
                                  <a:pt x="97" y="23"/>
                                </a:lnTo>
                                <a:lnTo>
                                  <a:pt x="91" y="12"/>
                                </a:lnTo>
                                <a:lnTo>
                                  <a:pt x="79" y="6"/>
                                </a:lnTo>
                                <a:lnTo>
                                  <a:pt x="67" y="0"/>
                                </a:lnTo>
                                <a:lnTo>
                                  <a:pt x="33" y="0"/>
                                </a:lnTo>
                                <a:lnTo>
                                  <a:pt x="19" y="12"/>
                                </a:lnTo>
                                <a:lnTo>
                                  <a:pt x="5" y="23"/>
                                </a:lnTo>
                                <a:lnTo>
                                  <a:pt x="2" y="45"/>
                                </a:lnTo>
                                <a:lnTo>
                                  <a:pt x="23" y="48"/>
                                </a:lnTo>
                                <a:lnTo>
                                  <a:pt x="25" y="33"/>
                                </a:lnTo>
                                <a:lnTo>
                                  <a:pt x="33" y="25"/>
                                </a:lnTo>
                                <a:lnTo>
                                  <a:pt x="41" y="17"/>
                                </a:lnTo>
                                <a:lnTo>
                                  <a:pt x="66" y="17"/>
                                </a:lnTo>
                                <a:lnTo>
                                  <a:pt x="74" y="25"/>
                                </a:lnTo>
                                <a:lnTo>
                                  <a:pt x="82" y="33"/>
                                </a:lnTo>
                                <a:lnTo>
                                  <a:pt x="82" y="59"/>
                                </a:lnTo>
                                <a:lnTo>
                                  <a:pt x="71" y="66"/>
                                </a:lnTo>
                                <a:lnTo>
                                  <a:pt x="6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3"/>
                        <wps:cNvSpPr>
                          <a:spLocks/>
                        </wps:cNvSpPr>
                        <wps:spPr bwMode="auto">
                          <a:xfrm>
                            <a:off x="1152" y="15620"/>
                            <a:ext cx="114" cy="173"/>
                          </a:xfrm>
                          <a:custGeom>
                            <a:avLst/>
                            <a:gdLst>
                              <a:gd name="T0" fmla="+- 0 1196 1152"/>
                              <a:gd name="T1" fmla="*/ T0 w 114"/>
                              <a:gd name="T2" fmla="+- 0 15729 15620"/>
                              <a:gd name="T3" fmla="*/ 15729 h 173"/>
                              <a:gd name="T4" fmla="+- 0 1178 1152"/>
                              <a:gd name="T5" fmla="*/ T4 w 114"/>
                              <a:gd name="T6" fmla="+- 0 15744 15620"/>
                              <a:gd name="T7" fmla="*/ 15744 h 173"/>
                              <a:gd name="T8" fmla="+- 0 1169 1152"/>
                              <a:gd name="T9" fmla="*/ T8 w 114"/>
                              <a:gd name="T10" fmla="+- 0 15755 15620"/>
                              <a:gd name="T11" fmla="*/ 15755 h 173"/>
                              <a:gd name="T12" fmla="+- 0 1159 1152"/>
                              <a:gd name="T13" fmla="*/ T12 w 114"/>
                              <a:gd name="T14" fmla="+- 0 15766 15620"/>
                              <a:gd name="T15" fmla="*/ 15766 h 173"/>
                              <a:gd name="T16" fmla="+- 0 1155 1152"/>
                              <a:gd name="T17" fmla="*/ T16 w 114"/>
                              <a:gd name="T18" fmla="+- 0 15778 15620"/>
                              <a:gd name="T19" fmla="*/ 15778 h 173"/>
                              <a:gd name="T20" fmla="+- 0 1152 1152"/>
                              <a:gd name="T21" fmla="*/ T20 w 114"/>
                              <a:gd name="T22" fmla="+- 0 15785 15620"/>
                              <a:gd name="T23" fmla="*/ 15785 h 173"/>
                              <a:gd name="T24" fmla="+- 0 1152 1152"/>
                              <a:gd name="T25" fmla="*/ T24 w 114"/>
                              <a:gd name="T26" fmla="+- 0 15793 15620"/>
                              <a:gd name="T27" fmla="*/ 15793 h 173"/>
                              <a:gd name="T28" fmla="+- 0 1266 1152"/>
                              <a:gd name="T29" fmla="*/ T28 w 114"/>
                              <a:gd name="T30" fmla="+- 0 15793 15620"/>
                              <a:gd name="T31" fmla="*/ 15793 h 173"/>
                              <a:gd name="T32" fmla="+- 0 1266 1152"/>
                              <a:gd name="T33" fmla="*/ T32 w 114"/>
                              <a:gd name="T34" fmla="+- 0 15772 15620"/>
                              <a:gd name="T35" fmla="*/ 15772 h 173"/>
                              <a:gd name="T36" fmla="+- 0 1181 1152"/>
                              <a:gd name="T37" fmla="*/ T36 w 114"/>
                              <a:gd name="T38" fmla="+- 0 15772 15620"/>
                              <a:gd name="T39" fmla="*/ 15772 h 173"/>
                              <a:gd name="T40" fmla="+- 0 1185 1152"/>
                              <a:gd name="T41" fmla="*/ T40 w 114"/>
                              <a:gd name="T42" fmla="+- 0 15766 15620"/>
                              <a:gd name="T43" fmla="*/ 15766 h 173"/>
                              <a:gd name="T44" fmla="+- 0 1190 1152"/>
                              <a:gd name="T45" fmla="*/ T44 w 114"/>
                              <a:gd name="T46" fmla="+- 0 15761 15620"/>
                              <a:gd name="T47" fmla="*/ 15761 h 173"/>
                              <a:gd name="T48" fmla="+- 0 1196 1152"/>
                              <a:gd name="T49" fmla="*/ T48 w 114"/>
                              <a:gd name="T50" fmla="+- 0 15755 15620"/>
                              <a:gd name="T51" fmla="*/ 15755 h 173"/>
                              <a:gd name="T52" fmla="+- 0 1215 1152"/>
                              <a:gd name="T53" fmla="*/ T52 w 114"/>
                              <a:gd name="T54" fmla="+- 0 15739 15620"/>
                              <a:gd name="T55" fmla="*/ 15739 h 173"/>
                              <a:gd name="T56" fmla="+- 0 1221 1152"/>
                              <a:gd name="T57" fmla="*/ T56 w 114"/>
                              <a:gd name="T58" fmla="+- 0 15734 15620"/>
                              <a:gd name="T59" fmla="*/ 15734 h 173"/>
                              <a:gd name="T60" fmla="+- 0 1241 1152"/>
                              <a:gd name="T61" fmla="*/ T60 w 114"/>
                              <a:gd name="T62" fmla="+- 0 15715 15620"/>
                              <a:gd name="T63" fmla="*/ 15715 h 173"/>
                              <a:gd name="T64" fmla="+- 0 1247 1152"/>
                              <a:gd name="T65" fmla="*/ T64 w 114"/>
                              <a:gd name="T66" fmla="+- 0 15709 15620"/>
                              <a:gd name="T67" fmla="*/ 15709 h 173"/>
                              <a:gd name="T68" fmla="+- 0 1257 1152"/>
                              <a:gd name="T69" fmla="*/ T68 w 114"/>
                              <a:gd name="T70" fmla="+- 0 15698 15620"/>
                              <a:gd name="T71" fmla="*/ 15698 h 173"/>
                              <a:gd name="T72" fmla="+- 0 1261 1152"/>
                              <a:gd name="T73" fmla="*/ T72 w 114"/>
                              <a:gd name="T74" fmla="+- 0 15688 15620"/>
                              <a:gd name="T75" fmla="*/ 15688 h 173"/>
                              <a:gd name="T76" fmla="+- 0 1265 1152"/>
                              <a:gd name="T77" fmla="*/ T76 w 114"/>
                              <a:gd name="T78" fmla="+- 0 15678 15620"/>
                              <a:gd name="T79" fmla="*/ 15678 h 173"/>
                              <a:gd name="T80" fmla="+- 0 1265 1152"/>
                              <a:gd name="T81" fmla="*/ T80 w 114"/>
                              <a:gd name="T82" fmla="+- 0 15647 15620"/>
                              <a:gd name="T83" fmla="*/ 15647 h 173"/>
                              <a:gd name="T84" fmla="+- 0 1251 1152"/>
                              <a:gd name="T85" fmla="*/ T84 w 114"/>
                              <a:gd name="T86" fmla="+- 0 15634 15620"/>
                              <a:gd name="T87" fmla="*/ 15634 h 173"/>
                              <a:gd name="T88" fmla="+- 0 1225 1152"/>
                              <a:gd name="T89" fmla="*/ T88 w 114"/>
                              <a:gd name="T90" fmla="+- 0 15622 15620"/>
                              <a:gd name="T91" fmla="*/ 15622 h 173"/>
                              <a:gd name="T92" fmla="+- 0 1212 1152"/>
                              <a:gd name="T93" fmla="*/ T92 w 114"/>
                              <a:gd name="T94" fmla="+- 0 15620 15620"/>
                              <a:gd name="T95" fmla="*/ 15620 h 173"/>
                              <a:gd name="T96" fmla="+- 0 1183 1152"/>
                              <a:gd name="T97" fmla="*/ T96 w 114"/>
                              <a:gd name="T98" fmla="+- 0 15627 15620"/>
                              <a:gd name="T99" fmla="*/ 15627 h 173"/>
                              <a:gd name="T100" fmla="+- 0 1173 1152"/>
                              <a:gd name="T101" fmla="*/ T100 w 114"/>
                              <a:gd name="T102" fmla="+- 0 15633 15620"/>
                              <a:gd name="T103" fmla="*/ 15633 h 173"/>
                              <a:gd name="T104" fmla="+- 0 1159 1152"/>
                              <a:gd name="T105" fmla="*/ T104 w 114"/>
                              <a:gd name="T106" fmla="+- 0 15656 15620"/>
                              <a:gd name="T107" fmla="*/ 15656 h 173"/>
                              <a:gd name="T108" fmla="+- 0 1156 1152"/>
                              <a:gd name="T109" fmla="*/ T108 w 114"/>
                              <a:gd name="T110" fmla="+- 0 15670 15620"/>
                              <a:gd name="T111" fmla="*/ 15670 h 173"/>
                              <a:gd name="T112" fmla="+- 0 1178 1152"/>
                              <a:gd name="T113" fmla="*/ T112 w 114"/>
                              <a:gd name="T114" fmla="+- 0 15672 15620"/>
                              <a:gd name="T115" fmla="*/ 15672 h 173"/>
                              <a:gd name="T116" fmla="+- 0 1178 1152"/>
                              <a:gd name="T117" fmla="*/ T116 w 114"/>
                              <a:gd name="T118" fmla="+- 0 15656 15620"/>
                              <a:gd name="T119" fmla="*/ 15656 h 173"/>
                              <a:gd name="T120" fmla="+- 0 1187 1152"/>
                              <a:gd name="T121" fmla="*/ T120 w 114"/>
                              <a:gd name="T122" fmla="+- 0 15647 15620"/>
                              <a:gd name="T123" fmla="*/ 15647 h 173"/>
                              <a:gd name="T124" fmla="+- 0 1196 1152"/>
                              <a:gd name="T125" fmla="*/ T124 w 114"/>
                              <a:gd name="T126" fmla="+- 0 15637 15620"/>
                              <a:gd name="T127" fmla="*/ 15637 h 173"/>
                              <a:gd name="T128" fmla="+- 0 1226 1152"/>
                              <a:gd name="T129" fmla="*/ T128 w 114"/>
                              <a:gd name="T130" fmla="+- 0 15637 15620"/>
                              <a:gd name="T131" fmla="*/ 15637 h 173"/>
                              <a:gd name="T132" fmla="+- 0 1235 1152"/>
                              <a:gd name="T133" fmla="*/ T132 w 114"/>
                              <a:gd name="T134" fmla="+- 0 15646 15620"/>
                              <a:gd name="T135" fmla="*/ 15646 h 173"/>
                              <a:gd name="T136" fmla="+- 0 1244 1152"/>
                              <a:gd name="T137" fmla="*/ T136 w 114"/>
                              <a:gd name="T138" fmla="+- 0 15655 15620"/>
                              <a:gd name="T139" fmla="*/ 15655 h 173"/>
                              <a:gd name="T140" fmla="+- 0 1244 1152"/>
                              <a:gd name="T141" fmla="*/ T140 w 114"/>
                              <a:gd name="T142" fmla="+- 0 15679 15620"/>
                              <a:gd name="T143" fmla="*/ 15679 h 173"/>
                              <a:gd name="T144" fmla="+- 0 1234 1152"/>
                              <a:gd name="T145" fmla="*/ T144 w 114"/>
                              <a:gd name="T146" fmla="+- 0 15693 15620"/>
                              <a:gd name="T147" fmla="*/ 15693 h 173"/>
                              <a:gd name="T148" fmla="+- 0 1224 1152"/>
                              <a:gd name="T149" fmla="*/ T148 w 114"/>
                              <a:gd name="T150" fmla="+- 0 15703 15620"/>
                              <a:gd name="T151" fmla="*/ 15703 h 173"/>
                              <a:gd name="T152" fmla="+- 0 1206 1152"/>
                              <a:gd name="T153" fmla="*/ T152 w 114"/>
                              <a:gd name="T154" fmla="+- 0 15721 15620"/>
                              <a:gd name="T155" fmla="*/ 15721 h 173"/>
                              <a:gd name="T156" fmla="+- 0 1196 1152"/>
                              <a:gd name="T157" fmla="*/ T156 w 114"/>
                              <a:gd name="T158" fmla="+- 0 15729 15620"/>
                              <a:gd name="T159" fmla="*/ 1572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4"/>
                                </a:lnTo>
                                <a:lnTo>
                                  <a:pt x="17" y="135"/>
                                </a:lnTo>
                                <a:lnTo>
                                  <a:pt x="7" y="146"/>
                                </a:lnTo>
                                <a:lnTo>
                                  <a:pt x="3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114" y="173"/>
                                </a:lnTo>
                                <a:lnTo>
                                  <a:pt x="114" y="152"/>
                                </a:lnTo>
                                <a:lnTo>
                                  <a:pt x="29" y="152"/>
                                </a:lnTo>
                                <a:lnTo>
                                  <a:pt x="33" y="146"/>
                                </a:lnTo>
                                <a:lnTo>
                                  <a:pt x="38" y="141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69" y="114"/>
                                </a:lnTo>
                                <a:lnTo>
                                  <a:pt x="89" y="95"/>
                                </a:lnTo>
                                <a:lnTo>
                                  <a:pt x="95" y="89"/>
                                </a:lnTo>
                                <a:lnTo>
                                  <a:pt x="105" y="78"/>
                                </a:lnTo>
                                <a:lnTo>
                                  <a:pt x="109" y="68"/>
                                </a:lnTo>
                                <a:lnTo>
                                  <a:pt x="113" y="58"/>
                                </a:lnTo>
                                <a:lnTo>
                                  <a:pt x="113" y="27"/>
                                </a:lnTo>
                                <a:lnTo>
                                  <a:pt x="99" y="14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lnTo>
                                  <a:pt x="31" y="7"/>
                                </a:lnTo>
                                <a:lnTo>
                                  <a:pt x="21" y="13"/>
                                </a:lnTo>
                                <a:lnTo>
                                  <a:pt x="7" y="36"/>
                                </a:lnTo>
                                <a:lnTo>
                                  <a:pt x="4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36"/>
                                </a:lnTo>
                                <a:lnTo>
                                  <a:pt x="35" y="27"/>
                                </a:lnTo>
                                <a:lnTo>
                                  <a:pt x="44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26"/>
                                </a:lnTo>
                                <a:lnTo>
                                  <a:pt x="92" y="35"/>
                                </a:lnTo>
                                <a:lnTo>
                                  <a:pt x="92" y="59"/>
                                </a:lnTo>
                                <a:lnTo>
                                  <a:pt x="82" y="73"/>
                                </a:lnTo>
                                <a:lnTo>
                                  <a:pt x="72" y="83"/>
                                </a:lnTo>
                                <a:lnTo>
                                  <a:pt x="54" y="101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18366" id="Group 212" o:spid="_x0000_s1026" style="position:absolute;margin-left:45.1pt;margin-top:775pt;width:24.2pt;height:20.8pt;z-index:-251654656;mso-position-horizontal-relative:page;mso-position-vertical-relative:page" coordorigin="902,15500" coordsize="484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">
                <v:shape id="Freeform 214" o:spid="_x0000_s1027" style="position:absolute;left:1022;top:15620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" path="m60,73r-13,l43,73,41,91r9,-2l71,89r9,9l90,108r,29l79,148,69,158r-27,l33,150r-9,-8l21,124,,127r2,22l17,162r15,14l54,176r7,-1l86,167r10,-7l110,134r2,-12l112,105,104,94,95,83,80,79,92,74r6,-9l104,56r,-23l97,23,91,12,79,6,67,,33,,19,12,5,23,2,45r21,3l25,33r8,-8l41,17r25,l74,25r8,8l82,59,71,66,60,73xe" fillcolor="#151313" stroked="f">
                  <v:path arrowok="t" o:connecttype="custom" o:connectlocs="60,15693;47,15693;43,15693;41,15711;50,15709;71,15709;80,15718;90,15728;90,15757;79,15768;69,15778;42,15778;33,15770;24,15762;21,15744;0,15747;2,15769;17,15782;32,15796;54,15796;61,15795;86,15787;96,15780;110,15754;112,15742;112,15725;104,15714;95,15703;80,15699;92,15694;98,15685;104,15676;104,15653;97,15643;91,15632;79,15626;67,15620;33,15620;19,15632;5,15643;2,15665;23,15668;25,15653;33,15645;41,15637;66,15637;74,15645;82,15653;82,15679;71,15686;60,15693" o:connectangles="0,0,0,0,0,0,0,0,0,0,0,0,0,0,0,0,0,0,0,0,0,0,0,0,0,0,0,0,0,0,0,0,0,0,0,0,0,0,0,0,0,0,0,0,0,0,0,0,0,0,0"/>
                </v:shape>
                <v:shape id="Freeform 213" o:spid="_x0000_s1028" style="position:absolute;left:1152;top:15620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" path="m44,109l26,124r-9,11l7,146,3,158,,165r,8l114,173r,-21l29,152r4,-6l38,141r6,-6l63,119r6,-5l89,95r6,-6l105,78r4,-10l113,58r,-31l99,14,73,2,60,,31,7,21,13,7,36,4,50r22,2l26,36r9,-9l44,17r30,l83,26r9,9l92,59,82,73,72,83,54,101r-10,8xe" fillcolor="#151313" stroked="f">
                  <v:path arrowok="t" o:connecttype="custom" o:connectlocs="44,15729;26,15744;17,15755;7,15766;3,15778;0,15785;0,15793;114,15793;114,15772;29,15772;33,15766;38,15761;44,15755;63,15739;69,15734;89,15715;95,15709;105,15698;109,15688;113,15678;113,15647;99,15634;73,15622;60,15620;31,15627;21,15633;7,15656;4,15670;26,15672;26,15656;35,15647;44,15637;74,15637;83,15646;92,15655;92,15679;82,15693;72,15703;54,15721;44,15729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733675" cy="24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20" w:rsidRDefault="00747118">
      <w:pPr>
        <w:spacing w:before="6" w:line="18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9164955</wp:posOffset>
                </wp:positionV>
                <wp:extent cx="297815" cy="26162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261620"/>
                          <a:chOff x="1161" y="14433"/>
                          <a:chExt cx="469" cy="413"/>
                        </a:xfrm>
                      </wpg:grpSpPr>
                      <wps:wsp>
                        <wps:cNvPr id="210" name="Freeform 210"/>
                        <wps:cNvSpPr>
                          <a:spLocks/>
                        </wps:cNvSpPr>
                        <wps:spPr bwMode="auto">
                          <a:xfrm>
                            <a:off x="1281" y="14553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14553 14553"/>
                              <a:gd name="T3" fmla="*/ 14553 h 173"/>
                              <a:gd name="T4" fmla="+- 0 1330 1281"/>
                              <a:gd name="T5" fmla="*/ T4 w 63"/>
                              <a:gd name="T6" fmla="+- 0 14553 14553"/>
                              <a:gd name="T7" fmla="*/ 14553 h 173"/>
                              <a:gd name="T8" fmla="+- 0 1325 1281"/>
                              <a:gd name="T9" fmla="*/ T8 w 63"/>
                              <a:gd name="T10" fmla="+- 0 14564 14553"/>
                              <a:gd name="T11" fmla="*/ 14564 h 173"/>
                              <a:gd name="T12" fmla="+- 0 1312 1281"/>
                              <a:gd name="T13" fmla="*/ T12 w 63"/>
                              <a:gd name="T14" fmla="+- 0 14576 14553"/>
                              <a:gd name="T15" fmla="*/ 14576 h 173"/>
                              <a:gd name="T16" fmla="+- 0 1298 1281"/>
                              <a:gd name="T17" fmla="*/ T16 w 63"/>
                              <a:gd name="T18" fmla="+- 0 14588 14553"/>
                              <a:gd name="T19" fmla="*/ 14588 h 173"/>
                              <a:gd name="T20" fmla="+- 0 1281 1281"/>
                              <a:gd name="T21" fmla="*/ T20 w 63"/>
                              <a:gd name="T22" fmla="+- 0 14596 14553"/>
                              <a:gd name="T23" fmla="*/ 14596 h 173"/>
                              <a:gd name="T24" fmla="+- 0 1281 1281"/>
                              <a:gd name="T25" fmla="*/ T24 w 63"/>
                              <a:gd name="T26" fmla="+- 0 14617 14553"/>
                              <a:gd name="T27" fmla="*/ 14617 h 173"/>
                              <a:gd name="T28" fmla="+- 0 1290 1281"/>
                              <a:gd name="T29" fmla="*/ T28 w 63"/>
                              <a:gd name="T30" fmla="+- 0 14613 14553"/>
                              <a:gd name="T31" fmla="*/ 14613 h 173"/>
                              <a:gd name="T32" fmla="+- 0 1303 1281"/>
                              <a:gd name="T33" fmla="*/ T32 w 63"/>
                              <a:gd name="T34" fmla="+- 0 14606 14553"/>
                              <a:gd name="T35" fmla="*/ 14606 h 173"/>
                              <a:gd name="T36" fmla="+- 0 1315 1281"/>
                              <a:gd name="T37" fmla="*/ T36 w 63"/>
                              <a:gd name="T38" fmla="+- 0 14598 14553"/>
                              <a:gd name="T39" fmla="*/ 14598 h 173"/>
                              <a:gd name="T40" fmla="+- 0 1323 1281"/>
                              <a:gd name="T41" fmla="*/ T40 w 63"/>
                              <a:gd name="T42" fmla="+- 0 14591 14553"/>
                              <a:gd name="T43" fmla="*/ 14591 h 173"/>
                              <a:gd name="T44" fmla="+- 0 1323 1281"/>
                              <a:gd name="T45" fmla="*/ T44 w 63"/>
                              <a:gd name="T46" fmla="+- 0 14726 14553"/>
                              <a:gd name="T47" fmla="*/ 14726 h 173"/>
                              <a:gd name="T48" fmla="+- 0 1344 1281"/>
                              <a:gd name="T49" fmla="*/ T48 w 63"/>
                              <a:gd name="T50" fmla="+- 0 14726 14553"/>
                              <a:gd name="T51" fmla="*/ 14726 h 173"/>
                              <a:gd name="T52" fmla="+- 0 1344 1281"/>
                              <a:gd name="T53" fmla="*/ T52 w 63"/>
                              <a:gd name="T54" fmla="+- 0 14553 14553"/>
                              <a:gd name="T55" fmla="*/ 1455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9"/>
                        <wps:cNvSpPr>
                          <a:spLocks/>
                        </wps:cNvSpPr>
                        <wps:spPr bwMode="auto">
                          <a:xfrm>
                            <a:off x="1391" y="14554"/>
                            <a:ext cx="119" cy="172"/>
                          </a:xfrm>
                          <a:custGeom>
                            <a:avLst/>
                            <a:gdLst>
                              <a:gd name="T0" fmla="+- 0 1407 1391"/>
                              <a:gd name="T1" fmla="*/ T0 w 119"/>
                              <a:gd name="T2" fmla="+- 0 14642 14554"/>
                              <a:gd name="T3" fmla="*/ 14642 h 172"/>
                              <a:gd name="T4" fmla="+- 0 1396 1391"/>
                              <a:gd name="T5" fmla="*/ T4 w 119"/>
                              <a:gd name="T6" fmla="+- 0 14659 14554"/>
                              <a:gd name="T7" fmla="*/ 14659 h 172"/>
                              <a:gd name="T8" fmla="+- 0 1391 1391"/>
                              <a:gd name="T9" fmla="*/ T8 w 119"/>
                              <a:gd name="T10" fmla="+- 0 14665 14554"/>
                              <a:gd name="T11" fmla="*/ 14665 h 172"/>
                              <a:gd name="T12" fmla="+- 0 1391 1391"/>
                              <a:gd name="T13" fmla="*/ T12 w 119"/>
                              <a:gd name="T14" fmla="+- 0 14684 14554"/>
                              <a:gd name="T15" fmla="*/ 14684 h 172"/>
                              <a:gd name="T16" fmla="+- 0 1466 1391"/>
                              <a:gd name="T17" fmla="*/ T16 w 119"/>
                              <a:gd name="T18" fmla="+- 0 14684 14554"/>
                              <a:gd name="T19" fmla="*/ 14684 h 172"/>
                              <a:gd name="T20" fmla="+- 0 1466 1391"/>
                              <a:gd name="T21" fmla="*/ T20 w 119"/>
                              <a:gd name="T22" fmla="+- 0 14726 14554"/>
                              <a:gd name="T23" fmla="*/ 14726 h 172"/>
                              <a:gd name="T24" fmla="+- 0 1487 1391"/>
                              <a:gd name="T25" fmla="*/ T24 w 119"/>
                              <a:gd name="T26" fmla="+- 0 14726 14554"/>
                              <a:gd name="T27" fmla="*/ 14726 h 172"/>
                              <a:gd name="T28" fmla="+- 0 1466 1391"/>
                              <a:gd name="T29" fmla="*/ T28 w 119"/>
                              <a:gd name="T30" fmla="+- 0 14588 14554"/>
                              <a:gd name="T31" fmla="*/ 14588 h 172"/>
                              <a:gd name="T32" fmla="+- 0 1466 1391"/>
                              <a:gd name="T33" fmla="*/ T32 w 119"/>
                              <a:gd name="T34" fmla="+- 0 14665 14554"/>
                              <a:gd name="T35" fmla="*/ 14665 h 172"/>
                              <a:gd name="T36" fmla="+- 0 1412 1391"/>
                              <a:gd name="T37" fmla="*/ T36 w 119"/>
                              <a:gd name="T38" fmla="+- 0 14665 14554"/>
                              <a:gd name="T39" fmla="*/ 14665 h 172"/>
                              <a:gd name="T40" fmla="+- 0 1423 1391"/>
                              <a:gd name="T41" fmla="*/ T40 w 119"/>
                              <a:gd name="T42" fmla="+- 0 14619 14554"/>
                              <a:gd name="T43" fmla="*/ 14619 h 172"/>
                              <a:gd name="T44" fmla="+- 0 1407 1391"/>
                              <a:gd name="T45" fmla="*/ T44 w 119"/>
                              <a:gd name="T46" fmla="+- 0 14642 14554"/>
                              <a:gd name="T47" fmla="*/ 1464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16" y="88"/>
                                </a:moveTo>
                                <a:lnTo>
                                  <a:pt x="5" y="105"/>
                                </a:lnTo>
                                <a:lnTo>
                                  <a:pt x="0" y="111"/>
                                </a:lnTo>
                                <a:lnTo>
                                  <a:pt x="0" y="130"/>
                                </a:lnTo>
                                <a:lnTo>
                                  <a:pt x="75" y="130"/>
                                </a:lnTo>
                                <a:lnTo>
                                  <a:pt x="75" y="172"/>
                                </a:lnTo>
                                <a:lnTo>
                                  <a:pt x="96" y="172"/>
                                </a:lnTo>
                                <a:lnTo>
                                  <a:pt x="75" y="34"/>
                                </a:lnTo>
                                <a:lnTo>
                                  <a:pt x="75" y="111"/>
                                </a:lnTo>
                                <a:lnTo>
                                  <a:pt x="21" y="111"/>
                                </a:lnTo>
                                <a:lnTo>
                                  <a:pt x="32" y="65"/>
                                </a:lnTo>
                                <a:lnTo>
                                  <a:pt x="1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8"/>
                        <wps:cNvSpPr>
                          <a:spLocks/>
                        </wps:cNvSpPr>
                        <wps:spPr bwMode="auto">
                          <a:xfrm>
                            <a:off x="1391" y="14554"/>
                            <a:ext cx="119" cy="172"/>
                          </a:xfrm>
                          <a:custGeom>
                            <a:avLst/>
                            <a:gdLst>
                              <a:gd name="T0" fmla="+- 0 1487 1391"/>
                              <a:gd name="T1" fmla="*/ T0 w 119"/>
                              <a:gd name="T2" fmla="+- 0 14616 14554"/>
                              <a:gd name="T3" fmla="*/ 14616 h 172"/>
                              <a:gd name="T4" fmla="+- 0 1487 1391"/>
                              <a:gd name="T5" fmla="*/ T4 w 119"/>
                              <a:gd name="T6" fmla="+- 0 14554 14554"/>
                              <a:gd name="T7" fmla="*/ 14554 h 172"/>
                              <a:gd name="T8" fmla="+- 0 1469 1391"/>
                              <a:gd name="T9" fmla="*/ T8 w 119"/>
                              <a:gd name="T10" fmla="+- 0 14554 14554"/>
                              <a:gd name="T11" fmla="*/ 14554 h 172"/>
                              <a:gd name="T12" fmla="+- 0 1466 1391"/>
                              <a:gd name="T13" fmla="*/ T12 w 119"/>
                              <a:gd name="T14" fmla="+- 0 14558 14554"/>
                              <a:gd name="T15" fmla="*/ 14558 h 172"/>
                              <a:gd name="T16" fmla="+- 0 1456 1391"/>
                              <a:gd name="T17" fmla="*/ T16 w 119"/>
                              <a:gd name="T18" fmla="+- 0 14573 14554"/>
                              <a:gd name="T19" fmla="*/ 14573 h 172"/>
                              <a:gd name="T20" fmla="+- 0 1440 1391"/>
                              <a:gd name="T21" fmla="*/ T20 w 119"/>
                              <a:gd name="T22" fmla="+- 0 14595 14554"/>
                              <a:gd name="T23" fmla="*/ 14595 h 172"/>
                              <a:gd name="T24" fmla="+- 0 1423 1391"/>
                              <a:gd name="T25" fmla="*/ T24 w 119"/>
                              <a:gd name="T26" fmla="+- 0 14619 14554"/>
                              <a:gd name="T27" fmla="*/ 14619 h 172"/>
                              <a:gd name="T28" fmla="+- 0 1412 1391"/>
                              <a:gd name="T29" fmla="*/ T28 w 119"/>
                              <a:gd name="T30" fmla="+- 0 14665 14554"/>
                              <a:gd name="T31" fmla="*/ 14665 h 172"/>
                              <a:gd name="T32" fmla="+- 0 1415 1391"/>
                              <a:gd name="T33" fmla="*/ T32 w 119"/>
                              <a:gd name="T34" fmla="+- 0 14660 14554"/>
                              <a:gd name="T35" fmla="*/ 14660 h 172"/>
                              <a:gd name="T36" fmla="+- 0 1428 1391"/>
                              <a:gd name="T37" fmla="*/ T36 w 119"/>
                              <a:gd name="T38" fmla="+- 0 14642 14554"/>
                              <a:gd name="T39" fmla="*/ 14642 h 172"/>
                              <a:gd name="T40" fmla="+- 0 1445 1391"/>
                              <a:gd name="T41" fmla="*/ T40 w 119"/>
                              <a:gd name="T42" fmla="+- 0 14618 14554"/>
                              <a:gd name="T43" fmla="*/ 14618 h 172"/>
                              <a:gd name="T44" fmla="+- 0 1459 1391"/>
                              <a:gd name="T45" fmla="*/ T44 w 119"/>
                              <a:gd name="T46" fmla="+- 0 14597 14554"/>
                              <a:gd name="T47" fmla="*/ 14597 h 172"/>
                              <a:gd name="T48" fmla="+- 0 1466 1391"/>
                              <a:gd name="T49" fmla="*/ T48 w 119"/>
                              <a:gd name="T50" fmla="+- 0 14588 14554"/>
                              <a:gd name="T51" fmla="*/ 14588 h 172"/>
                              <a:gd name="T52" fmla="+- 0 1487 1391"/>
                              <a:gd name="T53" fmla="*/ T52 w 119"/>
                              <a:gd name="T54" fmla="+- 0 14726 14554"/>
                              <a:gd name="T55" fmla="*/ 14726 h 172"/>
                              <a:gd name="T56" fmla="+- 0 1487 1391"/>
                              <a:gd name="T57" fmla="*/ T56 w 119"/>
                              <a:gd name="T58" fmla="+- 0 14684 14554"/>
                              <a:gd name="T59" fmla="*/ 14684 h 172"/>
                              <a:gd name="T60" fmla="+- 0 1510 1391"/>
                              <a:gd name="T61" fmla="*/ T60 w 119"/>
                              <a:gd name="T62" fmla="+- 0 14684 14554"/>
                              <a:gd name="T63" fmla="*/ 14684 h 172"/>
                              <a:gd name="T64" fmla="+- 0 1510 1391"/>
                              <a:gd name="T65" fmla="*/ T64 w 119"/>
                              <a:gd name="T66" fmla="+- 0 14665 14554"/>
                              <a:gd name="T67" fmla="*/ 14665 h 172"/>
                              <a:gd name="T68" fmla="+- 0 1487 1391"/>
                              <a:gd name="T69" fmla="*/ T68 w 119"/>
                              <a:gd name="T70" fmla="+- 0 14665 14554"/>
                              <a:gd name="T71" fmla="*/ 14665 h 172"/>
                              <a:gd name="T72" fmla="+- 0 1487 1391"/>
                              <a:gd name="T73" fmla="*/ T72 w 119"/>
                              <a:gd name="T74" fmla="+- 0 14616 14554"/>
                              <a:gd name="T75" fmla="*/ 1461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96" y="62"/>
                                </a:moveTo>
                                <a:lnTo>
                                  <a:pt x="96" y="0"/>
                                </a:lnTo>
                                <a:lnTo>
                                  <a:pt x="78" y="0"/>
                                </a:lnTo>
                                <a:lnTo>
                                  <a:pt x="75" y="4"/>
                                </a:lnTo>
                                <a:lnTo>
                                  <a:pt x="65" y="19"/>
                                </a:lnTo>
                                <a:lnTo>
                                  <a:pt x="49" y="41"/>
                                </a:lnTo>
                                <a:lnTo>
                                  <a:pt x="32" y="65"/>
                                </a:lnTo>
                                <a:lnTo>
                                  <a:pt x="21" y="111"/>
                                </a:lnTo>
                                <a:lnTo>
                                  <a:pt x="24" y="106"/>
                                </a:lnTo>
                                <a:lnTo>
                                  <a:pt x="37" y="88"/>
                                </a:lnTo>
                                <a:lnTo>
                                  <a:pt x="54" y="64"/>
                                </a:lnTo>
                                <a:lnTo>
                                  <a:pt x="68" y="43"/>
                                </a:lnTo>
                                <a:lnTo>
                                  <a:pt x="75" y="34"/>
                                </a:lnTo>
                                <a:lnTo>
                                  <a:pt x="96" y="172"/>
                                </a:lnTo>
                                <a:lnTo>
                                  <a:pt x="96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11"/>
                                </a:lnTo>
                                <a:lnTo>
                                  <a:pt x="96" y="111"/>
                                </a:lnTo>
                                <a:lnTo>
                                  <a:pt x="9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A574E" id="Group 207" o:spid="_x0000_s1026" style="position:absolute;margin-left:58.05pt;margin-top:721.65pt;width:23.45pt;height:20.6pt;z-index:-251619840;mso-position-horizontal-relative:page;mso-position-vertical-relative:page" coordorigin="1161,14433" coordsize="469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">
                <v:shape id="Freeform 210" o:spid="_x0000_s1027" style="position:absolute;left:1281;top:1455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" path="m63,l49,,44,11,31,23,17,35,,43,,64,9,60,22,53,34,45r8,-7l42,173r21,l63,xe" fillcolor="#151313" stroked="f">
                  <v:path arrowok="t" o:connecttype="custom" o:connectlocs="63,14553;49,14553;44,14564;31,14576;17,14588;0,14596;0,14617;9,14613;22,14606;34,14598;42,14591;42,14726;63,14726;63,14553" o:connectangles="0,0,0,0,0,0,0,0,0,0,0,0,0,0"/>
                </v:shape>
                <v:shape id="Freeform 209" o:spid="_x0000_s1028" style="position:absolute;left:1391;top:14554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" path="m16,88l5,105,,111r,19l75,130r,42l96,172,75,34r,77l21,111,32,65,16,88xe" fillcolor="#151313" stroked="f">
                  <v:path arrowok="t" o:connecttype="custom" o:connectlocs="16,14642;5,14659;0,14665;0,14684;75,14684;75,14726;96,14726;75,14588;75,14665;21,14665;32,14619;16,14642" o:connectangles="0,0,0,0,0,0,0,0,0,0,0,0"/>
                </v:shape>
                <v:shape id="Freeform 208" o:spid="_x0000_s1029" style="position:absolute;left:1391;top:14554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" path="m96,62l96,,78,,75,4,65,19,49,41,32,65,21,111r3,-5l37,88,54,64,68,43r7,-9l96,172r,-42l119,130r,-19l96,111r,-49xe" fillcolor="#151313" stroked="f">
                  <v:path arrowok="t" o:connecttype="custom" o:connectlocs="96,14616;96,14554;78,14554;75,14558;65,14573;49,14595;32,14619;21,14665;24,14660;37,14642;54,14618;68,14597;75,14588;96,14726;96,14684;119,14684;119,14665;96,14665;96,14616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8618855</wp:posOffset>
                </wp:positionV>
                <wp:extent cx="298450" cy="26416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64160"/>
                          <a:chOff x="1161" y="13573"/>
                          <a:chExt cx="470" cy="416"/>
                        </a:xfrm>
                      </wpg:grpSpPr>
                      <wps:wsp>
                        <wps:cNvPr id="207" name="Freeform 206"/>
                        <wps:cNvSpPr>
                          <a:spLocks/>
                        </wps:cNvSpPr>
                        <wps:spPr bwMode="auto">
                          <a:xfrm>
                            <a:off x="1281" y="13693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13693 13693"/>
                              <a:gd name="T3" fmla="*/ 13693 h 173"/>
                              <a:gd name="T4" fmla="+- 0 1330 1281"/>
                              <a:gd name="T5" fmla="*/ T4 w 63"/>
                              <a:gd name="T6" fmla="+- 0 13693 13693"/>
                              <a:gd name="T7" fmla="*/ 13693 h 173"/>
                              <a:gd name="T8" fmla="+- 0 1325 1281"/>
                              <a:gd name="T9" fmla="*/ T8 w 63"/>
                              <a:gd name="T10" fmla="+- 0 13704 13693"/>
                              <a:gd name="T11" fmla="*/ 13704 h 173"/>
                              <a:gd name="T12" fmla="+- 0 1312 1281"/>
                              <a:gd name="T13" fmla="*/ T12 w 63"/>
                              <a:gd name="T14" fmla="+- 0 13716 13693"/>
                              <a:gd name="T15" fmla="*/ 13716 h 173"/>
                              <a:gd name="T16" fmla="+- 0 1298 1281"/>
                              <a:gd name="T17" fmla="*/ T16 w 63"/>
                              <a:gd name="T18" fmla="+- 0 13728 13693"/>
                              <a:gd name="T19" fmla="*/ 13728 h 173"/>
                              <a:gd name="T20" fmla="+- 0 1281 1281"/>
                              <a:gd name="T21" fmla="*/ T20 w 63"/>
                              <a:gd name="T22" fmla="+- 0 13736 13693"/>
                              <a:gd name="T23" fmla="*/ 13736 h 173"/>
                              <a:gd name="T24" fmla="+- 0 1281 1281"/>
                              <a:gd name="T25" fmla="*/ T24 w 63"/>
                              <a:gd name="T26" fmla="+- 0 13757 13693"/>
                              <a:gd name="T27" fmla="*/ 13757 h 173"/>
                              <a:gd name="T28" fmla="+- 0 1290 1281"/>
                              <a:gd name="T29" fmla="*/ T28 w 63"/>
                              <a:gd name="T30" fmla="+- 0 13753 13693"/>
                              <a:gd name="T31" fmla="*/ 13753 h 173"/>
                              <a:gd name="T32" fmla="+- 0 1303 1281"/>
                              <a:gd name="T33" fmla="*/ T32 w 63"/>
                              <a:gd name="T34" fmla="+- 0 13746 13693"/>
                              <a:gd name="T35" fmla="*/ 13746 h 173"/>
                              <a:gd name="T36" fmla="+- 0 1315 1281"/>
                              <a:gd name="T37" fmla="*/ T36 w 63"/>
                              <a:gd name="T38" fmla="+- 0 13738 13693"/>
                              <a:gd name="T39" fmla="*/ 13738 h 173"/>
                              <a:gd name="T40" fmla="+- 0 1323 1281"/>
                              <a:gd name="T41" fmla="*/ T40 w 63"/>
                              <a:gd name="T42" fmla="+- 0 13731 13693"/>
                              <a:gd name="T43" fmla="*/ 13731 h 173"/>
                              <a:gd name="T44" fmla="+- 0 1323 1281"/>
                              <a:gd name="T45" fmla="*/ T44 w 63"/>
                              <a:gd name="T46" fmla="+- 0 13866 13693"/>
                              <a:gd name="T47" fmla="*/ 13866 h 173"/>
                              <a:gd name="T48" fmla="+- 0 1344 1281"/>
                              <a:gd name="T49" fmla="*/ T48 w 63"/>
                              <a:gd name="T50" fmla="+- 0 13866 13693"/>
                              <a:gd name="T51" fmla="*/ 13866 h 173"/>
                              <a:gd name="T52" fmla="+- 0 1344 1281"/>
                              <a:gd name="T53" fmla="*/ T52 w 63"/>
                              <a:gd name="T54" fmla="+- 0 13693 13693"/>
                              <a:gd name="T55" fmla="*/ 1369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5"/>
                        <wps:cNvSpPr>
                          <a:spLocks/>
                        </wps:cNvSpPr>
                        <wps:spPr bwMode="auto">
                          <a:xfrm>
                            <a:off x="1398" y="13693"/>
                            <a:ext cx="113" cy="176"/>
                          </a:xfrm>
                          <a:custGeom>
                            <a:avLst/>
                            <a:gdLst>
                              <a:gd name="T0" fmla="+- 0 1459 1398"/>
                              <a:gd name="T1" fmla="*/ T0 w 113"/>
                              <a:gd name="T2" fmla="+- 0 13766 13693"/>
                              <a:gd name="T3" fmla="*/ 13766 h 176"/>
                              <a:gd name="T4" fmla="+- 0 1445 1398"/>
                              <a:gd name="T5" fmla="*/ T4 w 113"/>
                              <a:gd name="T6" fmla="+- 0 13766 13693"/>
                              <a:gd name="T7" fmla="*/ 13766 h 176"/>
                              <a:gd name="T8" fmla="+- 0 1442 1398"/>
                              <a:gd name="T9" fmla="*/ T8 w 113"/>
                              <a:gd name="T10" fmla="+- 0 13766 13693"/>
                              <a:gd name="T11" fmla="*/ 13766 h 176"/>
                              <a:gd name="T12" fmla="+- 0 1440 1398"/>
                              <a:gd name="T13" fmla="*/ T12 w 113"/>
                              <a:gd name="T14" fmla="+- 0 13784 13693"/>
                              <a:gd name="T15" fmla="*/ 13784 h 176"/>
                              <a:gd name="T16" fmla="+- 0 1449 1398"/>
                              <a:gd name="T17" fmla="*/ T16 w 113"/>
                              <a:gd name="T18" fmla="+- 0 13782 13693"/>
                              <a:gd name="T19" fmla="*/ 13782 h 176"/>
                              <a:gd name="T20" fmla="+- 0 1469 1398"/>
                              <a:gd name="T21" fmla="*/ T20 w 113"/>
                              <a:gd name="T22" fmla="+- 0 13782 13693"/>
                              <a:gd name="T23" fmla="*/ 13782 h 176"/>
                              <a:gd name="T24" fmla="+- 0 1479 1398"/>
                              <a:gd name="T25" fmla="*/ T24 w 113"/>
                              <a:gd name="T26" fmla="+- 0 13791 13693"/>
                              <a:gd name="T27" fmla="*/ 13791 h 176"/>
                              <a:gd name="T28" fmla="+- 0 1488 1398"/>
                              <a:gd name="T29" fmla="*/ T28 w 113"/>
                              <a:gd name="T30" fmla="+- 0 13801 13693"/>
                              <a:gd name="T31" fmla="*/ 13801 h 176"/>
                              <a:gd name="T32" fmla="+- 0 1488 1398"/>
                              <a:gd name="T33" fmla="*/ T32 w 113"/>
                              <a:gd name="T34" fmla="+- 0 13831 13693"/>
                              <a:gd name="T35" fmla="*/ 13831 h 176"/>
                              <a:gd name="T36" fmla="+- 0 1478 1398"/>
                              <a:gd name="T37" fmla="*/ T36 w 113"/>
                              <a:gd name="T38" fmla="+- 0 13841 13693"/>
                              <a:gd name="T39" fmla="*/ 13841 h 176"/>
                              <a:gd name="T40" fmla="+- 0 1468 1398"/>
                              <a:gd name="T41" fmla="*/ T40 w 113"/>
                              <a:gd name="T42" fmla="+- 0 13851 13693"/>
                              <a:gd name="T43" fmla="*/ 13851 h 176"/>
                              <a:gd name="T44" fmla="+- 0 1440 1398"/>
                              <a:gd name="T45" fmla="*/ T44 w 113"/>
                              <a:gd name="T46" fmla="+- 0 13851 13693"/>
                              <a:gd name="T47" fmla="*/ 13851 h 176"/>
                              <a:gd name="T48" fmla="+- 0 1432 1398"/>
                              <a:gd name="T49" fmla="*/ T48 w 113"/>
                              <a:gd name="T50" fmla="+- 0 13843 13693"/>
                              <a:gd name="T51" fmla="*/ 13843 h 176"/>
                              <a:gd name="T52" fmla="+- 0 1423 1398"/>
                              <a:gd name="T53" fmla="*/ T52 w 113"/>
                              <a:gd name="T54" fmla="+- 0 13835 13693"/>
                              <a:gd name="T55" fmla="*/ 13835 h 176"/>
                              <a:gd name="T56" fmla="+- 0 1419 1398"/>
                              <a:gd name="T57" fmla="*/ T56 w 113"/>
                              <a:gd name="T58" fmla="+- 0 13817 13693"/>
                              <a:gd name="T59" fmla="*/ 13817 h 176"/>
                              <a:gd name="T60" fmla="+- 0 1398 1398"/>
                              <a:gd name="T61" fmla="*/ T60 w 113"/>
                              <a:gd name="T62" fmla="+- 0 13820 13693"/>
                              <a:gd name="T63" fmla="*/ 13820 h 176"/>
                              <a:gd name="T64" fmla="+- 0 1400 1398"/>
                              <a:gd name="T65" fmla="*/ T64 w 113"/>
                              <a:gd name="T66" fmla="+- 0 13842 13693"/>
                              <a:gd name="T67" fmla="*/ 13842 h 176"/>
                              <a:gd name="T68" fmla="+- 0 1415 1398"/>
                              <a:gd name="T69" fmla="*/ T68 w 113"/>
                              <a:gd name="T70" fmla="+- 0 13855 13693"/>
                              <a:gd name="T71" fmla="*/ 13855 h 176"/>
                              <a:gd name="T72" fmla="+- 0 1430 1398"/>
                              <a:gd name="T73" fmla="*/ T72 w 113"/>
                              <a:gd name="T74" fmla="+- 0 13869 13693"/>
                              <a:gd name="T75" fmla="*/ 13869 h 176"/>
                              <a:gd name="T76" fmla="+- 0 1453 1398"/>
                              <a:gd name="T77" fmla="*/ T76 w 113"/>
                              <a:gd name="T78" fmla="+- 0 13869 13693"/>
                              <a:gd name="T79" fmla="*/ 13869 h 176"/>
                              <a:gd name="T80" fmla="+- 0 1460 1398"/>
                              <a:gd name="T81" fmla="*/ T80 w 113"/>
                              <a:gd name="T82" fmla="+- 0 13868 13693"/>
                              <a:gd name="T83" fmla="*/ 13868 h 176"/>
                              <a:gd name="T84" fmla="+- 0 1485 1398"/>
                              <a:gd name="T85" fmla="*/ T84 w 113"/>
                              <a:gd name="T86" fmla="+- 0 13860 13693"/>
                              <a:gd name="T87" fmla="*/ 13860 h 176"/>
                              <a:gd name="T88" fmla="+- 0 1494 1398"/>
                              <a:gd name="T89" fmla="*/ T88 w 113"/>
                              <a:gd name="T90" fmla="+- 0 13853 13693"/>
                              <a:gd name="T91" fmla="*/ 13853 h 176"/>
                              <a:gd name="T92" fmla="+- 0 1509 1398"/>
                              <a:gd name="T93" fmla="*/ T92 w 113"/>
                              <a:gd name="T94" fmla="+- 0 13827 13693"/>
                              <a:gd name="T95" fmla="*/ 13827 h 176"/>
                              <a:gd name="T96" fmla="+- 0 1511 1398"/>
                              <a:gd name="T97" fmla="*/ T96 w 113"/>
                              <a:gd name="T98" fmla="+- 0 13815 13693"/>
                              <a:gd name="T99" fmla="*/ 13815 h 176"/>
                              <a:gd name="T100" fmla="+- 0 1511 1398"/>
                              <a:gd name="T101" fmla="*/ T100 w 113"/>
                              <a:gd name="T102" fmla="+- 0 13798 13693"/>
                              <a:gd name="T103" fmla="*/ 13798 h 176"/>
                              <a:gd name="T104" fmla="+- 0 1502 1398"/>
                              <a:gd name="T105" fmla="*/ T104 w 113"/>
                              <a:gd name="T106" fmla="+- 0 13787 13693"/>
                              <a:gd name="T107" fmla="*/ 13787 h 176"/>
                              <a:gd name="T108" fmla="+- 0 1494 1398"/>
                              <a:gd name="T109" fmla="*/ T108 w 113"/>
                              <a:gd name="T110" fmla="+- 0 13776 13693"/>
                              <a:gd name="T111" fmla="*/ 13776 h 176"/>
                              <a:gd name="T112" fmla="+- 0 1478 1398"/>
                              <a:gd name="T113" fmla="*/ T112 w 113"/>
                              <a:gd name="T114" fmla="+- 0 13773 13693"/>
                              <a:gd name="T115" fmla="*/ 13773 h 176"/>
                              <a:gd name="T116" fmla="+- 0 1490 1398"/>
                              <a:gd name="T117" fmla="*/ T116 w 113"/>
                              <a:gd name="T118" fmla="+- 0 13767 13693"/>
                              <a:gd name="T119" fmla="*/ 13767 h 176"/>
                              <a:gd name="T120" fmla="+- 0 1496 1398"/>
                              <a:gd name="T121" fmla="*/ T120 w 113"/>
                              <a:gd name="T122" fmla="+- 0 13758 13693"/>
                              <a:gd name="T123" fmla="*/ 13758 h 176"/>
                              <a:gd name="T124" fmla="+- 0 1502 1398"/>
                              <a:gd name="T125" fmla="*/ T124 w 113"/>
                              <a:gd name="T126" fmla="+- 0 13749 13693"/>
                              <a:gd name="T127" fmla="*/ 13749 h 176"/>
                              <a:gd name="T128" fmla="+- 0 1502 1398"/>
                              <a:gd name="T129" fmla="*/ T128 w 113"/>
                              <a:gd name="T130" fmla="+- 0 13726 13693"/>
                              <a:gd name="T131" fmla="*/ 13726 h 176"/>
                              <a:gd name="T132" fmla="+- 0 1496 1398"/>
                              <a:gd name="T133" fmla="*/ T132 w 113"/>
                              <a:gd name="T134" fmla="+- 0 13716 13693"/>
                              <a:gd name="T135" fmla="*/ 13716 h 176"/>
                              <a:gd name="T136" fmla="+- 0 1490 1398"/>
                              <a:gd name="T137" fmla="*/ T136 w 113"/>
                              <a:gd name="T138" fmla="+- 0 13705 13693"/>
                              <a:gd name="T139" fmla="*/ 13705 h 176"/>
                              <a:gd name="T140" fmla="+- 0 1478 1398"/>
                              <a:gd name="T141" fmla="*/ T140 w 113"/>
                              <a:gd name="T142" fmla="+- 0 13699 13693"/>
                              <a:gd name="T143" fmla="*/ 13699 h 176"/>
                              <a:gd name="T144" fmla="+- 0 1466 1398"/>
                              <a:gd name="T145" fmla="*/ T144 w 113"/>
                              <a:gd name="T146" fmla="+- 0 13693 13693"/>
                              <a:gd name="T147" fmla="*/ 13693 h 176"/>
                              <a:gd name="T148" fmla="+- 0 1431 1398"/>
                              <a:gd name="T149" fmla="*/ T148 w 113"/>
                              <a:gd name="T150" fmla="+- 0 13693 13693"/>
                              <a:gd name="T151" fmla="*/ 13693 h 176"/>
                              <a:gd name="T152" fmla="+- 0 1418 1398"/>
                              <a:gd name="T153" fmla="*/ T152 w 113"/>
                              <a:gd name="T154" fmla="+- 0 13705 13693"/>
                              <a:gd name="T155" fmla="*/ 13705 h 176"/>
                              <a:gd name="T156" fmla="+- 0 1404 1398"/>
                              <a:gd name="T157" fmla="*/ T156 w 113"/>
                              <a:gd name="T158" fmla="+- 0 13716 13693"/>
                              <a:gd name="T159" fmla="*/ 13716 h 176"/>
                              <a:gd name="T160" fmla="+- 0 1400 1398"/>
                              <a:gd name="T161" fmla="*/ T160 w 113"/>
                              <a:gd name="T162" fmla="+- 0 13738 13693"/>
                              <a:gd name="T163" fmla="*/ 13738 h 176"/>
                              <a:gd name="T164" fmla="+- 0 1421 1398"/>
                              <a:gd name="T165" fmla="*/ T164 w 113"/>
                              <a:gd name="T166" fmla="+- 0 13741 13693"/>
                              <a:gd name="T167" fmla="*/ 13741 h 176"/>
                              <a:gd name="T168" fmla="+- 0 1424 1398"/>
                              <a:gd name="T169" fmla="*/ T168 w 113"/>
                              <a:gd name="T170" fmla="+- 0 13726 13693"/>
                              <a:gd name="T171" fmla="*/ 13726 h 176"/>
                              <a:gd name="T172" fmla="+- 0 1432 1398"/>
                              <a:gd name="T173" fmla="*/ T172 w 113"/>
                              <a:gd name="T174" fmla="+- 0 13718 13693"/>
                              <a:gd name="T175" fmla="*/ 13718 h 176"/>
                              <a:gd name="T176" fmla="+- 0 1440 1398"/>
                              <a:gd name="T177" fmla="*/ T176 w 113"/>
                              <a:gd name="T178" fmla="+- 0 13710 13693"/>
                              <a:gd name="T179" fmla="*/ 13710 h 176"/>
                              <a:gd name="T180" fmla="+- 0 1465 1398"/>
                              <a:gd name="T181" fmla="*/ T180 w 113"/>
                              <a:gd name="T182" fmla="+- 0 13710 13693"/>
                              <a:gd name="T183" fmla="*/ 13710 h 176"/>
                              <a:gd name="T184" fmla="+- 0 1473 1398"/>
                              <a:gd name="T185" fmla="*/ T184 w 113"/>
                              <a:gd name="T186" fmla="+- 0 13718 13693"/>
                              <a:gd name="T187" fmla="*/ 13718 h 176"/>
                              <a:gd name="T188" fmla="+- 0 1480 1398"/>
                              <a:gd name="T189" fmla="*/ T188 w 113"/>
                              <a:gd name="T190" fmla="+- 0 13726 13693"/>
                              <a:gd name="T191" fmla="*/ 13726 h 176"/>
                              <a:gd name="T192" fmla="+- 0 1480 1398"/>
                              <a:gd name="T193" fmla="*/ T192 w 113"/>
                              <a:gd name="T194" fmla="+- 0 13752 13693"/>
                              <a:gd name="T195" fmla="*/ 13752 h 176"/>
                              <a:gd name="T196" fmla="+- 0 1470 1398"/>
                              <a:gd name="T197" fmla="*/ T196 w 113"/>
                              <a:gd name="T198" fmla="+- 0 13759 13693"/>
                              <a:gd name="T199" fmla="*/ 13759 h 176"/>
                              <a:gd name="T200" fmla="+- 0 1459 1398"/>
                              <a:gd name="T201" fmla="*/ T200 w 113"/>
                              <a:gd name="T202" fmla="+- 0 13766 13693"/>
                              <a:gd name="T203" fmla="*/ 1376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1" y="73"/>
                                </a:moveTo>
                                <a:lnTo>
                                  <a:pt x="47" y="73"/>
                                </a:lnTo>
                                <a:lnTo>
                                  <a:pt x="44" y="73"/>
                                </a:lnTo>
                                <a:lnTo>
                                  <a:pt x="42" y="91"/>
                                </a:lnTo>
                                <a:lnTo>
                                  <a:pt x="51" y="89"/>
                                </a:lnTo>
                                <a:lnTo>
                                  <a:pt x="71" y="89"/>
                                </a:lnTo>
                                <a:lnTo>
                                  <a:pt x="81" y="98"/>
                                </a:lnTo>
                                <a:lnTo>
                                  <a:pt x="90" y="108"/>
                                </a:lnTo>
                                <a:lnTo>
                                  <a:pt x="90" y="138"/>
                                </a:lnTo>
                                <a:lnTo>
                                  <a:pt x="80" y="148"/>
                                </a:lnTo>
                                <a:lnTo>
                                  <a:pt x="70" y="158"/>
                                </a:lnTo>
                                <a:lnTo>
                                  <a:pt x="42" y="158"/>
                                </a:lnTo>
                                <a:lnTo>
                                  <a:pt x="34" y="150"/>
                                </a:lnTo>
                                <a:lnTo>
                                  <a:pt x="25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9"/>
                                </a:lnTo>
                                <a:lnTo>
                                  <a:pt x="17" y="162"/>
                                </a:lnTo>
                                <a:lnTo>
                                  <a:pt x="32" y="176"/>
                                </a:lnTo>
                                <a:lnTo>
                                  <a:pt x="55" y="176"/>
                                </a:lnTo>
                                <a:lnTo>
                                  <a:pt x="62" y="175"/>
                                </a:lnTo>
                                <a:lnTo>
                                  <a:pt x="87" y="167"/>
                                </a:lnTo>
                                <a:lnTo>
                                  <a:pt x="96" y="160"/>
                                </a:lnTo>
                                <a:lnTo>
                                  <a:pt x="111" y="134"/>
                                </a:lnTo>
                                <a:lnTo>
                                  <a:pt x="113" y="122"/>
                                </a:lnTo>
                                <a:lnTo>
                                  <a:pt x="113" y="105"/>
                                </a:lnTo>
                                <a:lnTo>
                                  <a:pt x="104" y="94"/>
                                </a:lnTo>
                                <a:lnTo>
                                  <a:pt x="96" y="83"/>
                                </a:lnTo>
                                <a:lnTo>
                                  <a:pt x="80" y="80"/>
                                </a:lnTo>
                                <a:lnTo>
                                  <a:pt x="92" y="74"/>
                                </a:lnTo>
                                <a:lnTo>
                                  <a:pt x="98" y="65"/>
                                </a:lnTo>
                                <a:lnTo>
                                  <a:pt x="104" y="56"/>
                                </a:lnTo>
                                <a:lnTo>
                                  <a:pt x="104" y="33"/>
                                </a:lnTo>
                                <a:lnTo>
                                  <a:pt x="98" y="23"/>
                                </a:lnTo>
                                <a:lnTo>
                                  <a:pt x="92" y="12"/>
                                </a:lnTo>
                                <a:lnTo>
                                  <a:pt x="80" y="6"/>
                                </a:lnTo>
                                <a:lnTo>
                                  <a:pt x="68" y="0"/>
                                </a:lnTo>
                                <a:lnTo>
                                  <a:pt x="33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23"/>
                                </a:lnTo>
                                <a:lnTo>
                                  <a:pt x="2" y="45"/>
                                </a:lnTo>
                                <a:lnTo>
                                  <a:pt x="23" y="48"/>
                                </a:lnTo>
                                <a:lnTo>
                                  <a:pt x="26" y="33"/>
                                </a:lnTo>
                                <a:lnTo>
                                  <a:pt x="34" y="25"/>
                                </a:lnTo>
                                <a:lnTo>
                                  <a:pt x="42" y="17"/>
                                </a:lnTo>
                                <a:lnTo>
                                  <a:pt x="67" y="17"/>
                                </a:lnTo>
                                <a:lnTo>
                                  <a:pt x="75" y="25"/>
                                </a:lnTo>
                                <a:lnTo>
                                  <a:pt x="82" y="33"/>
                                </a:lnTo>
                                <a:lnTo>
                                  <a:pt x="82" y="59"/>
                                </a:lnTo>
                                <a:lnTo>
                                  <a:pt x="72" y="66"/>
                                </a:lnTo>
                                <a:lnTo>
                                  <a:pt x="6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DB1DA" id="Group 204" o:spid="_x0000_s1026" style="position:absolute;margin-left:58.05pt;margin-top:678.65pt;width:23.5pt;height:20.8pt;z-index:-251620864;mso-position-horizontal-relative:page;mso-position-vertical-relative:page" coordorigin="1161,13573" coordsize="47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">
                <v:shape id="Freeform 206" o:spid="_x0000_s1027" style="position:absolute;left:1281;top:1369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" path="m63,l49,,44,11,31,23,17,35,,43,,64,9,60,22,53,34,45r8,-7l42,173r21,l63,xe" fillcolor="#151313" stroked="f">
                  <v:path arrowok="t" o:connecttype="custom" o:connectlocs="63,13693;49,13693;44,13704;31,13716;17,13728;0,13736;0,13757;9,13753;22,13746;34,13738;42,13731;42,13866;63,13866;63,13693" o:connectangles="0,0,0,0,0,0,0,0,0,0,0,0,0,0"/>
                </v:shape>
                <v:shape id="Freeform 205" o:spid="_x0000_s1028" style="position:absolute;left:1398;top:13693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" path="m61,73r-14,l44,73,42,91r9,-2l71,89r10,9l90,108r,30l80,148,70,158r-28,l34,150r-9,-8l21,124,,127r2,22l17,162r15,14l55,176r7,-1l87,167r9,-7l111,134r2,-12l113,105,104,94,96,83,80,80,92,74r6,-9l104,56r,-23l98,23,92,12,80,6,68,,33,,20,12,6,23,2,45r21,3l26,33r8,-8l42,17r25,l75,25r7,8l82,59,72,66,61,73xe" fillcolor="#151313" stroked="f">
                  <v:path arrowok="t" o:connecttype="custom" o:connectlocs="61,13766;47,13766;44,13766;42,13784;51,13782;71,13782;81,13791;90,13801;90,13831;80,13841;70,13851;42,13851;34,13843;25,13835;21,13817;0,13820;2,13842;17,13855;32,13869;55,13869;62,13868;87,13860;96,13853;111,13827;113,13815;113,13798;104,13787;96,13776;80,13773;92,13767;98,13758;104,13749;104,13726;98,13716;92,13705;80,13699;68,13693;33,13693;20,13705;6,13716;2,13738;23,13741;26,13726;34,13718;42,13710;67,13710;75,13718;82,13726;82,13752;72,13759;61,13766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8034655</wp:posOffset>
                </wp:positionV>
                <wp:extent cx="297180" cy="26162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61620"/>
                          <a:chOff x="1161" y="12653"/>
                          <a:chExt cx="468" cy="413"/>
                        </a:xfrm>
                      </wpg:grpSpPr>
                      <wps:wsp>
                        <wps:cNvPr id="204" name="Freeform 203"/>
                        <wps:cNvSpPr>
                          <a:spLocks/>
                        </wps:cNvSpPr>
                        <wps:spPr bwMode="auto">
                          <a:xfrm>
                            <a:off x="1281" y="12773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12773 12773"/>
                              <a:gd name="T3" fmla="*/ 12773 h 173"/>
                              <a:gd name="T4" fmla="+- 0 1330 1281"/>
                              <a:gd name="T5" fmla="*/ T4 w 63"/>
                              <a:gd name="T6" fmla="+- 0 12773 12773"/>
                              <a:gd name="T7" fmla="*/ 12773 h 173"/>
                              <a:gd name="T8" fmla="+- 0 1325 1281"/>
                              <a:gd name="T9" fmla="*/ T8 w 63"/>
                              <a:gd name="T10" fmla="+- 0 12784 12773"/>
                              <a:gd name="T11" fmla="*/ 12784 h 173"/>
                              <a:gd name="T12" fmla="+- 0 1312 1281"/>
                              <a:gd name="T13" fmla="*/ T12 w 63"/>
                              <a:gd name="T14" fmla="+- 0 12796 12773"/>
                              <a:gd name="T15" fmla="*/ 12796 h 173"/>
                              <a:gd name="T16" fmla="+- 0 1298 1281"/>
                              <a:gd name="T17" fmla="*/ T16 w 63"/>
                              <a:gd name="T18" fmla="+- 0 12808 12773"/>
                              <a:gd name="T19" fmla="*/ 12808 h 173"/>
                              <a:gd name="T20" fmla="+- 0 1281 1281"/>
                              <a:gd name="T21" fmla="*/ T20 w 63"/>
                              <a:gd name="T22" fmla="+- 0 12816 12773"/>
                              <a:gd name="T23" fmla="*/ 12816 h 173"/>
                              <a:gd name="T24" fmla="+- 0 1281 1281"/>
                              <a:gd name="T25" fmla="*/ T24 w 63"/>
                              <a:gd name="T26" fmla="+- 0 12837 12773"/>
                              <a:gd name="T27" fmla="*/ 12837 h 173"/>
                              <a:gd name="T28" fmla="+- 0 1290 1281"/>
                              <a:gd name="T29" fmla="*/ T28 w 63"/>
                              <a:gd name="T30" fmla="+- 0 12833 12773"/>
                              <a:gd name="T31" fmla="*/ 12833 h 173"/>
                              <a:gd name="T32" fmla="+- 0 1303 1281"/>
                              <a:gd name="T33" fmla="*/ T32 w 63"/>
                              <a:gd name="T34" fmla="+- 0 12826 12773"/>
                              <a:gd name="T35" fmla="*/ 12826 h 173"/>
                              <a:gd name="T36" fmla="+- 0 1315 1281"/>
                              <a:gd name="T37" fmla="*/ T36 w 63"/>
                              <a:gd name="T38" fmla="+- 0 12818 12773"/>
                              <a:gd name="T39" fmla="*/ 12818 h 173"/>
                              <a:gd name="T40" fmla="+- 0 1323 1281"/>
                              <a:gd name="T41" fmla="*/ T40 w 63"/>
                              <a:gd name="T42" fmla="+- 0 12811 12773"/>
                              <a:gd name="T43" fmla="*/ 12811 h 173"/>
                              <a:gd name="T44" fmla="+- 0 1323 1281"/>
                              <a:gd name="T45" fmla="*/ T44 w 63"/>
                              <a:gd name="T46" fmla="+- 0 12946 12773"/>
                              <a:gd name="T47" fmla="*/ 12946 h 173"/>
                              <a:gd name="T48" fmla="+- 0 1344 1281"/>
                              <a:gd name="T49" fmla="*/ T48 w 63"/>
                              <a:gd name="T50" fmla="+- 0 12946 12773"/>
                              <a:gd name="T51" fmla="*/ 12946 h 173"/>
                              <a:gd name="T52" fmla="+- 0 1344 1281"/>
                              <a:gd name="T53" fmla="*/ T52 w 63"/>
                              <a:gd name="T54" fmla="+- 0 12773 12773"/>
                              <a:gd name="T55" fmla="*/ 1277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2"/>
                        <wps:cNvSpPr>
                          <a:spLocks/>
                        </wps:cNvSpPr>
                        <wps:spPr bwMode="auto">
                          <a:xfrm>
                            <a:off x="1395" y="12773"/>
                            <a:ext cx="114" cy="173"/>
                          </a:xfrm>
                          <a:custGeom>
                            <a:avLst/>
                            <a:gdLst>
                              <a:gd name="T0" fmla="+- 0 1439 1395"/>
                              <a:gd name="T1" fmla="*/ T0 w 114"/>
                              <a:gd name="T2" fmla="+- 0 12882 12773"/>
                              <a:gd name="T3" fmla="*/ 12882 h 173"/>
                              <a:gd name="T4" fmla="+- 0 1421 1395"/>
                              <a:gd name="T5" fmla="*/ T4 w 114"/>
                              <a:gd name="T6" fmla="+- 0 12897 12773"/>
                              <a:gd name="T7" fmla="*/ 12897 h 173"/>
                              <a:gd name="T8" fmla="+- 0 1412 1395"/>
                              <a:gd name="T9" fmla="*/ T8 w 114"/>
                              <a:gd name="T10" fmla="+- 0 12908 12773"/>
                              <a:gd name="T11" fmla="*/ 12908 h 173"/>
                              <a:gd name="T12" fmla="+- 0 1402 1395"/>
                              <a:gd name="T13" fmla="*/ T12 w 114"/>
                              <a:gd name="T14" fmla="+- 0 12919 12773"/>
                              <a:gd name="T15" fmla="*/ 12919 h 173"/>
                              <a:gd name="T16" fmla="+- 0 1398 1395"/>
                              <a:gd name="T17" fmla="*/ T16 w 114"/>
                              <a:gd name="T18" fmla="+- 0 12931 12773"/>
                              <a:gd name="T19" fmla="*/ 12931 h 173"/>
                              <a:gd name="T20" fmla="+- 0 1395 1395"/>
                              <a:gd name="T21" fmla="*/ T20 w 114"/>
                              <a:gd name="T22" fmla="+- 0 12938 12773"/>
                              <a:gd name="T23" fmla="*/ 12938 h 173"/>
                              <a:gd name="T24" fmla="+- 0 1395 1395"/>
                              <a:gd name="T25" fmla="*/ T24 w 114"/>
                              <a:gd name="T26" fmla="+- 0 12946 12773"/>
                              <a:gd name="T27" fmla="*/ 12946 h 173"/>
                              <a:gd name="T28" fmla="+- 0 1509 1395"/>
                              <a:gd name="T29" fmla="*/ T28 w 114"/>
                              <a:gd name="T30" fmla="+- 0 12946 12773"/>
                              <a:gd name="T31" fmla="*/ 12946 h 173"/>
                              <a:gd name="T32" fmla="+- 0 1509 1395"/>
                              <a:gd name="T33" fmla="*/ T32 w 114"/>
                              <a:gd name="T34" fmla="+- 0 12925 12773"/>
                              <a:gd name="T35" fmla="*/ 12925 h 173"/>
                              <a:gd name="T36" fmla="+- 0 1425 1395"/>
                              <a:gd name="T37" fmla="*/ T36 w 114"/>
                              <a:gd name="T38" fmla="+- 0 12925 12773"/>
                              <a:gd name="T39" fmla="*/ 12925 h 173"/>
                              <a:gd name="T40" fmla="+- 0 1428 1395"/>
                              <a:gd name="T41" fmla="*/ T40 w 114"/>
                              <a:gd name="T42" fmla="+- 0 12920 12773"/>
                              <a:gd name="T43" fmla="*/ 12920 h 173"/>
                              <a:gd name="T44" fmla="+- 0 1433 1395"/>
                              <a:gd name="T45" fmla="*/ T44 w 114"/>
                              <a:gd name="T46" fmla="+- 0 12914 12773"/>
                              <a:gd name="T47" fmla="*/ 12914 h 173"/>
                              <a:gd name="T48" fmla="+- 0 1439 1395"/>
                              <a:gd name="T49" fmla="*/ T48 w 114"/>
                              <a:gd name="T50" fmla="+- 0 12908 12773"/>
                              <a:gd name="T51" fmla="*/ 12908 h 173"/>
                              <a:gd name="T52" fmla="+- 0 1458 1395"/>
                              <a:gd name="T53" fmla="*/ T52 w 114"/>
                              <a:gd name="T54" fmla="+- 0 12892 12773"/>
                              <a:gd name="T55" fmla="*/ 12892 h 173"/>
                              <a:gd name="T56" fmla="+- 0 1464 1395"/>
                              <a:gd name="T57" fmla="*/ T56 w 114"/>
                              <a:gd name="T58" fmla="+- 0 12887 12773"/>
                              <a:gd name="T59" fmla="*/ 12887 h 173"/>
                              <a:gd name="T60" fmla="+- 0 1484 1395"/>
                              <a:gd name="T61" fmla="*/ T60 w 114"/>
                              <a:gd name="T62" fmla="+- 0 12869 12773"/>
                              <a:gd name="T63" fmla="*/ 12869 h 173"/>
                              <a:gd name="T64" fmla="+- 0 1490 1395"/>
                              <a:gd name="T65" fmla="*/ T64 w 114"/>
                              <a:gd name="T66" fmla="+- 0 12862 12773"/>
                              <a:gd name="T67" fmla="*/ 12862 h 173"/>
                              <a:gd name="T68" fmla="+- 0 1500 1395"/>
                              <a:gd name="T69" fmla="*/ T68 w 114"/>
                              <a:gd name="T70" fmla="+- 0 12851 12773"/>
                              <a:gd name="T71" fmla="*/ 12851 h 173"/>
                              <a:gd name="T72" fmla="+- 0 1504 1395"/>
                              <a:gd name="T73" fmla="*/ T72 w 114"/>
                              <a:gd name="T74" fmla="+- 0 12841 12773"/>
                              <a:gd name="T75" fmla="*/ 12841 h 173"/>
                              <a:gd name="T76" fmla="+- 0 1509 1395"/>
                              <a:gd name="T77" fmla="*/ T76 w 114"/>
                              <a:gd name="T78" fmla="+- 0 12831 12773"/>
                              <a:gd name="T79" fmla="*/ 12831 h 173"/>
                              <a:gd name="T80" fmla="+- 0 1509 1395"/>
                              <a:gd name="T81" fmla="*/ T80 w 114"/>
                              <a:gd name="T82" fmla="+- 0 12801 12773"/>
                              <a:gd name="T83" fmla="*/ 12801 h 173"/>
                              <a:gd name="T84" fmla="+- 0 1494 1395"/>
                              <a:gd name="T85" fmla="*/ T84 w 114"/>
                              <a:gd name="T86" fmla="+- 0 12787 12773"/>
                              <a:gd name="T87" fmla="*/ 12787 h 173"/>
                              <a:gd name="T88" fmla="+- 0 1468 1395"/>
                              <a:gd name="T89" fmla="*/ T88 w 114"/>
                              <a:gd name="T90" fmla="+- 0 12775 12773"/>
                              <a:gd name="T91" fmla="*/ 12775 h 173"/>
                              <a:gd name="T92" fmla="+- 0 1455 1395"/>
                              <a:gd name="T93" fmla="*/ T92 w 114"/>
                              <a:gd name="T94" fmla="+- 0 12773 12773"/>
                              <a:gd name="T95" fmla="*/ 12773 h 173"/>
                              <a:gd name="T96" fmla="+- 0 1426 1395"/>
                              <a:gd name="T97" fmla="*/ T96 w 114"/>
                              <a:gd name="T98" fmla="+- 0 12780 12773"/>
                              <a:gd name="T99" fmla="*/ 12780 h 173"/>
                              <a:gd name="T100" fmla="+- 0 1416 1395"/>
                              <a:gd name="T101" fmla="*/ T100 w 114"/>
                              <a:gd name="T102" fmla="+- 0 12786 12773"/>
                              <a:gd name="T103" fmla="*/ 12786 h 173"/>
                              <a:gd name="T104" fmla="+- 0 1402 1395"/>
                              <a:gd name="T105" fmla="*/ T104 w 114"/>
                              <a:gd name="T106" fmla="+- 0 12809 12773"/>
                              <a:gd name="T107" fmla="*/ 12809 h 173"/>
                              <a:gd name="T108" fmla="+- 0 1399 1395"/>
                              <a:gd name="T109" fmla="*/ T108 w 114"/>
                              <a:gd name="T110" fmla="+- 0 12823 12773"/>
                              <a:gd name="T111" fmla="*/ 12823 h 173"/>
                              <a:gd name="T112" fmla="+- 0 1421 1395"/>
                              <a:gd name="T113" fmla="*/ T112 w 114"/>
                              <a:gd name="T114" fmla="+- 0 12825 12773"/>
                              <a:gd name="T115" fmla="*/ 12825 h 173"/>
                              <a:gd name="T116" fmla="+- 0 1421 1395"/>
                              <a:gd name="T117" fmla="*/ T116 w 114"/>
                              <a:gd name="T118" fmla="+- 0 12809 12773"/>
                              <a:gd name="T119" fmla="*/ 12809 h 173"/>
                              <a:gd name="T120" fmla="+- 0 1430 1395"/>
                              <a:gd name="T121" fmla="*/ T120 w 114"/>
                              <a:gd name="T122" fmla="+- 0 12800 12773"/>
                              <a:gd name="T123" fmla="*/ 12800 h 173"/>
                              <a:gd name="T124" fmla="+- 0 1439 1395"/>
                              <a:gd name="T125" fmla="*/ T124 w 114"/>
                              <a:gd name="T126" fmla="+- 0 12791 12773"/>
                              <a:gd name="T127" fmla="*/ 12791 h 173"/>
                              <a:gd name="T128" fmla="+- 0 1469 1395"/>
                              <a:gd name="T129" fmla="*/ T128 w 114"/>
                              <a:gd name="T130" fmla="+- 0 12791 12773"/>
                              <a:gd name="T131" fmla="*/ 12791 h 173"/>
                              <a:gd name="T132" fmla="+- 0 1478 1395"/>
                              <a:gd name="T133" fmla="*/ T132 w 114"/>
                              <a:gd name="T134" fmla="+- 0 12799 12773"/>
                              <a:gd name="T135" fmla="*/ 12799 h 173"/>
                              <a:gd name="T136" fmla="+- 0 1487 1395"/>
                              <a:gd name="T137" fmla="*/ T136 w 114"/>
                              <a:gd name="T138" fmla="+- 0 12808 12773"/>
                              <a:gd name="T139" fmla="*/ 12808 h 173"/>
                              <a:gd name="T140" fmla="+- 0 1487 1395"/>
                              <a:gd name="T141" fmla="*/ T140 w 114"/>
                              <a:gd name="T142" fmla="+- 0 12832 12773"/>
                              <a:gd name="T143" fmla="*/ 12832 h 173"/>
                              <a:gd name="T144" fmla="+- 0 1477 1395"/>
                              <a:gd name="T145" fmla="*/ T144 w 114"/>
                              <a:gd name="T146" fmla="+- 0 12846 12773"/>
                              <a:gd name="T147" fmla="*/ 12846 h 173"/>
                              <a:gd name="T148" fmla="+- 0 1468 1395"/>
                              <a:gd name="T149" fmla="*/ T148 w 114"/>
                              <a:gd name="T150" fmla="+- 0 12857 12773"/>
                              <a:gd name="T151" fmla="*/ 12857 h 173"/>
                              <a:gd name="T152" fmla="+- 0 1449 1395"/>
                              <a:gd name="T153" fmla="*/ T152 w 114"/>
                              <a:gd name="T154" fmla="+- 0 12874 12773"/>
                              <a:gd name="T155" fmla="*/ 12874 h 173"/>
                              <a:gd name="T156" fmla="+- 0 1439 1395"/>
                              <a:gd name="T157" fmla="*/ T156 w 114"/>
                              <a:gd name="T158" fmla="+- 0 12882 12773"/>
                              <a:gd name="T159" fmla="*/ 1288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4"/>
                                </a:lnTo>
                                <a:lnTo>
                                  <a:pt x="17" y="135"/>
                                </a:lnTo>
                                <a:lnTo>
                                  <a:pt x="7" y="146"/>
                                </a:lnTo>
                                <a:lnTo>
                                  <a:pt x="3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114" y="173"/>
                                </a:lnTo>
                                <a:lnTo>
                                  <a:pt x="114" y="152"/>
                                </a:lnTo>
                                <a:lnTo>
                                  <a:pt x="30" y="152"/>
                                </a:lnTo>
                                <a:lnTo>
                                  <a:pt x="33" y="147"/>
                                </a:lnTo>
                                <a:lnTo>
                                  <a:pt x="38" y="141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69" y="114"/>
                                </a:lnTo>
                                <a:lnTo>
                                  <a:pt x="89" y="96"/>
                                </a:lnTo>
                                <a:lnTo>
                                  <a:pt x="95" y="89"/>
                                </a:lnTo>
                                <a:lnTo>
                                  <a:pt x="105" y="78"/>
                                </a:lnTo>
                                <a:lnTo>
                                  <a:pt x="109" y="68"/>
                                </a:lnTo>
                                <a:lnTo>
                                  <a:pt x="114" y="58"/>
                                </a:lnTo>
                                <a:lnTo>
                                  <a:pt x="114" y="28"/>
                                </a:lnTo>
                                <a:lnTo>
                                  <a:pt x="99" y="14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lnTo>
                                  <a:pt x="31" y="7"/>
                                </a:lnTo>
                                <a:lnTo>
                                  <a:pt x="21" y="13"/>
                                </a:lnTo>
                                <a:lnTo>
                                  <a:pt x="7" y="36"/>
                                </a:lnTo>
                                <a:lnTo>
                                  <a:pt x="4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36"/>
                                </a:lnTo>
                                <a:lnTo>
                                  <a:pt x="35" y="27"/>
                                </a:lnTo>
                                <a:lnTo>
                                  <a:pt x="44" y="18"/>
                                </a:lnTo>
                                <a:lnTo>
                                  <a:pt x="74" y="18"/>
                                </a:lnTo>
                                <a:lnTo>
                                  <a:pt x="83" y="26"/>
                                </a:lnTo>
                                <a:lnTo>
                                  <a:pt x="92" y="35"/>
                                </a:lnTo>
                                <a:lnTo>
                                  <a:pt x="92" y="59"/>
                                </a:lnTo>
                                <a:lnTo>
                                  <a:pt x="82" y="73"/>
                                </a:lnTo>
                                <a:lnTo>
                                  <a:pt x="73" y="84"/>
                                </a:lnTo>
                                <a:lnTo>
                                  <a:pt x="54" y="101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01B9F" id="Group 201" o:spid="_x0000_s1026" style="position:absolute;margin-left:58.05pt;margin-top:632.65pt;width:23.4pt;height:20.6pt;z-index:-251621888;mso-position-horizontal-relative:page;mso-position-vertical-relative:page" coordorigin="1161,12653" coordsize="46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">
                <v:shape id="Freeform 203" o:spid="_x0000_s1027" style="position:absolute;left:1281;top:1277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" path="m63,l49,,44,11,31,23,17,35,,43,,64,9,60,22,53,34,45r8,-7l42,173r21,l63,xe" fillcolor="#151313" stroked="f">
                  <v:path arrowok="t" o:connecttype="custom" o:connectlocs="63,12773;49,12773;44,12784;31,12796;17,12808;0,12816;0,12837;9,12833;22,12826;34,12818;42,12811;42,12946;63,12946;63,12773" o:connectangles="0,0,0,0,0,0,0,0,0,0,0,0,0,0"/>
                </v:shape>
                <v:shape id="Freeform 202" o:spid="_x0000_s1028" style="position:absolute;left:1395;top:12773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" path="m44,109l26,124r-9,11l7,146,3,158,,165r,8l114,173r,-21l30,152r3,-5l38,141r6,-6l63,119r6,-5l89,96r6,-7l105,78r4,-10l114,58r,-30l99,14,73,2,60,,31,7,21,13,7,36,4,50r22,2l26,36r9,-9l44,18r30,l83,26r9,9l92,59,82,73,73,84,54,101r-10,8xe" fillcolor="#151313" stroked="f">
                  <v:path arrowok="t" o:connecttype="custom" o:connectlocs="44,12882;26,12897;17,12908;7,12919;3,12931;0,12938;0,12946;114,12946;114,12925;30,12925;33,12920;38,12914;44,12908;63,12892;69,12887;89,12869;95,12862;105,12851;109,12841;114,12831;114,12801;99,12787;73,12775;60,12773;31,12780;21,12786;7,12809;4,12823;26,12825;26,12809;35,12800;44,12791;74,12791;83,12799;92,12808;92,12832;82,12846;73,12857;54,12874;44,1288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7488555</wp:posOffset>
                </wp:positionV>
                <wp:extent cx="277495" cy="26162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261620"/>
                          <a:chOff x="1161" y="11793"/>
                          <a:chExt cx="437" cy="413"/>
                        </a:xfrm>
                      </wpg:grpSpPr>
                      <wps:wsp>
                        <wps:cNvPr id="201" name="Freeform 200"/>
                        <wps:cNvSpPr>
                          <a:spLocks/>
                        </wps:cNvSpPr>
                        <wps:spPr bwMode="auto">
                          <a:xfrm>
                            <a:off x="1281" y="11913"/>
                            <a:ext cx="63" cy="173"/>
                          </a:xfrm>
                          <a:custGeom>
                            <a:avLst/>
                            <a:gdLst>
                              <a:gd name="T0" fmla="+- 0 1323 1281"/>
                              <a:gd name="T1" fmla="*/ T0 w 63"/>
                              <a:gd name="T2" fmla="+- 0 11973 11913"/>
                              <a:gd name="T3" fmla="*/ 11973 h 173"/>
                              <a:gd name="T4" fmla="+- 0 1323 1281"/>
                              <a:gd name="T5" fmla="*/ T4 w 63"/>
                              <a:gd name="T6" fmla="+- 0 12086 11913"/>
                              <a:gd name="T7" fmla="*/ 12086 h 173"/>
                              <a:gd name="T8" fmla="+- 0 1344 1281"/>
                              <a:gd name="T9" fmla="*/ T8 w 63"/>
                              <a:gd name="T10" fmla="+- 0 12086 11913"/>
                              <a:gd name="T11" fmla="*/ 12086 h 173"/>
                              <a:gd name="T12" fmla="+- 0 1344 1281"/>
                              <a:gd name="T13" fmla="*/ T12 w 63"/>
                              <a:gd name="T14" fmla="+- 0 11913 11913"/>
                              <a:gd name="T15" fmla="*/ 11913 h 173"/>
                              <a:gd name="T16" fmla="+- 0 1330 1281"/>
                              <a:gd name="T17" fmla="*/ T16 w 63"/>
                              <a:gd name="T18" fmla="+- 0 11913 11913"/>
                              <a:gd name="T19" fmla="*/ 11913 h 173"/>
                              <a:gd name="T20" fmla="+- 0 1325 1281"/>
                              <a:gd name="T21" fmla="*/ T20 w 63"/>
                              <a:gd name="T22" fmla="+- 0 11924 11913"/>
                              <a:gd name="T23" fmla="*/ 11924 h 173"/>
                              <a:gd name="T24" fmla="+- 0 1312 1281"/>
                              <a:gd name="T25" fmla="*/ T24 w 63"/>
                              <a:gd name="T26" fmla="+- 0 11936 11913"/>
                              <a:gd name="T27" fmla="*/ 11936 h 173"/>
                              <a:gd name="T28" fmla="+- 0 1298 1281"/>
                              <a:gd name="T29" fmla="*/ T28 w 63"/>
                              <a:gd name="T30" fmla="+- 0 11948 11913"/>
                              <a:gd name="T31" fmla="*/ 11948 h 173"/>
                              <a:gd name="T32" fmla="+- 0 1281 1281"/>
                              <a:gd name="T33" fmla="*/ T32 w 63"/>
                              <a:gd name="T34" fmla="+- 0 11956 11913"/>
                              <a:gd name="T35" fmla="*/ 11956 h 173"/>
                              <a:gd name="T36" fmla="+- 0 1281 1281"/>
                              <a:gd name="T37" fmla="*/ T36 w 63"/>
                              <a:gd name="T38" fmla="+- 0 11977 11913"/>
                              <a:gd name="T39" fmla="*/ 11977 h 173"/>
                              <a:gd name="T40" fmla="+- 0 1290 1281"/>
                              <a:gd name="T41" fmla="*/ T40 w 63"/>
                              <a:gd name="T42" fmla="+- 0 11973 11913"/>
                              <a:gd name="T43" fmla="*/ 11973 h 173"/>
                              <a:gd name="T44" fmla="+- 0 1303 1281"/>
                              <a:gd name="T45" fmla="*/ T44 w 63"/>
                              <a:gd name="T46" fmla="+- 0 11966 11913"/>
                              <a:gd name="T47" fmla="*/ 11966 h 173"/>
                              <a:gd name="T48" fmla="+- 0 1315 1281"/>
                              <a:gd name="T49" fmla="*/ T48 w 63"/>
                              <a:gd name="T50" fmla="+- 0 11958 11913"/>
                              <a:gd name="T51" fmla="*/ 11958 h 173"/>
                              <a:gd name="T52" fmla="+- 0 1323 1281"/>
                              <a:gd name="T53" fmla="*/ T52 w 63"/>
                              <a:gd name="T54" fmla="+- 0 11951 11913"/>
                              <a:gd name="T55" fmla="*/ 11951 h 173"/>
                              <a:gd name="T56" fmla="+- 0 1323 1281"/>
                              <a:gd name="T57" fmla="*/ T56 w 63"/>
                              <a:gd name="T58" fmla="+- 0 11973 11913"/>
                              <a:gd name="T59" fmla="*/ 1197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2" y="60"/>
                                </a:move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9"/>
                        <wps:cNvSpPr>
                          <a:spLocks/>
                        </wps:cNvSpPr>
                        <wps:spPr bwMode="auto">
                          <a:xfrm>
                            <a:off x="1414" y="11913"/>
                            <a:ext cx="63" cy="173"/>
                          </a:xfrm>
                          <a:custGeom>
                            <a:avLst/>
                            <a:gdLst>
                              <a:gd name="T0" fmla="+- 0 1456 1414"/>
                              <a:gd name="T1" fmla="*/ T0 w 63"/>
                              <a:gd name="T2" fmla="+- 0 11973 11913"/>
                              <a:gd name="T3" fmla="*/ 11973 h 173"/>
                              <a:gd name="T4" fmla="+- 0 1456 1414"/>
                              <a:gd name="T5" fmla="*/ T4 w 63"/>
                              <a:gd name="T6" fmla="+- 0 12086 11913"/>
                              <a:gd name="T7" fmla="*/ 12086 h 173"/>
                              <a:gd name="T8" fmla="+- 0 1477 1414"/>
                              <a:gd name="T9" fmla="*/ T8 w 63"/>
                              <a:gd name="T10" fmla="+- 0 12086 11913"/>
                              <a:gd name="T11" fmla="*/ 12086 h 173"/>
                              <a:gd name="T12" fmla="+- 0 1477 1414"/>
                              <a:gd name="T13" fmla="*/ T12 w 63"/>
                              <a:gd name="T14" fmla="+- 0 11913 11913"/>
                              <a:gd name="T15" fmla="*/ 11913 h 173"/>
                              <a:gd name="T16" fmla="+- 0 1464 1414"/>
                              <a:gd name="T17" fmla="*/ T16 w 63"/>
                              <a:gd name="T18" fmla="+- 0 11913 11913"/>
                              <a:gd name="T19" fmla="*/ 11913 h 173"/>
                              <a:gd name="T20" fmla="+- 0 1458 1414"/>
                              <a:gd name="T21" fmla="*/ T20 w 63"/>
                              <a:gd name="T22" fmla="+- 0 11924 11913"/>
                              <a:gd name="T23" fmla="*/ 11924 h 173"/>
                              <a:gd name="T24" fmla="+- 0 1445 1414"/>
                              <a:gd name="T25" fmla="*/ T24 w 63"/>
                              <a:gd name="T26" fmla="+- 0 11936 11913"/>
                              <a:gd name="T27" fmla="*/ 11936 h 173"/>
                              <a:gd name="T28" fmla="+- 0 1432 1414"/>
                              <a:gd name="T29" fmla="*/ T28 w 63"/>
                              <a:gd name="T30" fmla="+- 0 11948 11913"/>
                              <a:gd name="T31" fmla="*/ 11948 h 173"/>
                              <a:gd name="T32" fmla="+- 0 1414 1414"/>
                              <a:gd name="T33" fmla="*/ T32 w 63"/>
                              <a:gd name="T34" fmla="+- 0 11956 11913"/>
                              <a:gd name="T35" fmla="*/ 11956 h 173"/>
                              <a:gd name="T36" fmla="+- 0 1414 1414"/>
                              <a:gd name="T37" fmla="*/ T36 w 63"/>
                              <a:gd name="T38" fmla="+- 0 11977 11913"/>
                              <a:gd name="T39" fmla="*/ 11977 h 173"/>
                              <a:gd name="T40" fmla="+- 0 1424 1414"/>
                              <a:gd name="T41" fmla="*/ T40 w 63"/>
                              <a:gd name="T42" fmla="+- 0 11973 11913"/>
                              <a:gd name="T43" fmla="*/ 11973 h 173"/>
                              <a:gd name="T44" fmla="+- 0 1436 1414"/>
                              <a:gd name="T45" fmla="*/ T44 w 63"/>
                              <a:gd name="T46" fmla="+- 0 11966 11913"/>
                              <a:gd name="T47" fmla="*/ 11966 h 173"/>
                              <a:gd name="T48" fmla="+- 0 1449 1414"/>
                              <a:gd name="T49" fmla="*/ T48 w 63"/>
                              <a:gd name="T50" fmla="+- 0 11958 11913"/>
                              <a:gd name="T51" fmla="*/ 11958 h 173"/>
                              <a:gd name="T52" fmla="+- 0 1456 1414"/>
                              <a:gd name="T53" fmla="*/ T52 w 63"/>
                              <a:gd name="T54" fmla="+- 0 11951 11913"/>
                              <a:gd name="T55" fmla="*/ 11951 h 173"/>
                              <a:gd name="T56" fmla="+- 0 1456 1414"/>
                              <a:gd name="T57" fmla="*/ T56 w 63"/>
                              <a:gd name="T58" fmla="+- 0 11973 11913"/>
                              <a:gd name="T59" fmla="*/ 1197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42" y="60"/>
                                </a:move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8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10" y="60"/>
                                </a:lnTo>
                                <a:lnTo>
                                  <a:pt x="22" y="53"/>
                                </a:lnTo>
                                <a:lnTo>
                                  <a:pt x="35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4744E" id="Group 198" o:spid="_x0000_s1026" style="position:absolute;margin-left:58.05pt;margin-top:589.65pt;width:21.85pt;height:20.6pt;z-index:-251622912;mso-position-horizontal-relative:page;mso-position-vertical-relative:page" coordorigin="1161,11793" coordsize="43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">
                <v:shape id="Freeform 200" o:spid="_x0000_s1027" style="position:absolute;left:1281;top:1191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" path="m42,60r,113l63,173,63,,49,,44,11,31,23,17,35,,43,,64,9,60,22,53,34,45r8,-7l42,60xe" fillcolor="#151313" stroked="f">
                  <v:path arrowok="t" o:connecttype="custom" o:connectlocs="42,11973;42,12086;63,12086;63,11913;49,11913;44,11924;31,11936;17,11948;0,11956;0,11977;9,11973;22,11966;34,11958;42,11951;42,11973" o:connectangles="0,0,0,0,0,0,0,0,0,0,0,0,0,0,0"/>
                </v:shape>
                <v:shape id="Freeform 199" o:spid="_x0000_s1028" style="position:absolute;left:1414;top:1191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" path="m42,60r,113l63,173,63,,50,,44,11,31,23,18,35,,43,,64,10,60,22,53,35,45r7,-7l42,60xe" fillcolor="#151313" stroked="f">
                  <v:path arrowok="t" o:connecttype="custom" o:connectlocs="42,11973;42,12086;63,12086;63,11913;50,11913;44,11924;31,11936;18,11948;0,11956;0,11977;10,11973;22,11966;35,11958;42,11951;42,11973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6891655</wp:posOffset>
                </wp:positionV>
                <wp:extent cx="262255" cy="263525"/>
                <wp:effectExtent l="0" t="0" r="0" b="0"/>
                <wp:wrapNone/>
                <wp:docPr id="19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63525"/>
                          <a:chOff x="1161" y="10853"/>
                          <a:chExt cx="413" cy="415"/>
                        </a:xfrm>
                      </wpg:grpSpPr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1281" y="10973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10973 10973"/>
                              <a:gd name="T3" fmla="*/ 10973 h 173"/>
                              <a:gd name="T4" fmla="+- 0 1330 1281"/>
                              <a:gd name="T5" fmla="*/ T4 w 63"/>
                              <a:gd name="T6" fmla="+- 0 10973 10973"/>
                              <a:gd name="T7" fmla="*/ 10973 h 173"/>
                              <a:gd name="T8" fmla="+- 0 1325 1281"/>
                              <a:gd name="T9" fmla="*/ T8 w 63"/>
                              <a:gd name="T10" fmla="+- 0 10984 10973"/>
                              <a:gd name="T11" fmla="*/ 10984 h 173"/>
                              <a:gd name="T12" fmla="+- 0 1312 1281"/>
                              <a:gd name="T13" fmla="*/ T12 w 63"/>
                              <a:gd name="T14" fmla="+- 0 10996 10973"/>
                              <a:gd name="T15" fmla="*/ 10996 h 173"/>
                              <a:gd name="T16" fmla="+- 0 1298 1281"/>
                              <a:gd name="T17" fmla="*/ T16 w 63"/>
                              <a:gd name="T18" fmla="+- 0 11008 10973"/>
                              <a:gd name="T19" fmla="*/ 11008 h 173"/>
                              <a:gd name="T20" fmla="+- 0 1281 1281"/>
                              <a:gd name="T21" fmla="*/ T20 w 63"/>
                              <a:gd name="T22" fmla="+- 0 11016 10973"/>
                              <a:gd name="T23" fmla="*/ 11016 h 173"/>
                              <a:gd name="T24" fmla="+- 0 1281 1281"/>
                              <a:gd name="T25" fmla="*/ T24 w 63"/>
                              <a:gd name="T26" fmla="+- 0 11037 10973"/>
                              <a:gd name="T27" fmla="*/ 11037 h 173"/>
                              <a:gd name="T28" fmla="+- 0 1290 1281"/>
                              <a:gd name="T29" fmla="*/ T28 w 63"/>
                              <a:gd name="T30" fmla="+- 0 11033 10973"/>
                              <a:gd name="T31" fmla="*/ 11033 h 173"/>
                              <a:gd name="T32" fmla="+- 0 1303 1281"/>
                              <a:gd name="T33" fmla="*/ T32 w 63"/>
                              <a:gd name="T34" fmla="+- 0 11026 10973"/>
                              <a:gd name="T35" fmla="*/ 11026 h 173"/>
                              <a:gd name="T36" fmla="+- 0 1315 1281"/>
                              <a:gd name="T37" fmla="*/ T36 w 63"/>
                              <a:gd name="T38" fmla="+- 0 11018 10973"/>
                              <a:gd name="T39" fmla="*/ 11018 h 173"/>
                              <a:gd name="T40" fmla="+- 0 1323 1281"/>
                              <a:gd name="T41" fmla="*/ T40 w 63"/>
                              <a:gd name="T42" fmla="+- 0 11011 10973"/>
                              <a:gd name="T43" fmla="*/ 11011 h 173"/>
                              <a:gd name="T44" fmla="+- 0 1323 1281"/>
                              <a:gd name="T45" fmla="*/ T44 w 63"/>
                              <a:gd name="T46" fmla="+- 0 11146 10973"/>
                              <a:gd name="T47" fmla="*/ 11146 h 173"/>
                              <a:gd name="T48" fmla="+- 0 1344 1281"/>
                              <a:gd name="T49" fmla="*/ T48 w 63"/>
                              <a:gd name="T50" fmla="+- 0 11146 10973"/>
                              <a:gd name="T51" fmla="*/ 11146 h 173"/>
                              <a:gd name="T52" fmla="+- 0 1344 1281"/>
                              <a:gd name="T53" fmla="*/ T52 w 63"/>
                              <a:gd name="T54" fmla="+- 0 10973 10973"/>
                              <a:gd name="T55" fmla="*/ 1097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6"/>
                        <wps:cNvSpPr>
                          <a:spLocks/>
                        </wps:cNvSpPr>
                        <wps:spPr bwMode="auto">
                          <a:xfrm>
                            <a:off x="1398" y="10973"/>
                            <a:ext cx="56" cy="175"/>
                          </a:xfrm>
                          <a:custGeom>
                            <a:avLst/>
                            <a:gdLst>
                              <a:gd name="T0" fmla="+- 0 1418 1398"/>
                              <a:gd name="T1" fmla="*/ T0 w 56"/>
                              <a:gd name="T2" fmla="+- 0 11134 10973"/>
                              <a:gd name="T3" fmla="*/ 11134 h 175"/>
                              <a:gd name="T4" fmla="+- 0 1441 1398"/>
                              <a:gd name="T5" fmla="*/ T4 w 56"/>
                              <a:gd name="T6" fmla="+- 0 11147 10973"/>
                              <a:gd name="T7" fmla="*/ 11147 h 175"/>
                              <a:gd name="T8" fmla="+- 0 1454 1398"/>
                              <a:gd name="T9" fmla="*/ T8 w 56"/>
                              <a:gd name="T10" fmla="+- 0 11149 10973"/>
                              <a:gd name="T11" fmla="*/ 11149 h 175"/>
                              <a:gd name="T12" fmla="+- 0 1454 1398"/>
                              <a:gd name="T13" fmla="*/ T12 w 56"/>
                              <a:gd name="T14" fmla="+- 0 11131 10973"/>
                              <a:gd name="T15" fmla="*/ 11131 h 175"/>
                              <a:gd name="T16" fmla="+- 0 1439 1398"/>
                              <a:gd name="T17" fmla="*/ T16 w 56"/>
                              <a:gd name="T18" fmla="+- 0 11131 10973"/>
                              <a:gd name="T19" fmla="*/ 11131 h 175"/>
                              <a:gd name="T20" fmla="+- 0 1430 1398"/>
                              <a:gd name="T21" fmla="*/ T20 w 56"/>
                              <a:gd name="T22" fmla="+- 0 11117 10973"/>
                              <a:gd name="T23" fmla="*/ 11117 h 175"/>
                              <a:gd name="T24" fmla="+- 0 1423 1398"/>
                              <a:gd name="T25" fmla="*/ T24 w 56"/>
                              <a:gd name="T26" fmla="+- 0 11099 10973"/>
                              <a:gd name="T27" fmla="*/ 11099 h 175"/>
                              <a:gd name="T28" fmla="+- 0 1420 1398"/>
                              <a:gd name="T29" fmla="*/ T28 w 56"/>
                              <a:gd name="T30" fmla="+- 0 11073 10973"/>
                              <a:gd name="T31" fmla="*/ 11073 h 175"/>
                              <a:gd name="T32" fmla="+- 0 1420 1398"/>
                              <a:gd name="T33" fmla="*/ T32 w 56"/>
                              <a:gd name="T34" fmla="+- 0 11061 10973"/>
                              <a:gd name="T35" fmla="*/ 11061 h 175"/>
                              <a:gd name="T36" fmla="+- 0 1415 1398"/>
                              <a:gd name="T37" fmla="*/ T36 w 56"/>
                              <a:gd name="T38" fmla="+- 0 11131 10973"/>
                              <a:gd name="T39" fmla="*/ 11131 h 175"/>
                              <a:gd name="T40" fmla="+- 0 1418 1398"/>
                              <a:gd name="T41" fmla="*/ T40 w 56"/>
                              <a:gd name="T42" fmla="+- 0 11134 10973"/>
                              <a:gd name="T43" fmla="*/ 1113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" h="175">
                                <a:moveTo>
                                  <a:pt x="20" y="161"/>
                                </a:moveTo>
                                <a:lnTo>
                                  <a:pt x="43" y="174"/>
                                </a:lnTo>
                                <a:lnTo>
                                  <a:pt x="56" y="176"/>
                                </a:lnTo>
                                <a:lnTo>
                                  <a:pt x="56" y="158"/>
                                </a:lnTo>
                                <a:lnTo>
                                  <a:pt x="41" y="158"/>
                                </a:lnTo>
                                <a:lnTo>
                                  <a:pt x="32" y="144"/>
                                </a:lnTo>
                                <a:lnTo>
                                  <a:pt x="25" y="126"/>
                                </a:lnTo>
                                <a:lnTo>
                                  <a:pt x="22" y="100"/>
                                </a:lnTo>
                                <a:lnTo>
                                  <a:pt x="22" y="88"/>
                                </a:lnTo>
                                <a:lnTo>
                                  <a:pt x="17" y="158"/>
                                </a:lnTo>
                                <a:lnTo>
                                  <a:pt x="2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5"/>
                        <wps:cNvSpPr>
                          <a:spLocks/>
                        </wps:cNvSpPr>
                        <wps:spPr bwMode="auto">
                          <a:xfrm>
                            <a:off x="1398" y="10973"/>
                            <a:ext cx="56" cy="175"/>
                          </a:xfrm>
                          <a:custGeom>
                            <a:avLst/>
                            <a:gdLst>
                              <a:gd name="T0" fmla="+- 0 1495 1398"/>
                              <a:gd name="T1" fmla="*/ T0 w 56"/>
                              <a:gd name="T2" fmla="+- 0 10995 10973"/>
                              <a:gd name="T3" fmla="*/ 10995 h 175"/>
                              <a:gd name="T4" fmla="+- 0 1489 1398"/>
                              <a:gd name="T5" fmla="*/ T4 w 56"/>
                              <a:gd name="T6" fmla="+- 0 10984 10973"/>
                              <a:gd name="T7" fmla="*/ 10984 h 175"/>
                              <a:gd name="T8" fmla="+- 0 1478 1398"/>
                              <a:gd name="T9" fmla="*/ T8 w 56"/>
                              <a:gd name="T10" fmla="+- 0 10979 10973"/>
                              <a:gd name="T11" fmla="*/ 10979 h 175"/>
                              <a:gd name="T12" fmla="+- 0 1468 1398"/>
                              <a:gd name="T13" fmla="*/ T12 w 56"/>
                              <a:gd name="T14" fmla="+- 0 10973 10973"/>
                              <a:gd name="T15" fmla="*/ 10973 h 175"/>
                              <a:gd name="T16" fmla="+- 0 1435 1398"/>
                              <a:gd name="T17" fmla="*/ T16 w 56"/>
                              <a:gd name="T18" fmla="+- 0 10973 10973"/>
                              <a:gd name="T19" fmla="*/ 10973 h 175"/>
                              <a:gd name="T20" fmla="+- 0 1423 1398"/>
                              <a:gd name="T21" fmla="*/ T20 w 56"/>
                              <a:gd name="T22" fmla="+- 0 10983 10973"/>
                              <a:gd name="T23" fmla="*/ 10983 h 175"/>
                              <a:gd name="T24" fmla="+- 0 1410 1398"/>
                              <a:gd name="T25" fmla="*/ T24 w 56"/>
                              <a:gd name="T26" fmla="+- 0 10993 10973"/>
                              <a:gd name="T27" fmla="*/ 10993 h 175"/>
                              <a:gd name="T28" fmla="+- 0 1404 1398"/>
                              <a:gd name="T29" fmla="*/ T28 w 56"/>
                              <a:gd name="T30" fmla="+- 0 11012 10973"/>
                              <a:gd name="T31" fmla="*/ 11012 h 175"/>
                              <a:gd name="T32" fmla="+- 0 1401 1398"/>
                              <a:gd name="T33" fmla="*/ T32 w 56"/>
                              <a:gd name="T34" fmla="+- 0 11024 10973"/>
                              <a:gd name="T35" fmla="*/ 11024 h 175"/>
                              <a:gd name="T36" fmla="+- 0 1398 1398"/>
                              <a:gd name="T37" fmla="*/ T36 w 56"/>
                              <a:gd name="T38" fmla="+- 0 11049 10973"/>
                              <a:gd name="T39" fmla="*/ 11049 h 175"/>
                              <a:gd name="T40" fmla="+- 0 1398 1398"/>
                              <a:gd name="T41" fmla="*/ T40 w 56"/>
                              <a:gd name="T42" fmla="+- 0 11061 10973"/>
                              <a:gd name="T43" fmla="*/ 11061 h 175"/>
                              <a:gd name="T44" fmla="+- 0 1399 1398"/>
                              <a:gd name="T45" fmla="*/ T44 w 56"/>
                              <a:gd name="T46" fmla="+- 0 11083 10973"/>
                              <a:gd name="T47" fmla="*/ 11083 h 175"/>
                              <a:gd name="T48" fmla="+- 0 1405 1398"/>
                              <a:gd name="T49" fmla="*/ T48 w 56"/>
                              <a:gd name="T50" fmla="+- 0 11110 10973"/>
                              <a:gd name="T51" fmla="*/ 11110 h 175"/>
                              <a:gd name="T52" fmla="+- 0 1412 1398"/>
                              <a:gd name="T53" fmla="*/ T52 w 56"/>
                              <a:gd name="T54" fmla="+- 0 11126 10973"/>
                              <a:gd name="T55" fmla="*/ 11126 h 175"/>
                              <a:gd name="T56" fmla="+- 0 1415 1398"/>
                              <a:gd name="T57" fmla="*/ T56 w 56"/>
                              <a:gd name="T58" fmla="+- 0 11131 10973"/>
                              <a:gd name="T59" fmla="*/ 11131 h 175"/>
                              <a:gd name="T60" fmla="+- 0 1420 1398"/>
                              <a:gd name="T61" fmla="*/ T60 w 56"/>
                              <a:gd name="T62" fmla="+- 0 11061 10973"/>
                              <a:gd name="T63" fmla="*/ 11061 h 175"/>
                              <a:gd name="T64" fmla="+- 0 1422 1398"/>
                              <a:gd name="T65" fmla="*/ T64 w 56"/>
                              <a:gd name="T66" fmla="+- 0 11028 10973"/>
                              <a:gd name="T67" fmla="*/ 11028 h 175"/>
                              <a:gd name="T68" fmla="+- 0 1428 1398"/>
                              <a:gd name="T69" fmla="*/ T68 w 56"/>
                              <a:gd name="T70" fmla="+- 0 11009 10973"/>
                              <a:gd name="T71" fmla="*/ 11009 h 175"/>
                              <a:gd name="T72" fmla="+- 0 1431 1398"/>
                              <a:gd name="T73" fmla="*/ T72 w 56"/>
                              <a:gd name="T74" fmla="+- 0 11003 10973"/>
                              <a:gd name="T75" fmla="*/ 11003 h 175"/>
                              <a:gd name="T76" fmla="+- 0 1439 1398"/>
                              <a:gd name="T77" fmla="*/ T76 w 56"/>
                              <a:gd name="T78" fmla="+- 0 10991 10973"/>
                              <a:gd name="T79" fmla="*/ 10991 h 175"/>
                              <a:gd name="T80" fmla="+- 0 1468 1398"/>
                              <a:gd name="T81" fmla="*/ T80 w 56"/>
                              <a:gd name="T82" fmla="+- 0 10991 10973"/>
                              <a:gd name="T83" fmla="*/ 10991 h 175"/>
                              <a:gd name="T84" fmla="+- 0 1478 1398"/>
                              <a:gd name="T85" fmla="*/ T84 w 56"/>
                              <a:gd name="T86" fmla="+- 0 11005 10973"/>
                              <a:gd name="T87" fmla="*/ 11005 h 175"/>
                              <a:gd name="T88" fmla="+- 0 1485 1398"/>
                              <a:gd name="T89" fmla="*/ T88 w 56"/>
                              <a:gd name="T90" fmla="+- 0 11023 10973"/>
                              <a:gd name="T91" fmla="*/ 11023 h 175"/>
                              <a:gd name="T92" fmla="+- 0 1488 1398"/>
                              <a:gd name="T93" fmla="*/ T92 w 56"/>
                              <a:gd name="T94" fmla="+- 0 11048 10973"/>
                              <a:gd name="T95" fmla="*/ 11048 h 175"/>
                              <a:gd name="T96" fmla="+- 0 1488 1398"/>
                              <a:gd name="T97" fmla="*/ T96 w 56"/>
                              <a:gd name="T98" fmla="+- 0 11061 10973"/>
                              <a:gd name="T99" fmla="*/ 11061 h 175"/>
                              <a:gd name="T100" fmla="+- 0 1486 1398"/>
                              <a:gd name="T101" fmla="*/ T100 w 56"/>
                              <a:gd name="T102" fmla="+- 0 11092 10973"/>
                              <a:gd name="T103" fmla="*/ 11092 h 175"/>
                              <a:gd name="T104" fmla="+- 0 1481 1398"/>
                              <a:gd name="T105" fmla="*/ T104 w 56"/>
                              <a:gd name="T106" fmla="+- 0 11111 10973"/>
                              <a:gd name="T107" fmla="*/ 11111 h 175"/>
                              <a:gd name="T108" fmla="+- 0 1478 1398"/>
                              <a:gd name="T109" fmla="*/ T108 w 56"/>
                              <a:gd name="T110" fmla="+- 0 11117 10973"/>
                              <a:gd name="T111" fmla="*/ 11117 h 175"/>
                              <a:gd name="T112" fmla="+- 0 1468 1398"/>
                              <a:gd name="T113" fmla="*/ T112 w 56"/>
                              <a:gd name="T114" fmla="+- 0 11131 10973"/>
                              <a:gd name="T115" fmla="*/ 11131 h 175"/>
                              <a:gd name="T116" fmla="+- 0 1454 1398"/>
                              <a:gd name="T117" fmla="*/ T116 w 56"/>
                              <a:gd name="T118" fmla="+- 0 11131 10973"/>
                              <a:gd name="T119" fmla="*/ 11131 h 175"/>
                              <a:gd name="T120" fmla="+- 0 1454 1398"/>
                              <a:gd name="T121" fmla="*/ T120 w 56"/>
                              <a:gd name="T122" fmla="+- 0 11149 10973"/>
                              <a:gd name="T123" fmla="*/ 11149 h 175"/>
                              <a:gd name="T124" fmla="+- 0 1473 1398"/>
                              <a:gd name="T125" fmla="*/ T124 w 56"/>
                              <a:gd name="T126" fmla="+- 0 11149 10973"/>
                              <a:gd name="T127" fmla="*/ 11149 h 175"/>
                              <a:gd name="T128" fmla="+- 0 1485 1398"/>
                              <a:gd name="T129" fmla="*/ T128 w 56"/>
                              <a:gd name="T130" fmla="+- 0 11138 10973"/>
                              <a:gd name="T131" fmla="*/ 11138 h 175"/>
                              <a:gd name="T132" fmla="+- 0 1498 1398"/>
                              <a:gd name="T133" fmla="*/ T132 w 56"/>
                              <a:gd name="T134" fmla="+- 0 11128 10973"/>
                              <a:gd name="T135" fmla="*/ 11128 h 175"/>
                              <a:gd name="T136" fmla="+- 0 1504 1398"/>
                              <a:gd name="T137" fmla="*/ T136 w 56"/>
                              <a:gd name="T138" fmla="+- 0 11110 10973"/>
                              <a:gd name="T139" fmla="*/ 11110 h 175"/>
                              <a:gd name="T140" fmla="+- 0 1507 1398"/>
                              <a:gd name="T141" fmla="*/ T140 w 56"/>
                              <a:gd name="T142" fmla="+- 0 11098 10973"/>
                              <a:gd name="T143" fmla="*/ 11098 h 175"/>
                              <a:gd name="T144" fmla="+- 0 1510 1398"/>
                              <a:gd name="T145" fmla="*/ T144 w 56"/>
                              <a:gd name="T146" fmla="+- 0 11073 10973"/>
                              <a:gd name="T147" fmla="*/ 11073 h 175"/>
                              <a:gd name="T148" fmla="+- 0 1510 1398"/>
                              <a:gd name="T149" fmla="*/ T148 w 56"/>
                              <a:gd name="T150" fmla="+- 0 11061 10973"/>
                              <a:gd name="T151" fmla="*/ 11061 h 175"/>
                              <a:gd name="T152" fmla="+- 0 1508 1398"/>
                              <a:gd name="T153" fmla="*/ T152 w 56"/>
                              <a:gd name="T154" fmla="+- 0 11031 10973"/>
                              <a:gd name="T155" fmla="*/ 11031 h 175"/>
                              <a:gd name="T156" fmla="+- 0 1506 1398"/>
                              <a:gd name="T157" fmla="*/ T156 w 56"/>
                              <a:gd name="T158" fmla="+- 0 11020 10973"/>
                              <a:gd name="T159" fmla="*/ 11020 h 175"/>
                              <a:gd name="T160" fmla="+- 0 1502 1398"/>
                              <a:gd name="T161" fmla="*/ T160 w 56"/>
                              <a:gd name="T162" fmla="+- 0 11005 10973"/>
                              <a:gd name="T163" fmla="*/ 11005 h 175"/>
                              <a:gd name="T164" fmla="+- 0 1495 1398"/>
                              <a:gd name="T165" fmla="*/ T164 w 56"/>
                              <a:gd name="T166" fmla="+- 0 10995 10973"/>
                              <a:gd name="T167" fmla="*/ 1099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" h="175">
                                <a:moveTo>
                                  <a:pt x="97" y="22"/>
                                </a:moveTo>
                                <a:lnTo>
                                  <a:pt x="91" y="11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10"/>
                                </a:lnTo>
                                <a:lnTo>
                                  <a:pt x="12" y="20"/>
                                </a:lnTo>
                                <a:lnTo>
                                  <a:pt x="6" y="39"/>
                                </a:lnTo>
                                <a:lnTo>
                                  <a:pt x="3" y="51"/>
                                </a:lnTo>
                                <a:lnTo>
                                  <a:pt x="0" y="76"/>
                                </a:lnTo>
                                <a:lnTo>
                                  <a:pt x="0" y="88"/>
                                </a:lnTo>
                                <a:lnTo>
                                  <a:pt x="1" y="110"/>
                                </a:lnTo>
                                <a:lnTo>
                                  <a:pt x="7" y="137"/>
                                </a:lnTo>
                                <a:lnTo>
                                  <a:pt x="14" y="153"/>
                                </a:lnTo>
                                <a:lnTo>
                                  <a:pt x="17" y="158"/>
                                </a:lnTo>
                                <a:lnTo>
                                  <a:pt x="22" y="88"/>
                                </a:lnTo>
                                <a:lnTo>
                                  <a:pt x="24" y="55"/>
                                </a:lnTo>
                                <a:lnTo>
                                  <a:pt x="30" y="36"/>
                                </a:lnTo>
                                <a:lnTo>
                                  <a:pt x="33" y="30"/>
                                </a:lnTo>
                                <a:lnTo>
                                  <a:pt x="41" y="18"/>
                                </a:lnTo>
                                <a:lnTo>
                                  <a:pt x="70" y="18"/>
                                </a:lnTo>
                                <a:lnTo>
                                  <a:pt x="80" y="32"/>
                                </a:lnTo>
                                <a:lnTo>
                                  <a:pt x="87" y="50"/>
                                </a:lnTo>
                                <a:lnTo>
                                  <a:pt x="90" y="75"/>
                                </a:lnTo>
                                <a:lnTo>
                                  <a:pt x="90" y="88"/>
                                </a:lnTo>
                                <a:lnTo>
                                  <a:pt x="88" y="119"/>
                                </a:lnTo>
                                <a:lnTo>
                                  <a:pt x="83" y="138"/>
                                </a:lnTo>
                                <a:lnTo>
                                  <a:pt x="80" y="144"/>
                                </a:lnTo>
                                <a:lnTo>
                                  <a:pt x="70" y="158"/>
                                </a:lnTo>
                                <a:lnTo>
                                  <a:pt x="56" y="158"/>
                                </a:lnTo>
                                <a:lnTo>
                                  <a:pt x="56" y="176"/>
                                </a:lnTo>
                                <a:lnTo>
                                  <a:pt x="75" y="176"/>
                                </a:lnTo>
                                <a:lnTo>
                                  <a:pt x="87" y="165"/>
                                </a:lnTo>
                                <a:lnTo>
                                  <a:pt x="100" y="155"/>
                                </a:lnTo>
                                <a:lnTo>
                                  <a:pt x="106" y="137"/>
                                </a:lnTo>
                                <a:lnTo>
                                  <a:pt x="109" y="125"/>
                                </a:lnTo>
                                <a:lnTo>
                                  <a:pt x="112" y="100"/>
                                </a:lnTo>
                                <a:lnTo>
                                  <a:pt x="112" y="88"/>
                                </a:lnTo>
                                <a:lnTo>
                                  <a:pt x="110" y="58"/>
                                </a:lnTo>
                                <a:lnTo>
                                  <a:pt x="108" y="47"/>
                                </a:lnTo>
                                <a:lnTo>
                                  <a:pt x="104" y="32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4E945" id="Group 194" o:spid="_x0000_s1026" style="position:absolute;margin-left:58.05pt;margin-top:542.65pt;width:20.65pt;height:20.75pt;z-index:-251623936;mso-position-horizontal-relative:page;mso-position-vertical-relative:page" coordorigin="1161,10853" coordsize="41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">
                <v:shape id="Freeform 197" o:spid="_x0000_s1027" style="position:absolute;left:1281;top:1097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" path="m63,l49,,44,11,31,23,17,35,,43,,64,9,60,22,53,34,45r8,-7l42,173r21,l63,xe" fillcolor="#151313" stroked="f">
                  <v:path arrowok="t" o:connecttype="custom" o:connectlocs="63,10973;49,10973;44,10984;31,10996;17,11008;0,11016;0,11037;9,11033;22,11026;34,11018;42,11011;42,11146;63,11146;63,10973" o:connectangles="0,0,0,0,0,0,0,0,0,0,0,0,0,0"/>
                </v:shape>
                <v:shape id="Freeform 196" o:spid="_x0000_s1028" style="position:absolute;left:1398;top:10973;width:56;height:175;visibility:visible;mso-wrap-style:square;v-text-anchor:top" coordsize="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" path="m20,161r23,13l56,176r,-18l41,158,32,144,25,126,22,100r,-12l17,158r3,3xe" fillcolor="#151313" stroked="f">
                  <v:path arrowok="t" o:connecttype="custom" o:connectlocs="20,11134;43,11147;56,11149;56,11131;41,11131;32,11117;25,11099;22,11073;22,11061;17,11131;20,11134" o:connectangles="0,0,0,0,0,0,0,0,0,0,0"/>
                </v:shape>
                <v:shape id="Freeform 195" o:spid="_x0000_s1029" style="position:absolute;left:1398;top:10973;width:56;height:175;visibility:visible;mso-wrap-style:square;v-text-anchor:top" coordsize="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" path="m97,22l91,11,80,6,70,,37,,25,10,12,20,6,39,3,51,,76,,88r1,22l7,137r7,16l17,158,22,88,24,55,30,36r3,-6l41,18r29,l80,32r7,18l90,75r,13l88,119r-5,19l80,144,70,158r-14,l56,176r19,l87,165r13,-10l106,137r3,-12l112,100r,-12l110,58,108,47,104,32,97,22xe" fillcolor="#151313" stroked="f">
                  <v:path arrowok="t" o:connecttype="custom" o:connectlocs="97,10995;91,10984;80,10979;70,10973;37,10973;25,10983;12,10993;6,11012;3,11024;0,11049;0,11061;1,11083;7,11110;14,11126;17,11131;22,11061;24,11028;30,11009;33,11003;41,10991;70,10991;80,11005;87,11023;90,11048;90,11061;88,11092;83,11111;80,11117;70,11131;56,11131;56,11149;75,11149;87,11138;100,11128;106,11110;109,11098;112,11073;112,11061;110,11031;108,11020;104,11005;97,10995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6446520</wp:posOffset>
                </wp:positionV>
                <wp:extent cx="58420" cy="72390"/>
                <wp:effectExtent l="2540" t="26670" r="15240" b="15240"/>
                <wp:wrapNone/>
                <wp:docPr id="19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72390"/>
                          <a:chOff x="1264" y="10152"/>
                          <a:chExt cx="92" cy="114"/>
                        </a:xfrm>
                      </wpg:grpSpPr>
                      <wps:wsp>
                        <wps:cNvPr id="194" name="Freeform 193"/>
                        <wps:cNvSpPr>
                          <a:spLocks/>
                        </wps:cNvSpPr>
                        <wps:spPr bwMode="auto">
                          <a:xfrm>
                            <a:off x="1264" y="10152"/>
                            <a:ext cx="92" cy="114"/>
                          </a:xfrm>
                          <a:custGeom>
                            <a:avLst/>
                            <a:gdLst>
                              <a:gd name="T0" fmla="+- 0 1354 1264"/>
                              <a:gd name="T1" fmla="*/ T0 w 92"/>
                              <a:gd name="T2" fmla="+- 0 10152 10152"/>
                              <a:gd name="T3" fmla="*/ 10152 h 114"/>
                              <a:gd name="T4" fmla="+- 0 1354 1264"/>
                              <a:gd name="T5" fmla="*/ T4 w 92"/>
                              <a:gd name="T6" fmla="+- 0 10188 10152"/>
                              <a:gd name="T7" fmla="*/ 10188 h 114"/>
                              <a:gd name="T8" fmla="+- 0 1345 1264"/>
                              <a:gd name="T9" fmla="*/ T8 w 92"/>
                              <a:gd name="T10" fmla="+- 0 10199 10152"/>
                              <a:gd name="T11" fmla="*/ 10199 h 114"/>
                              <a:gd name="T12" fmla="+- 0 1335 1264"/>
                              <a:gd name="T13" fmla="*/ T12 w 92"/>
                              <a:gd name="T14" fmla="+- 0 10209 10152"/>
                              <a:gd name="T15" fmla="*/ 10209 h 114"/>
                              <a:gd name="T16" fmla="+- 0 1306 1264"/>
                              <a:gd name="T17" fmla="*/ T16 w 92"/>
                              <a:gd name="T18" fmla="+- 0 10209 10152"/>
                              <a:gd name="T19" fmla="*/ 10209 h 114"/>
                              <a:gd name="T20" fmla="+- 0 1296 1264"/>
                              <a:gd name="T21" fmla="*/ T20 w 92"/>
                              <a:gd name="T22" fmla="+- 0 10199 10152"/>
                              <a:gd name="T23" fmla="*/ 10199 h 114"/>
                              <a:gd name="T24" fmla="+- 0 1286 1264"/>
                              <a:gd name="T25" fmla="*/ T24 w 92"/>
                              <a:gd name="T26" fmla="+- 0 10188 10152"/>
                              <a:gd name="T27" fmla="*/ 10188 h 114"/>
                              <a:gd name="T28" fmla="+- 0 1279 1264"/>
                              <a:gd name="T29" fmla="*/ T28 w 92"/>
                              <a:gd name="T30" fmla="+- 0 10212 10152"/>
                              <a:gd name="T31" fmla="*/ 10212 h 114"/>
                              <a:gd name="T32" fmla="+- 0 1294 1264"/>
                              <a:gd name="T33" fmla="*/ T32 w 92"/>
                              <a:gd name="T34" fmla="+- 0 10227 10152"/>
                              <a:gd name="T35" fmla="*/ 10227 h 114"/>
                              <a:gd name="T36" fmla="+- 0 1328 1264"/>
                              <a:gd name="T37" fmla="*/ T36 w 92"/>
                              <a:gd name="T38" fmla="+- 0 10227 10152"/>
                              <a:gd name="T39" fmla="*/ 10227 h 114"/>
                              <a:gd name="T40" fmla="+- 0 1339 1264"/>
                              <a:gd name="T41" fmla="*/ T40 w 92"/>
                              <a:gd name="T42" fmla="+- 0 10221 10152"/>
                              <a:gd name="T43" fmla="*/ 10221 h 114"/>
                              <a:gd name="T44" fmla="+- 0 1350 1264"/>
                              <a:gd name="T45" fmla="*/ T44 w 92"/>
                              <a:gd name="T46" fmla="+- 0 10215 10152"/>
                              <a:gd name="T47" fmla="*/ 10215 h 114"/>
                              <a:gd name="T48" fmla="+- 0 1356 1264"/>
                              <a:gd name="T49" fmla="*/ T48 w 92"/>
                              <a:gd name="T50" fmla="+- 0 10205 10152"/>
                              <a:gd name="T51" fmla="*/ 10205 h 114"/>
                              <a:gd name="T52" fmla="+- 0 1354 1264"/>
                              <a:gd name="T53" fmla="*/ T52 w 92"/>
                              <a:gd name="T54" fmla="+- 0 10152 10152"/>
                              <a:gd name="T55" fmla="*/ 1015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" h="114">
                                <a:moveTo>
                                  <a:pt x="90" y="0"/>
                                </a:moveTo>
                                <a:lnTo>
                                  <a:pt x="90" y="36"/>
                                </a:lnTo>
                                <a:lnTo>
                                  <a:pt x="81" y="47"/>
                                </a:lnTo>
                                <a:lnTo>
                                  <a:pt x="71" y="57"/>
                                </a:lnTo>
                                <a:lnTo>
                                  <a:pt x="42" y="57"/>
                                </a:lnTo>
                                <a:lnTo>
                                  <a:pt x="32" y="47"/>
                                </a:lnTo>
                                <a:lnTo>
                                  <a:pt x="22" y="36"/>
                                </a:lnTo>
                                <a:lnTo>
                                  <a:pt x="15" y="60"/>
                                </a:lnTo>
                                <a:lnTo>
                                  <a:pt x="30" y="75"/>
                                </a:lnTo>
                                <a:lnTo>
                                  <a:pt x="64" y="75"/>
                                </a:lnTo>
                                <a:lnTo>
                                  <a:pt x="75" y="69"/>
                                </a:lnTo>
                                <a:lnTo>
                                  <a:pt x="86" y="63"/>
                                </a:lnTo>
                                <a:lnTo>
                                  <a:pt x="92" y="5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2"/>
                        <wps:cNvSpPr>
                          <a:spLocks/>
                        </wps:cNvSpPr>
                        <wps:spPr bwMode="auto">
                          <a:xfrm>
                            <a:off x="1264" y="10152"/>
                            <a:ext cx="92" cy="114"/>
                          </a:xfrm>
                          <a:custGeom>
                            <a:avLst/>
                            <a:gdLst>
                              <a:gd name="T0" fmla="+- 0 1286 1264"/>
                              <a:gd name="T1" fmla="*/ T0 w 92"/>
                              <a:gd name="T2" fmla="+- 0 10154 10152"/>
                              <a:gd name="T3" fmla="*/ 10154 h 114"/>
                              <a:gd name="T4" fmla="+- 0 1297 1264"/>
                              <a:gd name="T5" fmla="*/ T4 w 92"/>
                              <a:gd name="T6" fmla="+- 0 10142 10152"/>
                              <a:gd name="T7" fmla="*/ 10142 h 114"/>
                              <a:gd name="T8" fmla="+- 0 1307 1264"/>
                              <a:gd name="T9" fmla="*/ T8 w 92"/>
                              <a:gd name="T10" fmla="+- 0 10131 10152"/>
                              <a:gd name="T11" fmla="*/ 10131 h 114"/>
                              <a:gd name="T12" fmla="+- 0 1335 1264"/>
                              <a:gd name="T13" fmla="*/ T12 w 92"/>
                              <a:gd name="T14" fmla="+- 0 10131 10152"/>
                              <a:gd name="T15" fmla="*/ 10131 h 114"/>
                              <a:gd name="T16" fmla="+- 0 1344 1264"/>
                              <a:gd name="T17" fmla="*/ T16 w 92"/>
                              <a:gd name="T18" fmla="+- 0 10141 10152"/>
                              <a:gd name="T19" fmla="*/ 10141 h 114"/>
                              <a:gd name="T20" fmla="+- 0 1354 1264"/>
                              <a:gd name="T21" fmla="*/ T20 w 92"/>
                              <a:gd name="T22" fmla="+- 0 10152 10152"/>
                              <a:gd name="T23" fmla="*/ 10152 h 114"/>
                              <a:gd name="T24" fmla="+- 0 1356 1264"/>
                              <a:gd name="T25" fmla="*/ T24 w 92"/>
                              <a:gd name="T26" fmla="+- 0 10205 10152"/>
                              <a:gd name="T27" fmla="*/ 10205 h 114"/>
                              <a:gd name="T28" fmla="+- 0 1356 1264"/>
                              <a:gd name="T29" fmla="*/ T28 w 92"/>
                              <a:gd name="T30" fmla="+- 0 10222 10152"/>
                              <a:gd name="T31" fmla="*/ 10222 h 114"/>
                              <a:gd name="T32" fmla="+- 0 1353 1264"/>
                              <a:gd name="T33" fmla="*/ T32 w 92"/>
                              <a:gd name="T34" fmla="+- 0 10235 10152"/>
                              <a:gd name="T35" fmla="*/ 10235 h 114"/>
                              <a:gd name="T36" fmla="+- 0 1350 1264"/>
                              <a:gd name="T37" fmla="*/ T36 w 92"/>
                              <a:gd name="T38" fmla="+- 0 10247 10152"/>
                              <a:gd name="T39" fmla="*/ 10247 h 114"/>
                              <a:gd name="T40" fmla="+- 0 1345 1264"/>
                              <a:gd name="T41" fmla="*/ T40 w 92"/>
                              <a:gd name="T42" fmla="+- 0 10255 10152"/>
                              <a:gd name="T43" fmla="*/ 10255 h 114"/>
                              <a:gd name="T44" fmla="+- 0 1341 1264"/>
                              <a:gd name="T45" fmla="*/ T44 w 92"/>
                              <a:gd name="T46" fmla="+- 0 10262 10152"/>
                              <a:gd name="T47" fmla="*/ 10262 h 114"/>
                              <a:gd name="T48" fmla="+- 0 1333 1264"/>
                              <a:gd name="T49" fmla="*/ T48 w 92"/>
                              <a:gd name="T50" fmla="+- 0 10267 10152"/>
                              <a:gd name="T51" fmla="*/ 10267 h 114"/>
                              <a:gd name="T52" fmla="+- 0 1326 1264"/>
                              <a:gd name="T53" fmla="*/ T52 w 92"/>
                              <a:gd name="T54" fmla="+- 0 10271 10152"/>
                              <a:gd name="T55" fmla="*/ 10271 h 114"/>
                              <a:gd name="T56" fmla="+- 0 1305 1264"/>
                              <a:gd name="T57" fmla="*/ T56 w 92"/>
                              <a:gd name="T58" fmla="+- 0 10271 10152"/>
                              <a:gd name="T59" fmla="*/ 10271 h 114"/>
                              <a:gd name="T60" fmla="+- 0 1298 1264"/>
                              <a:gd name="T61" fmla="*/ T60 w 92"/>
                              <a:gd name="T62" fmla="+- 0 10265 10152"/>
                              <a:gd name="T63" fmla="*/ 10265 h 114"/>
                              <a:gd name="T64" fmla="+- 0 1290 1264"/>
                              <a:gd name="T65" fmla="*/ T64 w 92"/>
                              <a:gd name="T66" fmla="+- 0 10258 10152"/>
                              <a:gd name="T67" fmla="*/ 10258 h 114"/>
                              <a:gd name="T68" fmla="+- 0 1288 1264"/>
                              <a:gd name="T69" fmla="*/ T68 w 92"/>
                              <a:gd name="T70" fmla="+- 0 10244 10152"/>
                              <a:gd name="T71" fmla="*/ 10244 h 114"/>
                              <a:gd name="T72" fmla="+- 0 1268 1264"/>
                              <a:gd name="T73" fmla="*/ T72 w 92"/>
                              <a:gd name="T74" fmla="+- 0 10246 10152"/>
                              <a:gd name="T75" fmla="*/ 10246 h 114"/>
                              <a:gd name="T76" fmla="+- 0 1270 1264"/>
                              <a:gd name="T77" fmla="*/ T76 w 92"/>
                              <a:gd name="T78" fmla="+- 0 10266 10152"/>
                              <a:gd name="T79" fmla="*/ 10266 h 114"/>
                              <a:gd name="T80" fmla="+- 0 1283 1264"/>
                              <a:gd name="T81" fmla="*/ T80 w 92"/>
                              <a:gd name="T82" fmla="+- 0 10277 10152"/>
                              <a:gd name="T83" fmla="*/ 10277 h 114"/>
                              <a:gd name="T84" fmla="+- 0 1296 1264"/>
                              <a:gd name="T85" fmla="*/ T84 w 92"/>
                              <a:gd name="T86" fmla="+- 0 10289 10152"/>
                              <a:gd name="T87" fmla="*/ 10289 h 114"/>
                              <a:gd name="T88" fmla="+- 0 1335 1264"/>
                              <a:gd name="T89" fmla="*/ T88 w 92"/>
                              <a:gd name="T90" fmla="+- 0 10289 10152"/>
                              <a:gd name="T91" fmla="*/ 10289 h 114"/>
                              <a:gd name="T92" fmla="+- 0 1349 1264"/>
                              <a:gd name="T93" fmla="*/ T92 w 92"/>
                              <a:gd name="T94" fmla="+- 0 10278 10152"/>
                              <a:gd name="T95" fmla="*/ 10278 h 114"/>
                              <a:gd name="T96" fmla="+- 0 1363 1264"/>
                              <a:gd name="T97" fmla="*/ T96 w 92"/>
                              <a:gd name="T98" fmla="+- 0 10268 10152"/>
                              <a:gd name="T99" fmla="*/ 10268 h 114"/>
                              <a:gd name="T100" fmla="+- 0 1370 1264"/>
                              <a:gd name="T101" fmla="*/ T100 w 92"/>
                              <a:gd name="T102" fmla="+- 0 10249 10152"/>
                              <a:gd name="T103" fmla="*/ 10249 h 114"/>
                              <a:gd name="T104" fmla="+- 0 1374 1264"/>
                              <a:gd name="T105" fmla="*/ T104 w 92"/>
                              <a:gd name="T106" fmla="+- 0 10233 10152"/>
                              <a:gd name="T107" fmla="*/ 10233 h 114"/>
                              <a:gd name="T108" fmla="+- 0 1377 1264"/>
                              <a:gd name="T109" fmla="*/ T108 w 92"/>
                              <a:gd name="T110" fmla="+- 0 10208 10152"/>
                              <a:gd name="T111" fmla="*/ 10208 h 114"/>
                              <a:gd name="T112" fmla="+- 0 1377 1264"/>
                              <a:gd name="T113" fmla="*/ T112 w 92"/>
                              <a:gd name="T114" fmla="+- 0 10196 10152"/>
                              <a:gd name="T115" fmla="*/ 10196 h 114"/>
                              <a:gd name="T116" fmla="+- 0 1377 1264"/>
                              <a:gd name="T117" fmla="*/ T116 w 92"/>
                              <a:gd name="T118" fmla="+- 0 10180 10152"/>
                              <a:gd name="T119" fmla="*/ 10180 h 114"/>
                              <a:gd name="T120" fmla="+- 0 1373 1264"/>
                              <a:gd name="T121" fmla="*/ T120 w 92"/>
                              <a:gd name="T122" fmla="+- 0 10156 10152"/>
                              <a:gd name="T123" fmla="*/ 10156 h 114"/>
                              <a:gd name="T124" fmla="+- 0 1370 1264"/>
                              <a:gd name="T125" fmla="*/ T124 w 92"/>
                              <a:gd name="T126" fmla="+- 0 10148 10152"/>
                              <a:gd name="T127" fmla="*/ 10148 h 114"/>
                              <a:gd name="T128" fmla="+- 0 1363 1264"/>
                              <a:gd name="T129" fmla="*/ T128 w 92"/>
                              <a:gd name="T130" fmla="+- 0 10131 10152"/>
                              <a:gd name="T131" fmla="*/ 10131 h 114"/>
                              <a:gd name="T132" fmla="+- 0 1349 1264"/>
                              <a:gd name="T133" fmla="*/ T132 w 92"/>
                              <a:gd name="T134" fmla="+- 0 10122 10152"/>
                              <a:gd name="T135" fmla="*/ 10122 h 114"/>
                              <a:gd name="T136" fmla="+- 0 1335 1264"/>
                              <a:gd name="T137" fmla="*/ T136 w 92"/>
                              <a:gd name="T138" fmla="+- 0 10113 10152"/>
                              <a:gd name="T139" fmla="*/ 10113 h 114"/>
                              <a:gd name="T140" fmla="+- 0 1316 1264"/>
                              <a:gd name="T141" fmla="*/ T140 w 92"/>
                              <a:gd name="T142" fmla="+- 0 10113 10152"/>
                              <a:gd name="T143" fmla="*/ 10113 h 114"/>
                              <a:gd name="T144" fmla="+- 0 1290 1264"/>
                              <a:gd name="T145" fmla="*/ T144 w 92"/>
                              <a:gd name="T146" fmla="+- 0 10122 10152"/>
                              <a:gd name="T147" fmla="*/ 10122 h 114"/>
                              <a:gd name="T148" fmla="+- 0 1280 1264"/>
                              <a:gd name="T149" fmla="*/ T148 w 92"/>
                              <a:gd name="T150" fmla="+- 0 10129 10152"/>
                              <a:gd name="T151" fmla="*/ 10129 h 114"/>
                              <a:gd name="T152" fmla="+- 0 1275 1264"/>
                              <a:gd name="T153" fmla="*/ T152 w 92"/>
                              <a:gd name="T154" fmla="+- 0 10135 10152"/>
                              <a:gd name="T155" fmla="*/ 10135 h 114"/>
                              <a:gd name="T156" fmla="+- 0 1266 1264"/>
                              <a:gd name="T157" fmla="*/ T156 w 92"/>
                              <a:gd name="T158" fmla="+- 0 10159 10152"/>
                              <a:gd name="T159" fmla="*/ 10159 h 114"/>
                              <a:gd name="T160" fmla="+- 0 1264 1264"/>
                              <a:gd name="T161" fmla="*/ T160 w 92"/>
                              <a:gd name="T162" fmla="+- 0 10171 10152"/>
                              <a:gd name="T163" fmla="*/ 10171 h 114"/>
                              <a:gd name="T164" fmla="+- 0 1265 1264"/>
                              <a:gd name="T165" fmla="*/ T164 w 92"/>
                              <a:gd name="T166" fmla="+- 0 10177 10152"/>
                              <a:gd name="T167" fmla="*/ 10177 h 114"/>
                              <a:gd name="T168" fmla="+- 0 1273 1264"/>
                              <a:gd name="T169" fmla="*/ T168 w 92"/>
                              <a:gd name="T170" fmla="+- 0 10203 10152"/>
                              <a:gd name="T171" fmla="*/ 10203 h 114"/>
                              <a:gd name="T172" fmla="+- 0 1279 1264"/>
                              <a:gd name="T173" fmla="*/ T172 w 92"/>
                              <a:gd name="T174" fmla="+- 0 10212 10152"/>
                              <a:gd name="T175" fmla="*/ 10212 h 114"/>
                              <a:gd name="T176" fmla="+- 0 1286 1264"/>
                              <a:gd name="T177" fmla="*/ T176 w 92"/>
                              <a:gd name="T178" fmla="+- 0 10188 10152"/>
                              <a:gd name="T179" fmla="*/ 10188 h 114"/>
                              <a:gd name="T180" fmla="+- 0 1286 1264"/>
                              <a:gd name="T181" fmla="*/ T180 w 92"/>
                              <a:gd name="T182" fmla="+- 0 10154 10152"/>
                              <a:gd name="T183" fmla="*/ 101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" h="114">
                                <a:moveTo>
                                  <a:pt x="22" y="2"/>
                                </a:moveTo>
                                <a:lnTo>
                                  <a:pt x="33" y="-10"/>
                                </a:lnTo>
                                <a:lnTo>
                                  <a:pt x="43" y="-21"/>
                                </a:lnTo>
                                <a:lnTo>
                                  <a:pt x="71" y="-21"/>
                                </a:lnTo>
                                <a:lnTo>
                                  <a:pt x="80" y="-11"/>
                                </a:lnTo>
                                <a:lnTo>
                                  <a:pt x="90" y="0"/>
                                </a:lnTo>
                                <a:lnTo>
                                  <a:pt x="92" y="53"/>
                                </a:lnTo>
                                <a:lnTo>
                                  <a:pt x="92" y="70"/>
                                </a:lnTo>
                                <a:lnTo>
                                  <a:pt x="89" y="83"/>
                                </a:lnTo>
                                <a:lnTo>
                                  <a:pt x="86" y="95"/>
                                </a:lnTo>
                                <a:lnTo>
                                  <a:pt x="81" y="103"/>
                                </a:lnTo>
                                <a:lnTo>
                                  <a:pt x="77" y="110"/>
                                </a:lnTo>
                                <a:lnTo>
                                  <a:pt x="69" y="115"/>
                                </a:lnTo>
                                <a:lnTo>
                                  <a:pt x="62" y="119"/>
                                </a:lnTo>
                                <a:lnTo>
                                  <a:pt x="41" y="119"/>
                                </a:lnTo>
                                <a:lnTo>
                                  <a:pt x="34" y="113"/>
                                </a:lnTo>
                                <a:lnTo>
                                  <a:pt x="26" y="106"/>
                                </a:lnTo>
                                <a:lnTo>
                                  <a:pt x="24" y="92"/>
                                </a:lnTo>
                                <a:lnTo>
                                  <a:pt x="4" y="94"/>
                                </a:lnTo>
                                <a:lnTo>
                                  <a:pt x="6" y="114"/>
                                </a:lnTo>
                                <a:lnTo>
                                  <a:pt x="19" y="125"/>
                                </a:lnTo>
                                <a:lnTo>
                                  <a:pt x="32" y="137"/>
                                </a:lnTo>
                                <a:lnTo>
                                  <a:pt x="71" y="137"/>
                                </a:lnTo>
                                <a:lnTo>
                                  <a:pt x="85" y="126"/>
                                </a:lnTo>
                                <a:lnTo>
                                  <a:pt x="99" y="116"/>
                                </a:lnTo>
                                <a:lnTo>
                                  <a:pt x="106" y="97"/>
                                </a:lnTo>
                                <a:lnTo>
                                  <a:pt x="110" y="81"/>
                                </a:lnTo>
                                <a:lnTo>
                                  <a:pt x="113" y="56"/>
                                </a:lnTo>
                                <a:lnTo>
                                  <a:pt x="113" y="44"/>
                                </a:lnTo>
                                <a:lnTo>
                                  <a:pt x="113" y="28"/>
                                </a:lnTo>
                                <a:lnTo>
                                  <a:pt x="109" y="4"/>
                                </a:lnTo>
                                <a:lnTo>
                                  <a:pt x="106" y="-4"/>
                                </a:lnTo>
                                <a:lnTo>
                                  <a:pt x="99" y="-21"/>
                                </a:lnTo>
                                <a:lnTo>
                                  <a:pt x="85" y="-30"/>
                                </a:lnTo>
                                <a:lnTo>
                                  <a:pt x="71" y="-39"/>
                                </a:lnTo>
                                <a:lnTo>
                                  <a:pt x="52" y="-39"/>
                                </a:lnTo>
                                <a:lnTo>
                                  <a:pt x="26" y="-30"/>
                                </a:lnTo>
                                <a:lnTo>
                                  <a:pt x="16" y="-23"/>
                                </a:lnTo>
                                <a:lnTo>
                                  <a:pt x="11" y="-17"/>
                                </a:lnTo>
                                <a:lnTo>
                                  <a:pt x="2" y="7"/>
                                </a:lnTo>
                                <a:lnTo>
                                  <a:pt x="0" y="19"/>
                                </a:lnTo>
                                <a:lnTo>
                                  <a:pt x="1" y="25"/>
                                </a:lnTo>
                                <a:lnTo>
                                  <a:pt x="9" y="51"/>
                                </a:lnTo>
                                <a:lnTo>
                                  <a:pt x="15" y="60"/>
                                </a:lnTo>
                                <a:lnTo>
                                  <a:pt x="22" y="36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0363B" id="Group 191" o:spid="_x0000_s1026" style="position:absolute;margin-left:63.2pt;margin-top:507.6pt;width:4.6pt;height:5.7pt;z-index:-251624960;mso-position-horizontal-relative:page;mso-position-vertical-relative:page" coordorigin="1264,10152" coordsize="9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">
                <v:shape id="Freeform 193" o:spid="_x0000_s1027" style="position:absolute;left:1264;top:10152;width:92;height:114;visibility:visible;mso-wrap-style:square;v-text-anchor:top" coordsize="9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" path="m90,r,36l81,47,71,57r-29,l32,47,22,36,15,60,30,75r34,l75,69,86,63,92,53,90,xe" fillcolor="#151313" stroked="f">
                  <v:path arrowok="t" o:connecttype="custom" o:connectlocs="90,10152;90,10188;81,10199;71,10209;42,10209;32,10199;22,10188;15,10212;30,10227;64,10227;75,10221;86,10215;92,10205;90,10152" o:connectangles="0,0,0,0,0,0,0,0,0,0,0,0,0,0"/>
                </v:shape>
                <v:shape id="Freeform 192" o:spid="_x0000_s1028" style="position:absolute;left:1264;top:10152;width:92;height:114;visibility:visible;mso-wrap-style:square;v-text-anchor:top" coordsize="9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" path="m22,2l33,-10,43,-21r28,l80,-11,90,r2,53l92,70,89,83,86,95r-5,8l77,110r-8,5l62,119r-21,l34,113r-8,-7l24,92,4,94r2,20l19,125r13,12l71,137,85,126,99,116r7,-19l110,81r3,-25l113,44r,-16l109,4r-3,-8l99,-21,85,-30,71,-39r-19,l26,-30r-10,7l11,-17,2,7,,19r1,6l9,51r6,9l22,36,22,2xe" fillcolor="#151313" stroked="f">
                  <v:path arrowok="t" o:connecttype="custom" o:connectlocs="22,10154;33,10142;43,10131;71,10131;80,10141;90,10152;92,10205;92,10222;89,10235;86,10247;81,10255;77,10262;69,10267;62,10271;41,10271;34,10265;26,10258;24,10244;4,10246;6,10266;19,10277;32,10289;71,10289;85,10278;99,10268;106,10249;110,10233;113,10208;113,10196;113,10180;109,10156;106,10148;99,10131;85,10122;71,10113;52,10113;26,10122;16,10129;11,10135;2,10159;0,10171;1,10177;9,10203;15,10212;22,10188;22,10154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5896610</wp:posOffset>
                </wp:positionV>
                <wp:extent cx="67310" cy="111125"/>
                <wp:effectExtent l="2540" t="635" r="6350" b="2540"/>
                <wp:wrapNone/>
                <wp:docPr id="19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11125"/>
                          <a:chOff x="1264" y="9286"/>
                          <a:chExt cx="106" cy="175"/>
                        </a:xfrm>
                      </wpg:grpSpPr>
                      <wps:wsp>
                        <wps:cNvPr id="191" name="Freeform 190"/>
                        <wps:cNvSpPr>
                          <a:spLocks/>
                        </wps:cNvSpPr>
                        <wps:spPr bwMode="auto">
                          <a:xfrm>
                            <a:off x="1264" y="9286"/>
                            <a:ext cx="106" cy="175"/>
                          </a:xfrm>
                          <a:custGeom>
                            <a:avLst/>
                            <a:gdLst>
                              <a:gd name="T0" fmla="+- 0 1333 1264"/>
                              <a:gd name="T1" fmla="*/ T0 w 106"/>
                              <a:gd name="T2" fmla="+- 0 9304 9286"/>
                              <a:gd name="T3" fmla="*/ 9304 h 175"/>
                              <a:gd name="T4" fmla="+- 0 1341 1264"/>
                              <a:gd name="T5" fmla="*/ T4 w 106"/>
                              <a:gd name="T6" fmla="+- 0 9312 9286"/>
                              <a:gd name="T7" fmla="*/ 9312 h 175"/>
                              <a:gd name="T8" fmla="+- 0 1349 1264"/>
                              <a:gd name="T9" fmla="*/ T8 w 106"/>
                              <a:gd name="T10" fmla="+- 0 9320 9286"/>
                              <a:gd name="T11" fmla="*/ 9320 h 175"/>
                              <a:gd name="T12" fmla="+- 0 1349 1264"/>
                              <a:gd name="T13" fmla="*/ T12 w 106"/>
                              <a:gd name="T14" fmla="+- 0 9342 9286"/>
                              <a:gd name="T15" fmla="*/ 9342 h 175"/>
                              <a:gd name="T16" fmla="+- 0 1341 1264"/>
                              <a:gd name="T17" fmla="*/ T16 w 106"/>
                              <a:gd name="T18" fmla="+- 0 9350 9286"/>
                              <a:gd name="T19" fmla="*/ 9350 h 175"/>
                              <a:gd name="T20" fmla="+- 0 1336 1264"/>
                              <a:gd name="T21" fmla="*/ T20 w 106"/>
                              <a:gd name="T22" fmla="+- 0 9375 9286"/>
                              <a:gd name="T23" fmla="*/ 9375 h 175"/>
                              <a:gd name="T24" fmla="+- 0 1346 1264"/>
                              <a:gd name="T25" fmla="*/ T24 w 106"/>
                              <a:gd name="T26" fmla="+- 0 9385 9286"/>
                              <a:gd name="T27" fmla="*/ 9385 h 175"/>
                              <a:gd name="T28" fmla="+- 0 1345 1264"/>
                              <a:gd name="T29" fmla="*/ T28 w 106"/>
                              <a:gd name="T30" fmla="+- 0 9366 9286"/>
                              <a:gd name="T31" fmla="*/ 9366 h 175"/>
                              <a:gd name="T32" fmla="+- 0 1358 1264"/>
                              <a:gd name="T33" fmla="*/ T32 w 106"/>
                              <a:gd name="T34" fmla="+- 0 9361 9286"/>
                              <a:gd name="T35" fmla="*/ 9361 h 175"/>
                              <a:gd name="T36" fmla="+- 0 1364 1264"/>
                              <a:gd name="T37" fmla="*/ T36 w 106"/>
                              <a:gd name="T38" fmla="+- 0 9352 9286"/>
                              <a:gd name="T39" fmla="*/ 9352 h 175"/>
                              <a:gd name="T40" fmla="+- 0 1370 1264"/>
                              <a:gd name="T41" fmla="*/ T40 w 106"/>
                              <a:gd name="T42" fmla="+- 0 9343 9286"/>
                              <a:gd name="T43" fmla="*/ 9343 h 175"/>
                              <a:gd name="T44" fmla="+- 0 1370 1264"/>
                              <a:gd name="T45" fmla="*/ T44 w 106"/>
                              <a:gd name="T46" fmla="+- 0 9313 9286"/>
                              <a:gd name="T47" fmla="*/ 9313 h 175"/>
                              <a:gd name="T48" fmla="+- 0 1357 1264"/>
                              <a:gd name="T49" fmla="*/ T48 w 106"/>
                              <a:gd name="T50" fmla="+- 0 9300 9286"/>
                              <a:gd name="T51" fmla="*/ 9300 h 175"/>
                              <a:gd name="T52" fmla="+- 0 1343 1264"/>
                              <a:gd name="T53" fmla="*/ T52 w 106"/>
                              <a:gd name="T54" fmla="+- 0 9286 9286"/>
                              <a:gd name="T55" fmla="*/ 9286 h 175"/>
                              <a:gd name="T56" fmla="+- 0 1320 1264"/>
                              <a:gd name="T57" fmla="*/ T56 w 106"/>
                              <a:gd name="T58" fmla="+- 0 9286 9286"/>
                              <a:gd name="T59" fmla="*/ 9286 h 175"/>
                              <a:gd name="T60" fmla="+- 0 1301 1264"/>
                              <a:gd name="T61" fmla="*/ T60 w 106"/>
                              <a:gd name="T62" fmla="+- 0 9312 9286"/>
                              <a:gd name="T63" fmla="*/ 9312 h 175"/>
                              <a:gd name="T64" fmla="+- 0 1309 1264"/>
                              <a:gd name="T65" fmla="*/ T64 w 106"/>
                              <a:gd name="T66" fmla="+- 0 9304 9286"/>
                              <a:gd name="T67" fmla="*/ 9304 h 175"/>
                              <a:gd name="T68" fmla="+- 0 1333 1264"/>
                              <a:gd name="T69" fmla="*/ T68 w 106"/>
                              <a:gd name="T70" fmla="+- 0 9304 9286"/>
                              <a:gd name="T71" fmla="*/ 930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" h="175">
                                <a:moveTo>
                                  <a:pt x="69" y="18"/>
                                </a:moveTo>
                                <a:lnTo>
                                  <a:pt x="77" y="26"/>
                                </a:lnTo>
                                <a:lnTo>
                                  <a:pt x="85" y="34"/>
                                </a:lnTo>
                                <a:lnTo>
                                  <a:pt x="85" y="56"/>
                                </a:lnTo>
                                <a:lnTo>
                                  <a:pt x="77" y="64"/>
                                </a:lnTo>
                                <a:lnTo>
                                  <a:pt x="72" y="89"/>
                                </a:lnTo>
                                <a:lnTo>
                                  <a:pt x="82" y="99"/>
                                </a:lnTo>
                                <a:lnTo>
                                  <a:pt x="81" y="80"/>
                                </a:lnTo>
                                <a:lnTo>
                                  <a:pt x="94" y="75"/>
                                </a:lnTo>
                                <a:lnTo>
                                  <a:pt x="100" y="66"/>
                                </a:lnTo>
                                <a:lnTo>
                                  <a:pt x="106" y="57"/>
                                </a:lnTo>
                                <a:lnTo>
                                  <a:pt x="106" y="27"/>
                                </a:lnTo>
                                <a:lnTo>
                                  <a:pt x="93" y="14"/>
                                </a:lnTo>
                                <a:lnTo>
                                  <a:pt x="79" y="0"/>
                                </a:lnTo>
                                <a:lnTo>
                                  <a:pt x="56" y="0"/>
                                </a:lnTo>
                                <a:lnTo>
                                  <a:pt x="37" y="26"/>
                                </a:lnTo>
                                <a:lnTo>
                                  <a:pt x="45" y="18"/>
                                </a:lnTo>
                                <a:lnTo>
                                  <a:pt x="6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9"/>
                        <wps:cNvSpPr>
                          <a:spLocks/>
                        </wps:cNvSpPr>
                        <wps:spPr bwMode="auto">
                          <a:xfrm>
                            <a:off x="1264" y="9286"/>
                            <a:ext cx="106" cy="175"/>
                          </a:xfrm>
                          <a:custGeom>
                            <a:avLst/>
                            <a:gdLst>
                              <a:gd name="T0" fmla="+- 0 1271 1264"/>
                              <a:gd name="T1" fmla="*/ T0 w 106"/>
                              <a:gd name="T2" fmla="+- 0 9331 9286"/>
                              <a:gd name="T3" fmla="*/ 9331 h 175"/>
                              <a:gd name="T4" fmla="+- 0 1271 1264"/>
                              <a:gd name="T5" fmla="*/ T4 w 106"/>
                              <a:gd name="T6" fmla="+- 0 9343 9286"/>
                              <a:gd name="T7" fmla="*/ 9343 h 175"/>
                              <a:gd name="T8" fmla="+- 0 1277 1264"/>
                              <a:gd name="T9" fmla="*/ T8 w 106"/>
                              <a:gd name="T10" fmla="+- 0 9352 9286"/>
                              <a:gd name="T11" fmla="*/ 9352 h 175"/>
                              <a:gd name="T12" fmla="+- 0 1284 1264"/>
                              <a:gd name="T13" fmla="*/ T12 w 106"/>
                              <a:gd name="T14" fmla="+- 0 9361 9286"/>
                              <a:gd name="T15" fmla="*/ 9361 h 175"/>
                              <a:gd name="T16" fmla="+- 0 1297 1264"/>
                              <a:gd name="T17" fmla="*/ T16 w 106"/>
                              <a:gd name="T18" fmla="+- 0 9366 9286"/>
                              <a:gd name="T19" fmla="*/ 9366 h 175"/>
                              <a:gd name="T20" fmla="+- 0 1281 1264"/>
                              <a:gd name="T21" fmla="*/ T20 w 106"/>
                              <a:gd name="T22" fmla="+- 0 9370 9286"/>
                              <a:gd name="T23" fmla="*/ 9370 h 175"/>
                              <a:gd name="T24" fmla="+- 0 1273 1264"/>
                              <a:gd name="T25" fmla="*/ T24 w 106"/>
                              <a:gd name="T26" fmla="+- 0 9381 9286"/>
                              <a:gd name="T27" fmla="*/ 9381 h 175"/>
                              <a:gd name="T28" fmla="+- 0 1264 1264"/>
                              <a:gd name="T29" fmla="*/ T28 w 106"/>
                              <a:gd name="T30" fmla="+- 0 9393 9286"/>
                              <a:gd name="T31" fmla="*/ 9393 h 175"/>
                              <a:gd name="T32" fmla="+- 0 1264 1264"/>
                              <a:gd name="T33" fmla="*/ T32 w 106"/>
                              <a:gd name="T34" fmla="+- 0 9409 9286"/>
                              <a:gd name="T35" fmla="*/ 9409 h 175"/>
                              <a:gd name="T36" fmla="+- 0 1272 1264"/>
                              <a:gd name="T37" fmla="*/ T36 w 106"/>
                              <a:gd name="T38" fmla="+- 0 9437 9286"/>
                              <a:gd name="T39" fmla="*/ 9437 h 175"/>
                              <a:gd name="T40" fmla="+- 0 1280 1264"/>
                              <a:gd name="T41" fmla="*/ T40 w 106"/>
                              <a:gd name="T42" fmla="+- 0 9447 9286"/>
                              <a:gd name="T43" fmla="*/ 9447 h 175"/>
                              <a:gd name="T44" fmla="+- 0 1284 1264"/>
                              <a:gd name="T45" fmla="*/ T44 w 106"/>
                              <a:gd name="T46" fmla="+- 0 9450 9286"/>
                              <a:gd name="T47" fmla="*/ 9450 h 175"/>
                              <a:gd name="T48" fmla="+- 0 1308 1264"/>
                              <a:gd name="T49" fmla="*/ T48 w 106"/>
                              <a:gd name="T50" fmla="+- 0 9460 9286"/>
                              <a:gd name="T51" fmla="*/ 9460 h 175"/>
                              <a:gd name="T52" fmla="+- 0 1321 1264"/>
                              <a:gd name="T53" fmla="*/ T52 w 106"/>
                              <a:gd name="T54" fmla="+- 0 9462 9286"/>
                              <a:gd name="T55" fmla="*/ 9462 h 175"/>
                              <a:gd name="T56" fmla="+- 0 1327 1264"/>
                              <a:gd name="T57" fmla="*/ T56 w 106"/>
                              <a:gd name="T58" fmla="+- 0 9462 9286"/>
                              <a:gd name="T59" fmla="*/ 9462 h 175"/>
                              <a:gd name="T60" fmla="+- 0 1353 1264"/>
                              <a:gd name="T61" fmla="*/ T60 w 106"/>
                              <a:gd name="T62" fmla="+- 0 9453 9286"/>
                              <a:gd name="T63" fmla="*/ 9453 h 175"/>
                              <a:gd name="T64" fmla="+- 0 1362 1264"/>
                              <a:gd name="T65" fmla="*/ T64 w 106"/>
                              <a:gd name="T66" fmla="+- 0 9447 9286"/>
                              <a:gd name="T67" fmla="*/ 9447 h 175"/>
                              <a:gd name="T68" fmla="+- 0 1376 1264"/>
                              <a:gd name="T69" fmla="*/ T68 w 106"/>
                              <a:gd name="T70" fmla="+- 0 9423 9286"/>
                              <a:gd name="T71" fmla="*/ 9423 h 175"/>
                              <a:gd name="T72" fmla="+- 0 1377 1264"/>
                              <a:gd name="T73" fmla="*/ T72 w 106"/>
                              <a:gd name="T74" fmla="+- 0 9410 9286"/>
                              <a:gd name="T75" fmla="*/ 9410 h 175"/>
                              <a:gd name="T76" fmla="+- 0 1377 1264"/>
                              <a:gd name="T77" fmla="*/ T76 w 106"/>
                              <a:gd name="T78" fmla="+- 0 9394 9286"/>
                              <a:gd name="T79" fmla="*/ 9394 h 175"/>
                              <a:gd name="T80" fmla="+- 0 1369 1264"/>
                              <a:gd name="T81" fmla="*/ T80 w 106"/>
                              <a:gd name="T82" fmla="+- 0 9382 9286"/>
                              <a:gd name="T83" fmla="*/ 9382 h 175"/>
                              <a:gd name="T84" fmla="+- 0 1361 1264"/>
                              <a:gd name="T85" fmla="*/ T84 w 106"/>
                              <a:gd name="T86" fmla="+- 0 9371 9286"/>
                              <a:gd name="T87" fmla="*/ 9371 h 175"/>
                              <a:gd name="T88" fmla="+- 0 1345 1264"/>
                              <a:gd name="T89" fmla="*/ T88 w 106"/>
                              <a:gd name="T90" fmla="+- 0 9366 9286"/>
                              <a:gd name="T91" fmla="*/ 9366 h 175"/>
                              <a:gd name="T92" fmla="+- 0 1346 1264"/>
                              <a:gd name="T93" fmla="*/ T92 w 106"/>
                              <a:gd name="T94" fmla="+- 0 9385 9286"/>
                              <a:gd name="T95" fmla="*/ 9385 h 175"/>
                              <a:gd name="T96" fmla="+- 0 1356 1264"/>
                              <a:gd name="T97" fmla="*/ T96 w 106"/>
                              <a:gd name="T98" fmla="+- 0 9395 9286"/>
                              <a:gd name="T99" fmla="*/ 9395 h 175"/>
                              <a:gd name="T100" fmla="+- 0 1356 1264"/>
                              <a:gd name="T101" fmla="*/ T100 w 106"/>
                              <a:gd name="T102" fmla="+- 0 9425 9286"/>
                              <a:gd name="T103" fmla="*/ 9425 h 175"/>
                              <a:gd name="T104" fmla="+- 0 1346 1264"/>
                              <a:gd name="T105" fmla="*/ T104 w 106"/>
                              <a:gd name="T106" fmla="+- 0 9435 9286"/>
                              <a:gd name="T107" fmla="*/ 9435 h 175"/>
                              <a:gd name="T108" fmla="+- 0 1336 1264"/>
                              <a:gd name="T109" fmla="*/ T108 w 106"/>
                              <a:gd name="T110" fmla="+- 0 9445 9286"/>
                              <a:gd name="T111" fmla="*/ 9445 h 175"/>
                              <a:gd name="T112" fmla="+- 0 1311 1264"/>
                              <a:gd name="T113" fmla="*/ T112 w 106"/>
                              <a:gd name="T114" fmla="+- 0 9445 9286"/>
                              <a:gd name="T115" fmla="*/ 9445 h 175"/>
                              <a:gd name="T116" fmla="+- 0 1303 1264"/>
                              <a:gd name="T117" fmla="*/ T116 w 106"/>
                              <a:gd name="T118" fmla="+- 0 9440 9286"/>
                              <a:gd name="T119" fmla="*/ 9440 h 175"/>
                              <a:gd name="T120" fmla="+- 0 1294 1264"/>
                              <a:gd name="T121" fmla="*/ T120 w 106"/>
                              <a:gd name="T122" fmla="+- 0 9435 9286"/>
                              <a:gd name="T123" fmla="*/ 9435 h 175"/>
                              <a:gd name="T124" fmla="+- 0 1290 1264"/>
                              <a:gd name="T125" fmla="*/ T124 w 106"/>
                              <a:gd name="T126" fmla="+- 0 9427 9286"/>
                              <a:gd name="T127" fmla="*/ 9427 h 175"/>
                              <a:gd name="T128" fmla="+- 0 1286 1264"/>
                              <a:gd name="T129" fmla="*/ T128 w 106"/>
                              <a:gd name="T130" fmla="+- 0 9418 9286"/>
                              <a:gd name="T131" fmla="*/ 9418 h 175"/>
                              <a:gd name="T132" fmla="+- 0 1286 1264"/>
                              <a:gd name="T133" fmla="*/ T132 w 106"/>
                              <a:gd name="T134" fmla="+- 0 9395 9286"/>
                              <a:gd name="T135" fmla="*/ 9395 h 175"/>
                              <a:gd name="T136" fmla="+- 0 1296 1264"/>
                              <a:gd name="T137" fmla="*/ T136 w 106"/>
                              <a:gd name="T138" fmla="+- 0 9385 9286"/>
                              <a:gd name="T139" fmla="*/ 9385 h 175"/>
                              <a:gd name="T140" fmla="+- 0 1305 1264"/>
                              <a:gd name="T141" fmla="*/ T140 w 106"/>
                              <a:gd name="T142" fmla="+- 0 9375 9286"/>
                              <a:gd name="T143" fmla="*/ 9375 h 175"/>
                              <a:gd name="T144" fmla="+- 0 1336 1264"/>
                              <a:gd name="T145" fmla="*/ T144 w 106"/>
                              <a:gd name="T146" fmla="+- 0 9375 9286"/>
                              <a:gd name="T147" fmla="*/ 9375 h 175"/>
                              <a:gd name="T148" fmla="+- 0 1341 1264"/>
                              <a:gd name="T149" fmla="*/ T148 w 106"/>
                              <a:gd name="T150" fmla="+- 0 9350 9286"/>
                              <a:gd name="T151" fmla="*/ 9350 h 175"/>
                              <a:gd name="T152" fmla="+- 0 1333 1264"/>
                              <a:gd name="T153" fmla="*/ T152 w 106"/>
                              <a:gd name="T154" fmla="+- 0 9358 9286"/>
                              <a:gd name="T155" fmla="*/ 9358 h 175"/>
                              <a:gd name="T156" fmla="+- 0 1308 1264"/>
                              <a:gd name="T157" fmla="*/ T156 w 106"/>
                              <a:gd name="T158" fmla="+- 0 9358 9286"/>
                              <a:gd name="T159" fmla="*/ 9358 h 175"/>
                              <a:gd name="T160" fmla="+- 0 1301 1264"/>
                              <a:gd name="T161" fmla="*/ T160 w 106"/>
                              <a:gd name="T162" fmla="+- 0 9350 9286"/>
                              <a:gd name="T163" fmla="*/ 9350 h 175"/>
                              <a:gd name="T164" fmla="+- 0 1293 1264"/>
                              <a:gd name="T165" fmla="*/ T164 w 106"/>
                              <a:gd name="T166" fmla="+- 0 9342 9286"/>
                              <a:gd name="T167" fmla="*/ 9342 h 175"/>
                              <a:gd name="T168" fmla="+- 0 1293 1264"/>
                              <a:gd name="T169" fmla="*/ T168 w 106"/>
                              <a:gd name="T170" fmla="+- 0 9319 9286"/>
                              <a:gd name="T171" fmla="*/ 9319 h 175"/>
                              <a:gd name="T172" fmla="+- 0 1301 1264"/>
                              <a:gd name="T173" fmla="*/ T172 w 106"/>
                              <a:gd name="T174" fmla="+- 0 9312 9286"/>
                              <a:gd name="T175" fmla="*/ 9312 h 175"/>
                              <a:gd name="T176" fmla="+- 0 1320 1264"/>
                              <a:gd name="T177" fmla="*/ T176 w 106"/>
                              <a:gd name="T178" fmla="+- 0 9286 9286"/>
                              <a:gd name="T179" fmla="*/ 9286 h 175"/>
                              <a:gd name="T180" fmla="+- 0 1298 1264"/>
                              <a:gd name="T181" fmla="*/ T180 w 106"/>
                              <a:gd name="T182" fmla="+- 0 9286 9286"/>
                              <a:gd name="T183" fmla="*/ 9286 h 175"/>
                              <a:gd name="T184" fmla="+- 0 1285 1264"/>
                              <a:gd name="T185" fmla="*/ T184 w 106"/>
                              <a:gd name="T186" fmla="+- 0 9299 9286"/>
                              <a:gd name="T187" fmla="*/ 9299 h 175"/>
                              <a:gd name="T188" fmla="+- 0 1271 1264"/>
                              <a:gd name="T189" fmla="*/ T188 w 106"/>
                              <a:gd name="T190" fmla="+- 0 9312 9286"/>
                              <a:gd name="T191" fmla="*/ 9312 h 175"/>
                              <a:gd name="T192" fmla="+- 0 1271 1264"/>
                              <a:gd name="T193" fmla="*/ T192 w 106"/>
                              <a:gd name="T194" fmla="+- 0 9331 9286"/>
                              <a:gd name="T195" fmla="*/ 933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6" h="175">
                                <a:moveTo>
                                  <a:pt x="7" y="45"/>
                                </a:moveTo>
                                <a:lnTo>
                                  <a:pt x="7" y="57"/>
                                </a:lnTo>
                                <a:lnTo>
                                  <a:pt x="13" y="66"/>
                                </a:lnTo>
                                <a:lnTo>
                                  <a:pt x="20" y="75"/>
                                </a:lnTo>
                                <a:lnTo>
                                  <a:pt x="33" y="80"/>
                                </a:lnTo>
                                <a:lnTo>
                                  <a:pt x="17" y="84"/>
                                </a:lnTo>
                                <a:lnTo>
                                  <a:pt x="9" y="95"/>
                                </a:lnTo>
                                <a:lnTo>
                                  <a:pt x="0" y="107"/>
                                </a:lnTo>
                                <a:lnTo>
                                  <a:pt x="0" y="123"/>
                                </a:lnTo>
                                <a:lnTo>
                                  <a:pt x="8" y="151"/>
                                </a:lnTo>
                                <a:lnTo>
                                  <a:pt x="16" y="161"/>
                                </a:lnTo>
                                <a:lnTo>
                                  <a:pt x="20" y="164"/>
                                </a:lnTo>
                                <a:lnTo>
                                  <a:pt x="44" y="174"/>
                                </a:lnTo>
                                <a:lnTo>
                                  <a:pt x="57" y="176"/>
                                </a:lnTo>
                                <a:lnTo>
                                  <a:pt x="63" y="176"/>
                                </a:lnTo>
                                <a:lnTo>
                                  <a:pt x="89" y="167"/>
                                </a:lnTo>
                                <a:lnTo>
                                  <a:pt x="98" y="161"/>
                                </a:lnTo>
                                <a:lnTo>
                                  <a:pt x="112" y="137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08"/>
                                </a:lnTo>
                                <a:lnTo>
                                  <a:pt x="105" y="96"/>
                                </a:lnTo>
                                <a:lnTo>
                                  <a:pt x="97" y="85"/>
                                </a:lnTo>
                                <a:lnTo>
                                  <a:pt x="81" y="80"/>
                                </a:lnTo>
                                <a:lnTo>
                                  <a:pt x="82" y="99"/>
                                </a:lnTo>
                                <a:lnTo>
                                  <a:pt x="92" y="109"/>
                                </a:lnTo>
                                <a:lnTo>
                                  <a:pt x="92" y="139"/>
                                </a:lnTo>
                                <a:lnTo>
                                  <a:pt x="82" y="149"/>
                                </a:lnTo>
                                <a:lnTo>
                                  <a:pt x="72" y="159"/>
                                </a:lnTo>
                                <a:lnTo>
                                  <a:pt x="47" y="159"/>
                                </a:lnTo>
                                <a:lnTo>
                                  <a:pt x="39" y="154"/>
                                </a:lnTo>
                                <a:lnTo>
                                  <a:pt x="30" y="149"/>
                                </a:lnTo>
                                <a:lnTo>
                                  <a:pt x="26" y="141"/>
                                </a:lnTo>
                                <a:lnTo>
                                  <a:pt x="22" y="132"/>
                                </a:lnTo>
                                <a:lnTo>
                                  <a:pt x="22" y="109"/>
                                </a:lnTo>
                                <a:lnTo>
                                  <a:pt x="32" y="99"/>
                                </a:lnTo>
                                <a:lnTo>
                                  <a:pt x="41" y="89"/>
                                </a:lnTo>
                                <a:lnTo>
                                  <a:pt x="72" y="89"/>
                                </a:lnTo>
                                <a:lnTo>
                                  <a:pt x="77" y="64"/>
                                </a:lnTo>
                                <a:lnTo>
                                  <a:pt x="69" y="72"/>
                                </a:lnTo>
                                <a:lnTo>
                                  <a:pt x="44" y="72"/>
                                </a:lnTo>
                                <a:lnTo>
                                  <a:pt x="37" y="64"/>
                                </a:lnTo>
                                <a:lnTo>
                                  <a:pt x="29" y="56"/>
                                </a:lnTo>
                                <a:lnTo>
                                  <a:pt x="29" y="33"/>
                                </a:lnTo>
                                <a:lnTo>
                                  <a:pt x="37" y="26"/>
                                </a:lnTo>
                                <a:lnTo>
                                  <a:pt x="56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13"/>
                                </a:lnTo>
                                <a:lnTo>
                                  <a:pt x="7" y="26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71D0D" id="Group 188" o:spid="_x0000_s1026" style="position:absolute;margin-left:63.2pt;margin-top:464.3pt;width:5.3pt;height:8.75pt;z-index:-251625984;mso-position-horizontal-relative:page;mso-position-vertical-relative:page" coordorigin="1264,9286" coordsize="10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">
                <v:shape id="Freeform 190" o:spid="_x0000_s1027" style="position:absolute;left:1264;top:9286;width:106;height:175;visibility:visible;mso-wrap-style:square;v-text-anchor:top" coordsize="10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" path="m69,18r8,8l85,34r,22l77,64,72,89,82,99,81,80,94,75r6,-9l106,57r,-30l93,14,79,,56,,37,26r8,-8l69,18xe" fillcolor="#151313" stroked="f">
                  <v:path arrowok="t" o:connecttype="custom" o:connectlocs="69,9304;77,9312;85,9320;85,9342;77,9350;72,9375;82,9385;81,9366;94,9361;100,9352;106,9343;106,9313;93,9300;79,9286;56,9286;37,9312;45,9304;69,9304" o:connectangles="0,0,0,0,0,0,0,0,0,0,0,0,0,0,0,0,0,0"/>
                </v:shape>
                <v:shape id="Freeform 189" o:spid="_x0000_s1028" style="position:absolute;left:1264;top:9286;width:106;height:175;visibility:visible;mso-wrap-style:square;v-text-anchor:top" coordsize="10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" path="m7,45r,12l13,66r7,9l33,80,17,84,9,95,,107r,16l8,151r8,10l20,164r24,10l57,176r6,l89,167r9,-6l112,137r1,-13l113,108,105,96,97,85,81,80r1,19l92,109r,30l82,149,72,159r-25,l39,154r-9,-5l26,141r-4,-9l22,109,32,99,41,89r31,l77,64r-8,8l44,72,37,64,29,56r,-23l37,26,56,,34,,21,13,7,26r,19xe" fillcolor="#151313" stroked="f">
                  <v:path arrowok="t" o:connecttype="custom" o:connectlocs="7,9331;7,9343;13,9352;20,9361;33,9366;17,9370;9,9381;0,9393;0,9409;8,9437;16,9447;20,9450;44,9460;57,9462;63,9462;89,9453;98,9447;112,9423;113,9410;113,9394;105,9382;97,9371;81,9366;82,9385;92,9395;92,9425;82,9435;72,9445;47,9445;39,9440;30,9435;26,9427;22,9418;22,9395;32,9385;41,9375;72,9375;77,9350;69,9358;44,9358;37,9350;29,9342;29,9319;37,9312;56,9286;34,9286;21,9299;7,9312;7,933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5397500</wp:posOffset>
                </wp:positionV>
                <wp:extent cx="70485" cy="107950"/>
                <wp:effectExtent l="3810" t="6350" r="1905" b="0"/>
                <wp:wrapNone/>
                <wp:docPr id="18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107950"/>
                          <a:chOff x="1266" y="8500"/>
                          <a:chExt cx="111" cy="170"/>
                        </a:xfrm>
                      </wpg:grpSpPr>
                      <wps:wsp>
                        <wps:cNvPr id="189" name="Freeform 187"/>
                        <wps:cNvSpPr>
                          <a:spLocks/>
                        </wps:cNvSpPr>
                        <wps:spPr bwMode="auto">
                          <a:xfrm>
                            <a:off x="1266" y="8500"/>
                            <a:ext cx="111" cy="170"/>
                          </a:xfrm>
                          <a:custGeom>
                            <a:avLst/>
                            <a:gdLst>
                              <a:gd name="T0" fmla="+- 0 1320 1266"/>
                              <a:gd name="T1" fmla="*/ T0 w 111"/>
                              <a:gd name="T2" fmla="+- 0 8565 8500"/>
                              <a:gd name="T3" fmla="*/ 8565 h 170"/>
                              <a:gd name="T4" fmla="+- 0 1308 1266"/>
                              <a:gd name="T5" fmla="*/ T4 w 111"/>
                              <a:gd name="T6" fmla="+- 0 8591 8500"/>
                              <a:gd name="T7" fmla="*/ 8591 h 170"/>
                              <a:gd name="T8" fmla="+- 0 1300 1266"/>
                              <a:gd name="T9" fmla="*/ T8 w 111"/>
                              <a:gd name="T10" fmla="+- 0 8612 8500"/>
                              <a:gd name="T11" fmla="*/ 8612 h 170"/>
                              <a:gd name="T12" fmla="+- 0 1298 1266"/>
                              <a:gd name="T13" fmla="*/ T12 w 111"/>
                              <a:gd name="T14" fmla="+- 0 8620 8500"/>
                              <a:gd name="T15" fmla="*/ 8620 h 170"/>
                              <a:gd name="T16" fmla="+- 0 1294 1266"/>
                              <a:gd name="T17" fmla="*/ T16 w 111"/>
                              <a:gd name="T18" fmla="+- 0 8636 8500"/>
                              <a:gd name="T19" fmla="*/ 8636 h 170"/>
                              <a:gd name="T20" fmla="+- 0 1291 1266"/>
                              <a:gd name="T21" fmla="*/ T20 w 111"/>
                              <a:gd name="T22" fmla="+- 0 8660 8500"/>
                              <a:gd name="T23" fmla="*/ 8660 h 170"/>
                              <a:gd name="T24" fmla="+- 0 1290 1266"/>
                              <a:gd name="T25" fmla="*/ T24 w 111"/>
                              <a:gd name="T26" fmla="+- 0 8669 8500"/>
                              <a:gd name="T27" fmla="*/ 8669 h 170"/>
                              <a:gd name="T28" fmla="+- 0 1312 1266"/>
                              <a:gd name="T29" fmla="*/ T28 w 111"/>
                              <a:gd name="T30" fmla="+- 0 8669 8500"/>
                              <a:gd name="T31" fmla="*/ 8669 h 170"/>
                              <a:gd name="T32" fmla="+- 0 1313 1266"/>
                              <a:gd name="T33" fmla="*/ T32 w 111"/>
                              <a:gd name="T34" fmla="+- 0 8657 8500"/>
                              <a:gd name="T35" fmla="*/ 8657 h 170"/>
                              <a:gd name="T36" fmla="+- 0 1317 1266"/>
                              <a:gd name="T37" fmla="*/ T36 w 111"/>
                              <a:gd name="T38" fmla="+- 0 8632 8500"/>
                              <a:gd name="T39" fmla="*/ 8632 h 170"/>
                              <a:gd name="T40" fmla="+- 0 1320 1266"/>
                              <a:gd name="T41" fmla="*/ T40 w 111"/>
                              <a:gd name="T42" fmla="+- 0 8622 8500"/>
                              <a:gd name="T43" fmla="*/ 8622 h 170"/>
                              <a:gd name="T44" fmla="+- 0 1322 1266"/>
                              <a:gd name="T45" fmla="*/ T44 w 111"/>
                              <a:gd name="T46" fmla="+- 0 8616 8500"/>
                              <a:gd name="T47" fmla="*/ 8616 h 170"/>
                              <a:gd name="T48" fmla="+- 0 1332 1266"/>
                              <a:gd name="T49" fmla="*/ T48 w 111"/>
                              <a:gd name="T50" fmla="+- 0 8589 8500"/>
                              <a:gd name="T51" fmla="*/ 8589 h 170"/>
                              <a:gd name="T52" fmla="+- 0 1341 1266"/>
                              <a:gd name="T53" fmla="*/ T52 w 111"/>
                              <a:gd name="T54" fmla="+- 0 8570 8500"/>
                              <a:gd name="T55" fmla="*/ 8570 h 170"/>
                              <a:gd name="T56" fmla="+- 0 1345 1266"/>
                              <a:gd name="T57" fmla="*/ T56 w 111"/>
                              <a:gd name="T58" fmla="+- 0 8563 8500"/>
                              <a:gd name="T59" fmla="*/ 8563 h 170"/>
                              <a:gd name="T60" fmla="+- 0 1358 1266"/>
                              <a:gd name="T61" fmla="*/ T60 w 111"/>
                              <a:gd name="T62" fmla="+- 0 8540 8500"/>
                              <a:gd name="T63" fmla="*/ 8540 h 170"/>
                              <a:gd name="T64" fmla="+- 0 1372 1266"/>
                              <a:gd name="T65" fmla="*/ T64 w 111"/>
                              <a:gd name="T66" fmla="+- 0 8522 8500"/>
                              <a:gd name="T67" fmla="*/ 8522 h 170"/>
                              <a:gd name="T68" fmla="+- 0 1377 1266"/>
                              <a:gd name="T69" fmla="*/ T68 w 111"/>
                              <a:gd name="T70" fmla="+- 0 8516 8500"/>
                              <a:gd name="T71" fmla="*/ 8516 h 170"/>
                              <a:gd name="T72" fmla="+- 0 1377 1266"/>
                              <a:gd name="T73" fmla="*/ T72 w 111"/>
                              <a:gd name="T74" fmla="+- 0 8500 8500"/>
                              <a:gd name="T75" fmla="*/ 8500 h 170"/>
                              <a:gd name="T76" fmla="+- 0 1266 1266"/>
                              <a:gd name="T77" fmla="*/ T76 w 111"/>
                              <a:gd name="T78" fmla="+- 0 8500 8500"/>
                              <a:gd name="T79" fmla="*/ 8500 h 170"/>
                              <a:gd name="T80" fmla="+- 0 1266 1266"/>
                              <a:gd name="T81" fmla="*/ T80 w 111"/>
                              <a:gd name="T82" fmla="+- 0 8520 8500"/>
                              <a:gd name="T83" fmla="*/ 8520 h 170"/>
                              <a:gd name="T84" fmla="+- 0 1350 1266"/>
                              <a:gd name="T85" fmla="*/ T84 w 111"/>
                              <a:gd name="T86" fmla="+- 0 8520 8500"/>
                              <a:gd name="T87" fmla="*/ 8520 h 170"/>
                              <a:gd name="T88" fmla="+- 0 1338 1266"/>
                              <a:gd name="T89" fmla="*/ T88 w 111"/>
                              <a:gd name="T90" fmla="+- 0 8536 8500"/>
                              <a:gd name="T91" fmla="*/ 8536 h 170"/>
                              <a:gd name="T92" fmla="+- 0 1325 1266"/>
                              <a:gd name="T93" fmla="*/ T92 w 111"/>
                              <a:gd name="T94" fmla="+- 0 8556 8500"/>
                              <a:gd name="T95" fmla="*/ 8556 h 170"/>
                              <a:gd name="T96" fmla="+- 0 1320 1266"/>
                              <a:gd name="T97" fmla="*/ T96 w 111"/>
                              <a:gd name="T98" fmla="+- 0 8565 8500"/>
                              <a:gd name="T99" fmla="*/ 856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1" h="170">
                                <a:moveTo>
                                  <a:pt x="54" y="65"/>
                                </a:moveTo>
                                <a:lnTo>
                                  <a:pt x="42" y="91"/>
                                </a:lnTo>
                                <a:lnTo>
                                  <a:pt x="34" y="112"/>
                                </a:lnTo>
                                <a:lnTo>
                                  <a:pt x="32" y="120"/>
                                </a:lnTo>
                                <a:lnTo>
                                  <a:pt x="28" y="136"/>
                                </a:lnTo>
                                <a:lnTo>
                                  <a:pt x="25" y="160"/>
                                </a:lnTo>
                                <a:lnTo>
                                  <a:pt x="24" y="169"/>
                                </a:lnTo>
                                <a:lnTo>
                                  <a:pt x="46" y="169"/>
                                </a:lnTo>
                                <a:lnTo>
                                  <a:pt x="47" y="157"/>
                                </a:lnTo>
                                <a:lnTo>
                                  <a:pt x="51" y="132"/>
                                </a:lnTo>
                                <a:lnTo>
                                  <a:pt x="54" y="122"/>
                                </a:lnTo>
                                <a:lnTo>
                                  <a:pt x="56" y="116"/>
                                </a:lnTo>
                                <a:lnTo>
                                  <a:pt x="66" y="89"/>
                                </a:lnTo>
                                <a:lnTo>
                                  <a:pt x="75" y="70"/>
                                </a:lnTo>
                                <a:lnTo>
                                  <a:pt x="79" y="63"/>
                                </a:lnTo>
                                <a:lnTo>
                                  <a:pt x="92" y="40"/>
                                </a:lnTo>
                                <a:lnTo>
                                  <a:pt x="106" y="22"/>
                                </a:lnTo>
                                <a:lnTo>
                                  <a:pt x="111" y="16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84" y="20"/>
                                </a:lnTo>
                                <a:lnTo>
                                  <a:pt x="72" y="36"/>
                                </a:lnTo>
                                <a:lnTo>
                                  <a:pt x="59" y="56"/>
                                </a:lnTo>
                                <a:lnTo>
                                  <a:pt x="5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F5DF8" id="Group 186" o:spid="_x0000_s1026" style="position:absolute;margin-left:63.3pt;margin-top:425pt;width:5.55pt;height:8.5pt;z-index:-251627008;mso-position-horizontal-relative:page;mso-position-vertical-relative:page" coordorigin="1266,8500" coordsize="11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">
                <v:shape id="Freeform 187" o:spid="_x0000_s1027" style="position:absolute;left:1266;top:8500;width:111;height:170;visibility:visible;mso-wrap-style:square;v-text-anchor:top" coordsize="11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" path="m54,65l42,91r-8,21l32,120r-4,16l25,160r-1,9l46,169r1,-12l51,132r3,-10l56,116,66,89,75,70r4,-7l92,40,106,22r5,-6l111,,,,,20r84,l72,36,59,56r-5,9xe" fillcolor="#151313" stroked="f">
                  <v:path arrowok="t" o:connecttype="custom" o:connectlocs="54,8565;42,8591;34,8612;32,8620;28,8636;25,8660;24,8669;46,8669;47,8657;51,8632;54,8622;56,8616;66,8589;75,8570;79,8563;92,8540;106,8522;111,8516;111,8500;0,8500;0,8520;84,8520;72,8536;59,8556;54,8565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ge">
                  <wp:posOffset>1023620</wp:posOffset>
                </wp:positionV>
                <wp:extent cx="631190" cy="307340"/>
                <wp:effectExtent l="0" t="0" r="0" b="0"/>
                <wp:wrapNone/>
                <wp:docPr id="17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307340"/>
                          <a:chOff x="3891" y="1612"/>
                          <a:chExt cx="994" cy="484"/>
                        </a:xfrm>
                      </wpg:grpSpPr>
                      <wps:wsp>
                        <wps:cNvPr id="180" name="Freeform 185"/>
                        <wps:cNvSpPr>
                          <a:spLocks/>
                        </wps:cNvSpPr>
                        <wps:spPr bwMode="auto">
                          <a:xfrm>
                            <a:off x="4031" y="1752"/>
                            <a:ext cx="159" cy="200"/>
                          </a:xfrm>
                          <a:custGeom>
                            <a:avLst/>
                            <a:gdLst>
                              <a:gd name="T0" fmla="+- 0 4141 4031"/>
                              <a:gd name="T1" fmla="*/ T0 w 159"/>
                              <a:gd name="T2" fmla="+- 0 1752 1752"/>
                              <a:gd name="T3" fmla="*/ 1752 h 200"/>
                              <a:gd name="T4" fmla="+- 0 4031 4031"/>
                              <a:gd name="T5" fmla="*/ T4 w 159"/>
                              <a:gd name="T6" fmla="+- 0 1752 1752"/>
                              <a:gd name="T7" fmla="*/ 1752 h 200"/>
                              <a:gd name="T8" fmla="+- 0 4031 4031"/>
                              <a:gd name="T9" fmla="*/ T8 w 159"/>
                              <a:gd name="T10" fmla="+- 0 1786 1752"/>
                              <a:gd name="T11" fmla="*/ 1786 h 200"/>
                              <a:gd name="T12" fmla="+- 0 4091 4031"/>
                              <a:gd name="T13" fmla="*/ T12 w 159"/>
                              <a:gd name="T14" fmla="+- 0 1786 1752"/>
                              <a:gd name="T15" fmla="*/ 1786 h 200"/>
                              <a:gd name="T16" fmla="+- 0 4091 4031"/>
                              <a:gd name="T17" fmla="*/ T16 w 159"/>
                              <a:gd name="T18" fmla="+- 0 1953 1752"/>
                              <a:gd name="T19" fmla="*/ 1953 h 200"/>
                              <a:gd name="T20" fmla="+- 0 4131 4031"/>
                              <a:gd name="T21" fmla="*/ T20 w 159"/>
                              <a:gd name="T22" fmla="+- 0 1953 1752"/>
                              <a:gd name="T23" fmla="*/ 1953 h 200"/>
                              <a:gd name="T24" fmla="+- 0 4131 4031"/>
                              <a:gd name="T25" fmla="*/ T24 w 159"/>
                              <a:gd name="T26" fmla="+- 0 1786 1752"/>
                              <a:gd name="T27" fmla="*/ 1786 h 200"/>
                              <a:gd name="T28" fmla="+- 0 4191 4031"/>
                              <a:gd name="T29" fmla="*/ T28 w 159"/>
                              <a:gd name="T30" fmla="+- 0 1786 1752"/>
                              <a:gd name="T31" fmla="*/ 1786 h 200"/>
                              <a:gd name="T32" fmla="+- 0 4191 4031"/>
                              <a:gd name="T33" fmla="*/ T32 w 159"/>
                              <a:gd name="T34" fmla="+- 0 1752 1752"/>
                              <a:gd name="T35" fmla="*/ 1752 h 200"/>
                              <a:gd name="T36" fmla="+- 0 4141 4031"/>
                              <a:gd name="T37" fmla="*/ T36 w 159"/>
                              <a:gd name="T38" fmla="+- 0 1752 1752"/>
                              <a:gd name="T39" fmla="*/ 17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60" y="34"/>
                                </a:lnTo>
                                <a:lnTo>
                                  <a:pt x="60" y="201"/>
                                </a:lnTo>
                                <a:lnTo>
                                  <a:pt x="100" y="201"/>
                                </a:lnTo>
                                <a:lnTo>
                                  <a:pt x="100" y="34"/>
                                </a:lnTo>
                                <a:lnTo>
                                  <a:pt x="160" y="34"/>
                                </a:lnTo>
                                <a:lnTo>
                                  <a:pt x="16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4"/>
                        <wps:cNvSpPr>
                          <a:spLocks/>
                        </wps:cNvSpPr>
                        <wps:spPr bwMode="auto">
                          <a:xfrm>
                            <a:off x="4206" y="1804"/>
                            <a:ext cx="136" cy="152"/>
                          </a:xfrm>
                          <a:custGeom>
                            <a:avLst/>
                            <a:gdLst>
                              <a:gd name="T0" fmla="+- 0 4334 4206"/>
                              <a:gd name="T1" fmla="*/ T0 w 136"/>
                              <a:gd name="T2" fmla="+- 0 1924 1804"/>
                              <a:gd name="T3" fmla="*/ 1924 h 152"/>
                              <a:gd name="T4" fmla="+- 0 4334 4206"/>
                              <a:gd name="T5" fmla="*/ T4 w 136"/>
                              <a:gd name="T6" fmla="+- 0 1905 1804"/>
                              <a:gd name="T7" fmla="*/ 1905 h 152"/>
                              <a:gd name="T8" fmla="+- 0 4334 4206"/>
                              <a:gd name="T9" fmla="*/ T8 w 136"/>
                              <a:gd name="T10" fmla="+- 0 1879 1804"/>
                              <a:gd name="T11" fmla="*/ 1879 h 152"/>
                              <a:gd name="T12" fmla="+- 0 4334 4206"/>
                              <a:gd name="T13" fmla="*/ T12 w 136"/>
                              <a:gd name="T14" fmla="+- 0 1835 1804"/>
                              <a:gd name="T15" fmla="*/ 1835 h 152"/>
                              <a:gd name="T16" fmla="+- 0 4329 4206"/>
                              <a:gd name="T17" fmla="*/ T16 w 136"/>
                              <a:gd name="T18" fmla="+- 0 1826 1804"/>
                              <a:gd name="T19" fmla="*/ 1826 h 152"/>
                              <a:gd name="T20" fmla="+- 0 4324 4206"/>
                              <a:gd name="T21" fmla="*/ T20 w 136"/>
                              <a:gd name="T22" fmla="+- 0 1816 1804"/>
                              <a:gd name="T23" fmla="*/ 1816 h 152"/>
                              <a:gd name="T24" fmla="+- 0 4311 4206"/>
                              <a:gd name="T25" fmla="*/ T24 w 136"/>
                              <a:gd name="T26" fmla="+- 0 1810 1804"/>
                              <a:gd name="T27" fmla="*/ 1810 h 152"/>
                              <a:gd name="T28" fmla="+- 0 4299 4206"/>
                              <a:gd name="T29" fmla="*/ T28 w 136"/>
                              <a:gd name="T30" fmla="+- 0 1804 1804"/>
                              <a:gd name="T31" fmla="*/ 1804 h 152"/>
                              <a:gd name="T32" fmla="+- 0 4273 4206"/>
                              <a:gd name="T33" fmla="*/ T32 w 136"/>
                              <a:gd name="T34" fmla="+- 0 1804 1804"/>
                              <a:gd name="T35" fmla="*/ 1804 h 152"/>
                              <a:gd name="T36" fmla="+- 0 4266 4206"/>
                              <a:gd name="T37" fmla="*/ T36 w 136"/>
                              <a:gd name="T38" fmla="+- 0 1804 1804"/>
                              <a:gd name="T39" fmla="*/ 1804 h 152"/>
                              <a:gd name="T40" fmla="+- 0 4239 4206"/>
                              <a:gd name="T41" fmla="*/ T40 w 136"/>
                              <a:gd name="T42" fmla="+- 0 1810 1804"/>
                              <a:gd name="T43" fmla="*/ 1810 h 152"/>
                              <a:gd name="T44" fmla="+- 0 4230 4206"/>
                              <a:gd name="T45" fmla="*/ T44 w 136"/>
                              <a:gd name="T46" fmla="+- 0 1814 1804"/>
                              <a:gd name="T47" fmla="*/ 1814 h 152"/>
                              <a:gd name="T48" fmla="+- 0 4216 4206"/>
                              <a:gd name="T49" fmla="*/ T48 w 136"/>
                              <a:gd name="T50" fmla="+- 0 1824 1804"/>
                              <a:gd name="T51" fmla="*/ 1824 h 152"/>
                              <a:gd name="T52" fmla="+- 0 4210 4206"/>
                              <a:gd name="T53" fmla="*/ T52 w 136"/>
                              <a:gd name="T54" fmla="+- 0 1845 1804"/>
                              <a:gd name="T55" fmla="*/ 1845 h 152"/>
                              <a:gd name="T56" fmla="+- 0 4245 4206"/>
                              <a:gd name="T57" fmla="*/ T56 w 136"/>
                              <a:gd name="T58" fmla="+- 0 1852 1804"/>
                              <a:gd name="T59" fmla="*/ 1852 h 152"/>
                              <a:gd name="T60" fmla="+- 0 4249 4206"/>
                              <a:gd name="T61" fmla="*/ T60 w 136"/>
                              <a:gd name="T62" fmla="+- 0 1842 1804"/>
                              <a:gd name="T63" fmla="*/ 1842 h 152"/>
                              <a:gd name="T64" fmla="+- 0 4254 4206"/>
                              <a:gd name="T65" fmla="*/ T64 w 136"/>
                              <a:gd name="T66" fmla="+- 0 1838 1804"/>
                              <a:gd name="T67" fmla="*/ 1838 h 152"/>
                              <a:gd name="T68" fmla="+- 0 4260 4206"/>
                              <a:gd name="T69" fmla="*/ T68 w 136"/>
                              <a:gd name="T70" fmla="+- 0 1834 1804"/>
                              <a:gd name="T71" fmla="*/ 1834 h 152"/>
                              <a:gd name="T72" fmla="+- 0 4286 4206"/>
                              <a:gd name="T73" fmla="*/ T72 w 136"/>
                              <a:gd name="T74" fmla="+- 0 1834 1804"/>
                              <a:gd name="T75" fmla="*/ 1834 h 152"/>
                              <a:gd name="T76" fmla="+- 0 4291 4206"/>
                              <a:gd name="T77" fmla="*/ T76 w 136"/>
                              <a:gd name="T78" fmla="+- 0 1838 1804"/>
                              <a:gd name="T79" fmla="*/ 1838 h 152"/>
                              <a:gd name="T80" fmla="+- 0 4296 4206"/>
                              <a:gd name="T81" fmla="*/ T80 w 136"/>
                              <a:gd name="T82" fmla="+- 0 1843 1804"/>
                              <a:gd name="T83" fmla="*/ 1843 h 152"/>
                              <a:gd name="T84" fmla="+- 0 4296 4206"/>
                              <a:gd name="T85" fmla="*/ T84 w 136"/>
                              <a:gd name="T86" fmla="+- 0 1858 1804"/>
                              <a:gd name="T87" fmla="*/ 1858 h 152"/>
                              <a:gd name="T88" fmla="+- 0 4286 4206"/>
                              <a:gd name="T89" fmla="*/ T88 w 136"/>
                              <a:gd name="T90" fmla="+- 0 1862 1804"/>
                              <a:gd name="T91" fmla="*/ 1862 h 152"/>
                              <a:gd name="T92" fmla="+- 0 4259 4206"/>
                              <a:gd name="T93" fmla="*/ T92 w 136"/>
                              <a:gd name="T94" fmla="+- 0 1867 1804"/>
                              <a:gd name="T95" fmla="*/ 1867 h 152"/>
                              <a:gd name="T96" fmla="+- 0 4239 4206"/>
                              <a:gd name="T97" fmla="*/ T96 w 136"/>
                              <a:gd name="T98" fmla="+- 0 1871 1804"/>
                              <a:gd name="T99" fmla="*/ 1871 h 152"/>
                              <a:gd name="T100" fmla="+- 0 4229 4206"/>
                              <a:gd name="T101" fmla="*/ T100 w 136"/>
                              <a:gd name="T102" fmla="+- 0 1876 1804"/>
                              <a:gd name="T103" fmla="*/ 1876 h 152"/>
                              <a:gd name="T104" fmla="+- 0 4218 4206"/>
                              <a:gd name="T105" fmla="*/ T104 w 136"/>
                              <a:gd name="T106" fmla="+- 0 1881 1804"/>
                              <a:gd name="T107" fmla="*/ 1881 h 152"/>
                              <a:gd name="T108" fmla="+- 0 4212 4206"/>
                              <a:gd name="T109" fmla="*/ T108 w 136"/>
                              <a:gd name="T110" fmla="+- 0 1891 1804"/>
                              <a:gd name="T111" fmla="*/ 1891 h 152"/>
                              <a:gd name="T112" fmla="+- 0 4206 4206"/>
                              <a:gd name="T113" fmla="*/ T112 w 136"/>
                              <a:gd name="T114" fmla="+- 0 1901 1804"/>
                              <a:gd name="T115" fmla="*/ 1901 h 152"/>
                              <a:gd name="T116" fmla="+- 0 4206 4206"/>
                              <a:gd name="T117" fmla="*/ T116 w 136"/>
                              <a:gd name="T118" fmla="+- 0 1932 1804"/>
                              <a:gd name="T119" fmla="*/ 1932 h 152"/>
                              <a:gd name="T120" fmla="+- 0 4219 4206"/>
                              <a:gd name="T121" fmla="*/ T120 w 136"/>
                              <a:gd name="T122" fmla="+- 0 1944 1804"/>
                              <a:gd name="T123" fmla="*/ 1944 h 152"/>
                              <a:gd name="T124" fmla="+- 0 4232 4206"/>
                              <a:gd name="T125" fmla="*/ T124 w 136"/>
                              <a:gd name="T126" fmla="+- 0 1956 1804"/>
                              <a:gd name="T127" fmla="*/ 1956 h 152"/>
                              <a:gd name="T128" fmla="+- 0 4255 4206"/>
                              <a:gd name="T129" fmla="*/ T128 w 136"/>
                              <a:gd name="T130" fmla="+- 0 1956 1804"/>
                              <a:gd name="T131" fmla="*/ 1956 h 152"/>
                              <a:gd name="T132" fmla="+- 0 4245 4206"/>
                              <a:gd name="T133" fmla="*/ T132 w 136"/>
                              <a:gd name="T134" fmla="+- 0 1917 1804"/>
                              <a:gd name="T135" fmla="*/ 1917 h 152"/>
                              <a:gd name="T136" fmla="+- 0 4245 4206"/>
                              <a:gd name="T137" fmla="*/ T136 w 136"/>
                              <a:gd name="T138" fmla="+- 0 1901 1804"/>
                              <a:gd name="T139" fmla="*/ 1901 h 152"/>
                              <a:gd name="T140" fmla="+- 0 4252 4206"/>
                              <a:gd name="T141" fmla="*/ T140 w 136"/>
                              <a:gd name="T142" fmla="+- 0 1895 1804"/>
                              <a:gd name="T143" fmla="*/ 1895 h 152"/>
                              <a:gd name="T144" fmla="+- 0 4257 4206"/>
                              <a:gd name="T145" fmla="*/ T144 w 136"/>
                              <a:gd name="T146" fmla="+- 0 1892 1804"/>
                              <a:gd name="T147" fmla="*/ 1892 h 152"/>
                              <a:gd name="T148" fmla="+- 0 4273 4206"/>
                              <a:gd name="T149" fmla="*/ T148 w 136"/>
                              <a:gd name="T150" fmla="+- 0 1889 1804"/>
                              <a:gd name="T151" fmla="*/ 1889 h 152"/>
                              <a:gd name="T152" fmla="+- 0 4289 4206"/>
                              <a:gd name="T153" fmla="*/ T152 w 136"/>
                              <a:gd name="T154" fmla="+- 0 1885 1804"/>
                              <a:gd name="T155" fmla="*/ 1885 h 152"/>
                              <a:gd name="T156" fmla="+- 0 4296 4206"/>
                              <a:gd name="T157" fmla="*/ T156 w 136"/>
                              <a:gd name="T158" fmla="+- 0 1883 1804"/>
                              <a:gd name="T159" fmla="*/ 1883 h 152"/>
                              <a:gd name="T160" fmla="+- 0 4296 4206"/>
                              <a:gd name="T161" fmla="*/ T160 w 136"/>
                              <a:gd name="T162" fmla="+- 0 1904 1804"/>
                              <a:gd name="T163" fmla="*/ 1904 h 152"/>
                              <a:gd name="T164" fmla="+- 0 4295 4206"/>
                              <a:gd name="T165" fmla="*/ T164 w 136"/>
                              <a:gd name="T166" fmla="+- 0 1909 1804"/>
                              <a:gd name="T167" fmla="*/ 1909 h 152"/>
                              <a:gd name="T168" fmla="+- 0 4293 4206"/>
                              <a:gd name="T169" fmla="*/ T168 w 136"/>
                              <a:gd name="T170" fmla="+- 0 1917 1804"/>
                              <a:gd name="T171" fmla="*/ 1917 h 152"/>
                              <a:gd name="T172" fmla="+- 0 4286 4206"/>
                              <a:gd name="T173" fmla="*/ T172 w 136"/>
                              <a:gd name="T174" fmla="+- 0 1922 1804"/>
                              <a:gd name="T175" fmla="*/ 1922 h 152"/>
                              <a:gd name="T176" fmla="+- 0 4276 4206"/>
                              <a:gd name="T177" fmla="*/ T176 w 136"/>
                              <a:gd name="T178" fmla="+- 0 1929 1804"/>
                              <a:gd name="T179" fmla="*/ 1929 h 152"/>
                              <a:gd name="T180" fmla="+- 0 4257 4206"/>
                              <a:gd name="T181" fmla="*/ T180 w 136"/>
                              <a:gd name="T182" fmla="+- 0 1929 1804"/>
                              <a:gd name="T183" fmla="*/ 1929 h 152"/>
                              <a:gd name="T184" fmla="+- 0 4267 4206"/>
                              <a:gd name="T185" fmla="*/ T184 w 136"/>
                              <a:gd name="T186" fmla="+- 0 1956 1804"/>
                              <a:gd name="T187" fmla="*/ 1956 h 152"/>
                              <a:gd name="T188" fmla="+- 0 4278 4206"/>
                              <a:gd name="T189" fmla="*/ T188 w 136"/>
                              <a:gd name="T190" fmla="+- 0 1951 1804"/>
                              <a:gd name="T191" fmla="*/ 1951 h 152"/>
                              <a:gd name="T192" fmla="+- 0 4290 4206"/>
                              <a:gd name="T193" fmla="*/ T192 w 136"/>
                              <a:gd name="T194" fmla="+- 0 1946 1804"/>
                              <a:gd name="T195" fmla="*/ 1946 h 152"/>
                              <a:gd name="T196" fmla="+- 0 4299 4206"/>
                              <a:gd name="T197" fmla="*/ T196 w 136"/>
                              <a:gd name="T198" fmla="+- 0 1937 1804"/>
                              <a:gd name="T199" fmla="*/ 1937 h 152"/>
                              <a:gd name="T200" fmla="+- 0 4301 4206"/>
                              <a:gd name="T201" fmla="*/ T200 w 136"/>
                              <a:gd name="T202" fmla="+- 0 1941 1804"/>
                              <a:gd name="T203" fmla="*/ 1941 h 152"/>
                              <a:gd name="T204" fmla="+- 0 4303 4206"/>
                              <a:gd name="T205" fmla="*/ T204 w 136"/>
                              <a:gd name="T206" fmla="+- 0 1949 1804"/>
                              <a:gd name="T207" fmla="*/ 1949 h 152"/>
                              <a:gd name="T208" fmla="+- 0 4305 4206"/>
                              <a:gd name="T209" fmla="*/ T208 w 136"/>
                              <a:gd name="T210" fmla="+- 0 1953 1804"/>
                              <a:gd name="T211" fmla="*/ 1953 h 152"/>
                              <a:gd name="T212" fmla="+- 0 4343 4206"/>
                              <a:gd name="T213" fmla="*/ T212 w 136"/>
                              <a:gd name="T214" fmla="+- 0 1953 1804"/>
                              <a:gd name="T215" fmla="*/ 1953 h 152"/>
                              <a:gd name="T216" fmla="+- 0 4337 4206"/>
                              <a:gd name="T217" fmla="*/ T216 w 136"/>
                              <a:gd name="T218" fmla="+- 0 1942 1804"/>
                              <a:gd name="T219" fmla="*/ 1942 h 152"/>
                              <a:gd name="T220" fmla="+- 0 4336 4206"/>
                              <a:gd name="T221" fmla="*/ T220 w 136"/>
                              <a:gd name="T222" fmla="+- 0 1933 1804"/>
                              <a:gd name="T223" fmla="*/ 1933 h 152"/>
                              <a:gd name="T224" fmla="+- 0 4334 4206"/>
                              <a:gd name="T225" fmla="*/ T224 w 136"/>
                              <a:gd name="T226" fmla="+- 0 1924 1804"/>
                              <a:gd name="T227" fmla="*/ 19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2"/>
                                </a:lnTo>
                                <a:lnTo>
                                  <a:pt x="105" y="6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3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3" y="38"/>
                                </a:lnTo>
                                <a:lnTo>
                                  <a:pt x="48" y="34"/>
                                </a:lnTo>
                                <a:lnTo>
                                  <a:pt x="54" y="30"/>
                                </a:lnTo>
                                <a:lnTo>
                                  <a:pt x="80" y="30"/>
                                </a:lnTo>
                                <a:lnTo>
                                  <a:pt x="85" y="34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3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8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9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0" y="79"/>
                                </a:lnTo>
                                <a:lnTo>
                                  <a:pt x="90" y="100"/>
                                </a:lnTo>
                                <a:lnTo>
                                  <a:pt x="89" y="105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0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4" y="142"/>
                                </a:lnTo>
                                <a:lnTo>
                                  <a:pt x="93" y="133"/>
                                </a:lnTo>
                                <a:lnTo>
                                  <a:pt x="95" y="137"/>
                                </a:lnTo>
                                <a:lnTo>
                                  <a:pt x="97" y="145"/>
                                </a:lnTo>
                                <a:lnTo>
                                  <a:pt x="99" y="149"/>
                                </a:lnTo>
                                <a:lnTo>
                                  <a:pt x="137" y="149"/>
                                </a:lnTo>
                                <a:lnTo>
                                  <a:pt x="131" y="13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4206" y="1804"/>
                            <a:ext cx="136" cy="152"/>
                          </a:xfrm>
                          <a:custGeom>
                            <a:avLst/>
                            <a:gdLst>
                              <a:gd name="T0" fmla="+- 0 4255 4206"/>
                              <a:gd name="T1" fmla="*/ T0 w 136"/>
                              <a:gd name="T2" fmla="+- 0 1956 1804"/>
                              <a:gd name="T3" fmla="*/ 1956 h 152"/>
                              <a:gd name="T4" fmla="+- 0 4267 4206"/>
                              <a:gd name="T5" fmla="*/ T4 w 136"/>
                              <a:gd name="T6" fmla="+- 0 1956 1804"/>
                              <a:gd name="T7" fmla="*/ 1956 h 152"/>
                              <a:gd name="T8" fmla="+- 0 4257 4206"/>
                              <a:gd name="T9" fmla="*/ T8 w 136"/>
                              <a:gd name="T10" fmla="+- 0 1929 1804"/>
                              <a:gd name="T11" fmla="*/ 1929 h 152"/>
                              <a:gd name="T12" fmla="+- 0 4251 4206"/>
                              <a:gd name="T13" fmla="*/ T12 w 136"/>
                              <a:gd name="T14" fmla="+- 0 1923 1804"/>
                              <a:gd name="T15" fmla="*/ 1923 h 152"/>
                              <a:gd name="T16" fmla="+- 0 4245 4206"/>
                              <a:gd name="T17" fmla="*/ T16 w 136"/>
                              <a:gd name="T18" fmla="+- 0 1917 1804"/>
                              <a:gd name="T19" fmla="*/ 1917 h 152"/>
                              <a:gd name="T20" fmla="+- 0 4255 4206"/>
                              <a:gd name="T21" fmla="*/ T20 w 136"/>
                              <a:gd name="T22" fmla="+- 0 1956 1804"/>
                              <a:gd name="T23" fmla="*/ 19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9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4370" y="1752"/>
                            <a:ext cx="142" cy="204"/>
                          </a:xfrm>
                          <a:custGeom>
                            <a:avLst/>
                            <a:gdLst>
                              <a:gd name="T0" fmla="+- 0 4427 4370"/>
                              <a:gd name="T1" fmla="*/ T0 w 142"/>
                              <a:gd name="T2" fmla="+- 0 1950 1752"/>
                              <a:gd name="T3" fmla="*/ 1950 h 204"/>
                              <a:gd name="T4" fmla="+- 0 4439 4370"/>
                              <a:gd name="T5" fmla="*/ T4 w 142"/>
                              <a:gd name="T6" fmla="+- 0 1956 1752"/>
                              <a:gd name="T7" fmla="*/ 1956 h 204"/>
                              <a:gd name="T8" fmla="+- 0 4452 4370"/>
                              <a:gd name="T9" fmla="*/ T8 w 142"/>
                              <a:gd name="T10" fmla="+- 0 1956 1752"/>
                              <a:gd name="T11" fmla="*/ 1956 h 204"/>
                              <a:gd name="T12" fmla="+- 0 4463 4370"/>
                              <a:gd name="T13" fmla="*/ T12 w 142"/>
                              <a:gd name="T14" fmla="+- 0 1955 1752"/>
                              <a:gd name="T15" fmla="*/ 1955 h 204"/>
                              <a:gd name="T16" fmla="+- 0 4486 4370"/>
                              <a:gd name="T17" fmla="*/ T16 w 142"/>
                              <a:gd name="T18" fmla="+- 0 1944 1752"/>
                              <a:gd name="T19" fmla="*/ 1944 h 204"/>
                              <a:gd name="T20" fmla="+- 0 4495 4370"/>
                              <a:gd name="T21" fmla="*/ T20 w 142"/>
                              <a:gd name="T22" fmla="+- 0 1936 1752"/>
                              <a:gd name="T23" fmla="*/ 1936 h 204"/>
                              <a:gd name="T24" fmla="+- 0 4507 4370"/>
                              <a:gd name="T25" fmla="*/ T24 w 142"/>
                              <a:gd name="T26" fmla="+- 0 1912 1752"/>
                              <a:gd name="T27" fmla="*/ 1912 h 204"/>
                              <a:gd name="T28" fmla="+- 0 4512 4370"/>
                              <a:gd name="T29" fmla="*/ T28 w 142"/>
                              <a:gd name="T30" fmla="+- 0 1889 1752"/>
                              <a:gd name="T31" fmla="*/ 1889 h 204"/>
                              <a:gd name="T32" fmla="+- 0 4512 4370"/>
                              <a:gd name="T33" fmla="*/ T32 w 142"/>
                              <a:gd name="T34" fmla="+- 0 1879 1752"/>
                              <a:gd name="T35" fmla="*/ 1879 h 204"/>
                              <a:gd name="T36" fmla="+- 0 4508 4370"/>
                              <a:gd name="T37" fmla="*/ T36 w 142"/>
                              <a:gd name="T38" fmla="+- 0 1850 1752"/>
                              <a:gd name="T39" fmla="*/ 1850 h 204"/>
                              <a:gd name="T40" fmla="+- 0 4500 4370"/>
                              <a:gd name="T41" fmla="*/ T40 w 142"/>
                              <a:gd name="T42" fmla="+- 0 1830 1752"/>
                              <a:gd name="T43" fmla="*/ 1830 h 204"/>
                              <a:gd name="T44" fmla="+- 0 4495 4370"/>
                              <a:gd name="T45" fmla="*/ T44 w 142"/>
                              <a:gd name="T46" fmla="+- 0 1823 1752"/>
                              <a:gd name="T47" fmla="*/ 1823 h 204"/>
                              <a:gd name="T48" fmla="+- 0 4486 4370"/>
                              <a:gd name="T49" fmla="*/ T48 w 142"/>
                              <a:gd name="T50" fmla="+- 0 1815 1752"/>
                              <a:gd name="T51" fmla="*/ 1815 h 204"/>
                              <a:gd name="T52" fmla="+- 0 4462 4370"/>
                              <a:gd name="T53" fmla="*/ T52 w 142"/>
                              <a:gd name="T54" fmla="+- 0 1806 1752"/>
                              <a:gd name="T55" fmla="*/ 1806 h 204"/>
                              <a:gd name="T56" fmla="+- 0 4451 4370"/>
                              <a:gd name="T57" fmla="*/ T56 w 142"/>
                              <a:gd name="T58" fmla="+- 0 1804 1752"/>
                              <a:gd name="T59" fmla="*/ 1804 h 204"/>
                              <a:gd name="T60" fmla="+- 0 4441 4370"/>
                              <a:gd name="T61" fmla="*/ T60 w 142"/>
                              <a:gd name="T62" fmla="+- 0 1805 1752"/>
                              <a:gd name="T63" fmla="*/ 1805 h 204"/>
                              <a:gd name="T64" fmla="+- 0 4418 4370"/>
                              <a:gd name="T65" fmla="*/ T64 w 142"/>
                              <a:gd name="T66" fmla="+- 0 1816 1752"/>
                              <a:gd name="T67" fmla="*/ 1816 h 204"/>
                              <a:gd name="T68" fmla="+- 0 4409 4370"/>
                              <a:gd name="T69" fmla="*/ T68 w 142"/>
                              <a:gd name="T70" fmla="+- 0 1824 1752"/>
                              <a:gd name="T71" fmla="*/ 1824 h 204"/>
                              <a:gd name="T72" fmla="+- 0 4418 4370"/>
                              <a:gd name="T73" fmla="*/ T72 w 142"/>
                              <a:gd name="T74" fmla="+- 0 1844 1752"/>
                              <a:gd name="T75" fmla="*/ 1844 h 204"/>
                              <a:gd name="T76" fmla="+- 0 4427 4370"/>
                              <a:gd name="T77" fmla="*/ T76 w 142"/>
                              <a:gd name="T78" fmla="+- 0 1834 1752"/>
                              <a:gd name="T79" fmla="*/ 1834 h 204"/>
                              <a:gd name="T80" fmla="+- 0 4455 4370"/>
                              <a:gd name="T81" fmla="*/ T80 w 142"/>
                              <a:gd name="T82" fmla="+- 0 1834 1752"/>
                              <a:gd name="T83" fmla="*/ 1834 h 204"/>
                              <a:gd name="T84" fmla="+- 0 4464 4370"/>
                              <a:gd name="T85" fmla="*/ T84 w 142"/>
                              <a:gd name="T86" fmla="+- 0 1845 1752"/>
                              <a:gd name="T87" fmla="*/ 1845 h 204"/>
                              <a:gd name="T88" fmla="+- 0 4473 4370"/>
                              <a:gd name="T89" fmla="*/ T88 w 142"/>
                              <a:gd name="T90" fmla="+- 0 1856 1752"/>
                              <a:gd name="T91" fmla="*/ 1856 h 204"/>
                              <a:gd name="T92" fmla="+- 0 4473 4370"/>
                              <a:gd name="T93" fmla="*/ T92 w 142"/>
                              <a:gd name="T94" fmla="+- 0 1904 1752"/>
                              <a:gd name="T95" fmla="*/ 1904 h 204"/>
                              <a:gd name="T96" fmla="+- 0 4464 4370"/>
                              <a:gd name="T97" fmla="*/ T96 w 142"/>
                              <a:gd name="T98" fmla="+- 0 1915 1752"/>
                              <a:gd name="T99" fmla="*/ 1915 h 204"/>
                              <a:gd name="T100" fmla="+- 0 4455 4370"/>
                              <a:gd name="T101" fmla="*/ T100 w 142"/>
                              <a:gd name="T102" fmla="+- 0 1926 1752"/>
                              <a:gd name="T103" fmla="*/ 1926 h 204"/>
                              <a:gd name="T104" fmla="+- 0 4426 4370"/>
                              <a:gd name="T105" fmla="*/ T104 w 142"/>
                              <a:gd name="T106" fmla="+- 0 1926 1752"/>
                              <a:gd name="T107" fmla="*/ 1926 h 204"/>
                              <a:gd name="T108" fmla="+- 0 4416 4370"/>
                              <a:gd name="T109" fmla="*/ T108 w 142"/>
                              <a:gd name="T110" fmla="+- 0 1910 1752"/>
                              <a:gd name="T111" fmla="*/ 1910 h 204"/>
                              <a:gd name="T112" fmla="+- 0 4415 4370"/>
                              <a:gd name="T113" fmla="*/ T112 w 142"/>
                              <a:gd name="T114" fmla="+- 0 1943 1752"/>
                              <a:gd name="T115" fmla="*/ 1943 h 204"/>
                              <a:gd name="T116" fmla="+- 0 4427 4370"/>
                              <a:gd name="T117" fmla="*/ T116 w 142"/>
                              <a:gd name="T118" fmla="+- 0 1950 1752"/>
                              <a:gd name="T119" fmla="*/ 195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57" y="198"/>
                                </a:moveTo>
                                <a:lnTo>
                                  <a:pt x="69" y="204"/>
                                </a:lnTo>
                                <a:lnTo>
                                  <a:pt x="82" y="204"/>
                                </a:lnTo>
                                <a:lnTo>
                                  <a:pt x="93" y="203"/>
                                </a:lnTo>
                                <a:lnTo>
                                  <a:pt x="116" y="192"/>
                                </a:lnTo>
                                <a:lnTo>
                                  <a:pt x="125" y="184"/>
                                </a:lnTo>
                                <a:lnTo>
                                  <a:pt x="137" y="160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27"/>
                                </a:lnTo>
                                <a:lnTo>
                                  <a:pt x="138" y="98"/>
                                </a:lnTo>
                                <a:lnTo>
                                  <a:pt x="130" y="78"/>
                                </a:lnTo>
                                <a:lnTo>
                                  <a:pt x="125" y="71"/>
                                </a:lnTo>
                                <a:lnTo>
                                  <a:pt x="116" y="63"/>
                                </a:lnTo>
                                <a:lnTo>
                                  <a:pt x="92" y="54"/>
                                </a:lnTo>
                                <a:lnTo>
                                  <a:pt x="81" y="52"/>
                                </a:lnTo>
                                <a:lnTo>
                                  <a:pt x="71" y="53"/>
                                </a:lnTo>
                                <a:lnTo>
                                  <a:pt x="48" y="64"/>
                                </a:lnTo>
                                <a:lnTo>
                                  <a:pt x="39" y="72"/>
                                </a:lnTo>
                                <a:lnTo>
                                  <a:pt x="48" y="92"/>
                                </a:lnTo>
                                <a:lnTo>
                                  <a:pt x="57" y="82"/>
                                </a:lnTo>
                                <a:lnTo>
                                  <a:pt x="85" y="82"/>
                                </a:lnTo>
                                <a:lnTo>
                                  <a:pt x="94" y="93"/>
                                </a:lnTo>
                                <a:lnTo>
                                  <a:pt x="103" y="104"/>
                                </a:lnTo>
                                <a:lnTo>
                                  <a:pt x="103" y="152"/>
                                </a:lnTo>
                                <a:lnTo>
                                  <a:pt x="94" y="163"/>
                                </a:lnTo>
                                <a:lnTo>
                                  <a:pt x="85" y="174"/>
                                </a:lnTo>
                                <a:lnTo>
                                  <a:pt x="56" y="174"/>
                                </a:lnTo>
                                <a:lnTo>
                                  <a:pt x="46" y="158"/>
                                </a:lnTo>
                                <a:lnTo>
                                  <a:pt x="45" y="191"/>
                                </a:lnTo>
                                <a:lnTo>
                                  <a:pt x="57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1"/>
                        <wps:cNvSpPr>
                          <a:spLocks/>
                        </wps:cNvSpPr>
                        <wps:spPr bwMode="auto">
                          <a:xfrm>
                            <a:off x="4370" y="1752"/>
                            <a:ext cx="142" cy="204"/>
                          </a:xfrm>
                          <a:custGeom>
                            <a:avLst/>
                            <a:gdLst>
                              <a:gd name="T0" fmla="+- 0 4409 4370"/>
                              <a:gd name="T1" fmla="*/ T0 w 142"/>
                              <a:gd name="T2" fmla="+- 0 1819 1752"/>
                              <a:gd name="T3" fmla="*/ 1819 h 204"/>
                              <a:gd name="T4" fmla="+- 0 4409 4370"/>
                              <a:gd name="T5" fmla="*/ T4 w 142"/>
                              <a:gd name="T6" fmla="+- 0 1752 1752"/>
                              <a:gd name="T7" fmla="*/ 1752 h 204"/>
                              <a:gd name="T8" fmla="+- 0 4370 4370"/>
                              <a:gd name="T9" fmla="*/ T8 w 142"/>
                              <a:gd name="T10" fmla="+- 0 1752 1752"/>
                              <a:gd name="T11" fmla="*/ 1752 h 204"/>
                              <a:gd name="T12" fmla="+- 0 4370 4370"/>
                              <a:gd name="T13" fmla="*/ T12 w 142"/>
                              <a:gd name="T14" fmla="+- 0 1953 1752"/>
                              <a:gd name="T15" fmla="*/ 1953 h 204"/>
                              <a:gd name="T16" fmla="+- 0 4406 4370"/>
                              <a:gd name="T17" fmla="*/ T16 w 142"/>
                              <a:gd name="T18" fmla="+- 0 1953 1752"/>
                              <a:gd name="T19" fmla="*/ 1953 h 204"/>
                              <a:gd name="T20" fmla="+- 0 4406 4370"/>
                              <a:gd name="T21" fmla="*/ T20 w 142"/>
                              <a:gd name="T22" fmla="+- 0 1931 1752"/>
                              <a:gd name="T23" fmla="*/ 1931 h 204"/>
                              <a:gd name="T24" fmla="+- 0 4415 4370"/>
                              <a:gd name="T25" fmla="*/ T24 w 142"/>
                              <a:gd name="T26" fmla="+- 0 1943 1752"/>
                              <a:gd name="T27" fmla="*/ 1943 h 204"/>
                              <a:gd name="T28" fmla="+- 0 4416 4370"/>
                              <a:gd name="T29" fmla="*/ T28 w 142"/>
                              <a:gd name="T30" fmla="+- 0 1910 1752"/>
                              <a:gd name="T31" fmla="*/ 1910 h 204"/>
                              <a:gd name="T32" fmla="+- 0 4409 4370"/>
                              <a:gd name="T33" fmla="*/ T32 w 142"/>
                              <a:gd name="T34" fmla="+- 0 1899 1752"/>
                              <a:gd name="T35" fmla="*/ 1899 h 204"/>
                              <a:gd name="T36" fmla="+- 0 4409 4370"/>
                              <a:gd name="T37" fmla="*/ T36 w 142"/>
                              <a:gd name="T38" fmla="+- 0 1855 1752"/>
                              <a:gd name="T39" fmla="*/ 1855 h 204"/>
                              <a:gd name="T40" fmla="+- 0 4418 4370"/>
                              <a:gd name="T41" fmla="*/ T40 w 142"/>
                              <a:gd name="T42" fmla="+- 0 1844 1752"/>
                              <a:gd name="T43" fmla="*/ 1844 h 204"/>
                              <a:gd name="T44" fmla="+- 0 4409 4370"/>
                              <a:gd name="T45" fmla="*/ T44 w 142"/>
                              <a:gd name="T46" fmla="+- 0 1824 1752"/>
                              <a:gd name="T47" fmla="*/ 1824 h 204"/>
                              <a:gd name="T48" fmla="+- 0 4409 4370"/>
                              <a:gd name="T49" fmla="*/ T48 w 142"/>
                              <a:gd name="T50" fmla="+- 0 1819 1752"/>
                              <a:gd name="T51" fmla="*/ 181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39" y="67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6" y="201"/>
                                </a:lnTo>
                                <a:lnTo>
                                  <a:pt x="36" y="179"/>
                                </a:lnTo>
                                <a:lnTo>
                                  <a:pt x="45" y="191"/>
                                </a:lnTo>
                                <a:lnTo>
                                  <a:pt x="46" y="158"/>
                                </a:lnTo>
                                <a:lnTo>
                                  <a:pt x="39" y="147"/>
                                </a:lnTo>
                                <a:lnTo>
                                  <a:pt x="39" y="103"/>
                                </a:lnTo>
                                <a:lnTo>
                                  <a:pt x="48" y="92"/>
                                </a:lnTo>
                                <a:lnTo>
                                  <a:pt x="39" y="72"/>
                                </a:lnTo>
                                <a:lnTo>
                                  <a:pt x="3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0"/>
                        <wps:cNvSpPr>
                          <a:spLocks/>
                        </wps:cNvSpPr>
                        <wps:spPr bwMode="auto">
                          <a:xfrm>
                            <a:off x="4543" y="1752"/>
                            <a:ext cx="38" cy="200"/>
                          </a:xfrm>
                          <a:custGeom>
                            <a:avLst/>
                            <a:gdLst>
                              <a:gd name="T0" fmla="+- 0 4582 4543"/>
                              <a:gd name="T1" fmla="*/ T0 w 38"/>
                              <a:gd name="T2" fmla="+- 0 1909 1752"/>
                              <a:gd name="T3" fmla="*/ 1909 h 200"/>
                              <a:gd name="T4" fmla="+- 0 4582 4543"/>
                              <a:gd name="T5" fmla="*/ T4 w 38"/>
                              <a:gd name="T6" fmla="+- 0 1752 1752"/>
                              <a:gd name="T7" fmla="*/ 1752 h 200"/>
                              <a:gd name="T8" fmla="+- 0 4543 4543"/>
                              <a:gd name="T9" fmla="*/ T8 w 38"/>
                              <a:gd name="T10" fmla="+- 0 1752 1752"/>
                              <a:gd name="T11" fmla="*/ 1752 h 200"/>
                              <a:gd name="T12" fmla="+- 0 4543 4543"/>
                              <a:gd name="T13" fmla="*/ T12 w 38"/>
                              <a:gd name="T14" fmla="+- 0 1953 1752"/>
                              <a:gd name="T15" fmla="*/ 1953 h 200"/>
                              <a:gd name="T16" fmla="+- 0 4582 4543"/>
                              <a:gd name="T17" fmla="*/ T16 w 38"/>
                              <a:gd name="T18" fmla="+- 0 1953 1752"/>
                              <a:gd name="T19" fmla="*/ 1953 h 200"/>
                              <a:gd name="T20" fmla="+- 0 4582 4543"/>
                              <a:gd name="T21" fmla="*/ T20 w 38"/>
                              <a:gd name="T22" fmla="+- 0 1909 1752"/>
                              <a:gd name="T23" fmla="*/ 19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39" y="157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9" y="201"/>
                                </a:lnTo>
                                <a:lnTo>
                                  <a:pt x="3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9"/>
                        <wps:cNvSpPr>
                          <a:spLocks/>
                        </wps:cNvSpPr>
                        <wps:spPr bwMode="auto">
                          <a:xfrm>
                            <a:off x="4610" y="1804"/>
                            <a:ext cx="136" cy="152"/>
                          </a:xfrm>
                          <a:custGeom>
                            <a:avLst/>
                            <a:gdLst>
                              <a:gd name="T0" fmla="+- 0 4710 4610"/>
                              <a:gd name="T1" fmla="*/ T0 w 136"/>
                              <a:gd name="T2" fmla="+- 0 1812 1804"/>
                              <a:gd name="T3" fmla="*/ 1812 h 152"/>
                              <a:gd name="T4" fmla="+- 0 4687 4610"/>
                              <a:gd name="T5" fmla="*/ T4 w 136"/>
                              <a:gd name="T6" fmla="+- 0 1805 1804"/>
                              <a:gd name="T7" fmla="*/ 1805 h 152"/>
                              <a:gd name="T8" fmla="+- 0 4676 4610"/>
                              <a:gd name="T9" fmla="*/ T8 w 136"/>
                              <a:gd name="T10" fmla="+- 0 1804 1804"/>
                              <a:gd name="T11" fmla="*/ 1804 h 152"/>
                              <a:gd name="T12" fmla="+- 0 4658 4610"/>
                              <a:gd name="T13" fmla="*/ T12 w 136"/>
                              <a:gd name="T14" fmla="+- 0 1807 1804"/>
                              <a:gd name="T15" fmla="*/ 1807 h 152"/>
                              <a:gd name="T16" fmla="+- 0 4650 4610"/>
                              <a:gd name="T17" fmla="*/ T16 w 136"/>
                              <a:gd name="T18" fmla="+- 0 1852 1804"/>
                              <a:gd name="T19" fmla="*/ 1852 h 152"/>
                              <a:gd name="T20" fmla="+- 0 4658 4610"/>
                              <a:gd name="T21" fmla="*/ T20 w 136"/>
                              <a:gd name="T22" fmla="+- 0 1843 1804"/>
                              <a:gd name="T23" fmla="*/ 1843 h 152"/>
                              <a:gd name="T24" fmla="+- 0 4666 4610"/>
                              <a:gd name="T25" fmla="*/ T24 w 136"/>
                              <a:gd name="T26" fmla="+- 0 1834 1804"/>
                              <a:gd name="T27" fmla="*/ 1834 h 152"/>
                              <a:gd name="T28" fmla="+- 0 4690 4610"/>
                              <a:gd name="T29" fmla="*/ T28 w 136"/>
                              <a:gd name="T30" fmla="+- 0 1834 1804"/>
                              <a:gd name="T31" fmla="*/ 1834 h 152"/>
                              <a:gd name="T32" fmla="+- 0 4699 4610"/>
                              <a:gd name="T33" fmla="*/ T32 w 136"/>
                              <a:gd name="T34" fmla="+- 0 1842 1804"/>
                              <a:gd name="T35" fmla="*/ 1842 h 152"/>
                              <a:gd name="T36" fmla="+- 0 4707 4610"/>
                              <a:gd name="T37" fmla="*/ T36 w 136"/>
                              <a:gd name="T38" fmla="+- 0 1851 1804"/>
                              <a:gd name="T39" fmla="*/ 1851 h 152"/>
                              <a:gd name="T40" fmla="+- 0 4707 4610"/>
                              <a:gd name="T41" fmla="*/ T40 w 136"/>
                              <a:gd name="T42" fmla="+- 0 1868 1804"/>
                              <a:gd name="T43" fmla="*/ 1868 h 152"/>
                              <a:gd name="T44" fmla="+- 0 4695 4610"/>
                              <a:gd name="T45" fmla="*/ T44 w 136"/>
                              <a:gd name="T46" fmla="+- 0 1868 1804"/>
                              <a:gd name="T47" fmla="*/ 1868 h 152"/>
                              <a:gd name="T48" fmla="+- 0 4709 4610"/>
                              <a:gd name="T49" fmla="*/ T48 w 136"/>
                              <a:gd name="T50" fmla="+- 0 1891 1804"/>
                              <a:gd name="T51" fmla="*/ 1891 h 152"/>
                              <a:gd name="T52" fmla="+- 0 4745 4610"/>
                              <a:gd name="T53" fmla="*/ T52 w 136"/>
                              <a:gd name="T54" fmla="+- 0 1891 1804"/>
                              <a:gd name="T55" fmla="*/ 1891 h 152"/>
                              <a:gd name="T56" fmla="+- 0 4745 4610"/>
                              <a:gd name="T57" fmla="*/ T56 w 136"/>
                              <a:gd name="T58" fmla="+- 0 1876 1804"/>
                              <a:gd name="T59" fmla="*/ 1876 h 152"/>
                              <a:gd name="T60" fmla="+- 0 4739 4610"/>
                              <a:gd name="T61" fmla="*/ T60 w 136"/>
                              <a:gd name="T62" fmla="+- 0 1848 1804"/>
                              <a:gd name="T63" fmla="*/ 1848 h 152"/>
                              <a:gd name="T64" fmla="+- 0 4731 4610"/>
                              <a:gd name="T65" fmla="*/ T64 w 136"/>
                              <a:gd name="T66" fmla="+- 0 1831 1804"/>
                              <a:gd name="T67" fmla="*/ 1831 h 152"/>
                              <a:gd name="T68" fmla="+- 0 4727 4610"/>
                              <a:gd name="T69" fmla="*/ T68 w 136"/>
                              <a:gd name="T70" fmla="+- 0 1826 1804"/>
                              <a:gd name="T71" fmla="*/ 1826 h 152"/>
                              <a:gd name="T72" fmla="+- 0 4710 4610"/>
                              <a:gd name="T73" fmla="*/ T72 w 136"/>
                              <a:gd name="T74" fmla="+- 0 1812 1804"/>
                              <a:gd name="T75" fmla="*/ 181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4"/>
                                </a:lnTo>
                                <a:lnTo>
                                  <a:pt x="85" y="64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7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8"/>
                        <wps:cNvSpPr>
                          <a:spLocks/>
                        </wps:cNvSpPr>
                        <wps:spPr bwMode="auto">
                          <a:xfrm>
                            <a:off x="4610" y="1804"/>
                            <a:ext cx="136" cy="152"/>
                          </a:xfrm>
                          <a:custGeom>
                            <a:avLst/>
                            <a:gdLst>
                              <a:gd name="T0" fmla="+- 0 4612 4610"/>
                              <a:gd name="T1" fmla="*/ T0 w 136"/>
                              <a:gd name="T2" fmla="+- 0 1900 1804"/>
                              <a:gd name="T3" fmla="*/ 1900 h 152"/>
                              <a:gd name="T4" fmla="+- 0 4619 4610"/>
                              <a:gd name="T5" fmla="*/ T4 w 136"/>
                              <a:gd name="T6" fmla="+- 0 1923 1804"/>
                              <a:gd name="T7" fmla="*/ 1923 h 152"/>
                              <a:gd name="T8" fmla="+- 0 4624 4610"/>
                              <a:gd name="T9" fmla="*/ T8 w 136"/>
                              <a:gd name="T10" fmla="+- 0 1931 1804"/>
                              <a:gd name="T11" fmla="*/ 1931 h 152"/>
                              <a:gd name="T12" fmla="+- 0 4648 4610"/>
                              <a:gd name="T13" fmla="*/ T12 w 136"/>
                              <a:gd name="T14" fmla="+- 0 1949 1804"/>
                              <a:gd name="T15" fmla="*/ 1949 h 152"/>
                              <a:gd name="T16" fmla="+- 0 4670 4610"/>
                              <a:gd name="T17" fmla="*/ T16 w 136"/>
                              <a:gd name="T18" fmla="+- 0 1955 1804"/>
                              <a:gd name="T19" fmla="*/ 1955 h 152"/>
                              <a:gd name="T20" fmla="+- 0 4680 4610"/>
                              <a:gd name="T21" fmla="*/ T20 w 136"/>
                              <a:gd name="T22" fmla="+- 0 1956 1804"/>
                              <a:gd name="T23" fmla="*/ 1956 h 152"/>
                              <a:gd name="T24" fmla="+- 0 4710 4610"/>
                              <a:gd name="T25" fmla="*/ T24 w 136"/>
                              <a:gd name="T26" fmla="+- 0 1950 1804"/>
                              <a:gd name="T27" fmla="*/ 1950 h 152"/>
                              <a:gd name="T28" fmla="+- 0 4720 4610"/>
                              <a:gd name="T29" fmla="*/ T28 w 136"/>
                              <a:gd name="T30" fmla="+- 0 1945 1804"/>
                              <a:gd name="T31" fmla="*/ 1945 h 152"/>
                              <a:gd name="T32" fmla="+- 0 4736 4610"/>
                              <a:gd name="T33" fmla="*/ T32 w 136"/>
                              <a:gd name="T34" fmla="+- 0 1934 1804"/>
                              <a:gd name="T35" fmla="*/ 1934 h 152"/>
                              <a:gd name="T36" fmla="+- 0 4743 4610"/>
                              <a:gd name="T37" fmla="*/ T36 w 136"/>
                              <a:gd name="T38" fmla="+- 0 1913 1804"/>
                              <a:gd name="T39" fmla="*/ 1913 h 152"/>
                              <a:gd name="T40" fmla="+- 0 4705 4610"/>
                              <a:gd name="T41" fmla="*/ T40 w 136"/>
                              <a:gd name="T42" fmla="+- 0 1906 1804"/>
                              <a:gd name="T43" fmla="*/ 1906 h 152"/>
                              <a:gd name="T44" fmla="+- 0 4702 4610"/>
                              <a:gd name="T45" fmla="*/ T44 w 136"/>
                              <a:gd name="T46" fmla="+- 0 1917 1804"/>
                              <a:gd name="T47" fmla="*/ 1917 h 152"/>
                              <a:gd name="T48" fmla="+- 0 4696 4610"/>
                              <a:gd name="T49" fmla="*/ T48 w 136"/>
                              <a:gd name="T50" fmla="+- 0 1922 1804"/>
                              <a:gd name="T51" fmla="*/ 1922 h 152"/>
                              <a:gd name="T52" fmla="+- 0 4690 4610"/>
                              <a:gd name="T53" fmla="*/ T52 w 136"/>
                              <a:gd name="T54" fmla="+- 0 1927 1804"/>
                              <a:gd name="T55" fmla="*/ 1927 h 152"/>
                              <a:gd name="T56" fmla="+- 0 4667 4610"/>
                              <a:gd name="T57" fmla="*/ T56 w 136"/>
                              <a:gd name="T58" fmla="+- 0 1927 1804"/>
                              <a:gd name="T59" fmla="*/ 1927 h 152"/>
                              <a:gd name="T60" fmla="+- 0 4658 4610"/>
                              <a:gd name="T61" fmla="*/ T60 w 136"/>
                              <a:gd name="T62" fmla="+- 0 1918 1804"/>
                              <a:gd name="T63" fmla="*/ 1918 h 152"/>
                              <a:gd name="T64" fmla="+- 0 4649 4610"/>
                              <a:gd name="T65" fmla="*/ T64 w 136"/>
                              <a:gd name="T66" fmla="+- 0 1908 1804"/>
                              <a:gd name="T67" fmla="*/ 1908 h 152"/>
                              <a:gd name="T68" fmla="+- 0 4649 4610"/>
                              <a:gd name="T69" fmla="*/ T68 w 136"/>
                              <a:gd name="T70" fmla="+- 0 1891 1804"/>
                              <a:gd name="T71" fmla="*/ 1891 h 152"/>
                              <a:gd name="T72" fmla="+- 0 4709 4610"/>
                              <a:gd name="T73" fmla="*/ T72 w 136"/>
                              <a:gd name="T74" fmla="+- 0 1891 1804"/>
                              <a:gd name="T75" fmla="*/ 1891 h 152"/>
                              <a:gd name="T76" fmla="+- 0 4695 4610"/>
                              <a:gd name="T77" fmla="*/ T76 w 136"/>
                              <a:gd name="T78" fmla="+- 0 1868 1804"/>
                              <a:gd name="T79" fmla="*/ 1868 h 152"/>
                              <a:gd name="T80" fmla="+- 0 4650 4610"/>
                              <a:gd name="T81" fmla="*/ T80 w 136"/>
                              <a:gd name="T82" fmla="+- 0 1868 1804"/>
                              <a:gd name="T83" fmla="*/ 1868 h 152"/>
                              <a:gd name="T84" fmla="+- 0 4650 4610"/>
                              <a:gd name="T85" fmla="*/ T84 w 136"/>
                              <a:gd name="T86" fmla="+- 0 1852 1804"/>
                              <a:gd name="T87" fmla="*/ 1852 h 152"/>
                              <a:gd name="T88" fmla="+- 0 4658 4610"/>
                              <a:gd name="T89" fmla="*/ T88 w 136"/>
                              <a:gd name="T90" fmla="+- 0 1807 1804"/>
                              <a:gd name="T91" fmla="*/ 1807 h 152"/>
                              <a:gd name="T92" fmla="+- 0 4636 4610"/>
                              <a:gd name="T93" fmla="*/ T92 w 136"/>
                              <a:gd name="T94" fmla="+- 0 1818 1804"/>
                              <a:gd name="T95" fmla="*/ 1818 h 152"/>
                              <a:gd name="T96" fmla="+- 0 4629 4610"/>
                              <a:gd name="T97" fmla="*/ T96 w 136"/>
                              <a:gd name="T98" fmla="+- 0 1825 1804"/>
                              <a:gd name="T99" fmla="*/ 1825 h 152"/>
                              <a:gd name="T100" fmla="+- 0 4615 4610"/>
                              <a:gd name="T101" fmla="*/ T100 w 136"/>
                              <a:gd name="T102" fmla="+- 0 1848 1804"/>
                              <a:gd name="T103" fmla="*/ 1848 h 152"/>
                              <a:gd name="T104" fmla="+- 0 4610 4610"/>
                              <a:gd name="T105" fmla="*/ T104 w 136"/>
                              <a:gd name="T106" fmla="+- 0 1871 1804"/>
                              <a:gd name="T107" fmla="*/ 1871 h 152"/>
                              <a:gd name="T108" fmla="+- 0 4610 4610"/>
                              <a:gd name="T109" fmla="*/ T108 w 136"/>
                              <a:gd name="T110" fmla="+- 0 1881 1804"/>
                              <a:gd name="T111" fmla="*/ 1881 h 152"/>
                              <a:gd name="T112" fmla="+- 0 4612 4610"/>
                              <a:gd name="T113" fmla="*/ T112 w 136"/>
                              <a:gd name="T114" fmla="+- 0 1900 1804"/>
                              <a:gd name="T115" fmla="*/ 190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9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7" y="123"/>
                                </a:lnTo>
                                <a:lnTo>
                                  <a:pt x="48" y="114"/>
                                </a:lnTo>
                                <a:lnTo>
                                  <a:pt x="39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5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6" y="14"/>
                                </a:lnTo>
                                <a:lnTo>
                                  <a:pt x="19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8EC1" id="Group 177" o:spid="_x0000_s1026" style="position:absolute;margin-left:194.55pt;margin-top:80.6pt;width:49.7pt;height:24.2pt;z-index:-251628032;mso-position-horizontal-relative:page;mso-position-vertical-relative:page" coordorigin="3891,1612" coordsize="994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">
                <v:shape id="Freeform 185" o:spid="_x0000_s1027" style="position:absolute;left:4031;top:1752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" path="m110,l,,,34r60,l60,201r40,l100,34r60,l160,,110,xe" fillcolor="#151313" stroked="f">
                  <v:path arrowok="t" o:connecttype="custom" o:connectlocs="110,1752;0,1752;0,1786;60,1786;60,1953;100,1953;100,1786;160,1786;160,1752;110,1752" o:connectangles="0,0,0,0,0,0,0,0,0,0"/>
                </v:shape>
                <v:shape id="Freeform 184" o:spid="_x0000_s1028" style="position:absolute;left:4206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" path="m128,120r,-19l128,75r,-44l123,22,118,12,105,6,93,,67,,60,,33,6r-9,4l10,20,4,41r35,7l43,38r5,-4l54,30r26,l85,34r5,5l90,54,80,58,53,63,33,67,23,72,12,77,6,87,,97r,31l13,140r13,12l49,152,39,113r,-16l46,91r5,-3l67,85,83,81r7,-2l90,100r-1,5l87,113r-7,5l70,125r-19,l61,152r11,-5l84,142r9,-9l95,137r2,8l99,149r38,l131,138r-1,-9l128,120xe" fillcolor="#151313" stroked="f">
                  <v:path arrowok="t" o:connecttype="custom" o:connectlocs="128,1924;128,1905;128,1879;128,1835;123,1826;118,1816;105,1810;93,1804;67,1804;60,1804;33,1810;24,1814;10,1824;4,1845;39,1852;43,1842;48,1838;54,1834;80,1834;85,1838;90,1843;90,1858;80,1862;53,1867;33,1871;23,1876;12,1881;6,1891;0,1901;0,1932;13,1944;26,1956;49,1956;39,1917;39,1901;46,1895;51,1892;67,1889;83,1885;90,1883;90,1904;89,1909;87,1917;80,1922;70,1929;51,1929;61,1956;72,1951;84,1946;93,1937;95,1941;97,1949;99,1953;137,1953;131,1942;130,1933;128,1924" o:connectangles="0,0,0,0,0,0,0,0,0,0,0,0,0,0,0,0,0,0,0,0,0,0,0,0,0,0,0,0,0,0,0,0,0,0,0,0,0,0,0,0,0,0,0,0,0,0,0,0,0,0,0,0,0,0,0,0,0"/>
                </v:shape>
                <v:shape id="Freeform 183" o:spid="_x0000_s1029" style="position:absolute;left:4206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" path="m49,152r12,l51,125r-6,-6l39,113r10,39xe" fillcolor="#151313" stroked="f">
                  <v:path arrowok="t" o:connecttype="custom" o:connectlocs="49,1956;61,1956;51,1929;45,1923;39,1917;49,1956" o:connectangles="0,0,0,0,0,0"/>
                </v:shape>
                <v:shape id="Freeform 182" o:spid="_x0000_s1030" style="position:absolute;left:4370;top:1752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" path="m57,198r12,6l82,204r11,-1l116,192r9,-8l137,160r5,-23l142,127,138,98,130,78r-5,-7l116,63,92,54,81,52,71,53,48,64r-9,8l48,92,57,82r28,l94,93r9,11l103,152r-9,11l85,174r-29,l46,158r-1,33l57,198xe" fillcolor="#151313" stroked="f">
                  <v:path arrowok="t" o:connecttype="custom" o:connectlocs="57,1950;69,1956;82,1956;93,1955;116,1944;125,1936;137,1912;142,1889;142,1879;138,1850;130,1830;125,1823;116,1815;92,1806;81,1804;71,1805;48,1816;39,1824;48,1844;57,1834;85,1834;94,1845;103,1856;103,1904;94,1915;85,1926;56,1926;46,1910;45,1943;57,1950" o:connectangles="0,0,0,0,0,0,0,0,0,0,0,0,0,0,0,0,0,0,0,0,0,0,0,0,0,0,0,0,0,0"/>
                </v:shape>
                <v:shape id="Freeform 181" o:spid="_x0000_s1031" style="position:absolute;left:4370;top:1752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" path="m39,67l39,,,,,201r36,l36,179r9,12l46,158,39,147r,-44l48,92,39,72r,-5xe" fillcolor="#151313" stroked="f">
                  <v:path arrowok="t" o:connecttype="custom" o:connectlocs="39,1819;39,1752;0,1752;0,1953;36,1953;36,1931;45,1943;46,1910;39,1899;39,1855;48,1844;39,1824;39,1819" o:connectangles="0,0,0,0,0,0,0,0,0,0,0,0,0"/>
                </v:shape>
                <v:shape id="Freeform 180" o:spid="_x0000_s1032" style="position:absolute;left:4543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" path="m39,157l39,,,,,201r39,l39,157xe" fillcolor="#151313" stroked="f">
                  <v:path arrowok="t" o:connecttype="custom" o:connectlocs="39,1909;39,1752;0,1752;0,1953;39,1953;39,1909" o:connectangles="0,0,0,0,0,0"/>
                </v:shape>
                <v:shape id="Freeform 179" o:spid="_x0000_s1033" style="position:absolute;left:4610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" path="m100,8l77,1,66,,48,3,40,48r8,-9l56,30r24,l89,38r8,9l97,64r-12,l99,87r36,l135,72,129,44,121,27r-4,-5l100,8xe" fillcolor="#151313" stroked="f">
                  <v:path arrowok="t" o:connecttype="custom" o:connectlocs="100,1812;77,1805;66,1804;48,1807;40,1852;48,1843;56,1834;80,1834;89,1842;97,1851;97,1868;85,1868;99,1891;135,1891;135,1876;129,1848;121,1831;117,1826;100,1812" o:connectangles="0,0,0,0,0,0,0,0,0,0,0,0,0,0,0,0,0,0,0"/>
                </v:shape>
                <v:shape id="Freeform 178" o:spid="_x0000_s1034" style="position:absolute;left:4610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" path="m2,96r7,23l14,127r24,18l60,151r10,1l100,146r10,-5l126,130r7,-21l95,102r-3,11l86,118r-6,5l57,123r-9,-9l39,104r,-17l99,87,85,64r-45,l40,48,48,3,26,14r-7,7l5,44,,67,,77,2,96xe" fillcolor="#151313" stroked="f">
                  <v:path arrowok="t" o:connecttype="custom" o:connectlocs="2,1900;9,1923;14,1931;38,1949;60,1955;70,1956;100,1950;110,1945;126,1934;133,1913;95,1906;92,1917;86,1922;80,1927;57,1927;48,1918;39,1908;39,1891;99,1891;85,1868;40,1868;40,1852;48,1807;26,1818;19,1825;5,1848;0,1871;0,1881;2,190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1021715</wp:posOffset>
                </wp:positionV>
                <wp:extent cx="473075" cy="309245"/>
                <wp:effectExtent l="0" t="0" r="0" b="0"/>
                <wp:wrapNone/>
                <wp:docPr id="17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309245"/>
                          <a:chOff x="3331" y="1609"/>
                          <a:chExt cx="745" cy="487"/>
                        </a:xfrm>
                      </wpg:grpSpPr>
                      <wps:wsp>
                        <wps:cNvPr id="173" name="Freeform 176"/>
                        <wps:cNvSpPr>
                          <a:spLocks/>
                        </wps:cNvSpPr>
                        <wps:spPr bwMode="auto">
                          <a:xfrm>
                            <a:off x="3471" y="1754"/>
                            <a:ext cx="141" cy="199"/>
                          </a:xfrm>
                          <a:custGeom>
                            <a:avLst/>
                            <a:gdLst>
                              <a:gd name="T0" fmla="+- 0 3612 3471"/>
                              <a:gd name="T1" fmla="*/ T0 w 141"/>
                              <a:gd name="T2" fmla="+- 0 1953 1754"/>
                              <a:gd name="T3" fmla="*/ 1953 h 199"/>
                              <a:gd name="T4" fmla="+- 0 3612 3471"/>
                              <a:gd name="T5" fmla="*/ T4 w 141"/>
                              <a:gd name="T6" fmla="+- 0 1919 1754"/>
                              <a:gd name="T7" fmla="*/ 1919 h 199"/>
                              <a:gd name="T8" fmla="+- 0 3512 3471"/>
                              <a:gd name="T9" fmla="*/ T8 w 141"/>
                              <a:gd name="T10" fmla="+- 0 1919 1754"/>
                              <a:gd name="T11" fmla="*/ 1919 h 199"/>
                              <a:gd name="T12" fmla="+- 0 3512 3471"/>
                              <a:gd name="T13" fmla="*/ T12 w 141"/>
                              <a:gd name="T14" fmla="+- 0 1754 1754"/>
                              <a:gd name="T15" fmla="*/ 1754 h 199"/>
                              <a:gd name="T16" fmla="+- 0 3471 3471"/>
                              <a:gd name="T17" fmla="*/ T16 w 141"/>
                              <a:gd name="T18" fmla="+- 0 1754 1754"/>
                              <a:gd name="T19" fmla="*/ 1754 h 199"/>
                              <a:gd name="T20" fmla="+- 0 3471 3471"/>
                              <a:gd name="T21" fmla="*/ T20 w 141"/>
                              <a:gd name="T22" fmla="+- 0 1953 1754"/>
                              <a:gd name="T23" fmla="*/ 1953 h 199"/>
                              <a:gd name="T24" fmla="+- 0 3612 3471"/>
                              <a:gd name="T25" fmla="*/ T24 w 141"/>
                              <a:gd name="T26" fmla="+- 0 1953 1754"/>
                              <a:gd name="T27" fmla="*/ 1953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1" h="199">
                                <a:moveTo>
                                  <a:pt x="141" y="199"/>
                                </a:moveTo>
                                <a:lnTo>
                                  <a:pt x="141" y="165"/>
                                </a:lnTo>
                                <a:lnTo>
                                  <a:pt x="41" y="165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14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3641" y="1752"/>
                            <a:ext cx="38" cy="200"/>
                          </a:xfrm>
                          <a:custGeom>
                            <a:avLst/>
                            <a:gdLst>
                              <a:gd name="T0" fmla="+- 0 3641 3641"/>
                              <a:gd name="T1" fmla="*/ T0 w 38"/>
                              <a:gd name="T2" fmla="+- 0 1953 1752"/>
                              <a:gd name="T3" fmla="*/ 1953 h 200"/>
                              <a:gd name="T4" fmla="+- 0 3679 3641"/>
                              <a:gd name="T5" fmla="*/ T4 w 38"/>
                              <a:gd name="T6" fmla="+- 0 1953 1752"/>
                              <a:gd name="T7" fmla="*/ 1953 h 200"/>
                              <a:gd name="T8" fmla="+- 0 3679 3641"/>
                              <a:gd name="T9" fmla="*/ T8 w 38"/>
                              <a:gd name="T10" fmla="+- 0 1807 1752"/>
                              <a:gd name="T11" fmla="*/ 1807 h 200"/>
                              <a:gd name="T12" fmla="+- 0 3641 3641"/>
                              <a:gd name="T13" fmla="*/ T12 w 38"/>
                              <a:gd name="T14" fmla="+- 0 1807 1752"/>
                              <a:gd name="T15" fmla="*/ 1807 h 200"/>
                              <a:gd name="T16" fmla="+- 0 3641 3641"/>
                              <a:gd name="T17" fmla="*/ T16 w 38"/>
                              <a:gd name="T18" fmla="+- 0 1953 1752"/>
                              <a:gd name="T19" fmla="*/ 19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1"/>
                                </a:moveTo>
                                <a:lnTo>
                                  <a:pt x="38" y="201"/>
                                </a:lnTo>
                                <a:lnTo>
                                  <a:pt x="38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3641" y="1752"/>
                            <a:ext cx="38" cy="200"/>
                          </a:xfrm>
                          <a:custGeom>
                            <a:avLst/>
                            <a:gdLst>
                              <a:gd name="T0" fmla="+- 0 3641 3641"/>
                              <a:gd name="T1" fmla="*/ T0 w 38"/>
                              <a:gd name="T2" fmla="+- 0 1752 1752"/>
                              <a:gd name="T3" fmla="*/ 1752 h 200"/>
                              <a:gd name="T4" fmla="+- 0 3641 3641"/>
                              <a:gd name="T5" fmla="*/ T4 w 38"/>
                              <a:gd name="T6" fmla="+- 0 1788 1752"/>
                              <a:gd name="T7" fmla="*/ 1788 h 200"/>
                              <a:gd name="T8" fmla="+- 0 3679 3641"/>
                              <a:gd name="T9" fmla="*/ T8 w 38"/>
                              <a:gd name="T10" fmla="+- 0 1788 1752"/>
                              <a:gd name="T11" fmla="*/ 1788 h 200"/>
                              <a:gd name="T12" fmla="+- 0 3679 3641"/>
                              <a:gd name="T13" fmla="*/ T12 w 38"/>
                              <a:gd name="T14" fmla="+- 0 1752 1752"/>
                              <a:gd name="T15" fmla="*/ 1752 h 200"/>
                              <a:gd name="T16" fmla="+- 0 3641 3641"/>
                              <a:gd name="T17" fmla="*/ T16 w 38"/>
                              <a:gd name="T18" fmla="+- 0 1752 1752"/>
                              <a:gd name="T19" fmla="*/ 17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3"/>
                        <wps:cNvSpPr>
                          <a:spLocks/>
                        </wps:cNvSpPr>
                        <wps:spPr bwMode="auto">
                          <a:xfrm>
                            <a:off x="3702" y="1749"/>
                            <a:ext cx="98" cy="204"/>
                          </a:xfrm>
                          <a:custGeom>
                            <a:avLst/>
                            <a:gdLst>
                              <a:gd name="T0" fmla="+- 0 3762 3702"/>
                              <a:gd name="T1" fmla="*/ T0 w 98"/>
                              <a:gd name="T2" fmla="+- 0 1807 1749"/>
                              <a:gd name="T3" fmla="*/ 1807 h 204"/>
                              <a:gd name="T4" fmla="+- 0 3762 3702"/>
                              <a:gd name="T5" fmla="*/ T4 w 98"/>
                              <a:gd name="T6" fmla="+- 0 1786 1749"/>
                              <a:gd name="T7" fmla="*/ 1786 h 204"/>
                              <a:gd name="T8" fmla="+- 0 3769 3702"/>
                              <a:gd name="T9" fmla="*/ T8 w 98"/>
                              <a:gd name="T10" fmla="+- 0 1778 1749"/>
                              <a:gd name="T11" fmla="*/ 1778 h 204"/>
                              <a:gd name="T12" fmla="+- 0 3786 3702"/>
                              <a:gd name="T13" fmla="*/ T12 w 98"/>
                              <a:gd name="T14" fmla="+- 0 1778 1749"/>
                              <a:gd name="T15" fmla="*/ 1778 h 204"/>
                              <a:gd name="T16" fmla="+- 0 3795 3702"/>
                              <a:gd name="T17" fmla="*/ T16 w 98"/>
                              <a:gd name="T18" fmla="+- 0 1781 1749"/>
                              <a:gd name="T19" fmla="*/ 1781 h 204"/>
                              <a:gd name="T20" fmla="+- 0 3800 3702"/>
                              <a:gd name="T21" fmla="*/ T20 w 98"/>
                              <a:gd name="T22" fmla="+- 0 1754 1749"/>
                              <a:gd name="T23" fmla="*/ 1754 h 204"/>
                              <a:gd name="T24" fmla="+- 0 3784 3702"/>
                              <a:gd name="T25" fmla="*/ T24 w 98"/>
                              <a:gd name="T26" fmla="+- 0 1749 1749"/>
                              <a:gd name="T27" fmla="*/ 1749 h 204"/>
                              <a:gd name="T28" fmla="+- 0 3752 3702"/>
                              <a:gd name="T29" fmla="*/ T28 w 98"/>
                              <a:gd name="T30" fmla="+- 0 1749 1749"/>
                              <a:gd name="T31" fmla="*/ 1749 h 204"/>
                              <a:gd name="T32" fmla="+- 0 3741 3702"/>
                              <a:gd name="T33" fmla="*/ T32 w 98"/>
                              <a:gd name="T34" fmla="+- 0 1754 1749"/>
                              <a:gd name="T35" fmla="*/ 1754 h 204"/>
                              <a:gd name="T36" fmla="+- 0 3731 3702"/>
                              <a:gd name="T37" fmla="*/ T36 w 98"/>
                              <a:gd name="T38" fmla="+- 0 1760 1749"/>
                              <a:gd name="T39" fmla="*/ 1760 h 204"/>
                              <a:gd name="T40" fmla="+- 0 3727 3702"/>
                              <a:gd name="T41" fmla="*/ T40 w 98"/>
                              <a:gd name="T42" fmla="+- 0 1769 1749"/>
                              <a:gd name="T43" fmla="*/ 1769 h 204"/>
                              <a:gd name="T44" fmla="+- 0 3723 3702"/>
                              <a:gd name="T45" fmla="*/ T44 w 98"/>
                              <a:gd name="T46" fmla="+- 0 1778 1749"/>
                              <a:gd name="T47" fmla="*/ 1778 h 204"/>
                              <a:gd name="T48" fmla="+- 0 3723 3702"/>
                              <a:gd name="T49" fmla="*/ T48 w 98"/>
                              <a:gd name="T50" fmla="+- 0 1807 1749"/>
                              <a:gd name="T51" fmla="*/ 1807 h 204"/>
                              <a:gd name="T52" fmla="+- 0 3702 3702"/>
                              <a:gd name="T53" fmla="*/ T52 w 98"/>
                              <a:gd name="T54" fmla="+- 0 1807 1749"/>
                              <a:gd name="T55" fmla="*/ 1807 h 204"/>
                              <a:gd name="T56" fmla="+- 0 3702 3702"/>
                              <a:gd name="T57" fmla="*/ T56 w 98"/>
                              <a:gd name="T58" fmla="+- 0 1838 1749"/>
                              <a:gd name="T59" fmla="*/ 1838 h 204"/>
                              <a:gd name="T60" fmla="+- 0 3723 3702"/>
                              <a:gd name="T61" fmla="*/ T60 w 98"/>
                              <a:gd name="T62" fmla="+- 0 1838 1749"/>
                              <a:gd name="T63" fmla="*/ 1838 h 204"/>
                              <a:gd name="T64" fmla="+- 0 3723 3702"/>
                              <a:gd name="T65" fmla="*/ T64 w 98"/>
                              <a:gd name="T66" fmla="+- 0 1953 1749"/>
                              <a:gd name="T67" fmla="*/ 1953 h 204"/>
                              <a:gd name="T68" fmla="+- 0 3762 3702"/>
                              <a:gd name="T69" fmla="*/ T68 w 98"/>
                              <a:gd name="T70" fmla="+- 0 1953 1749"/>
                              <a:gd name="T71" fmla="*/ 1953 h 204"/>
                              <a:gd name="T72" fmla="+- 0 3762 3702"/>
                              <a:gd name="T73" fmla="*/ T72 w 98"/>
                              <a:gd name="T74" fmla="+- 0 1838 1749"/>
                              <a:gd name="T75" fmla="*/ 1838 h 204"/>
                              <a:gd name="T76" fmla="+- 0 3790 3702"/>
                              <a:gd name="T77" fmla="*/ T76 w 98"/>
                              <a:gd name="T78" fmla="+- 0 1838 1749"/>
                              <a:gd name="T79" fmla="*/ 1838 h 204"/>
                              <a:gd name="T80" fmla="+- 0 3790 3702"/>
                              <a:gd name="T81" fmla="*/ T80 w 98"/>
                              <a:gd name="T82" fmla="+- 0 1807 1749"/>
                              <a:gd name="T83" fmla="*/ 1807 h 204"/>
                              <a:gd name="T84" fmla="+- 0 3762 3702"/>
                              <a:gd name="T85" fmla="*/ T84 w 98"/>
                              <a:gd name="T86" fmla="+- 0 1807 1749"/>
                              <a:gd name="T87" fmla="*/ 180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" h="204">
                                <a:moveTo>
                                  <a:pt x="60" y="58"/>
                                </a:moveTo>
                                <a:lnTo>
                                  <a:pt x="60" y="37"/>
                                </a:lnTo>
                                <a:lnTo>
                                  <a:pt x="67" y="29"/>
                                </a:lnTo>
                                <a:lnTo>
                                  <a:pt x="84" y="29"/>
                                </a:lnTo>
                                <a:lnTo>
                                  <a:pt x="93" y="32"/>
                                </a:lnTo>
                                <a:lnTo>
                                  <a:pt x="98" y="5"/>
                                </a:lnTo>
                                <a:lnTo>
                                  <a:pt x="82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5"/>
                                </a:lnTo>
                                <a:lnTo>
                                  <a:pt x="29" y="11"/>
                                </a:lnTo>
                                <a:lnTo>
                                  <a:pt x="25" y="20"/>
                                </a:lnTo>
                                <a:lnTo>
                                  <a:pt x="21" y="29"/>
                                </a:lnTo>
                                <a:lnTo>
                                  <a:pt x="21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89"/>
                                </a:lnTo>
                                <a:lnTo>
                                  <a:pt x="21" y="89"/>
                                </a:lnTo>
                                <a:lnTo>
                                  <a:pt x="21" y="204"/>
                                </a:lnTo>
                                <a:lnTo>
                                  <a:pt x="60" y="204"/>
                                </a:lnTo>
                                <a:lnTo>
                                  <a:pt x="60" y="89"/>
                                </a:lnTo>
                                <a:lnTo>
                                  <a:pt x="88" y="89"/>
                                </a:lnTo>
                                <a:lnTo>
                                  <a:pt x="88" y="58"/>
                                </a:lnTo>
                                <a:lnTo>
                                  <a:pt x="6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2"/>
                        <wps:cNvSpPr>
                          <a:spLocks/>
                        </wps:cNvSpPr>
                        <wps:spPr bwMode="auto">
                          <a:xfrm>
                            <a:off x="3801" y="1804"/>
                            <a:ext cx="136" cy="152"/>
                          </a:xfrm>
                          <a:custGeom>
                            <a:avLst/>
                            <a:gdLst>
                              <a:gd name="T0" fmla="+- 0 3900 3801"/>
                              <a:gd name="T1" fmla="*/ T0 w 136"/>
                              <a:gd name="T2" fmla="+- 0 1812 1804"/>
                              <a:gd name="T3" fmla="*/ 1812 h 152"/>
                              <a:gd name="T4" fmla="+- 0 3878 3801"/>
                              <a:gd name="T5" fmla="*/ T4 w 136"/>
                              <a:gd name="T6" fmla="+- 0 1805 1804"/>
                              <a:gd name="T7" fmla="*/ 1805 h 152"/>
                              <a:gd name="T8" fmla="+- 0 3867 3801"/>
                              <a:gd name="T9" fmla="*/ T8 w 136"/>
                              <a:gd name="T10" fmla="+- 0 1804 1804"/>
                              <a:gd name="T11" fmla="*/ 1804 h 152"/>
                              <a:gd name="T12" fmla="+- 0 3849 3801"/>
                              <a:gd name="T13" fmla="*/ T12 w 136"/>
                              <a:gd name="T14" fmla="+- 0 1807 1804"/>
                              <a:gd name="T15" fmla="*/ 1807 h 152"/>
                              <a:gd name="T16" fmla="+- 0 3841 3801"/>
                              <a:gd name="T17" fmla="*/ T16 w 136"/>
                              <a:gd name="T18" fmla="+- 0 1852 1804"/>
                              <a:gd name="T19" fmla="*/ 1852 h 152"/>
                              <a:gd name="T20" fmla="+- 0 3849 3801"/>
                              <a:gd name="T21" fmla="*/ T20 w 136"/>
                              <a:gd name="T22" fmla="+- 0 1843 1804"/>
                              <a:gd name="T23" fmla="*/ 1843 h 152"/>
                              <a:gd name="T24" fmla="+- 0 3857 3801"/>
                              <a:gd name="T25" fmla="*/ T24 w 136"/>
                              <a:gd name="T26" fmla="+- 0 1834 1804"/>
                              <a:gd name="T27" fmla="*/ 1834 h 152"/>
                              <a:gd name="T28" fmla="+- 0 3881 3801"/>
                              <a:gd name="T29" fmla="*/ T28 w 136"/>
                              <a:gd name="T30" fmla="+- 0 1834 1804"/>
                              <a:gd name="T31" fmla="*/ 1834 h 152"/>
                              <a:gd name="T32" fmla="+- 0 3889 3801"/>
                              <a:gd name="T33" fmla="*/ T32 w 136"/>
                              <a:gd name="T34" fmla="+- 0 1842 1804"/>
                              <a:gd name="T35" fmla="*/ 1842 h 152"/>
                              <a:gd name="T36" fmla="+- 0 3898 3801"/>
                              <a:gd name="T37" fmla="*/ T36 w 136"/>
                              <a:gd name="T38" fmla="+- 0 1851 1804"/>
                              <a:gd name="T39" fmla="*/ 1851 h 152"/>
                              <a:gd name="T40" fmla="+- 0 3898 3801"/>
                              <a:gd name="T41" fmla="*/ T40 w 136"/>
                              <a:gd name="T42" fmla="+- 0 1868 1804"/>
                              <a:gd name="T43" fmla="*/ 1868 h 152"/>
                              <a:gd name="T44" fmla="+- 0 3885 3801"/>
                              <a:gd name="T45" fmla="*/ T44 w 136"/>
                              <a:gd name="T46" fmla="+- 0 1868 1804"/>
                              <a:gd name="T47" fmla="*/ 1868 h 152"/>
                              <a:gd name="T48" fmla="+- 0 3900 3801"/>
                              <a:gd name="T49" fmla="*/ T48 w 136"/>
                              <a:gd name="T50" fmla="+- 0 1891 1804"/>
                              <a:gd name="T51" fmla="*/ 1891 h 152"/>
                              <a:gd name="T52" fmla="+- 0 3936 3801"/>
                              <a:gd name="T53" fmla="*/ T52 w 136"/>
                              <a:gd name="T54" fmla="+- 0 1891 1804"/>
                              <a:gd name="T55" fmla="*/ 1891 h 152"/>
                              <a:gd name="T56" fmla="+- 0 3936 3801"/>
                              <a:gd name="T57" fmla="*/ T56 w 136"/>
                              <a:gd name="T58" fmla="+- 0 1876 1804"/>
                              <a:gd name="T59" fmla="*/ 1876 h 152"/>
                              <a:gd name="T60" fmla="+- 0 3930 3801"/>
                              <a:gd name="T61" fmla="*/ T60 w 136"/>
                              <a:gd name="T62" fmla="+- 0 1848 1804"/>
                              <a:gd name="T63" fmla="*/ 1848 h 152"/>
                              <a:gd name="T64" fmla="+- 0 3922 3801"/>
                              <a:gd name="T65" fmla="*/ T64 w 136"/>
                              <a:gd name="T66" fmla="+- 0 1831 1804"/>
                              <a:gd name="T67" fmla="*/ 1831 h 152"/>
                              <a:gd name="T68" fmla="+- 0 3918 3801"/>
                              <a:gd name="T69" fmla="*/ T68 w 136"/>
                              <a:gd name="T70" fmla="+- 0 1826 1804"/>
                              <a:gd name="T71" fmla="*/ 1826 h 152"/>
                              <a:gd name="T72" fmla="+- 0 3900 3801"/>
                              <a:gd name="T73" fmla="*/ T72 w 136"/>
                              <a:gd name="T74" fmla="+- 0 1812 1804"/>
                              <a:gd name="T75" fmla="*/ 181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99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30"/>
                                </a:lnTo>
                                <a:lnTo>
                                  <a:pt x="80" y="30"/>
                                </a:lnTo>
                                <a:lnTo>
                                  <a:pt x="88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4"/>
                                </a:lnTo>
                                <a:lnTo>
                                  <a:pt x="84" y="64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7" y="22"/>
                                </a:lnTo>
                                <a:lnTo>
                                  <a:pt x="9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1"/>
                        <wps:cNvSpPr>
                          <a:spLocks/>
                        </wps:cNvSpPr>
                        <wps:spPr bwMode="auto">
                          <a:xfrm>
                            <a:off x="3801" y="1804"/>
                            <a:ext cx="136" cy="152"/>
                          </a:xfrm>
                          <a:custGeom>
                            <a:avLst/>
                            <a:gdLst>
                              <a:gd name="T0" fmla="+- 0 3803 3801"/>
                              <a:gd name="T1" fmla="*/ T0 w 136"/>
                              <a:gd name="T2" fmla="+- 0 1900 1804"/>
                              <a:gd name="T3" fmla="*/ 1900 h 152"/>
                              <a:gd name="T4" fmla="+- 0 3810 3801"/>
                              <a:gd name="T5" fmla="*/ T4 w 136"/>
                              <a:gd name="T6" fmla="+- 0 1923 1804"/>
                              <a:gd name="T7" fmla="*/ 1923 h 152"/>
                              <a:gd name="T8" fmla="+- 0 3815 3801"/>
                              <a:gd name="T9" fmla="*/ T8 w 136"/>
                              <a:gd name="T10" fmla="+- 0 1931 1804"/>
                              <a:gd name="T11" fmla="*/ 1931 h 152"/>
                              <a:gd name="T12" fmla="+- 0 3839 3801"/>
                              <a:gd name="T13" fmla="*/ T12 w 136"/>
                              <a:gd name="T14" fmla="+- 0 1949 1804"/>
                              <a:gd name="T15" fmla="*/ 1949 h 152"/>
                              <a:gd name="T16" fmla="+- 0 3861 3801"/>
                              <a:gd name="T17" fmla="*/ T16 w 136"/>
                              <a:gd name="T18" fmla="+- 0 1955 1804"/>
                              <a:gd name="T19" fmla="*/ 1955 h 152"/>
                              <a:gd name="T20" fmla="+- 0 3871 3801"/>
                              <a:gd name="T21" fmla="*/ T20 w 136"/>
                              <a:gd name="T22" fmla="+- 0 1956 1804"/>
                              <a:gd name="T23" fmla="*/ 1956 h 152"/>
                              <a:gd name="T24" fmla="+- 0 3901 3801"/>
                              <a:gd name="T25" fmla="*/ T24 w 136"/>
                              <a:gd name="T26" fmla="+- 0 1950 1804"/>
                              <a:gd name="T27" fmla="*/ 1950 h 152"/>
                              <a:gd name="T28" fmla="+- 0 3911 3801"/>
                              <a:gd name="T29" fmla="*/ T28 w 136"/>
                              <a:gd name="T30" fmla="+- 0 1945 1804"/>
                              <a:gd name="T31" fmla="*/ 1945 h 152"/>
                              <a:gd name="T32" fmla="+- 0 3927 3801"/>
                              <a:gd name="T33" fmla="*/ T32 w 136"/>
                              <a:gd name="T34" fmla="+- 0 1934 1804"/>
                              <a:gd name="T35" fmla="*/ 1934 h 152"/>
                              <a:gd name="T36" fmla="+- 0 3934 3801"/>
                              <a:gd name="T37" fmla="*/ T36 w 136"/>
                              <a:gd name="T38" fmla="+- 0 1913 1804"/>
                              <a:gd name="T39" fmla="*/ 1913 h 152"/>
                              <a:gd name="T40" fmla="+- 0 3896 3801"/>
                              <a:gd name="T41" fmla="*/ T40 w 136"/>
                              <a:gd name="T42" fmla="+- 0 1906 1804"/>
                              <a:gd name="T43" fmla="*/ 1906 h 152"/>
                              <a:gd name="T44" fmla="+- 0 3893 3801"/>
                              <a:gd name="T45" fmla="*/ T44 w 136"/>
                              <a:gd name="T46" fmla="+- 0 1917 1804"/>
                              <a:gd name="T47" fmla="*/ 1917 h 152"/>
                              <a:gd name="T48" fmla="+- 0 3887 3801"/>
                              <a:gd name="T49" fmla="*/ T48 w 136"/>
                              <a:gd name="T50" fmla="+- 0 1922 1804"/>
                              <a:gd name="T51" fmla="*/ 1922 h 152"/>
                              <a:gd name="T52" fmla="+- 0 3880 3801"/>
                              <a:gd name="T53" fmla="*/ T52 w 136"/>
                              <a:gd name="T54" fmla="+- 0 1927 1804"/>
                              <a:gd name="T55" fmla="*/ 1927 h 152"/>
                              <a:gd name="T56" fmla="+- 0 3858 3801"/>
                              <a:gd name="T57" fmla="*/ T56 w 136"/>
                              <a:gd name="T58" fmla="+- 0 1927 1804"/>
                              <a:gd name="T59" fmla="*/ 1927 h 152"/>
                              <a:gd name="T60" fmla="+- 0 3849 3801"/>
                              <a:gd name="T61" fmla="*/ T60 w 136"/>
                              <a:gd name="T62" fmla="+- 0 1918 1804"/>
                              <a:gd name="T63" fmla="*/ 1918 h 152"/>
                              <a:gd name="T64" fmla="+- 0 3840 3801"/>
                              <a:gd name="T65" fmla="*/ T64 w 136"/>
                              <a:gd name="T66" fmla="+- 0 1908 1804"/>
                              <a:gd name="T67" fmla="*/ 1908 h 152"/>
                              <a:gd name="T68" fmla="+- 0 3840 3801"/>
                              <a:gd name="T69" fmla="*/ T68 w 136"/>
                              <a:gd name="T70" fmla="+- 0 1891 1804"/>
                              <a:gd name="T71" fmla="*/ 1891 h 152"/>
                              <a:gd name="T72" fmla="+- 0 3900 3801"/>
                              <a:gd name="T73" fmla="*/ T72 w 136"/>
                              <a:gd name="T74" fmla="+- 0 1891 1804"/>
                              <a:gd name="T75" fmla="*/ 1891 h 152"/>
                              <a:gd name="T76" fmla="+- 0 3885 3801"/>
                              <a:gd name="T77" fmla="*/ T76 w 136"/>
                              <a:gd name="T78" fmla="+- 0 1868 1804"/>
                              <a:gd name="T79" fmla="*/ 1868 h 152"/>
                              <a:gd name="T80" fmla="+- 0 3841 3801"/>
                              <a:gd name="T81" fmla="*/ T80 w 136"/>
                              <a:gd name="T82" fmla="+- 0 1868 1804"/>
                              <a:gd name="T83" fmla="*/ 1868 h 152"/>
                              <a:gd name="T84" fmla="+- 0 3841 3801"/>
                              <a:gd name="T85" fmla="*/ T84 w 136"/>
                              <a:gd name="T86" fmla="+- 0 1852 1804"/>
                              <a:gd name="T87" fmla="*/ 1852 h 152"/>
                              <a:gd name="T88" fmla="+- 0 3849 3801"/>
                              <a:gd name="T89" fmla="*/ T88 w 136"/>
                              <a:gd name="T90" fmla="+- 0 1807 1804"/>
                              <a:gd name="T91" fmla="*/ 1807 h 152"/>
                              <a:gd name="T92" fmla="+- 0 3827 3801"/>
                              <a:gd name="T93" fmla="*/ T92 w 136"/>
                              <a:gd name="T94" fmla="+- 0 1818 1804"/>
                              <a:gd name="T95" fmla="*/ 1818 h 152"/>
                              <a:gd name="T96" fmla="+- 0 3819 3801"/>
                              <a:gd name="T97" fmla="*/ T96 w 136"/>
                              <a:gd name="T98" fmla="+- 0 1825 1804"/>
                              <a:gd name="T99" fmla="*/ 1825 h 152"/>
                              <a:gd name="T100" fmla="+- 0 3806 3801"/>
                              <a:gd name="T101" fmla="*/ T100 w 136"/>
                              <a:gd name="T102" fmla="+- 0 1848 1804"/>
                              <a:gd name="T103" fmla="*/ 1848 h 152"/>
                              <a:gd name="T104" fmla="+- 0 3801 3801"/>
                              <a:gd name="T105" fmla="*/ T104 w 136"/>
                              <a:gd name="T106" fmla="+- 0 1871 1804"/>
                              <a:gd name="T107" fmla="*/ 1871 h 152"/>
                              <a:gd name="T108" fmla="+- 0 3801 3801"/>
                              <a:gd name="T109" fmla="*/ T108 w 136"/>
                              <a:gd name="T110" fmla="+- 0 1881 1804"/>
                              <a:gd name="T111" fmla="*/ 1881 h 152"/>
                              <a:gd name="T112" fmla="+- 0 3803 3801"/>
                              <a:gd name="T113" fmla="*/ T112 w 136"/>
                              <a:gd name="T114" fmla="+- 0 1900 1804"/>
                              <a:gd name="T115" fmla="*/ 190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9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79" y="123"/>
                                </a:lnTo>
                                <a:lnTo>
                                  <a:pt x="57" y="123"/>
                                </a:lnTo>
                                <a:lnTo>
                                  <a:pt x="48" y="114"/>
                                </a:lnTo>
                                <a:lnTo>
                                  <a:pt x="39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4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22F2A" id="Group 170" o:spid="_x0000_s1026" style="position:absolute;margin-left:166.55pt;margin-top:80.45pt;width:37.25pt;height:24.35pt;z-index:-251629056;mso-position-horizontal-relative:page;mso-position-vertical-relative:page" coordorigin="3331,1609" coordsize="745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">
                <v:shape id="Freeform 176" o:spid="_x0000_s1027" style="position:absolute;left:3471;top:1754;width:141;height:199;visibility:visible;mso-wrap-style:square;v-text-anchor:top" coordsize="14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" path="m141,199r,-34l41,165,41,,,,,199r141,xe" fillcolor="#151313" stroked="f">
                  <v:path arrowok="t" o:connecttype="custom" o:connectlocs="141,1953;141,1919;41,1919;41,1754;0,1754;0,1953;141,1953" o:connectangles="0,0,0,0,0,0,0"/>
                </v:shape>
                <v:shape id="Freeform 175" o:spid="_x0000_s1028" style="position:absolute;left:3641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" path="m,201r38,l38,55,,55,,201xe" fillcolor="#151313" stroked="f">
                  <v:path arrowok="t" o:connecttype="custom" o:connectlocs="0,1953;38,1953;38,1807;0,1807;0,1953" o:connectangles="0,0,0,0,0"/>
                </v:shape>
                <v:shape id="Freeform 174" o:spid="_x0000_s1029" style="position:absolute;left:3641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" path="m,l,36r38,l38,,,xe" fillcolor="#151313" stroked="f">
                  <v:path arrowok="t" o:connecttype="custom" o:connectlocs="0,1752;0,1788;38,1788;38,1752;0,1752" o:connectangles="0,0,0,0,0"/>
                </v:shape>
                <v:shape id="Freeform 173" o:spid="_x0000_s1030" style="position:absolute;left:3702;top:1749;width:98;height:204;visibility:visible;mso-wrap-style:square;v-text-anchor:top" coordsize="9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" path="m60,58r,-21l67,29r17,l93,32,98,5,82,,50,,39,5,29,11r-4,9l21,29r,29l,58,,89r21,l21,204r39,l60,89r28,l88,58r-28,xe" fillcolor="#151313" stroked="f">
                  <v:path arrowok="t" o:connecttype="custom" o:connectlocs="60,1807;60,1786;67,1778;84,1778;93,1781;98,1754;82,1749;50,1749;39,1754;29,1760;25,1769;21,1778;21,1807;0,1807;0,1838;21,1838;21,1953;60,1953;60,1838;88,1838;88,1807;60,1807" o:connectangles="0,0,0,0,0,0,0,0,0,0,0,0,0,0,0,0,0,0,0,0,0,0"/>
                </v:shape>
                <v:shape id="Freeform 172" o:spid="_x0000_s1031" style="position:absolute;left:3801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" path="m99,8l77,1,66,,48,3,40,48r8,-9l56,30r24,l88,38r9,9l97,64r-13,l99,87r36,l135,72,129,44,121,27r-4,-5l99,8xe" fillcolor="#151313" stroked="f">
                  <v:path arrowok="t" o:connecttype="custom" o:connectlocs="99,1812;77,1805;66,1804;48,1807;40,1852;48,1843;56,1834;80,1834;88,1842;97,1851;97,1868;84,1868;99,1891;135,1891;135,1876;129,1848;121,1831;117,1826;99,1812" o:connectangles="0,0,0,0,0,0,0,0,0,0,0,0,0,0,0,0,0,0,0"/>
                </v:shape>
                <v:shape id="Freeform 171" o:spid="_x0000_s1032" style="position:absolute;left:3801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" path="m2,96r7,23l14,127r24,18l60,151r10,1l100,146r10,-5l126,130r7,-21l95,102r-3,11l86,118r-7,5l57,123r-9,-9l39,104r,-17l99,87,84,64r-44,l40,48,48,3,26,14r-8,7l5,44,,67,,77,2,96xe" fillcolor="#151313" stroked="f">
                  <v:path arrowok="t" o:connecttype="custom" o:connectlocs="2,1900;9,1923;14,1931;38,1949;60,1955;70,1956;100,1950;110,1945;126,1934;133,1913;95,1906;92,1917;86,1922;79,1927;57,1927;48,1918;39,1908;39,1891;99,1891;84,1868;40,1868;40,1852;48,1807;26,1818;18,1825;5,1848;0,1871;0,1881;2,190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1023620</wp:posOffset>
                </wp:positionV>
                <wp:extent cx="409575" cy="342265"/>
                <wp:effectExtent l="0" t="0" r="0" b="0"/>
                <wp:wrapNone/>
                <wp:docPr id="16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" cy="342265"/>
                          <a:chOff x="2863" y="1612"/>
                          <a:chExt cx="645" cy="539"/>
                        </a:xfrm>
                      </wpg:grpSpPr>
                      <wps:wsp>
                        <wps:cNvPr id="170" name="Freeform 169"/>
                        <wps:cNvSpPr>
                          <a:spLocks/>
                        </wps:cNvSpPr>
                        <wps:spPr bwMode="auto">
                          <a:xfrm>
                            <a:off x="3003" y="1752"/>
                            <a:ext cx="194" cy="200"/>
                          </a:xfrm>
                          <a:custGeom>
                            <a:avLst/>
                            <a:gdLst>
                              <a:gd name="T0" fmla="+- 0 3063 3003"/>
                              <a:gd name="T1" fmla="*/ T0 w 194"/>
                              <a:gd name="T2" fmla="+- 0 1752 1752"/>
                              <a:gd name="T3" fmla="*/ 1752 h 200"/>
                              <a:gd name="T4" fmla="+- 0 3003 3003"/>
                              <a:gd name="T5" fmla="*/ T4 w 194"/>
                              <a:gd name="T6" fmla="+- 0 1752 1752"/>
                              <a:gd name="T7" fmla="*/ 1752 h 200"/>
                              <a:gd name="T8" fmla="+- 0 3003 3003"/>
                              <a:gd name="T9" fmla="*/ T8 w 194"/>
                              <a:gd name="T10" fmla="+- 0 1953 1752"/>
                              <a:gd name="T11" fmla="*/ 1953 h 200"/>
                              <a:gd name="T12" fmla="+- 0 3040 3003"/>
                              <a:gd name="T13" fmla="*/ T12 w 194"/>
                              <a:gd name="T14" fmla="+- 0 1953 1752"/>
                              <a:gd name="T15" fmla="*/ 1953 h 200"/>
                              <a:gd name="T16" fmla="+- 0 3040 3003"/>
                              <a:gd name="T17" fmla="*/ T16 w 194"/>
                              <a:gd name="T18" fmla="+- 0 1795 1752"/>
                              <a:gd name="T19" fmla="*/ 1795 h 200"/>
                              <a:gd name="T20" fmla="+- 0 3042 3003"/>
                              <a:gd name="T21" fmla="*/ T20 w 194"/>
                              <a:gd name="T22" fmla="+- 0 1803 1752"/>
                              <a:gd name="T23" fmla="*/ 1803 h 200"/>
                              <a:gd name="T24" fmla="+- 0 3047 3003"/>
                              <a:gd name="T25" fmla="*/ T24 w 194"/>
                              <a:gd name="T26" fmla="+- 0 1822 1752"/>
                              <a:gd name="T27" fmla="*/ 1822 h 200"/>
                              <a:gd name="T28" fmla="+- 0 3053 3003"/>
                              <a:gd name="T29" fmla="*/ T28 w 194"/>
                              <a:gd name="T30" fmla="+- 0 1847 1752"/>
                              <a:gd name="T31" fmla="*/ 1847 h 200"/>
                              <a:gd name="T32" fmla="+- 0 3061 3003"/>
                              <a:gd name="T33" fmla="*/ T32 w 194"/>
                              <a:gd name="T34" fmla="+- 0 1876 1752"/>
                              <a:gd name="T35" fmla="*/ 1876 h 200"/>
                              <a:gd name="T36" fmla="+- 0 3068 3003"/>
                              <a:gd name="T37" fmla="*/ T36 w 194"/>
                              <a:gd name="T38" fmla="+- 0 1904 1752"/>
                              <a:gd name="T39" fmla="*/ 1904 h 200"/>
                              <a:gd name="T40" fmla="+- 0 3074 3003"/>
                              <a:gd name="T41" fmla="*/ T40 w 194"/>
                              <a:gd name="T42" fmla="+- 0 1929 1752"/>
                              <a:gd name="T43" fmla="*/ 1929 h 200"/>
                              <a:gd name="T44" fmla="+- 0 3078 3003"/>
                              <a:gd name="T45" fmla="*/ T44 w 194"/>
                              <a:gd name="T46" fmla="+- 0 1946 1752"/>
                              <a:gd name="T47" fmla="*/ 1946 h 200"/>
                              <a:gd name="T48" fmla="+- 0 3080 3003"/>
                              <a:gd name="T49" fmla="*/ T48 w 194"/>
                              <a:gd name="T50" fmla="+- 0 1953 1752"/>
                              <a:gd name="T51" fmla="*/ 1953 h 200"/>
                              <a:gd name="T52" fmla="+- 0 3119 3003"/>
                              <a:gd name="T53" fmla="*/ T52 w 194"/>
                              <a:gd name="T54" fmla="+- 0 1953 1752"/>
                              <a:gd name="T55" fmla="*/ 1953 h 200"/>
                              <a:gd name="T56" fmla="+- 0 3121 3003"/>
                              <a:gd name="T57" fmla="*/ T56 w 194"/>
                              <a:gd name="T58" fmla="+- 0 1944 1752"/>
                              <a:gd name="T59" fmla="*/ 1944 h 200"/>
                              <a:gd name="T60" fmla="+- 0 3126 3003"/>
                              <a:gd name="T61" fmla="*/ T60 w 194"/>
                              <a:gd name="T62" fmla="+- 0 1926 1752"/>
                              <a:gd name="T63" fmla="*/ 1926 h 200"/>
                              <a:gd name="T64" fmla="+- 0 3132 3003"/>
                              <a:gd name="T65" fmla="*/ T64 w 194"/>
                              <a:gd name="T66" fmla="+- 0 1900 1752"/>
                              <a:gd name="T67" fmla="*/ 1900 h 200"/>
                              <a:gd name="T68" fmla="+- 0 3139 3003"/>
                              <a:gd name="T69" fmla="*/ T68 w 194"/>
                              <a:gd name="T70" fmla="+- 0 1872 1752"/>
                              <a:gd name="T71" fmla="*/ 1872 h 200"/>
                              <a:gd name="T72" fmla="+- 0 3146 3003"/>
                              <a:gd name="T73" fmla="*/ T72 w 194"/>
                              <a:gd name="T74" fmla="+- 0 1843 1752"/>
                              <a:gd name="T75" fmla="*/ 1843 h 200"/>
                              <a:gd name="T76" fmla="+- 0 3153 3003"/>
                              <a:gd name="T77" fmla="*/ T76 w 194"/>
                              <a:gd name="T78" fmla="+- 0 1819 1752"/>
                              <a:gd name="T79" fmla="*/ 1819 h 200"/>
                              <a:gd name="T80" fmla="+- 0 3157 3003"/>
                              <a:gd name="T81" fmla="*/ T80 w 194"/>
                              <a:gd name="T82" fmla="+- 0 1801 1752"/>
                              <a:gd name="T83" fmla="*/ 1801 h 200"/>
                              <a:gd name="T84" fmla="+- 0 3159 3003"/>
                              <a:gd name="T85" fmla="*/ T84 w 194"/>
                              <a:gd name="T86" fmla="+- 0 1795 1752"/>
                              <a:gd name="T87" fmla="*/ 1795 h 200"/>
                              <a:gd name="T88" fmla="+- 0 3159 3003"/>
                              <a:gd name="T89" fmla="*/ T88 w 194"/>
                              <a:gd name="T90" fmla="+- 0 1953 1752"/>
                              <a:gd name="T91" fmla="*/ 1953 h 200"/>
                              <a:gd name="T92" fmla="+- 0 3196 3003"/>
                              <a:gd name="T93" fmla="*/ T92 w 194"/>
                              <a:gd name="T94" fmla="+- 0 1953 1752"/>
                              <a:gd name="T95" fmla="*/ 1953 h 200"/>
                              <a:gd name="T96" fmla="+- 0 3196 3003"/>
                              <a:gd name="T97" fmla="*/ T96 w 194"/>
                              <a:gd name="T98" fmla="+- 0 1752 1752"/>
                              <a:gd name="T99" fmla="*/ 1752 h 200"/>
                              <a:gd name="T100" fmla="+- 0 3136 3003"/>
                              <a:gd name="T101" fmla="*/ T100 w 194"/>
                              <a:gd name="T102" fmla="+- 0 1752 1752"/>
                              <a:gd name="T103" fmla="*/ 1752 h 200"/>
                              <a:gd name="T104" fmla="+- 0 3133 3003"/>
                              <a:gd name="T105" fmla="*/ T104 w 194"/>
                              <a:gd name="T106" fmla="+- 0 1761 1752"/>
                              <a:gd name="T107" fmla="*/ 1761 h 200"/>
                              <a:gd name="T108" fmla="+- 0 3128 3003"/>
                              <a:gd name="T109" fmla="*/ T108 w 194"/>
                              <a:gd name="T110" fmla="+- 0 1780 1752"/>
                              <a:gd name="T111" fmla="*/ 1780 h 200"/>
                              <a:gd name="T112" fmla="+- 0 3121 3003"/>
                              <a:gd name="T113" fmla="*/ T112 w 194"/>
                              <a:gd name="T114" fmla="+- 0 1807 1752"/>
                              <a:gd name="T115" fmla="*/ 1807 h 200"/>
                              <a:gd name="T116" fmla="+- 0 3114 3003"/>
                              <a:gd name="T117" fmla="*/ T116 w 194"/>
                              <a:gd name="T118" fmla="+- 0 1836 1752"/>
                              <a:gd name="T119" fmla="*/ 1836 h 200"/>
                              <a:gd name="T120" fmla="+- 0 3107 3003"/>
                              <a:gd name="T121" fmla="*/ T120 w 194"/>
                              <a:gd name="T122" fmla="+- 0 1862 1752"/>
                              <a:gd name="T123" fmla="*/ 1862 h 200"/>
                              <a:gd name="T124" fmla="+- 0 3102 3003"/>
                              <a:gd name="T125" fmla="*/ T124 w 194"/>
                              <a:gd name="T126" fmla="+- 0 1881 1752"/>
                              <a:gd name="T127" fmla="*/ 1881 h 200"/>
                              <a:gd name="T128" fmla="+- 0 3100 3003"/>
                              <a:gd name="T129" fmla="*/ T128 w 194"/>
                              <a:gd name="T130" fmla="+- 0 1889 1752"/>
                              <a:gd name="T131" fmla="*/ 1889 h 200"/>
                              <a:gd name="T132" fmla="+- 0 3097 3003"/>
                              <a:gd name="T133" fmla="*/ T132 w 194"/>
                              <a:gd name="T134" fmla="+- 0 1880 1752"/>
                              <a:gd name="T135" fmla="*/ 1880 h 200"/>
                              <a:gd name="T136" fmla="+- 0 3092 3003"/>
                              <a:gd name="T137" fmla="*/ T136 w 194"/>
                              <a:gd name="T138" fmla="+- 0 1861 1752"/>
                              <a:gd name="T139" fmla="*/ 1861 h 200"/>
                              <a:gd name="T140" fmla="+- 0 3085 3003"/>
                              <a:gd name="T141" fmla="*/ T140 w 194"/>
                              <a:gd name="T142" fmla="+- 0 1834 1752"/>
                              <a:gd name="T143" fmla="*/ 1834 h 200"/>
                              <a:gd name="T144" fmla="+- 0 3077 3003"/>
                              <a:gd name="T145" fmla="*/ T144 w 194"/>
                              <a:gd name="T146" fmla="+- 0 1805 1752"/>
                              <a:gd name="T147" fmla="*/ 1805 h 200"/>
                              <a:gd name="T148" fmla="+- 0 3070 3003"/>
                              <a:gd name="T149" fmla="*/ T148 w 194"/>
                              <a:gd name="T150" fmla="+- 0 1779 1752"/>
                              <a:gd name="T151" fmla="*/ 1779 h 200"/>
                              <a:gd name="T152" fmla="+- 0 3065 3003"/>
                              <a:gd name="T153" fmla="*/ T152 w 194"/>
                              <a:gd name="T154" fmla="+- 0 1760 1752"/>
                              <a:gd name="T155" fmla="*/ 1760 h 200"/>
                              <a:gd name="T156" fmla="+- 0 3063 3003"/>
                              <a:gd name="T157" fmla="*/ T156 w 194"/>
                              <a:gd name="T158" fmla="+- 0 1752 1752"/>
                              <a:gd name="T159" fmla="*/ 17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4" h="20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7" y="201"/>
                                </a:lnTo>
                                <a:lnTo>
                                  <a:pt x="37" y="43"/>
                                </a:lnTo>
                                <a:lnTo>
                                  <a:pt x="39" y="51"/>
                                </a:lnTo>
                                <a:lnTo>
                                  <a:pt x="44" y="70"/>
                                </a:lnTo>
                                <a:lnTo>
                                  <a:pt x="50" y="95"/>
                                </a:lnTo>
                                <a:lnTo>
                                  <a:pt x="58" y="124"/>
                                </a:lnTo>
                                <a:lnTo>
                                  <a:pt x="65" y="152"/>
                                </a:lnTo>
                                <a:lnTo>
                                  <a:pt x="71" y="177"/>
                                </a:lnTo>
                                <a:lnTo>
                                  <a:pt x="75" y="194"/>
                                </a:lnTo>
                                <a:lnTo>
                                  <a:pt x="77" y="201"/>
                                </a:lnTo>
                                <a:lnTo>
                                  <a:pt x="116" y="201"/>
                                </a:lnTo>
                                <a:lnTo>
                                  <a:pt x="118" y="192"/>
                                </a:lnTo>
                                <a:lnTo>
                                  <a:pt x="123" y="174"/>
                                </a:lnTo>
                                <a:lnTo>
                                  <a:pt x="129" y="148"/>
                                </a:lnTo>
                                <a:lnTo>
                                  <a:pt x="136" y="120"/>
                                </a:lnTo>
                                <a:lnTo>
                                  <a:pt x="143" y="91"/>
                                </a:lnTo>
                                <a:lnTo>
                                  <a:pt x="150" y="67"/>
                                </a:lnTo>
                                <a:lnTo>
                                  <a:pt x="154" y="49"/>
                                </a:lnTo>
                                <a:lnTo>
                                  <a:pt x="156" y="43"/>
                                </a:lnTo>
                                <a:lnTo>
                                  <a:pt x="156" y="201"/>
                                </a:lnTo>
                                <a:lnTo>
                                  <a:pt x="193" y="201"/>
                                </a:lnTo>
                                <a:lnTo>
                                  <a:pt x="193" y="0"/>
                                </a:lnTo>
                                <a:lnTo>
                                  <a:pt x="133" y="0"/>
                                </a:lnTo>
                                <a:lnTo>
                                  <a:pt x="130" y="9"/>
                                </a:lnTo>
                                <a:lnTo>
                                  <a:pt x="125" y="28"/>
                                </a:lnTo>
                                <a:lnTo>
                                  <a:pt x="118" y="55"/>
                                </a:lnTo>
                                <a:lnTo>
                                  <a:pt x="111" y="84"/>
                                </a:lnTo>
                                <a:lnTo>
                                  <a:pt x="104" y="110"/>
                                </a:lnTo>
                                <a:lnTo>
                                  <a:pt x="99" y="129"/>
                                </a:lnTo>
                                <a:lnTo>
                                  <a:pt x="97" y="137"/>
                                </a:lnTo>
                                <a:lnTo>
                                  <a:pt x="94" y="128"/>
                                </a:lnTo>
                                <a:lnTo>
                                  <a:pt x="89" y="109"/>
                                </a:lnTo>
                                <a:lnTo>
                                  <a:pt x="82" y="82"/>
                                </a:lnTo>
                                <a:lnTo>
                                  <a:pt x="74" y="53"/>
                                </a:lnTo>
                                <a:lnTo>
                                  <a:pt x="67" y="27"/>
                                </a:ln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8"/>
                        <wps:cNvSpPr>
                          <a:spLocks/>
                        </wps:cNvSpPr>
                        <wps:spPr bwMode="auto">
                          <a:xfrm>
                            <a:off x="3218" y="1807"/>
                            <a:ext cx="149" cy="204"/>
                          </a:xfrm>
                          <a:custGeom>
                            <a:avLst/>
                            <a:gdLst>
                              <a:gd name="T0" fmla="+- 0 3227 3218"/>
                              <a:gd name="T1" fmla="*/ T0 w 149"/>
                              <a:gd name="T2" fmla="+- 0 1979 1807"/>
                              <a:gd name="T3" fmla="*/ 1979 h 204"/>
                              <a:gd name="T4" fmla="+- 0 3231 3218"/>
                              <a:gd name="T5" fmla="*/ T4 w 149"/>
                              <a:gd name="T6" fmla="+- 0 2009 1807"/>
                              <a:gd name="T7" fmla="*/ 2009 h 204"/>
                              <a:gd name="T8" fmla="+- 0 3241 3218"/>
                              <a:gd name="T9" fmla="*/ T8 w 149"/>
                              <a:gd name="T10" fmla="+- 0 2012 1807"/>
                              <a:gd name="T11" fmla="*/ 2012 h 204"/>
                              <a:gd name="T12" fmla="+- 0 3263 3218"/>
                              <a:gd name="T13" fmla="*/ T12 w 149"/>
                              <a:gd name="T14" fmla="+- 0 2012 1807"/>
                              <a:gd name="T15" fmla="*/ 2012 h 204"/>
                              <a:gd name="T16" fmla="+- 0 3272 3218"/>
                              <a:gd name="T17" fmla="*/ T16 w 149"/>
                              <a:gd name="T18" fmla="+- 0 2009 1807"/>
                              <a:gd name="T19" fmla="*/ 2009 h 204"/>
                              <a:gd name="T20" fmla="+- 0 3281 3218"/>
                              <a:gd name="T21" fmla="*/ T20 w 149"/>
                              <a:gd name="T22" fmla="+- 0 2007 1807"/>
                              <a:gd name="T23" fmla="*/ 2007 h 204"/>
                              <a:gd name="T24" fmla="+- 0 3287 3218"/>
                              <a:gd name="T25" fmla="*/ T24 w 149"/>
                              <a:gd name="T26" fmla="+- 0 2003 1807"/>
                              <a:gd name="T27" fmla="*/ 2003 h 204"/>
                              <a:gd name="T28" fmla="+- 0 3293 3218"/>
                              <a:gd name="T29" fmla="*/ T28 w 149"/>
                              <a:gd name="T30" fmla="+- 0 1999 1807"/>
                              <a:gd name="T31" fmla="*/ 1999 h 204"/>
                              <a:gd name="T32" fmla="+- 0 3297 3218"/>
                              <a:gd name="T33" fmla="*/ T32 w 149"/>
                              <a:gd name="T34" fmla="+- 0 1992 1807"/>
                              <a:gd name="T35" fmla="*/ 1992 h 204"/>
                              <a:gd name="T36" fmla="+- 0 3302 3218"/>
                              <a:gd name="T37" fmla="*/ T36 w 149"/>
                              <a:gd name="T38" fmla="+- 0 1985 1807"/>
                              <a:gd name="T39" fmla="*/ 1985 h 204"/>
                              <a:gd name="T40" fmla="+- 0 3307 3218"/>
                              <a:gd name="T41" fmla="*/ T40 w 149"/>
                              <a:gd name="T42" fmla="+- 0 1972 1807"/>
                              <a:gd name="T43" fmla="*/ 1972 h 204"/>
                              <a:gd name="T44" fmla="+- 0 3316 3218"/>
                              <a:gd name="T45" fmla="*/ T44 w 149"/>
                              <a:gd name="T46" fmla="+- 0 1947 1807"/>
                              <a:gd name="T47" fmla="*/ 1947 h 204"/>
                              <a:gd name="T48" fmla="+- 0 3321 3218"/>
                              <a:gd name="T49" fmla="*/ T48 w 149"/>
                              <a:gd name="T50" fmla="+- 0 1933 1807"/>
                              <a:gd name="T51" fmla="*/ 1933 h 204"/>
                              <a:gd name="T52" fmla="+- 0 3329 3218"/>
                              <a:gd name="T53" fmla="*/ T52 w 149"/>
                              <a:gd name="T54" fmla="+- 0 1912 1807"/>
                              <a:gd name="T55" fmla="*/ 1912 h 204"/>
                              <a:gd name="T56" fmla="+- 0 3339 3218"/>
                              <a:gd name="T57" fmla="*/ T56 w 149"/>
                              <a:gd name="T58" fmla="+- 0 1885 1807"/>
                              <a:gd name="T59" fmla="*/ 1885 h 204"/>
                              <a:gd name="T60" fmla="+- 0 3349 3218"/>
                              <a:gd name="T61" fmla="*/ T60 w 149"/>
                              <a:gd name="T62" fmla="+- 0 1857 1807"/>
                              <a:gd name="T63" fmla="*/ 1857 h 204"/>
                              <a:gd name="T64" fmla="+- 0 3358 3218"/>
                              <a:gd name="T65" fmla="*/ T64 w 149"/>
                              <a:gd name="T66" fmla="+- 0 1832 1807"/>
                              <a:gd name="T67" fmla="*/ 1832 h 204"/>
                              <a:gd name="T68" fmla="+- 0 3365 3218"/>
                              <a:gd name="T69" fmla="*/ T68 w 149"/>
                              <a:gd name="T70" fmla="+- 0 1814 1807"/>
                              <a:gd name="T71" fmla="*/ 1814 h 204"/>
                              <a:gd name="T72" fmla="+- 0 3367 3218"/>
                              <a:gd name="T73" fmla="*/ T72 w 149"/>
                              <a:gd name="T74" fmla="+- 0 1807 1807"/>
                              <a:gd name="T75" fmla="*/ 1807 h 204"/>
                              <a:gd name="T76" fmla="+- 0 3328 3218"/>
                              <a:gd name="T77" fmla="*/ T76 w 149"/>
                              <a:gd name="T78" fmla="+- 0 1807 1807"/>
                              <a:gd name="T79" fmla="*/ 1807 h 204"/>
                              <a:gd name="T80" fmla="+- 0 3322 3218"/>
                              <a:gd name="T81" fmla="*/ T80 w 149"/>
                              <a:gd name="T82" fmla="+- 0 1825 1807"/>
                              <a:gd name="T83" fmla="*/ 1825 h 204"/>
                              <a:gd name="T84" fmla="+- 0 3313 3218"/>
                              <a:gd name="T85" fmla="*/ T84 w 149"/>
                              <a:gd name="T86" fmla="+- 0 1851 1807"/>
                              <a:gd name="T87" fmla="*/ 1851 h 204"/>
                              <a:gd name="T88" fmla="+- 0 3304 3218"/>
                              <a:gd name="T89" fmla="*/ T88 w 149"/>
                              <a:gd name="T90" fmla="+- 0 1879 1807"/>
                              <a:gd name="T91" fmla="*/ 1879 h 204"/>
                              <a:gd name="T92" fmla="+- 0 3297 3218"/>
                              <a:gd name="T93" fmla="*/ T92 w 149"/>
                              <a:gd name="T94" fmla="+- 0 1901 1807"/>
                              <a:gd name="T95" fmla="*/ 1901 h 204"/>
                              <a:gd name="T96" fmla="+- 0 3294 3218"/>
                              <a:gd name="T97" fmla="*/ T96 w 149"/>
                              <a:gd name="T98" fmla="+- 0 1911 1807"/>
                              <a:gd name="T99" fmla="*/ 1911 h 204"/>
                              <a:gd name="T100" fmla="+- 0 3288 3218"/>
                              <a:gd name="T101" fmla="*/ T100 w 149"/>
                              <a:gd name="T102" fmla="+- 0 1893 1807"/>
                              <a:gd name="T103" fmla="*/ 1893 h 204"/>
                              <a:gd name="T104" fmla="+- 0 3279 3218"/>
                              <a:gd name="T105" fmla="*/ T104 w 149"/>
                              <a:gd name="T106" fmla="+- 0 1867 1807"/>
                              <a:gd name="T107" fmla="*/ 1867 h 204"/>
                              <a:gd name="T108" fmla="+- 0 3270 3218"/>
                              <a:gd name="T109" fmla="*/ T108 w 149"/>
                              <a:gd name="T110" fmla="+- 0 1839 1807"/>
                              <a:gd name="T111" fmla="*/ 1839 h 204"/>
                              <a:gd name="T112" fmla="+- 0 3262 3218"/>
                              <a:gd name="T113" fmla="*/ T112 w 149"/>
                              <a:gd name="T114" fmla="+- 0 1817 1807"/>
                              <a:gd name="T115" fmla="*/ 1817 h 204"/>
                              <a:gd name="T116" fmla="+- 0 3259 3218"/>
                              <a:gd name="T117" fmla="*/ T116 w 149"/>
                              <a:gd name="T118" fmla="+- 0 1807 1807"/>
                              <a:gd name="T119" fmla="*/ 1807 h 204"/>
                              <a:gd name="T120" fmla="+- 0 3218 3218"/>
                              <a:gd name="T121" fmla="*/ T120 w 149"/>
                              <a:gd name="T122" fmla="+- 0 1807 1807"/>
                              <a:gd name="T123" fmla="*/ 1807 h 204"/>
                              <a:gd name="T124" fmla="+- 0 3220 3218"/>
                              <a:gd name="T125" fmla="*/ T124 w 149"/>
                              <a:gd name="T126" fmla="+- 0 1812 1807"/>
                              <a:gd name="T127" fmla="*/ 1812 h 204"/>
                              <a:gd name="T128" fmla="+- 0 3225 3218"/>
                              <a:gd name="T129" fmla="*/ T128 w 149"/>
                              <a:gd name="T130" fmla="+- 0 1827 1807"/>
                              <a:gd name="T131" fmla="*/ 1827 h 204"/>
                              <a:gd name="T132" fmla="+- 0 3234 3218"/>
                              <a:gd name="T133" fmla="*/ T132 w 149"/>
                              <a:gd name="T134" fmla="+- 0 1850 1807"/>
                              <a:gd name="T135" fmla="*/ 1850 h 204"/>
                              <a:gd name="T136" fmla="+- 0 3245 3218"/>
                              <a:gd name="T137" fmla="*/ T136 w 149"/>
                              <a:gd name="T138" fmla="+- 0 1877 1807"/>
                              <a:gd name="T139" fmla="*/ 1877 h 204"/>
                              <a:gd name="T140" fmla="+- 0 3255 3218"/>
                              <a:gd name="T141" fmla="*/ T140 w 149"/>
                              <a:gd name="T142" fmla="+- 0 1905 1807"/>
                              <a:gd name="T143" fmla="*/ 1905 h 204"/>
                              <a:gd name="T144" fmla="+- 0 3264 3218"/>
                              <a:gd name="T145" fmla="*/ T144 w 149"/>
                              <a:gd name="T146" fmla="+- 0 1929 1807"/>
                              <a:gd name="T147" fmla="*/ 1929 h 204"/>
                              <a:gd name="T148" fmla="+- 0 3271 3218"/>
                              <a:gd name="T149" fmla="*/ T148 w 149"/>
                              <a:gd name="T150" fmla="+- 0 1946 1807"/>
                              <a:gd name="T151" fmla="*/ 1946 h 204"/>
                              <a:gd name="T152" fmla="+- 0 3273 3218"/>
                              <a:gd name="T153" fmla="*/ T152 w 149"/>
                              <a:gd name="T154" fmla="+- 0 1953 1807"/>
                              <a:gd name="T155" fmla="*/ 1953 h 204"/>
                              <a:gd name="T156" fmla="+- 0 3270 3218"/>
                              <a:gd name="T157" fmla="*/ T156 w 149"/>
                              <a:gd name="T158" fmla="+- 0 1965 1807"/>
                              <a:gd name="T159" fmla="*/ 1965 h 204"/>
                              <a:gd name="T160" fmla="+- 0 3263 3218"/>
                              <a:gd name="T161" fmla="*/ T160 w 149"/>
                              <a:gd name="T162" fmla="+- 0 1973 1807"/>
                              <a:gd name="T163" fmla="*/ 1973 h 204"/>
                              <a:gd name="T164" fmla="+- 0 3257 3218"/>
                              <a:gd name="T165" fmla="*/ T164 w 149"/>
                              <a:gd name="T166" fmla="+- 0 1981 1807"/>
                              <a:gd name="T167" fmla="*/ 1981 h 204"/>
                              <a:gd name="T168" fmla="+- 0 3236 3218"/>
                              <a:gd name="T169" fmla="*/ T168 w 149"/>
                              <a:gd name="T170" fmla="+- 0 1981 1807"/>
                              <a:gd name="T171" fmla="*/ 1981 h 204"/>
                              <a:gd name="T172" fmla="+- 0 3227 3218"/>
                              <a:gd name="T173" fmla="*/ T172 w 149"/>
                              <a:gd name="T174" fmla="+- 0 1979 1807"/>
                              <a:gd name="T175" fmla="*/ 197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9" y="172"/>
                                </a:moveTo>
                                <a:lnTo>
                                  <a:pt x="13" y="202"/>
                                </a:lnTo>
                                <a:lnTo>
                                  <a:pt x="23" y="205"/>
                                </a:lnTo>
                                <a:lnTo>
                                  <a:pt x="45" y="205"/>
                                </a:lnTo>
                                <a:lnTo>
                                  <a:pt x="54" y="202"/>
                                </a:lnTo>
                                <a:lnTo>
                                  <a:pt x="63" y="200"/>
                                </a:lnTo>
                                <a:lnTo>
                                  <a:pt x="69" y="196"/>
                                </a:lnTo>
                                <a:lnTo>
                                  <a:pt x="75" y="192"/>
                                </a:lnTo>
                                <a:lnTo>
                                  <a:pt x="79" y="185"/>
                                </a:lnTo>
                                <a:lnTo>
                                  <a:pt x="84" y="178"/>
                                </a:lnTo>
                                <a:lnTo>
                                  <a:pt x="89" y="165"/>
                                </a:lnTo>
                                <a:lnTo>
                                  <a:pt x="98" y="140"/>
                                </a:lnTo>
                                <a:lnTo>
                                  <a:pt x="103" y="126"/>
                                </a:lnTo>
                                <a:lnTo>
                                  <a:pt x="111" y="105"/>
                                </a:lnTo>
                                <a:lnTo>
                                  <a:pt x="121" y="78"/>
                                </a:lnTo>
                                <a:lnTo>
                                  <a:pt x="131" y="50"/>
                                </a:lnTo>
                                <a:lnTo>
                                  <a:pt x="140" y="25"/>
                                </a:lnTo>
                                <a:lnTo>
                                  <a:pt x="147" y="7"/>
                                </a:lnTo>
                                <a:lnTo>
                                  <a:pt x="149" y="0"/>
                                </a:lnTo>
                                <a:lnTo>
                                  <a:pt x="110" y="0"/>
                                </a:lnTo>
                                <a:lnTo>
                                  <a:pt x="104" y="18"/>
                                </a:lnTo>
                                <a:lnTo>
                                  <a:pt x="95" y="44"/>
                                </a:lnTo>
                                <a:lnTo>
                                  <a:pt x="86" y="72"/>
                                </a:lnTo>
                                <a:lnTo>
                                  <a:pt x="79" y="94"/>
                                </a:lnTo>
                                <a:lnTo>
                                  <a:pt x="76" y="104"/>
                                </a:lnTo>
                                <a:lnTo>
                                  <a:pt x="70" y="86"/>
                                </a:lnTo>
                                <a:lnTo>
                                  <a:pt x="61" y="60"/>
                                </a:lnTo>
                                <a:lnTo>
                                  <a:pt x="52" y="32"/>
                                </a:lnTo>
                                <a:lnTo>
                                  <a:pt x="44" y="1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20"/>
                                </a:lnTo>
                                <a:lnTo>
                                  <a:pt x="16" y="43"/>
                                </a:lnTo>
                                <a:lnTo>
                                  <a:pt x="27" y="70"/>
                                </a:lnTo>
                                <a:lnTo>
                                  <a:pt x="37" y="98"/>
                                </a:lnTo>
                                <a:lnTo>
                                  <a:pt x="46" y="122"/>
                                </a:lnTo>
                                <a:lnTo>
                                  <a:pt x="53" y="139"/>
                                </a:lnTo>
                                <a:lnTo>
                                  <a:pt x="55" y="146"/>
                                </a:lnTo>
                                <a:lnTo>
                                  <a:pt x="52" y="158"/>
                                </a:lnTo>
                                <a:lnTo>
                                  <a:pt x="45" y="166"/>
                                </a:lnTo>
                                <a:lnTo>
                                  <a:pt x="39" y="174"/>
                                </a:lnTo>
                                <a:lnTo>
                                  <a:pt x="18" y="174"/>
                                </a:lnTo>
                                <a:lnTo>
                                  <a:pt x="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3B3AA" id="Group 167" o:spid="_x0000_s1026" style="position:absolute;margin-left:143.15pt;margin-top:80.6pt;width:32.25pt;height:26.95pt;z-index:-251630080;mso-position-horizontal-relative:page;mso-position-vertical-relative:page" coordorigin="2863,1612" coordsize="645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">
                <v:shape id="Freeform 169" o:spid="_x0000_s1027" style="position:absolute;left:3003;top:1752;width:194;height:200;visibility:visible;mso-wrap-style:square;v-text-anchor:top" coordsize="19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" path="m60,l,,,201r37,l37,43r2,8l44,70r6,25l58,124r7,28l71,177r4,17l77,201r39,l118,192r5,-18l129,148r7,-28l143,91r7,-24l154,49r2,-6l156,201r37,l193,,133,r-3,9l125,28r-7,27l111,84r-7,26l99,129r-2,8l94,128,89,109,82,82,74,53,67,27,62,8,60,xe" fillcolor="#151313" stroked="f">
                  <v:path arrowok="t" o:connecttype="custom" o:connectlocs="60,1752;0,1752;0,1953;37,1953;37,1795;39,1803;44,1822;50,1847;58,1876;65,1904;71,1929;75,1946;77,1953;116,1953;118,1944;123,1926;129,1900;136,1872;143,1843;150,1819;154,1801;156,1795;156,1953;193,1953;193,1752;133,1752;130,1761;125,1780;118,1807;111,1836;104,1862;99,1881;97,1889;94,1880;89,1861;82,1834;74,1805;67,1779;62,1760;60,1752" o:connectangles="0,0,0,0,0,0,0,0,0,0,0,0,0,0,0,0,0,0,0,0,0,0,0,0,0,0,0,0,0,0,0,0,0,0,0,0,0,0,0,0"/>
                </v:shape>
                <v:shape id="Freeform 168" o:spid="_x0000_s1028" style="position:absolute;left:3218;top:1807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" path="m9,172r4,30l23,205r22,l54,202r9,-2l69,196r6,-4l79,185r5,-7l89,165r9,-25l103,126r8,-21l121,78,131,50r9,-25l147,7,149,,110,r-6,18l95,44,86,72,79,94r-3,10l70,86,61,60,52,32,44,10,41,,,,2,5,7,20r9,23l27,70,37,98r9,24l53,139r2,7l52,158r-7,8l39,174r-21,l9,172xe" fillcolor="#151313" stroked="f">
                  <v:path arrowok="t" o:connecttype="custom" o:connectlocs="9,1979;13,2009;23,2012;45,2012;54,2009;63,2007;69,2003;75,1999;79,1992;84,1985;89,1972;98,1947;103,1933;111,1912;121,1885;131,1857;140,1832;147,1814;149,1807;110,1807;104,1825;95,1851;86,1879;79,1901;76,1911;70,1893;61,1867;52,1839;44,1817;41,1807;0,1807;2,1812;7,1827;16,1850;27,1877;37,1905;46,1929;53,1946;55,1953;52,1965;45,1973;39,1981;18,1981;9,1979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1610360</wp:posOffset>
                </wp:positionH>
                <wp:positionV relativeFrom="page">
                  <wp:posOffset>1023620</wp:posOffset>
                </wp:positionV>
                <wp:extent cx="311150" cy="304800"/>
                <wp:effectExtent l="0" t="0" r="0" b="0"/>
                <wp:wrapNone/>
                <wp:docPr id="16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304800"/>
                          <a:chOff x="2536" y="1612"/>
                          <a:chExt cx="490" cy="480"/>
                        </a:xfrm>
                      </wpg:grpSpPr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2676" y="1752"/>
                            <a:ext cx="38" cy="200"/>
                          </a:xfrm>
                          <a:custGeom>
                            <a:avLst/>
                            <a:gdLst>
                              <a:gd name="T0" fmla="+- 0 2676 2676"/>
                              <a:gd name="T1" fmla="*/ T0 w 38"/>
                              <a:gd name="T2" fmla="+- 0 1953 1752"/>
                              <a:gd name="T3" fmla="*/ 1953 h 200"/>
                              <a:gd name="T4" fmla="+- 0 2715 2676"/>
                              <a:gd name="T5" fmla="*/ T4 w 38"/>
                              <a:gd name="T6" fmla="+- 0 1953 1752"/>
                              <a:gd name="T7" fmla="*/ 1953 h 200"/>
                              <a:gd name="T8" fmla="+- 0 2715 2676"/>
                              <a:gd name="T9" fmla="*/ T8 w 38"/>
                              <a:gd name="T10" fmla="+- 0 1807 1752"/>
                              <a:gd name="T11" fmla="*/ 1807 h 200"/>
                              <a:gd name="T12" fmla="+- 0 2676 2676"/>
                              <a:gd name="T13" fmla="*/ T12 w 38"/>
                              <a:gd name="T14" fmla="+- 0 1807 1752"/>
                              <a:gd name="T15" fmla="*/ 1807 h 200"/>
                              <a:gd name="T16" fmla="+- 0 2676 2676"/>
                              <a:gd name="T17" fmla="*/ T16 w 38"/>
                              <a:gd name="T18" fmla="+- 0 1953 1752"/>
                              <a:gd name="T19" fmla="*/ 19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1"/>
                                </a:moveTo>
                                <a:lnTo>
                                  <a:pt x="39" y="201"/>
                                </a:lnTo>
                                <a:lnTo>
                                  <a:pt x="3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5"/>
                        <wps:cNvSpPr>
                          <a:spLocks/>
                        </wps:cNvSpPr>
                        <wps:spPr bwMode="auto">
                          <a:xfrm>
                            <a:off x="2676" y="1752"/>
                            <a:ext cx="38" cy="200"/>
                          </a:xfrm>
                          <a:custGeom>
                            <a:avLst/>
                            <a:gdLst>
                              <a:gd name="T0" fmla="+- 0 2676 2676"/>
                              <a:gd name="T1" fmla="*/ T0 w 38"/>
                              <a:gd name="T2" fmla="+- 0 1752 1752"/>
                              <a:gd name="T3" fmla="*/ 1752 h 200"/>
                              <a:gd name="T4" fmla="+- 0 2676 2676"/>
                              <a:gd name="T5" fmla="*/ T4 w 38"/>
                              <a:gd name="T6" fmla="+- 0 1788 1752"/>
                              <a:gd name="T7" fmla="*/ 1788 h 200"/>
                              <a:gd name="T8" fmla="+- 0 2715 2676"/>
                              <a:gd name="T9" fmla="*/ T8 w 38"/>
                              <a:gd name="T10" fmla="+- 0 1788 1752"/>
                              <a:gd name="T11" fmla="*/ 1788 h 200"/>
                              <a:gd name="T12" fmla="+- 0 2715 2676"/>
                              <a:gd name="T13" fmla="*/ T12 w 38"/>
                              <a:gd name="T14" fmla="+- 0 1752 1752"/>
                              <a:gd name="T15" fmla="*/ 1752 h 200"/>
                              <a:gd name="T16" fmla="+- 0 2676 2676"/>
                              <a:gd name="T17" fmla="*/ T16 w 38"/>
                              <a:gd name="T18" fmla="+- 0 1752 1752"/>
                              <a:gd name="T19" fmla="*/ 17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4"/>
                        <wps:cNvSpPr>
                          <a:spLocks/>
                        </wps:cNvSpPr>
                        <wps:spPr bwMode="auto">
                          <a:xfrm>
                            <a:off x="2754" y="1804"/>
                            <a:ext cx="132" cy="148"/>
                          </a:xfrm>
                          <a:custGeom>
                            <a:avLst/>
                            <a:gdLst>
                              <a:gd name="T0" fmla="+- 0 2886 2754"/>
                              <a:gd name="T1" fmla="*/ T0 w 132"/>
                              <a:gd name="T2" fmla="+- 0 1846 1804"/>
                              <a:gd name="T3" fmla="*/ 1846 h 148"/>
                              <a:gd name="T4" fmla="+- 0 2884 2754"/>
                              <a:gd name="T5" fmla="*/ T4 w 132"/>
                              <a:gd name="T6" fmla="+- 0 1837 1804"/>
                              <a:gd name="T7" fmla="*/ 1837 h 148"/>
                              <a:gd name="T8" fmla="+- 0 2882 2754"/>
                              <a:gd name="T9" fmla="*/ T8 w 132"/>
                              <a:gd name="T10" fmla="+- 0 1828 1804"/>
                              <a:gd name="T11" fmla="*/ 1828 h 148"/>
                              <a:gd name="T12" fmla="+- 0 2877 2754"/>
                              <a:gd name="T13" fmla="*/ T12 w 132"/>
                              <a:gd name="T14" fmla="+- 0 1820 1804"/>
                              <a:gd name="T15" fmla="*/ 1820 h 148"/>
                              <a:gd name="T16" fmla="+- 0 2871 2754"/>
                              <a:gd name="T17" fmla="*/ T16 w 132"/>
                              <a:gd name="T18" fmla="+- 0 1813 1804"/>
                              <a:gd name="T19" fmla="*/ 1813 h 148"/>
                              <a:gd name="T20" fmla="+- 0 2861 2754"/>
                              <a:gd name="T21" fmla="*/ T20 w 132"/>
                              <a:gd name="T22" fmla="+- 0 1809 1804"/>
                              <a:gd name="T23" fmla="*/ 1809 h 148"/>
                              <a:gd name="T24" fmla="+- 0 2850 2754"/>
                              <a:gd name="T25" fmla="*/ T24 w 132"/>
                              <a:gd name="T26" fmla="+- 0 1804 1804"/>
                              <a:gd name="T27" fmla="*/ 1804 h 148"/>
                              <a:gd name="T28" fmla="+- 0 2837 2754"/>
                              <a:gd name="T29" fmla="*/ T28 w 132"/>
                              <a:gd name="T30" fmla="+- 0 1804 1804"/>
                              <a:gd name="T31" fmla="*/ 1804 h 148"/>
                              <a:gd name="T32" fmla="+- 0 2817 2754"/>
                              <a:gd name="T33" fmla="*/ T32 w 132"/>
                              <a:gd name="T34" fmla="+- 0 1808 1804"/>
                              <a:gd name="T35" fmla="*/ 1808 h 148"/>
                              <a:gd name="T36" fmla="+- 0 2797 2754"/>
                              <a:gd name="T37" fmla="*/ T36 w 132"/>
                              <a:gd name="T38" fmla="+- 0 1821 1804"/>
                              <a:gd name="T39" fmla="*/ 1821 h 148"/>
                              <a:gd name="T40" fmla="+- 0 2790 2754"/>
                              <a:gd name="T41" fmla="*/ T40 w 132"/>
                              <a:gd name="T42" fmla="+- 0 1829 1804"/>
                              <a:gd name="T43" fmla="*/ 1829 h 148"/>
                              <a:gd name="T44" fmla="+- 0 2790 2754"/>
                              <a:gd name="T45" fmla="*/ T44 w 132"/>
                              <a:gd name="T46" fmla="+- 0 1807 1804"/>
                              <a:gd name="T47" fmla="*/ 1807 h 148"/>
                              <a:gd name="T48" fmla="+- 0 2754 2754"/>
                              <a:gd name="T49" fmla="*/ T48 w 132"/>
                              <a:gd name="T50" fmla="+- 0 1807 1804"/>
                              <a:gd name="T51" fmla="*/ 1807 h 148"/>
                              <a:gd name="T52" fmla="+- 0 2754 2754"/>
                              <a:gd name="T53" fmla="*/ T52 w 132"/>
                              <a:gd name="T54" fmla="+- 0 1953 1804"/>
                              <a:gd name="T55" fmla="*/ 1953 h 148"/>
                              <a:gd name="T56" fmla="+- 0 2792 2754"/>
                              <a:gd name="T57" fmla="*/ T56 w 132"/>
                              <a:gd name="T58" fmla="+- 0 1953 1804"/>
                              <a:gd name="T59" fmla="*/ 1953 h 148"/>
                              <a:gd name="T60" fmla="+- 0 2792 2754"/>
                              <a:gd name="T61" fmla="*/ T60 w 132"/>
                              <a:gd name="T62" fmla="+- 0 1863 1804"/>
                              <a:gd name="T63" fmla="*/ 1863 h 148"/>
                              <a:gd name="T64" fmla="+- 0 2795 2754"/>
                              <a:gd name="T65" fmla="*/ T64 w 132"/>
                              <a:gd name="T66" fmla="+- 0 1854 1804"/>
                              <a:gd name="T67" fmla="*/ 1854 h 148"/>
                              <a:gd name="T68" fmla="+- 0 2798 2754"/>
                              <a:gd name="T69" fmla="*/ T68 w 132"/>
                              <a:gd name="T70" fmla="+- 0 1845 1804"/>
                              <a:gd name="T71" fmla="*/ 1845 h 148"/>
                              <a:gd name="T72" fmla="+- 0 2806 2754"/>
                              <a:gd name="T73" fmla="*/ T72 w 132"/>
                              <a:gd name="T74" fmla="+- 0 1839 1804"/>
                              <a:gd name="T75" fmla="*/ 1839 h 148"/>
                              <a:gd name="T76" fmla="+- 0 2814 2754"/>
                              <a:gd name="T77" fmla="*/ T76 w 132"/>
                              <a:gd name="T78" fmla="+- 0 1834 1804"/>
                              <a:gd name="T79" fmla="*/ 1834 h 148"/>
                              <a:gd name="T80" fmla="+- 0 2832 2754"/>
                              <a:gd name="T81" fmla="*/ T80 w 132"/>
                              <a:gd name="T82" fmla="+- 0 1834 1804"/>
                              <a:gd name="T83" fmla="*/ 1834 h 148"/>
                              <a:gd name="T84" fmla="+- 0 2837 2754"/>
                              <a:gd name="T85" fmla="*/ T84 w 132"/>
                              <a:gd name="T86" fmla="+- 0 1837 1804"/>
                              <a:gd name="T87" fmla="*/ 1837 h 148"/>
                              <a:gd name="T88" fmla="+- 0 2843 2754"/>
                              <a:gd name="T89" fmla="*/ T88 w 132"/>
                              <a:gd name="T90" fmla="+- 0 1841 1804"/>
                              <a:gd name="T91" fmla="*/ 1841 h 148"/>
                              <a:gd name="T92" fmla="+- 0 2845 2754"/>
                              <a:gd name="T93" fmla="*/ T92 w 132"/>
                              <a:gd name="T94" fmla="+- 0 1848 1804"/>
                              <a:gd name="T95" fmla="*/ 1848 h 148"/>
                              <a:gd name="T96" fmla="+- 0 2848 2754"/>
                              <a:gd name="T97" fmla="*/ T96 w 132"/>
                              <a:gd name="T98" fmla="+- 0 1855 1804"/>
                              <a:gd name="T99" fmla="*/ 1855 h 148"/>
                              <a:gd name="T100" fmla="+- 0 2848 2754"/>
                              <a:gd name="T101" fmla="*/ T100 w 132"/>
                              <a:gd name="T102" fmla="+- 0 1953 1804"/>
                              <a:gd name="T103" fmla="*/ 1953 h 148"/>
                              <a:gd name="T104" fmla="+- 0 2886 2754"/>
                              <a:gd name="T105" fmla="*/ T104 w 132"/>
                              <a:gd name="T106" fmla="+- 0 1953 1804"/>
                              <a:gd name="T107" fmla="*/ 1953 h 148"/>
                              <a:gd name="T108" fmla="+- 0 2886 2754"/>
                              <a:gd name="T109" fmla="*/ T108 w 132"/>
                              <a:gd name="T110" fmla="+- 0 1846 1804"/>
                              <a:gd name="T111" fmla="*/ 1846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2" y="42"/>
                                </a:moveTo>
                                <a:lnTo>
                                  <a:pt x="130" y="33"/>
                                </a:lnTo>
                                <a:lnTo>
                                  <a:pt x="128" y="24"/>
                                </a:lnTo>
                                <a:lnTo>
                                  <a:pt x="123" y="16"/>
                                </a:lnTo>
                                <a:lnTo>
                                  <a:pt x="117" y="9"/>
                                </a:lnTo>
                                <a:lnTo>
                                  <a:pt x="107" y="5"/>
                                </a:lnTo>
                                <a:lnTo>
                                  <a:pt x="96" y="0"/>
                                </a:lnTo>
                                <a:lnTo>
                                  <a:pt x="83" y="0"/>
                                </a:lnTo>
                                <a:lnTo>
                                  <a:pt x="63" y="4"/>
                                </a:lnTo>
                                <a:lnTo>
                                  <a:pt x="43" y="17"/>
                                </a:lnTo>
                                <a:lnTo>
                                  <a:pt x="36" y="25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59"/>
                                </a:lnTo>
                                <a:lnTo>
                                  <a:pt x="41" y="50"/>
                                </a:lnTo>
                                <a:lnTo>
                                  <a:pt x="44" y="41"/>
                                </a:lnTo>
                                <a:lnTo>
                                  <a:pt x="52" y="35"/>
                                </a:lnTo>
                                <a:lnTo>
                                  <a:pt x="60" y="30"/>
                                </a:lnTo>
                                <a:lnTo>
                                  <a:pt x="78" y="30"/>
                                </a:lnTo>
                                <a:lnTo>
                                  <a:pt x="83" y="33"/>
                                </a:lnTo>
                                <a:lnTo>
                                  <a:pt x="89" y="37"/>
                                </a:lnTo>
                                <a:lnTo>
                                  <a:pt x="91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6F3E4" id="Group 163" o:spid="_x0000_s1026" style="position:absolute;margin-left:126.8pt;margin-top:80.6pt;width:24.5pt;height:24pt;z-index:-251631104;mso-position-horizontal-relative:page;mso-position-vertical-relative:page" coordorigin="2536,1612" coordsize="4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">
                <v:shape id="Freeform 166" o:spid="_x0000_s1027" style="position:absolute;left:2676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" path="m,201r39,l39,55,,55,,201xe" fillcolor="#151313" stroked="f">
                  <v:path arrowok="t" o:connecttype="custom" o:connectlocs="0,1953;39,1953;39,1807;0,1807;0,1953" o:connectangles="0,0,0,0,0"/>
                </v:shape>
                <v:shape id="Freeform 165" o:spid="_x0000_s1028" style="position:absolute;left:2676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" path="m,l,36r39,l39,,,xe" fillcolor="#151313" stroked="f">
                  <v:path arrowok="t" o:connecttype="custom" o:connectlocs="0,1752;0,1788;39,1788;39,1752;0,1752" o:connectangles="0,0,0,0,0"/>
                </v:shape>
                <v:shape id="Freeform 164" o:spid="_x0000_s1029" style="position:absolute;left:2754;top:1804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" path="m132,42r-2,-9l128,24r-5,-8l117,9,107,5,96,,83,,63,4,43,17r-7,8l36,3,,3,,149r38,l38,59r3,-9l44,41r8,-6l60,30r18,l83,33r6,4l91,44r3,7l94,149r38,l132,42xe" fillcolor="#151313" stroked="f">
                  <v:path arrowok="t" o:connecttype="custom" o:connectlocs="132,1846;130,1837;128,1828;123,1820;117,1813;107,1809;96,1804;83,1804;63,1808;43,1821;36,1829;36,1807;0,1807;0,1953;38,1953;38,1863;41,1854;44,1845;52,1839;60,1834;78,1834;83,1837;89,1841;91,1848;94,1855;94,1953;132,1953;132,1846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1023620</wp:posOffset>
                </wp:positionV>
                <wp:extent cx="1012190" cy="342265"/>
                <wp:effectExtent l="0" t="0" r="0" b="0"/>
                <wp:wrapNone/>
                <wp:docPr id="15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342265"/>
                          <a:chOff x="1120" y="1612"/>
                          <a:chExt cx="1594" cy="539"/>
                        </a:xfrm>
                      </wpg:grpSpPr>
                      <wps:wsp>
                        <wps:cNvPr id="151" name="Freeform 162"/>
                        <wps:cNvSpPr>
                          <a:spLocks/>
                        </wps:cNvSpPr>
                        <wps:spPr bwMode="auto">
                          <a:xfrm>
                            <a:off x="1260" y="1752"/>
                            <a:ext cx="152" cy="200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152"/>
                              <a:gd name="T2" fmla="+- 0 1758 1752"/>
                              <a:gd name="T3" fmla="*/ 1758 h 200"/>
                              <a:gd name="T4" fmla="+- 0 1260 1260"/>
                              <a:gd name="T5" fmla="*/ T4 w 152"/>
                              <a:gd name="T6" fmla="+- 0 1953 1752"/>
                              <a:gd name="T7" fmla="*/ 1953 h 200"/>
                              <a:gd name="T8" fmla="+- 0 1413 1260"/>
                              <a:gd name="T9" fmla="*/ T8 w 152"/>
                              <a:gd name="T10" fmla="+- 0 1953 1752"/>
                              <a:gd name="T11" fmla="*/ 1953 h 200"/>
                              <a:gd name="T12" fmla="+- 0 1413 1260"/>
                              <a:gd name="T13" fmla="*/ T12 w 152"/>
                              <a:gd name="T14" fmla="+- 0 1919 1752"/>
                              <a:gd name="T15" fmla="*/ 1919 h 200"/>
                              <a:gd name="T16" fmla="+- 0 1301 1260"/>
                              <a:gd name="T17" fmla="*/ T16 w 152"/>
                              <a:gd name="T18" fmla="+- 0 1919 1752"/>
                              <a:gd name="T19" fmla="*/ 1919 h 200"/>
                              <a:gd name="T20" fmla="+- 0 1301 1260"/>
                              <a:gd name="T21" fmla="*/ T20 w 152"/>
                              <a:gd name="T22" fmla="+- 0 1864 1752"/>
                              <a:gd name="T23" fmla="*/ 1864 h 200"/>
                              <a:gd name="T24" fmla="+- 0 1401 1260"/>
                              <a:gd name="T25" fmla="*/ T24 w 152"/>
                              <a:gd name="T26" fmla="+- 0 1864 1752"/>
                              <a:gd name="T27" fmla="*/ 1864 h 200"/>
                              <a:gd name="T28" fmla="+- 0 1401 1260"/>
                              <a:gd name="T29" fmla="*/ T28 w 152"/>
                              <a:gd name="T30" fmla="+- 0 1831 1752"/>
                              <a:gd name="T31" fmla="*/ 1831 h 200"/>
                              <a:gd name="T32" fmla="+- 0 1301 1260"/>
                              <a:gd name="T33" fmla="*/ T32 w 152"/>
                              <a:gd name="T34" fmla="+- 0 1831 1752"/>
                              <a:gd name="T35" fmla="*/ 1831 h 200"/>
                              <a:gd name="T36" fmla="+- 0 1301 1260"/>
                              <a:gd name="T37" fmla="*/ T36 w 152"/>
                              <a:gd name="T38" fmla="+- 0 1786 1752"/>
                              <a:gd name="T39" fmla="*/ 1786 h 200"/>
                              <a:gd name="T40" fmla="+- 0 1409 1260"/>
                              <a:gd name="T41" fmla="*/ T40 w 152"/>
                              <a:gd name="T42" fmla="+- 0 1786 1752"/>
                              <a:gd name="T43" fmla="*/ 1786 h 200"/>
                              <a:gd name="T44" fmla="+- 0 1409 1260"/>
                              <a:gd name="T45" fmla="*/ T44 w 152"/>
                              <a:gd name="T46" fmla="+- 0 1752 1752"/>
                              <a:gd name="T47" fmla="*/ 1752 h 200"/>
                              <a:gd name="T48" fmla="+- 0 1260 1260"/>
                              <a:gd name="T49" fmla="*/ T48 w 152"/>
                              <a:gd name="T50" fmla="+- 0 1752 1752"/>
                              <a:gd name="T51" fmla="*/ 1752 h 200"/>
                              <a:gd name="T52" fmla="+- 0 1260 1260"/>
                              <a:gd name="T53" fmla="*/ T52 w 152"/>
                              <a:gd name="T54" fmla="+- 0 1758 1752"/>
                              <a:gd name="T55" fmla="*/ 17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200">
                                <a:moveTo>
                                  <a:pt x="0" y="6"/>
                                </a:moveTo>
                                <a:lnTo>
                                  <a:pt x="0" y="201"/>
                                </a:lnTo>
                                <a:lnTo>
                                  <a:pt x="153" y="201"/>
                                </a:lnTo>
                                <a:lnTo>
                                  <a:pt x="153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112"/>
                                </a:lnTo>
                                <a:lnTo>
                                  <a:pt x="141" y="112"/>
                                </a:lnTo>
                                <a:lnTo>
                                  <a:pt x="141" y="79"/>
                                </a:lnTo>
                                <a:lnTo>
                                  <a:pt x="41" y="79"/>
                                </a:lnTo>
                                <a:lnTo>
                                  <a:pt x="41" y="34"/>
                                </a:lnTo>
                                <a:lnTo>
                                  <a:pt x="149" y="34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61"/>
                        <wps:cNvSpPr>
                          <a:spLocks/>
                        </wps:cNvSpPr>
                        <wps:spPr bwMode="auto">
                          <a:xfrm>
                            <a:off x="1447" y="1752"/>
                            <a:ext cx="38" cy="200"/>
                          </a:xfrm>
                          <a:custGeom>
                            <a:avLst/>
                            <a:gdLst>
                              <a:gd name="T0" fmla="+- 0 1485 1447"/>
                              <a:gd name="T1" fmla="*/ T0 w 38"/>
                              <a:gd name="T2" fmla="+- 0 1909 1752"/>
                              <a:gd name="T3" fmla="*/ 1909 h 200"/>
                              <a:gd name="T4" fmla="+- 0 1485 1447"/>
                              <a:gd name="T5" fmla="*/ T4 w 38"/>
                              <a:gd name="T6" fmla="+- 0 1752 1752"/>
                              <a:gd name="T7" fmla="*/ 1752 h 200"/>
                              <a:gd name="T8" fmla="+- 0 1447 1447"/>
                              <a:gd name="T9" fmla="*/ T8 w 38"/>
                              <a:gd name="T10" fmla="+- 0 1752 1752"/>
                              <a:gd name="T11" fmla="*/ 1752 h 200"/>
                              <a:gd name="T12" fmla="+- 0 1447 1447"/>
                              <a:gd name="T13" fmla="*/ T12 w 38"/>
                              <a:gd name="T14" fmla="+- 0 1953 1752"/>
                              <a:gd name="T15" fmla="*/ 1953 h 200"/>
                              <a:gd name="T16" fmla="+- 0 1485 1447"/>
                              <a:gd name="T17" fmla="*/ T16 w 38"/>
                              <a:gd name="T18" fmla="+- 0 1953 1752"/>
                              <a:gd name="T19" fmla="*/ 1953 h 200"/>
                              <a:gd name="T20" fmla="+- 0 1485 1447"/>
                              <a:gd name="T21" fmla="*/ T20 w 38"/>
                              <a:gd name="T22" fmla="+- 0 1909 1752"/>
                              <a:gd name="T23" fmla="*/ 19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38" y="157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8" y="201"/>
                                </a:lnTo>
                                <a:lnTo>
                                  <a:pt x="3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60"/>
                        <wps:cNvSpPr>
                          <a:spLocks/>
                        </wps:cNvSpPr>
                        <wps:spPr bwMode="auto">
                          <a:xfrm>
                            <a:off x="1513" y="1804"/>
                            <a:ext cx="136" cy="152"/>
                          </a:xfrm>
                          <a:custGeom>
                            <a:avLst/>
                            <a:gdLst>
                              <a:gd name="T0" fmla="+- 0 1613 1513"/>
                              <a:gd name="T1" fmla="*/ T0 w 136"/>
                              <a:gd name="T2" fmla="+- 0 1812 1804"/>
                              <a:gd name="T3" fmla="*/ 1812 h 152"/>
                              <a:gd name="T4" fmla="+- 0 1591 1513"/>
                              <a:gd name="T5" fmla="*/ T4 w 136"/>
                              <a:gd name="T6" fmla="+- 0 1805 1804"/>
                              <a:gd name="T7" fmla="*/ 1805 h 152"/>
                              <a:gd name="T8" fmla="+- 0 1580 1513"/>
                              <a:gd name="T9" fmla="*/ T8 w 136"/>
                              <a:gd name="T10" fmla="+- 0 1804 1804"/>
                              <a:gd name="T11" fmla="*/ 1804 h 152"/>
                              <a:gd name="T12" fmla="+- 0 1562 1513"/>
                              <a:gd name="T13" fmla="*/ T12 w 136"/>
                              <a:gd name="T14" fmla="+- 0 1807 1804"/>
                              <a:gd name="T15" fmla="*/ 1807 h 152"/>
                              <a:gd name="T16" fmla="+- 0 1553 1513"/>
                              <a:gd name="T17" fmla="*/ T16 w 136"/>
                              <a:gd name="T18" fmla="+- 0 1852 1804"/>
                              <a:gd name="T19" fmla="*/ 1852 h 152"/>
                              <a:gd name="T20" fmla="+- 0 1562 1513"/>
                              <a:gd name="T21" fmla="*/ T20 w 136"/>
                              <a:gd name="T22" fmla="+- 0 1843 1804"/>
                              <a:gd name="T23" fmla="*/ 1843 h 152"/>
                              <a:gd name="T24" fmla="+- 0 1570 1513"/>
                              <a:gd name="T25" fmla="*/ T24 w 136"/>
                              <a:gd name="T26" fmla="+- 0 1834 1804"/>
                              <a:gd name="T27" fmla="*/ 1834 h 152"/>
                              <a:gd name="T28" fmla="+- 0 1594 1513"/>
                              <a:gd name="T29" fmla="*/ T28 w 136"/>
                              <a:gd name="T30" fmla="+- 0 1834 1804"/>
                              <a:gd name="T31" fmla="*/ 1834 h 152"/>
                              <a:gd name="T32" fmla="+- 0 1602 1513"/>
                              <a:gd name="T33" fmla="*/ T32 w 136"/>
                              <a:gd name="T34" fmla="+- 0 1842 1804"/>
                              <a:gd name="T35" fmla="*/ 1842 h 152"/>
                              <a:gd name="T36" fmla="+- 0 1611 1513"/>
                              <a:gd name="T37" fmla="*/ T36 w 136"/>
                              <a:gd name="T38" fmla="+- 0 1851 1804"/>
                              <a:gd name="T39" fmla="*/ 1851 h 152"/>
                              <a:gd name="T40" fmla="+- 0 1611 1513"/>
                              <a:gd name="T41" fmla="*/ T40 w 136"/>
                              <a:gd name="T42" fmla="+- 0 1868 1804"/>
                              <a:gd name="T43" fmla="*/ 1868 h 152"/>
                              <a:gd name="T44" fmla="+- 0 1598 1513"/>
                              <a:gd name="T45" fmla="*/ T44 w 136"/>
                              <a:gd name="T46" fmla="+- 0 1868 1804"/>
                              <a:gd name="T47" fmla="*/ 1868 h 152"/>
                              <a:gd name="T48" fmla="+- 0 1613 1513"/>
                              <a:gd name="T49" fmla="*/ T48 w 136"/>
                              <a:gd name="T50" fmla="+- 0 1891 1804"/>
                              <a:gd name="T51" fmla="*/ 1891 h 152"/>
                              <a:gd name="T52" fmla="+- 0 1649 1513"/>
                              <a:gd name="T53" fmla="*/ T52 w 136"/>
                              <a:gd name="T54" fmla="+- 0 1891 1804"/>
                              <a:gd name="T55" fmla="*/ 1891 h 152"/>
                              <a:gd name="T56" fmla="+- 0 1649 1513"/>
                              <a:gd name="T57" fmla="*/ T56 w 136"/>
                              <a:gd name="T58" fmla="+- 0 1876 1804"/>
                              <a:gd name="T59" fmla="*/ 1876 h 152"/>
                              <a:gd name="T60" fmla="+- 0 1643 1513"/>
                              <a:gd name="T61" fmla="*/ T60 w 136"/>
                              <a:gd name="T62" fmla="+- 0 1848 1804"/>
                              <a:gd name="T63" fmla="*/ 1848 h 152"/>
                              <a:gd name="T64" fmla="+- 0 1635 1513"/>
                              <a:gd name="T65" fmla="*/ T64 w 136"/>
                              <a:gd name="T66" fmla="+- 0 1831 1804"/>
                              <a:gd name="T67" fmla="*/ 1831 h 152"/>
                              <a:gd name="T68" fmla="+- 0 1631 1513"/>
                              <a:gd name="T69" fmla="*/ T68 w 136"/>
                              <a:gd name="T70" fmla="+- 0 1826 1804"/>
                              <a:gd name="T71" fmla="*/ 1826 h 152"/>
                              <a:gd name="T72" fmla="+- 0 1613 1513"/>
                              <a:gd name="T73" fmla="*/ T72 w 136"/>
                              <a:gd name="T74" fmla="+- 0 1812 1804"/>
                              <a:gd name="T75" fmla="*/ 181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8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3"/>
                                </a:lnTo>
                                <a:lnTo>
                                  <a:pt x="40" y="48"/>
                                </a:lnTo>
                                <a:lnTo>
                                  <a:pt x="49" y="39"/>
                                </a:lnTo>
                                <a:lnTo>
                                  <a:pt x="57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8"/>
                                </a:lnTo>
                                <a:lnTo>
                                  <a:pt x="98" y="47"/>
                                </a:lnTo>
                                <a:lnTo>
                                  <a:pt x="98" y="64"/>
                                </a:lnTo>
                                <a:lnTo>
                                  <a:pt x="85" y="64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6" y="72"/>
                                </a:lnTo>
                                <a:lnTo>
                                  <a:pt x="130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9"/>
                        <wps:cNvSpPr>
                          <a:spLocks/>
                        </wps:cNvSpPr>
                        <wps:spPr bwMode="auto">
                          <a:xfrm>
                            <a:off x="1513" y="1804"/>
                            <a:ext cx="136" cy="152"/>
                          </a:xfrm>
                          <a:custGeom>
                            <a:avLst/>
                            <a:gdLst>
                              <a:gd name="T0" fmla="+- 0 1515 1513"/>
                              <a:gd name="T1" fmla="*/ T0 w 136"/>
                              <a:gd name="T2" fmla="+- 0 1900 1804"/>
                              <a:gd name="T3" fmla="*/ 1900 h 152"/>
                              <a:gd name="T4" fmla="+- 0 1523 1513"/>
                              <a:gd name="T5" fmla="*/ T4 w 136"/>
                              <a:gd name="T6" fmla="+- 0 1923 1804"/>
                              <a:gd name="T7" fmla="*/ 1923 h 152"/>
                              <a:gd name="T8" fmla="+- 0 1528 1513"/>
                              <a:gd name="T9" fmla="*/ T8 w 136"/>
                              <a:gd name="T10" fmla="+- 0 1931 1804"/>
                              <a:gd name="T11" fmla="*/ 1931 h 152"/>
                              <a:gd name="T12" fmla="+- 0 1551 1513"/>
                              <a:gd name="T13" fmla="*/ T12 w 136"/>
                              <a:gd name="T14" fmla="+- 0 1949 1804"/>
                              <a:gd name="T15" fmla="*/ 1949 h 152"/>
                              <a:gd name="T16" fmla="+- 0 1574 1513"/>
                              <a:gd name="T17" fmla="*/ T16 w 136"/>
                              <a:gd name="T18" fmla="+- 0 1955 1804"/>
                              <a:gd name="T19" fmla="*/ 1955 h 152"/>
                              <a:gd name="T20" fmla="+- 0 1584 1513"/>
                              <a:gd name="T21" fmla="*/ T20 w 136"/>
                              <a:gd name="T22" fmla="+- 0 1956 1804"/>
                              <a:gd name="T23" fmla="*/ 1956 h 152"/>
                              <a:gd name="T24" fmla="+- 0 1613 1513"/>
                              <a:gd name="T25" fmla="*/ T24 w 136"/>
                              <a:gd name="T26" fmla="+- 0 1950 1804"/>
                              <a:gd name="T27" fmla="*/ 1950 h 152"/>
                              <a:gd name="T28" fmla="+- 0 1624 1513"/>
                              <a:gd name="T29" fmla="*/ T28 w 136"/>
                              <a:gd name="T30" fmla="+- 0 1945 1804"/>
                              <a:gd name="T31" fmla="*/ 1945 h 152"/>
                              <a:gd name="T32" fmla="+- 0 1640 1513"/>
                              <a:gd name="T33" fmla="*/ T32 w 136"/>
                              <a:gd name="T34" fmla="+- 0 1934 1804"/>
                              <a:gd name="T35" fmla="*/ 1934 h 152"/>
                              <a:gd name="T36" fmla="+- 0 1647 1513"/>
                              <a:gd name="T37" fmla="*/ T36 w 136"/>
                              <a:gd name="T38" fmla="+- 0 1913 1804"/>
                              <a:gd name="T39" fmla="*/ 1913 h 152"/>
                              <a:gd name="T40" fmla="+- 0 1609 1513"/>
                              <a:gd name="T41" fmla="*/ T40 w 136"/>
                              <a:gd name="T42" fmla="+- 0 1906 1804"/>
                              <a:gd name="T43" fmla="*/ 1906 h 152"/>
                              <a:gd name="T44" fmla="+- 0 1606 1513"/>
                              <a:gd name="T45" fmla="*/ T44 w 136"/>
                              <a:gd name="T46" fmla="+- 0 1917 1804"/>
                              <a:gd name="T47" fmla="*/ 1917 h 152"/>
                              <a:gd name="T48" fmla="+- 0 1599 1513"/>
                              <a:gd name="T49" fmla="*/ T48 w 136"/>
                              <a:gd name="T50" fmla="+- 0 1922 1804"/>
                              <a:gd name="T51" fmla="*/ 1922 h 152"/>
                              <a:gd name="T52" fmla="+- 0 1593 1513"/>
                              <a:gd name="T53" fmla="*/ T52 w 136"/>
                              <a:gd name="T54" fmla="+- 0 1927 1804"/>
                              <a:gd name="T55" fmla="*/ 1927 h 152"/>
                              <a:gd name="T56" fmla="+- 0 1571 1513"/>
                              <a:gd name="T57" fmla="*/ T56 w 136"/>
                              <a:gd name="T58" fmla="+- 0 1927 1804"/>
                              <a:gd name="T59" fmla="*/ 1927 h 152"/>
                              <a:gd name="T60" fmla="+- 0 1562 1513"/>
                              <a:gd name="T61" fmla="*/ T60 w 136"/>
                              <a:gd name="T62" fmla="+- 0 1918 1804"/>
                              <a:gd name="T63" fmla="*/ 1918 h 152"/>
                              <a:gd name="T64" fmla="+- 0 1553 1513"/>
                              <a:gd name="T65" fmla="*/ T64 w 136"/>
                              <a:gd name="T66" fmla="+- 0 1908 1804"/>
                              <a:gd name="T67" fmla="*/ 1908 h 152"/>
                              <a:gd name="T68" fmla="+- 0 1553 1513"/>
                              <a:gd name="T69" fmla="*/ T68 w 136"/>
                              <a:gd name="T70" fmla="+- 0 1891 1804"/>
                              <a:gd name="T71" fmla="*/ 1891 h 152"/>
                              <a:gd name="T72" fmla="+- 0 1613 1513"/>
                              <a:gd name="T73" fmla="*/ T72 w 136"/>
                              <a:gd name="T74" fmla="+- 0 1891 1804"/>
                              <a:gd name="T75" fmla="*/ 1891 h 152"/>
                              <a:gd name="T76" fmla="+- 0 1598 1513"/>
                              <a:gd name="T77" fmla="*/ T76 w 136"/>
                              <a:gd name="T78" fmla="+- 0 1868 1804"/>
                              <a:gd name="T79" fmla="*/ 1868 h 152"/>
                              <a:gd name="T80" fmla="+- 0 1553 1513"/>
                              <a:gd name="T81" fmla="*/ T80 w 136"/>
                              <a:gd name="T82" fmla="+- 0 1868 1804"/>
                              <a:gd name="T83" fmla="*/ 1868 h 152"/>
                              <a:gd name="T84" fmla="+- 0 1553 1513"/>
                              <a:gd name="T85" fmla="*/ T84 w 136"/>
                              <a:gd name="T86" fmla="+- 0 1852 1804"/>
                              <a:gd name="T87" fmla="*/ 1852 h 152"/>
                              <a:gd name="T88" fmla="+- 0 1562 1513"/>
                              <a:gd name="T89" fmla="*/ T88 w 136"/>
                              <a:gd name="T90" fmla="+- 0 1807 1804"/>
                              <a:gd name="T91" fmla="*/ 1807 h 152"/>
                              <a:gd name="T92" fmla="+- 0 1540 1513"/>
                              <a:gd name="T93" fmla="*/ T92 w 136"/>
                              <a:gd name="T94" fmla="+- 0 1818 1804"/>
                              <a:gd name="T95" fmla="*/ 1818 h 152"/>
                              <a:gd name="T96" fmla="+- 0 1532 1513"/>
                              <a:gd name="T97" fmla="*/ T96 w 136"/>
                              <a:gd name="T98" fmla="+- 0 1825 1804"/>
                              <a:gd name="T99" fmla="*/ 1825 h 152"/>
                              <a:gd name="T100" fmla="+- 0 1519 1513"/>
                              <a:gd name="T101" fmla="*/ T100 w 136"/>
                              <a:gd name="T102" fmla="+- 0 1848 1804"/>
                              <a:gd name="T103" fmla="*/ 1848 h 152"/>
                              <a:gd name="T104" fmla="+- 0 1514 1513"/>
                              <a:gd name="T105" fmla="*/ T104 w 136"/>
                              <a:gd name="T106" fmla="+- 0 1871 1804"/>
                              <a:gd name="T107" fmla="*/ 1871 h 152"/>
                              <a:gd name="T108" fmla="+- 0 1513 1513"/>
                              <a:gd name="T109" fmla="*/ T108 w 136"/>
                              <a:gd name="T110" fmla="+- 0 1881 1804"/>
                              <a:gd name="T111" fmla="*/ 1881 h 152"/>
                              <a:gd name="T112" fmla="+- 0 1515 1513"/>
                              <a:gd name="T113" fmla="*/ T112 w 136"/>
                              <a:gd name="T114" fmla="+- 0 1900 1804"/>
                              <a:gd name="T115" fmla="*/ 190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5" y="127"/>
                                </a:lnTo>
                                <a:lnTo>
                                  <a:pt x="38" y="145"/>
                                </a:lnTo>
                                <a:lnTo>
                                  <a:pt x="61" y="151"/>
                                </a:lnTo>
                                <a:lnTo>
                                  <a:pt x="71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1" y="141"/>
                                </a:lnTo>
                                <a:lnTo>
                                  <a:pt x="127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6" y="102"/>
                                </a:lnTo>
                                <a:lnTo>
                                  <a:pt x="93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9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1672" y="1804"/>
                            <a:ext cx="137" cy="152"/>
                          </a:xfrm>
                          <a:custGeom>
                            <a:avLst/>
                            <a:gdLst>
                              <a:gd name="T0" fmla="+- 0 1743 1672"/>
                              <a:gd name="T1" fmla="*/ T0 w 137"/>
                              <a:gd name="T2" fmla="+- 0 1925 1804"/>
                              <a:gd name="T3" fmla="*/ 1925 h 152"/>
                              <a:gd name="T4" fmla="+- 0 1729 1672"/>
                              <a:gd name="T5" fmla="*/ T4 w 137"/>
                              <a:gd name="T6" fmla="+- 0 1925 1804"/>
                              <a:gd name="T7" fmla="*/ 1925 h 152"/>
                              <a:gd name="T8" fmla="+- 0 1720 1672"/>
                              <a:gd name="T9" fmla="*/ T8 w 137"/>
                              <a:gd name="T10" fmla="+- 0 1914 1804"/>
                              <a:gd name="T11" fmla="*/ 1914 h 152"/>
                              <a:gd name="T12" fmla="+- 0 1711 1672"/>
                              <a:gd name="T13" fmla="*/ T12 w 137"/>
                              <a:gd name="T14" fmla="+- 0 1903 1804"/>
                              <a:gd name="T15" fmla="*/ 1903 h 152"/>
                              <a:gd name="T16" fmla="+- 0 1711 1672"/>
                              <a:gd name="T17" fmla="*/ T16 w 137"/>
                              <a:gd name="T18" fmla="+- 0 1854 1804"/>
                              <a:gd name="T19" fmla="*/ 1854 h 152"/>
                              <a:gd name="T20" fmla="+- 0 1720 1672"/>
                              <a:gd name="T21" fmla="*/ T20 w 137"/>
                              <a:gd name="T22" fmla="+- 0 1844 1804"/>
                              <a:gd name="T23" fmla="*/ 1844 h 152"/>
                              <a:gd name="T24" fmla="+- 0 1728 1672"/>
                              <a:gd name="T25" fmla="*/ T24 w 137"/>
                              <a:gd name="T26" fmla="+- 0 1834 1804"/>
                              <a:gd name="T27" fmla="*/ 1834 h 152"/>
                              <a:gd name="T28" fmla="+- 0 1754 1672"/>
                              <a:gd name="T29" fmla="*/ T28 w 137"/>
                              <a:gd name="T30" fmla="+- 0 1834 1804"/>
                              <a:gd name="T31" fmla="*/ 1834 h 152"/>
                              <a:gd name="T32" fmla="+- 0 1760 1672"/>
                              <a:gd name="T33" fmla="*/ T32 w 137"/>
                              <a:gd name="T34" fmla="+- 0 1840 1804"/>
                              <a:gd name="T35" fmla="*/ 1840 h 152"/>
                              <a:gd name="T36" fmla="+- 0 1767 1672"/>
                              <a:gd name="T37" fmla="*/ T36 w 137"/>
                              <a:gd name="T38" fmla="+- 0 1846 1804"/>
                              <a:gd name="T39" fmla="*/ 1846 h 152"/>
                              <a:gd name="T40" fmla="+- 0 1769 1672"/>
                              <a:gd name="T41" fmla="*/ T40 w 137"/>
                              <a:gd name="T42" fmla="+- 0 1857 1804"/>
                              <a:gd name="T43" fmla="*/ 1857 h 152"/>
                              <a:gd name="T44" fmla="+- 0 1807 1672"/>
                              <a:gd name="T45" fmla="*/ T44 w 137"/>
                              <a:gd name="T46" fmla="+- 0 1850 1804"/>
                              <a:gd name="T47" fmla="*/ 1850 h 152"/>
                              <a:gd name="T48" fmla="+- 0 1793 1672"/>
                              <a:gd name="T49" fmla="*/ T48 w 137"/>
                              <a:gd name="T50" fmla="+- 0 1824 1804"/>
                              <a:gd name="T51" fmla="*/ 1824 h 152"/>
                              <a:gd name="T52" fmla="+- 0 1784 1672"/>
                              <a:gd name="T53" fmla="*/ T52 w 137"/>
                              <a:gd name="T54" fmla="+- 0 1816 1804"/>
                              <a:gd name="T55" fmla="*/ 1816 h 152"/>
                              <a:gd name="T56" fmla="+- 0 1755 1672"/>
                              <a:gd name="T57" fmla="*/ T56 w 137"/>
                              <a:gd name="T58" fmla="+- 0 1805 1804"/>
                              <a:gd name="T59" fmla="*/ 1805 h 152"/>
                              <a:gd name="T60" fmla="+- 0 1742 1672"/>
                              <a:gd name="T61" fmla="*/ T60 w 137"/>
                              <a:gd name="T62" fmla="+- 0 1804 1804"/>
                              <a:gd name="T63" fmla="*/ 1804 h 152"/>
                              <a:gd name="T64" fmla="+- 0 1719 1672"/>
                              <a:gd name="T65" fmla="*/ T64 w 137"/>
                              <a:gd name="T66" fmla="+- 0 1808 1804"/>
                              <a:gd name="T67" fmla="*/ 1808 h 152"/>
                              <a:gd name="T68" fmla="+- 0 1698 1672"/>
                              <a:gd name="T69" fmla="*/ T68 w 137"/>
                              <a:gd name="T70" fmla="+- 0 1818 1804"/>
                              <a:gd name="T71" fmla="*/ 1818 h 152"/>
                              <a:gd name="T72" fmla="+- 0 1691 1672"/>
                              <a:gd name="T73" fmla="*/ T72 w 137"/>
                              <a:gd name="T74" fmla="+- 0 1824 1804"/>
                              <a:gd name="T75" fmla="*/ 1824 h 152"/>
                              <a:gd name="T76" fmla="+- 0 1678 1672"/>
                              <a:gd name="T77" fmla="*/ T76 w 137"/>
                              <a:gd name="T78" fmla="+- 0 1847 1804"/>
                              <a:gd name="T79" fmla="*/ 1847 h 152"/>
                              <a:gd name="T80" fmla="+- 0 1673 1672"/>
                              <a:gd name="T81" fmla="*/ T80 w 137"/>
                              <a:gd name="T82" fmla="+- 0 1870 1804"/>
                              <a:gd name="T83" fmla="*/ 1870 h 152"/>
                              <a:gd name="T84" fmla="+- 0 1672 1672"/>
                              <a:gd name="T85" fmla="*/ T84 w 137"/>
                              <a:gd name="T86" fmla="+- 0 1880 1804"/>
                              <a:gd name="T87" fmla="*/ 1880 h 152"/>
                              <a:gd name="T88" fmla="+- 0 1676 1672"/>
                              <a:gd name="T89" fmla="*/ T88 w 137"/>
                              <a:gd name="T90" fmla="+- 0 1909 1804"/>
                              <a:gd name="T91" fmla="*/ 1909 h 152"/>
                              <a:gd name="T92" fmla="+- 0 1686 1672"/>
                              <a:gd name="T93" fmla="*/ T92 w 137"/>
                              <a:gd name="T94" fmla="+- 0 1929 1804"/>
                              <a:gd name="T95" fmla="*/ 1929 h 152"/>
                              <a:gd name="T96" fmla="+- 0 1691 1672"/>
                              <a:gd name="T97" fmla="*/ T96 w 137"/>
                              <a:gd name="T98" fmla="+- 0 1936 1804"/>
                              <a:gd name="T99" fmla="*/ 1936 h 152"/>
                              <a:gd name="T100" fmla="+- 0 1708 1672"/>
                              <a:gd name="T101" fmla="*/ T100 w 137"/>
                              <a:gd name="T102" fmla="+- 0 1948 1804"/>
                              <a:gd name="T103" fmla="*/ 1948 h 152"/>
                              <a:gd name="T104" fmla="+- 0 1731 1672"/>
                              <a:gd name="T105" fmla="*/ T104 w 137"/>
                              <a:gd name="T106" fmla="+- 0 1955 1804"/>
                              <a:gd name="T107" fmla="*/ 1955 h 152"/>
                              <a:gd name="T108" fmla="+- 0 1742 1672"/>
                              <a:gd name="T109" fmla="*/ T108 w 137"/>
                              <a:gd name="T110" fmla="+- 0 1956 1804"/>
                              <a:gd name="T111" fmla="*/ 1956 h 152"/>
                              <a:gd name="T112" fmla="+- 0 1753 1672"/>
                              <a:gd name="T113" fmla="*/ T112 w 137"/>
                              <a:gd name="T114" fmla="+- 0 1955 1804"/>
                              <a:gd name="T115" fmla="*/ 1955 h 152"/>
                              <a:gd name="T116" fmla="+- 0 1778 1672"/>
                              <a:gd name="T117" fmla="*/ T116 w 137"/>
                              <a:gd name="T118" fmla="+- 0 1948 1804"/>
                              <a:gd name="T119" fmla="*/ 1948 h 152"/>
                              <a:gd name="T120" fmla="+- 0 1786 1672"/>
                              <a:gd name="T121" fmla="*/ T120 w 137"/>
                              <a:gd name="T122" fmla="+- 0 1943 1804"/>
                              <a:gd name="T123" fmla="*/ 1943 h 152"/>
                              <a:gd name="T124" fmla="+- 0 1792 1672"/>
                              <a:gd name="T125" fmla="*/ T124 w 137"/>
                              <a:gd name="T126" fmla="+- 0 1938 1804"/>
                              <a:gd name="T127" fmla="*/ 1938 h 152"/>
                              <a:gd name="T128" fmla="+- 0 1805 1672"/>
                              <a:gd name="T129" fmla="*/ T128 w 137"/>
                              <a:gd name="T130" fmla="+- 0 1915 1804"/>
                              <a:gd name="T131" fmla="*/ 1915 h 152"/>
                              <a:gd name="T132" fmla="+- 0 1809 1672"/>
                              <a:gd name="T133" fmla="*/ T132 w 137"/>
                              <a:gd name="T134" fmla="+- 0 1903 1804"/>
                              <a:gd name="T135" fmla="*/ 1903 h 152"/>
                              <a:gd name="T136" fmla="+- 0 1771 1672"/>
                              <a:gd name="T137" fmla="*/ T136 w 137"/>
                              <a:gd name="T138" fmla="+- 0 1897 1804"/>
                              <a:gd name="T139" fmla="*/ 1897 h 152"/>
                              <a:gd name="T140" fmla="+- 0 1768 1672"/>
                              <a:gd name="T141" fmla="*/ T140 w 137"/>
                              <a:gd name="T142" fmla="+- 0 1912 1804"/>
                              <a:gd name="T143" fmla="*/ 1912 h 152"/>
                              <a:gd name="T144" fmla="+- 0 1761 1672"/>
                              <a:gd name="T145" fmla="*/ T144 w 137"/>
                              <a:gd name="T146" fmla="+- 0 1918 1804"/>
                              <a:gd name="T147" fmla="*/ 1918 h 152"/>
                              <a:gd name="T148" fmla="+- 0 1754 1672"/>
                              <a:gd name="T149" fmla="*/ T148 w 137"/>
                              <a:gd name="T150" fmla="+- 0 1925 1804"/>
                              <a:gd name="T151" fmla="*/ 1925 h 152"/>
                              <a:gd name="T152" fmla="+- 0 1743 1672"/>
                              <a:gd name="T153" fmla="*/ T152 w 137"/>
                              <a:gd name="T154" fmla="+- 0 1925 1804"/>
                              <a:gd name="T155" fmla="*/ 192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1" y="121"/>
                                </a:moveTo>
                                <a:lnTo>
                                  <a:pt x="57" y="121"/>
                                </a:lnTo>
                                <a:lnTo>
                                  <a:pt x="48" y="110"/>
                                </a:lnTo>
                                <a:lnTo>
                                  <a:pt x="39" y="99"/>
                                </a:lnTo>
                                <a:lnTo>
                                  <a:pt x="39" y="50"/>
                                </a:lnTo>
                                <a:lnTo>
                                  <a:pt x="48" y="40"/>
                                </a:lnTo>
                                <a:lnTo>
                                  <a:pt x="56" y="30"/>
                                </a:lnTo>
                                <a:lnTo>
                                  <a:pt x="82" y="30"/>
                                </a:lnTo>
                                <a:lnTo>
                                  <a:pt x="88" y="36"/>
                                </a:lnTo>
                                <a:lnTo>
                                  <a:pt x="95" y="42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1" y="20"/>
                                </a:lnTo>
                                <a:lnTo>
                                  <a:pt x="112" y="12"/>
                                </a:lnTo>
                                <a:lnTo>
                                  <a:pt x="83" y="1"/>
                                </a:lnTo>
                                <a:lnTo>
                                  <a:pt x="70" y="0"/>
                                </a:lnTo>
                                <a:lnTo>
                                  <a:pt x="47" y="4"/>
                                </a:lnTo>
                                <a:lnTo>
                                  <a:pt x="26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3"/>
                                </a:lnTo>
                                <a:lnTo>
                                  <a:pt x="1" y="66"/>
                                </a:lnTo>
                                <a:lnTo>
                                  <a:pt x="0" y="76"/>
                                </a:lnTo>
                                <a:lnTo>
                                  <a:pt x="4" y="105"/>
                                </a:lnTo>
                                <a:lnTo>
                                  <a:pt x="14" y="125"/>
                                </a:lnTo>
                                <a:lnTo>
                                  <a:pt x="19" y="132"/>
                                </a:lnTo>
                                <a:lnTo>
                                  <a:pt x="36" y="144"/>
                                </a:lnTo>
                                <a:lnTo>
                                  <a:pt x="59" y="151"/>
                                </a:lnTo>
                                <a:lnTo>
                                  <a:pt x="70" y="152"/>
                                </a:lnTo>
                                <a:lnTo>
                                  <a:pt x="81" y="151"/>
                                </a:lnTo>
                                <a:lnTo>
                                  <a:pt x="106" y="144"/>
                                </a:lnTo>
                                <a:lnTo>
                                  <a:pt x="114" y="139"/>
                                </a:lnTo>
                                <a:lnTo>
                                  <a:pt x="120" y="134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99" y="93"/>
                                </a:lnTo>
                                <a:lnTo>
                                  <a:pt x="96" y="108"/>
                                </a:lnTo>
                                <a:lnTo>
                                  <a:pt x="89" y="114"/>
                                </a:lnTo>
                                <a:lnTo>
                                  <a:pt x="82" y="121"/>
                                </a:lnTo>
                                <a:lnTo>
                                  <a:pt x="7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820" y="1756"/>
                            <a:ext cx="86" cy="200"/>
                          </a:xfrm>
                          <a:custGeom>
                            <a:avLst/>
                            <a:gdLst>
                              <a:gd name="T0" fmla="+- 0 1892 1820"/>
                              <a:gd name="T1" fmla="*/ T0 w 86"/>
                              <a:gd name="T2" fmla="+- 0 1924 1756"/>
                              <a:gd name="T3" fmla="*/ 1924 h 200"/>
                              <a:gd name="T4" fmla="+- 0 1883 1820"/>
                              <a:gd name="T5" fmla="*/ T4 w 86"/>
                              <a:gd name="T6" fmla="+- 0 1924 1756"/>
                              <a:gd name="T7" fmla="*/ 1924 h 200"/>
                              <a:gd name="T8" fmla="+- 0 1878 1820"/>
                              <a:gd name="T9" fmla="*/ T8 w 86"/>
                              <a:gd name="T10" fmla="+- 0 1920 1756"/>
                              <a:gd name="T11" fmla="*/ 1920 h 200"/>
                              <a:gd name="T12" fmla="+- 0 1876 1820"/>
                              <a:gd name="T13" fmla="*/ T12 w 86"/>
                              <a:gd name="T14" fmla="+- 0 1914 1756"/>
                              <a:gd name="T15" fmla="*/ 1914 h 200"/>
                              <a:gd name="T16" fmla="+- 0 1876 1820"/>
                              <a:gd name="T17" fmla="*/ T16 w 86"/>
                              <a:gd name="T18" fmla="+- 0 1838 1756"/>
                              <a:gd name="T19" fmla="*/ 1838 h 200"/>
                              <a:gd name="T20" fmla="+- 0 1903 1820"/>
                              <a:gd name="T21" fmla="*/ T20 w 86"/>
                              <a:gd name="T22" fmla="+- 0 1838 1756"/>
                              <a:gd name="T23" fmla="*/ 1838 h 200"/>
                              <a:gd name="T24" fmla="+- 0 1903 1820"/>
                              <a:gd name="T25" fmla="*/ T24 w 86"/>
                              <a:gd name="T26" fmla="+- 0 1807 1756"/>
                              <a:gd name="T27" fmla="*/ 1807 h 200"/>
                              <a:gd name="T28" fmla="+- 0 1876 1820"/>
                              <a:gd name="T29" fmla="*/ T28 w 86"/>
                              <a:gd name="T30" fmla="+- 0 1807 1756"/>
                              <a:gd name="T31" fmla="*/ 1807 h 200"/>
                              <a:gd name="T32" fmla="+- 0 1876 1820"/>
                              <a:gd name="T33" fmla="*/ T32 w 86"/>
                              <a:gd name="T34" fmla="+- 0 1756 1756"/>
                              <a:gd name="T35" fmla="*/ 1756 h 200"/>
                              <a:gd name="T36" fmla="+- 0 1854 1820"/>
                              <a:gd name="T37" fmla="*/ T36 w 86"/>
                              <a:gd name="T38" fmla="+- 0 1769 1756"/>
                              <a:gd name="T39" fmla="*/ 1769 h 200"/>
                              <a:gd name="T40" fmla="+- 0 1838 1820"/>
                              <a:gd name="T41" fmla="*/ T40 w 86"/>
                              <a:gd name="T42" fmla="+- 0 1779 1756"/>
                              <a:gd name="T43" fmla="*/ 1779 h 200"/>
                              <a:gd name="T44" fmla="+- 0 1838 1820"/>
                              <a:gd name="T45" fmla="*/ T44 w 86"/>
                              <a:gd name="T46" fmla="+- 0 1807 1756"/>
                              <a:gd name="T47" fmla="*/ 1807 h 200"/>
                              <a:gd name="T48" fmla="+- 0 1820 1820"/>
                              <a:gd name="T49" fmla="*/ T48 w 86"/>
                              <a:gd name="T50" fmla="+- 0 1807 1756"/>
                              <a:gd name="T51" fmla="*/ 1807 h 200"/>
                              <a:gd name="T52" fmla="+- 0 1820 1820"/>
                              <a:gd name="T53" fmla="*/ T52 w 86"/>
                              <a:gd name="T54" fmla="+- 0 1838 1756"/>
                              <a:gd name="T55" fmla="*/ 1838 h 200"/>
                              <a:gd name="T56" fmla="+- 0 1838 1820"/>
                              <a:gd name="T57" fmla="*/ T56 w 86"/>
                              <a:gd name="T58" fmla="+- 0 1838 1756"/>
                              <a:gd name="T59" fmla="*/ 1838 h 200"/>
                              <a:gd name="T60" fmla="+- 0 1838 1820"/>
                              <a:gd name="T61" fmla="*/ T60 w 86"/>
                              <a:gd name="T62" fmla="+- 0 1922 1756"/>
                              <a:gd name="T63" fmla="*/ 1922 h 200"/>
                              <a:gd name="T64" fmla="+- 0 1839 1820"/>
                              <a:gd name="T65" fmla="*/ T64 w 86"/>
                              <a:gd name="T66" fmla="+- 0 1928 1756"/>
                              <a:gd name="T67" fmla="*/ 1928 h 200"/>
                              <a:gd name="T68" fmla="+- 0 1841 1820"/>
                              <a:gd name="T69" fmla="*/ T68 w 86"/>
                              <a:gd name="T70" fmla="+- 0 1938 1756"/>
                              <a:gd name="T71" fmla="*/ 1938 h 200"/>
                              <a:gd name="T72" fmla="+- 0 1845 1820"/>
                              <a:gd name="T73" fmla="*/ T72 w 86"/>
                              <a:gd name="T74" fmla="+- 0 1943 1756"/>
                              <a:gd name="T75" fmla="*/ 1943 h 200"/>
                              <a:gd name="T76" fmla="+- 0 1848 1820"/>
                              <a:gd name="T77" fmla="*/ T76 w 86"/>
                              <a:gd name="T78" fmla="+- 0 1949 1756"/>
                              <a:gd name="T79" fmla="*/ 1949 h 200"/>
                              <a:gd name="T80" fmla="+- 0 1857 1820"/>
                              <a:gd name="T81" fmla="*/ T80 w 86"/>
                              <a:gd name="T82" fmla="+- 0 1952 1756"/>
                              <a:gd name="T83" fmla="*/ 1952 h 200"/>
                              <a:gd name="T84" fmla="+- 0 1865 1820"/>
                              <a:gd name="T85" fmla="*/ T84 w 86"/>
                              <a:gd name="T86" fmla="+- 0 1956 1756"/>
                              <a:gd name="T87" fmla="*/ 1956 h 200"/>
                              <a:gd name="T88" fmla="+- 0 1892 1820"/>
                              <a:gd name="T89" fmla="*/ T88 w 86"/>
                              <a:gd name="T90" fmla="+- 0 1956 1756"/>
                              <a:gd name="T91" fmla="*/ 1956 h 200"/>
                              <a:gd name="T92" fmla="+- 0 1906 1820"/>
                              <a:gd name="T93" fmla="*/ T92 w 86"/>
                              <a:gd name="T94" fmla="+- 0 1950 1756"/>
                              <a:gd name="T95" fmla="*/ 1950 h 200"/>
                              <a:gd name="T96" fmla="+- 0 1903 1820"/>
                              <a:gd name="T97" fmla="*/ T96 w 86"/>
                              <a:gd name="T98" fmla="+- 0 1920 1756"/>
                              <a:gd name="T99" fmla="*/ 1920 h 200"/>
                              <a:gd name="T100" fmla="+- 0 1892 1820"/>
                              <a:gd name="T101" fmla="*/ T100 w 86"/>
                              <a:gd name="T102" fmla="+- 0 1924 1756"/>
                              <a:gd name="T103" fmla="*/ 192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3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2"/>
                                </a:lnTo>
                                <a:lnTo>
                                  <a:pt x="21" y="182"/>
                                </a:lnTo>
                                <a:lnTo>
                                  <a:pt x="25" y="187"/>
                                </a:lnTo>
                                <a:lnTo>
                                  <a:pt x="28" y="193"/>
                                </a:lnTo>
                                <a:lnTo>
                                  <a:pt x="37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6"/>
                        <wps:cNvSpPr>
                          <a:spLocks/>
                        </wps:cNvSpPr>
                        <wps:spPr bwMode="auto">
                          <a:xfrm>
                            <a:off x="1928" y="1804"/>
                            <a:ext cx="94" cy="148"/>
                          </a:xfrm>
                          <a:custGeom>
                            <a:avLst/>
                            <a:gdLst>
                              <a:gd name="T0" fmla="+- 0 1928 1928"/>
                              <a:gd name="T1" fmla="*/ T0 w 94"/>
                              <a:gd name="T2" fmla="+- 0 1899 1804"/>
                              <a:gd name="T3" fmla="*/ 1899 h 148"/>
                              <a:gd name="T4" fmla="+- 0 1928 1928"/>
                              <a:gd name="T5" fmla="*/ T4 w 94"/>
                              <a:gd name="T6" fmla="+- 0 1953 1804"/>
                              <a:gd name="T7" fmla="*/ 1953 h 148"/>
                              <a:gd name="T8" fmla="+- 0 1966 1928"/>
                              <a:gd name="T9" fmla="*/ T8 w 94"/>
                              <a:gd name="T10" fmla="+- 0 1953 1804"/>
                              <a:gd name="T11" fmla="*/ 1953 h 148"/>
                              <a:gd name="T12" fmla="+- 0 1966 1928"/>
                              <a:gd name="T13" fmla="*/ T12 w 94"/>
                              <a:gd name="T14" fmla="+- 0 1908 1804"/>
                              <a:gd name="T15" fmla="*/ 1908 h 148"/>
                              <a:gd name="T16" fmla="+- 0 1966 1928"/>
                              <a:gd name="T17" fmla="*/ T16 w 94"/>
                              <a:gd name="T18" fmla="+- 0 1890 1804"/>
                              <a:gd name="T19" fmla="*/ 1890 h 148"/>
                              <a:gd name="T20" fmla="+- 0 1968 1928"/>
                              <a:gd name="T21" fmla="*/ T20 w 94"/>
                              <a:gd name="T22" fmla="+- 0 1866 1804"/>
                              <a:gd name="T23" fmla="*/ 1866 h 148"/>
                              <a:gd name="T24" fmla="+- 0 1969 1928"/>
                              <a:gd name="T25" fmla="*/ T24 w 94"/>
                              <a:gd name="T26" fmla="+- 0 1859 1804"/>
                              <a:gd name="T27" fmla="*/ 1859 h 148"/>
                              <a:gd name="T28" fmla="+- 0 1973 1928"/>
                              <a:gd name="T29" fmla="*/ T28 w 94"/>
                              <a:gd name="T30" fmla="+- 0 1848 1804"/>
                              <a:gd name="T31" fmla="*/ 1848 h 148"/>
                              <a:gd name="T32" fmla="+- 0 1978 1928"/>
                              <a:gd name="T33" fmla="*/ T32 w 94"/>
                              <a:gd name="T34" fmla="+- 0 1843 1804"/>
                              <a:gd name="T35" fmla="*/ 1843 h 148"/>
                              <a:gd name="T36" fmla="+- 0 1984 1928"/>
                              <a:gd name="T37" fmla="*/ T36 w 94"/>
                              <a:gd name="T38" fmla="+- 0 1839 1804"/>
                              <a:gd name="T39" fmla="*/ 1839 h 148"/>
                              <a:gd name="T40" fmla="+- 0 2000 1928"/>
                              <a:gd name="T41" fmla="*/ T40 w 94"/>
                              <a:gd name="T42" fmla="+- 0 1839 1804"/>
                              <a:gd name="T43" fmla="*/ 1839 h 148"/>
                              <a:gd name="T44" fmla="+- 0 2010 1928"/>
                              <a:gd name="T45" fmla="*/ T44 w 94"/>
                              <a:gd name="T46" fmla="+- 0 1845 1804"/>
                              <a:gd name="T47" fmla="*/ 1845 h 148"/>
                              <a:gd name="T48" fmla="+- 0 2022 1928"/>
                              <a:gd name="T49" fmla="*/ T48 w 94"/>
                              <a:gd name="T50" fmla="+- 0 1811 1804"/>
                              <a:gd name="T51" fmla="*/ 1811 h 148"/>
                              <a:gd name="T52" fmla="+- 0 2010 1928"/>
                              <a:gd name="T53" fmla="*/ T52 w 94"/>
                              <a:gd name="T54" fmla="+- 0 1804 1804"/>
                              <a:gd name="T55" fmla="*/ 1804 h 148"/>
                              <a:gd name="T56" fmla="+- 0 1987 1928"/>
                              <a:gd name="T57" fmla="*/ T56 w 94"/>
                              <a:gd name="T58" fmla="+- 0 1804 1804"/>
                              <a:gd name="T59" fmla="*/ 1804 h 148"/>
                              <a:gd name="T60" fmla="+- 0 1980 1928"/>
                              <a:gd name="T61" fmla="*/ T60 w 94"/>
                              <a:gd name="T62" fmla="+- 0 1809 1804"/>
                              <a:gd name="T63" fmla="*/ 1809 h 148"/>
                              <a:gd name="T64" fmla="+- 0 1973 1928"/>
                              <a:gd name="T65" fmla="*/ T64 w 94"/>
                              <a:gd name="T66" fmla="+- 0 1813 1804"/>
                              <a:gd name="T67" fmla="*/ 1813 h 148"/>
                              <a:gd name="T68" fmla="+- 0 1963 1928"/>
                              <a:gd name="T69" fmla="*/ T68 w 94"/>
                              <a:gd name="T70" fmla="+- 0 1828 1804"/>
                              <a:gd name="T71" fmla="*/ 1828 h 148"/>
                              <a:gd name="T72" fmla="+- 0 1963 1928"/>
                              <a:gd name="T73" fmla="*/ T72 w 94"/>
                              <a:gd name="T74" fmla="+- 0 1807 1804"/>
                              <a:gd name="T75" fmla="*/ 1807 h 148"/>
                              <a:gd name="T76" fmla="+- 0 1928 1928"/>
                              <a:gd name="T77" fmla="*/ T76 w 94"/>
                              <a:gd name="T78" fmla="+- 0 1807 1804"/>
                              <a:gd name="T79" fmla="*/ 1807 h 148"/>
                              <a:gd name="T80" fmla="+- 0 1928 1928"/>
                              <a:gd name="T81" fmla="*/ T80 w 94"/>
                              <a:gd name="T82" fmla="+- 0 1899 1804"/>
                              <a:gd name="T83" fmla="*/ 189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8" y="86"/>
                                </a:lnTo>
                                <a:lnTo>
                                  <a:pt x="40" y="62"/>
                                </a:lnTo>
                                <a:lnTo>
                                  <a:pt x="41" y="55"/>
                                </a:lnTo>
                                <a:lnTo>
                                  <a:pt x="45" y="44"/>
                                </a:lnTo>
                                <a:lnTo>
                                  <a:pt x="50" y="39"/>
                                </a:lnTo>
                                <a:lnTo>
                                  <a:pt x="56" y="35"/>
                                </a:lnTo>
                                <a:lnTo>
                                  <a:pt x="72" y="35"/>
                                </a:lnTo>
                                <a:lnTo>
                                  <a:pt x="82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9"/>
                                </a:lnTo>
                                <a:lnTo>
                                  <a:pt x="35" y="24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5"/>
                        <wps:cNvSpPr>
                          <a:spLocks/>
                        </wps:cNvSpPr>
                        <wps:spPr bwMode="auto">
                          <a:xfrm>
                            <a:off x="2038" y="1752"/>
                            <a:ext cx="38" cy="200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38"/>
                              <a:gd name="T2" fmla="+- 0 1953 1752"/>
                              <a:gd name="T3" fmla="*/ 1953 h 200"/>
                              <a:gd name="T4" fmla="+- 0 2077 2038"/>
                              <a:gd name="T5" fmla="*/ T4 w 38"/>
                              <a:gd name="T6" fmla="+- 0 1953 1752"/>
                              <a:gd name="T7" fmla="*/ 1953 h 200"/>
                              <a:gd name="T8" fmla="+- 0 2077 2038"/>
                              <a:gd name="T9" fmla="*/ T8 w 38"/>
                              <a:gd name="T10" fmla="+- 0 1807 1752"/>
                              <a:gd name="T11" fmla="*/ 1807 h 200"/>
                              <a:gd name="T12" fmla="+- 0 2038 2038"/>
                              <a:gd name="T13" fmla="*/ T12 w 38"/>
                              <a:gd name="T14" fmla="+- 0 1807 1752"/>
                              <a:gd name="T15" fmla="*/ 1807 h 200"/>
                              <a:gd name="T16" fmla="+- 0 2038 2038"/>
                              <a:gd name="T17" fmla="*/ T16 w 38"/>
                              <a:gd name="T18" fmla="+- 0 1953 1752"/>
                              <a:gd name="T19" fmla="*/ 19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1"/>
                                </a:moveTo>
                                <a:lnTo>
                                  <a:pt x="39" y="201"/>
                                </a:lnTo>
                                <a:lnTo>
                                  <a:pt x="3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4"/>
                        <wps:cNvSpPr>
                          <a:spLocks/>
                        </wps:cNvSpPr>
                        <wps:spPr bwMode="auto">
                          <a:xfrm>
                            <a:off x="2038" y="1752"/>
                            <a:ext cx="38" cy="200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38"/>
                              <a:gd name="T2" fmla="+- 0 1752 1752"/>
                              <a:gd name="T3" fmla="*/ 1752 h 200"/>
                              <a:gd name="T4" fmla="+- 0 2038 2038"/>
                              <a:gd name="T5" fmla="*/ T4 w 38"/>
                              <a:gd name="T6" fmla="+- 0 1788 1752"/>
                              <a:gd name="T7" fmla="*/ 1788 h 200"/>
                              <a:gd name="T8" fmla="+- 0 2077 2038"/>
                              <a:gd name="T9" fmla="*/ T8 w 38"/>
                              <a:gd name="T10" fmla="+- 0 1788 1752"/>
                              <a:gd name="T11" fmla="*/ 1788 h 200"/>
                              <a:gd name="T12" fmla="+- 0 2077 2038"/>
                              <a:gd name="T13" fmla="*/ T12 w 38"/>
                              <a:gd name="T14" fmla="+- 0 1752 1752"/>
                              <a:gd name="T15" fmla="*/ 1752 h 200"/>
                              <a:gd name="T16" fmla="+- 0 2038 2038"/>
                              <a:gd name="T17" fmla="*/ T16 w 38"/>
                              <a:gd name="T18" fmla="+- 0 1752 1752"/>
                              <a:gd name="T19" fmla="*/ 17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3"/>
                        <wps:cNvSpPr>
                          <a:spLocks/>
                        </wps:cNvSpPr>
                        <wps:spPr bwMode="auto">
                          <a:xfrm>
                            <a:off x="2108" y="1804"/>
                            <a:ext cx="137" cy="152"/>
                          </a:xfrm>
                          <a:custGeom>
                            <a:avLst/>
                            <a:gdLst>
                              <a:gd name="T0" fmla="+- 0 2179 2108"/>
                              <a:gd name="T1" fmla="*/ T0 w 137"/>
                              <a:gd name="T2" fmla="+- 0 1925 1804"/>
                              <a:gd name="T3" fmla="*/ 1925 h 152"/>
                              <a:gd name="T4" fmla="+- 0 2164 2108"/>
                              <a:gd name="T5" fmla="*/ T4 w 137"/>
                              <a:gd name="T6" fmla="+- 0 1925 1804"/>
                              <a:gd name="T7" fmla="*/ 1925 h 152"/>
                              <a:gd name="T8" fmla="+- 0 2156 2108"/>
                              <a:gd name="T9" fmla="*/ T8 w 137"/>
                              <a:gd name="T10" fmla="+- 0 1914 1804"/>
                              <a:gd name="T11" fmla="*/ 1914 h 152"/>
                              <a:gd name="T12" fmla="+- 0 2147 2108"/>
                              <a:gd name="T13" fmla="*/ T12 w 137"/>
                              <a:gd name="T14" fmla="+- 0 1903 1804"/>
                              <a:gd name="T15" fmla="*/ 1903 h 152"/>
                              <a:gd name="T16" fmla="+- 0 2147 2108"/>
                              <a:gd name="T17" fmla="*/ T16 w 137"/>
                              <a:gd name="T18" fmla="+- 0 1854 1804"/>
                              <a:gd name="T19" fmla="*/ 1854 h 152"/>
                              <a:gd name="T20" fmla="+- 0 2156 2108"/>
                              <a:gd name="T21" fmla="*/ T20 w 137"/>
                              <a:gd name="T22" fmla="+- 0 1844 1804"/>
                              <a:gd name="T23" fmla="*/ 1844 h 152"/>
                              <a:gd name="T24" fmla="+- 0 2164 2108"/>
                              <a:gd name="T25" fmla="*/ T24 w 137"/>
                              <a:gd name="T26" fmla="+- 0 1834 1804"/>
                              <a:gd name="T27" fmla="*/ 1834 h 152"/>
                              <a:gd name="T28" fmla="+- 0 2189 2108"/>
                              <a:gd name="T29" fmla="*/ T28 w 137"/>
                              <a:gd name="T30" fmla="+- 0 1834 1804"/>
                              <a:gd name="T31" fmla="*/ 1834 h 152"/>
                              <a:gd name="T32" fmla="+- 0 2196 2108"/>
                              <a:gd name="T33" fmla="*/ T32 w 137"/>
                              <a:gd name="T34" fmla="+- 0 1840 1804"/>
                              <a:gd name="T35" fmla="*/ 1840 h 152"/>
                              <a:gd name="T36" fmla="+- 0 2203 2108"/>
                              <a:gd name="T37" fmla="*/ T36 w 137"/>
                              <a:gd name="T38" fmla="+- 0 1846 1804"/>
                              <a:gd name="T39" fmla="*/ 1846 h 152"/>
                              <a:gd name="T40" fmla="+- 0 2205 2108"/>
                              <a:gd name="T41" fmla="*/ T40 w 137"/>
                              <a:gd name="T42" fmla="+- 0 1857 1804"/>
                              <a:gd name="T43" fmla="*/ 1857 h 152"/>
                              <a:gd name="T44" fmla="+- 0 2243 2108"/>
                              <a:gd name="T45" fmla="*/ T44 w 137"/>
                              <a:gd name="T46" fmla="+- 0 1850 1804"/>
                              <a:gd name="T47" fmla="*/ 1850 h 152"/>
                              <a:gd name="T48" fmla="+- 0 2228 2108"/>
                              <a:gd name="T49" fmla="*/ T48 w 137"/>
                              <a:gd name="T50" fmla="+- 0 1824 1804"/>
                              <a:gd name="T51" fmla="*/ 1824 h 152"/>
                              <a:gd name="T52" fmla="+- 0 2220 2108"/>
                              <a:gd name="T53" fmla="*/ T52 w 137"/>
                              <a:gd name="T54" fmla="+- 0 1816 1804"/>
                              <a:gd name="T55" fmla="*/ 1816 h 152"/>
                              <a:gd name="T56" fmla="+- 0 2191 2108"/>
                              <a:gd name="T57" fmla="*/ T56 w 137"/>
                              <a:gd name="T58" fmla="+- 0 1805 1804"/>
                              <a:gd name="T59" fmla="*/ 1805 h 152"/>
                              <a:gd name="T60" fmla="+- 0 2178 2108"/>
                              <a:gd name="T61" fmla="*/ T60 w 137"/>
                              <a:gd name="T62" fmla="+- 0 1804 1804"/>
                              <a:gd name="T63" fmla="*/ 1804 h 152"/>
                              <a:gd name="T64" fmla="+- 0 2154 2108"/>
                              <a:gd name="T65" fmla="*/ T64 w 137"/>
                              <a:gd name="T66" fmla="+- 0 1808 1804"/>
                              <a:gd name="T67" fmla="*/ 1808 h 152"/>
                              <a:gd name="T68" fmla="+- 0 2134 2108"/>
                              <a:gd name="T69" fmla="*/ T68 w 137"/>
                              <a:gd name="T70" fmla="+- 0 1818 1804"/>
                              <a:gd name="T71" fmla="*/ 1818 h 152"/>
                              <a:gd name="T72" fmla="+- 0 2127 2108"/>
                              <a:gd name="T73" fmla="*/ T72 w 137"/>
                              <a:gd name="T74" fmla="+- 0 1824 1804"/>
                              <a:gd name="T75" fmla="*/ 1824 h 152"/>
                              <a:gd name="T76" fmla="+- 0 2114 2108"/>
                              <a:gd name="T77" fmla="*/ T76 w 137"/>
                              <a:gd name="T78" fmla="+- 0 1847 1804"/>
                              <a:gd name="T79" fmla="*/ 1847 h 152"/>
                              <a:gd name="T80" fmla="+- 0 2108 2108"/>
                              <a:gd name="T81" fmla="*/ T80 w 137"/>
                              <a:gd name="T82" fmla="+- 0 1870 1804"/>
                              <a:gd name="T83" fmla="*/ 1870 h 152"/>
                              <a:gd name="T84" fmla="+- 0 2108 2108"/>
                              <a:gd name="T85" fmla="*/ T84 w 137"/>
                              <a:gd name="T86" fmla="+- 0 1880 1804"/>
                              <a:gd name="T87" fmla="*/ 1880 h 152"/>
                              <a:gd name="T88" fmla="+- 0 2112 2108"/>
                              <a:gd name="T89" fmla="*/ T88 w 137"/>
                              <a:gd name="T90" fmla="+- 0 1909 1804"/>
                              <a:gd name="T91" fmla="*/ 1909 h 152"/>
                              <a:gd name="T92" fmla="+- 0 2121 2108"/>
                              <a:gd name="T93" fmla="*/ T92 w 137"/>
                              <a:gd name="T94" fmla="+- 0 1929 1804"/>
                              <a:gd name="T95" fmla="*/ 1929 h 152"/>
                              <a:gd name="T96" fmla="+- 0 2127 2108"/>
                              <a:gd name="T97" fmla="*/ T96 w 137"/>
                              <a:gd name="T98" fmla="+- 0 1936 1804"/>
                              <a:gd name="T99" fmla="*/ 1936 h 152"/>
                              <a:gd name="T100" fmla="+- 0 2144 2108"/>
                              <a:gd name="T101" fmla="*/ T100 w 137"/>
                              <a:gd name="T102" fmla="+- 0 1948 1804"/>
                              <a:gd name="T103" fmla="*/ 1948 h 152"/>
                              <a:gd name="T104" fmla="+- 0 2167 2108"/>
                              <a:gd name="T105" fmla="*/ T104 w 137"/>
                              <a:gd name="T106" fmla="+- 0 1955 1804"/>
                              <a:gd name="T107" fmla="*/ 1955 h 152"/>
                              <a:gd name="T108" fmla="+- 0 2177 2108"/>
                              <a:gd name="T109" fmla="*/ T108 w 137"/>
                              <a:gd name="T110" fmla="+- 0 1956 1804"/>
                              <a:gd name="T111" fmla="*/ 1956 h 152"/>
                              <a:gd name="T112" fmla="+- 0 2189 2108"/>
                              <a:gd name="T113" fmla="*/ T112 w 137"/>
                              <a:gd name="T114" fmla="+- 0 1955 1804"/>
                              <a:gd name="T115" fmla="*/ 1955 h 152"/>
                              <a:gd name="T116" fmla="+- 0 2213 2108"/>
                              <a:gd name="T117" fmla="*/ T116 w 137"/>
                              <a:gd name="T118" fmla="+- 0 1948 1804"/>
                              <a:gd name="T119" fmla="*/ 1948 h 152"/>
                              <a:gd name="T120" fmla="+- 0 2222 2108"/>
                              <a:gd name="T121" fmla="*/ T120 w 137"/>
                              <a:gd name="T122" fmla="+- 0 1943 1804"/>
                              <a:gd name="T123" fmla="*/ 1943 h 152"/>
                              <a:gd name="T124" fmla="+- 0 2227 2108"/>
                              <a:gd name="T125" fmla="*/ T124 w 137"/>
                              <a:gd name="T126" fmla="+- 0 1938 1804"/>
                              <a:gd name="T127" fmla="*/ 1938 h 152"/>
                              <a:gd name="T128" fmla="+- 0 2241 2108"/>
                              <a:gd name="T129" fmla="*/ T128 w 137"/>
                              <a:gd name="T130" fmla="+- 0 1915 1804"/>
                              <a:gd name="T131" fmla="*/ 1915 h 152"/>
                              <a:gd name="T132" fmla="+- 0 2245 2108"/>
                              <a:gd name="T133" fmla="*/ T132 w 137"/>
                              <a:gd name="T134" fmla="+- 0 1903 1804"/>
                              <a:gd name="T135" fmla="*/ 1903 h 152"/>
                              <a:gd name="T136" fmla="+- 0 2207 2108"/>
                              <a:gd name="T137" fmla="*/ T136 w 137"/>
                              <a:gd name="T138" fmla="+- 0 1897 1804"/>
                              <a:gd name="T139" fmla="*/ 1897 h 152"/>
                              <a:gd name="T140" fmla="+- 0 2204 2108"/>
                              <a:gd name="T141" fmla="*/ T140 w 137"/>
                              <a:gd name="T142" fmla="+- 0 1912 1804"/>
                              <a:gd name="T143" fmla="*/ 1912 h 152"/>
                              <a:gd name="T144" fmla="+- 0 2197 2108"/>
                              <a:gd name="T145" fmla="*/ T144 w 137"/>
                              <a:gd name="T146" fmla="+- 0 1918 1804"/>
                              <a:gd name="T147" fmla="*/ 1918 h 152"/>
                              <a:gd name="T148" fmla="+- 0 2190 2108"/>
                              <a:gd name="T149" fmla="*/ T148 w 137"/>
                              <a:gd name="T150" fmla="+- 0 1925 1804"/>
                              <a:gd name="T151" fmla="*/ 1925 h 152"/>
                              <a:gd name="T152" fmla="+- 0 2179 2108"/>
                              <a:gd name="T153" fmla="*/ T152 w 137"/>
                              <a:gd name="T154" fmla="+- 0 1925 1804"/>
                              <a:gd name="T155" fmla="*/ 192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1" y="121"/>
                                </a:moveTo>
                                <a:lnTo>
                                  <a:pt x="56" y="121"/>
                                </a:lnTo>
                                <a:lnTo>
                                  <a:pt x="48" y="110"/>
                                </a:lnTo>
                                <a:lnTo>
                                  <a:pt x="39" y="99"/>
                                </a:lnTo>
                                <a:lnTo>
                                  <a:pt x="39" y="50"/>
                                </a:lnTo>
                                <a:lnTo>
                                  <a:pt x="48" y="40"/>
                                </a:lnTo>
                                <a:lnTo>
                                  <a:pt x="56" y="30"/>
                                </a:lnTo>
                                <a:lnTo>
                                  <a:pt x="81" y="30"/>
                                </a:lnTo>
                                <a:lnTo>
                                  <a:pt x="88" y="36"/>
                                </a:lnTo>
                                <a:lnTo>
                                  <a:pt x="95" y="42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0" y="20"/>
                                </a:lnTo>
                                <a:lnTo>
                                  <a:pt x="112" y="12"/>
                                </a:lnTo>
                                <a:lnTo>
                                  <a:pt x="83" y="1"/>
                                </a:lnTo>
                                <a:lnTo>
                                  <a:pt x="70" y="0"/>
                                </a:lnTo>
                                <a:lnTo>
                                  <a:pt x="46" y="4"/>
                                </a:lnTo>
                                <a:lnTo>
                                  <a:pt x="26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66"/>
                                </a:lnTo>
                                <a:lnTo>
                                  <a:pt x="0" y="76"/>
                                </a:lnTo>
                                <a:lnTo>
                                  <a:pt x="4" y="105"/>
                                </a:lnTo>
                                <a:lnTo>
                                  <a:pt x="13" y="125"/>
                                </a:lnTo>
                                <a:lnTo>
                                  <a:pt x="19" y="132"/>
                                </a:lnTo>
                                <a:lnTo>
                                  <a:pt x="36" y="144"/>
                                </a:lnTo>
                                <a:lnTo>
                                  <a:pt x="59" y="151"/>
                                </a:lnTo>
                                <a:lnTo>
                                  <a:pt x="69" y="152"/>
                                </a:lnTo>
                                <a:lnTo>
                                  <a:pt x="81" y="151"/>
                                </a:lnTo>
                                <a:lnTo>
                                  <a:pt x="105" y="144"/>
                                </a:lnTo>
                                <a:lnTo>
                                  <a:pt x="114" y="139"/>
                                </a:lnTo>
                                <a:lnTo>
                                  <a:pt x="119" y="134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99" y="93"/>
                                </a:lnTo>
                                <a:lnTo>
                                  <a:pt x="96" y="108"/>
                                </a:lnTo>
                                <a:lnTo>
                                  <a:pt x="89" y="114"/>
                                </a:lnTo>
                                <a:lnTo>
                                  <a:pt x="82" y="121"/>
                                </a:lnTo>
                                <a:lnTo>
                                  <a:pt x="7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2"/>
                        <wps:cNvSpPr>
                          <a:spLocks/>
                        </wps:cNvSpPr>
                        <wps:spPr bwMode="auto">
                          <a:xfrm>
                            <a:off x="2272" y="1752"/>
                            <a:ext cx="38" cy="200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38"/>
                              <a:gd name="T2" fmla="+- 0 1953 1752"/>
                              <a:gd name="T3" fmla="*/ 1953 h 200"/>
                              <a:gd name="T4" fmla="+- 0 2310 2272"/>
                              <a:gd name="T5" fmla="*/ T4 w 38"/>
                              <a:gd name="T6" fmla="+- 0 1953 1752"/>
                              <a:gd name="T7" fmla="*/ 1953 h 200"/>
                              <a:gd name="T8" fmla="+- 0 2310 2272"/>
                              <a:gd name="T9" fmla="*/ T8 w 38"/>
                              <a:gd name="T10" fmla="+- 0 1807 1752"/>
                              <a:gd name="T11" fmla="*/ 1807 h 200"/>
                              <a:gd name="T12" fmla="+- 0 2272 2272"/>
                              <a:gd name="T13" fmla="*/ T12 w 38"/>
                              <a:gd name="T14" fmla="+- 0 1807 1752"/>
                              <a:gd name="T15" fmla="*/ 1807 h 200"/>
                              <a:gd name="T16" fmla="+- 0 2272 2272"/>
                              <a:gd name="T17" fmla="*/ T16 w 38"/>
                              <a:gd name="T18" fmla="+- 0 1953 1752"/>
                              <a:gd name="T19" fmla="*/ 19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1"/>
                                </a:moveTo>
                                <a:lnTo>
                                  <a:pt x="38" y="201"/>
                                </a:lnTo>
                                <a:lnTo>
                                  <a:pt x="38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1"/>
                        <wps:cNvSpPr>
                          <a:spLocks/>
                        </wps:cNvSpPr>
                        <wps:spPr bwMode="auto">
                          <a:xfrm>
                            <a:off x="2272" y="1752"/>
                            <a:ext cx="38" cy="200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T0 w 38"/>
                              <a:gd name="T2" fmla="+- 0 1752 1752"/>
                              <a:gd name="T3" fmla="*/ 1752 h 200"/>
                              <a:gd name="T4" fmla="+- 0 2272 2272"/>
                              <a:gd name="T5" fmla="*/ T4 w 38"/>
                              <a:gd name="T6" fmla="+- 0 1788 1752"/>
                              <a:gd name="T7" fmla="*/ 1788 h 200"/>
                              <a:gd name="T8" fmla="+- 0 2310 2272"/>
                              <a:gd name="T9" fmla="*/ T8 w 38"/>
                              <a:gd name="T10" fmla="+- 0 1788 1752"/>
                              <a:gd name="T11" fmla="*/ 1788 h 200"/>
                              <a:gd name="T12" fmla="+- 0 2310 2272"/>
                              <a:gd name="T13" fmla="*/ T12 w 38"/>
                              <a:gd name="T14" fmla="+- 0 1752 1752"/>
                              <a:gd name="T15" fmla="*/ 1752 h 200"/>
                              <a:gd name="T16" fmla="+- 0 2272 2272"/>
                              <a:gd name="T17" fmla="*/ T16 w 38"/>
                              <a:gd name="T18" fmla="+- 0 1752 1752"/>
                              <a:gd name="T19" fmla="*/ 17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0"/>
                        <wps:cNvSpPr>
                          <a:spLocks/>
                        </wps:cNvSpPr>
                        <wps:spPr bwMode="auto">
                          <a:xfrm>
                            <a:off x="2334" y="1756"/>
                            <a:ext cx="86" cy="200"/>
                          </a:xfrm>
                          <a:custGeom>
                            <a:avLst/>
                            <a:gdLst>
                              <a:gd name="T0" fmla="+- 0 2406 2334"/>
                              <a:gd name="T1" fmla="*/ T0 w 86"/>
                              <a:gd name="T2" fmla="+- 0 1924 1756"/>
                              <a:gd name="T3" fmla="*/ 1924 h 200"/>
                              <a:gd name="T4" fmla="+- 0 2397 2334"/>
                              <a:gd name="T5" fmla="*/ T4 w 86"/>
                              <a:gd name="T6" fmla="+- 0 1924 1756"/>
                              <a:gd name="T7" fmla="*/ 1924 h 200"/>
                              <a:gd name="T8" fmla="+- 0 2391 2334"/>
                              <a:gd name="T9" fmla="*/ T8 w 86"/>
                              <a:gd name="T10" fmla="+- 0 1920 1756"/>
                              <a:gd name="T11" fmla="*/ 1920 h 200"/>
                              <a:gd name="T12" fmla="+- 0 2390 2334"/>
                              <a:gd name="T13" fmla="*/ T12 w 86"/>
                              <a:gd name="T14" fmla="+- 0 1914 1756"/>
                              <a:gd name="T15" fmla="*/ 1914 h 200"/>
                              <a:gd name="T16" fmla="+- 0 2390 2334"/>
                              <a:gd name="T17" fmla="*/ T16 w 86"/>
                              <a:gd name="T18" fmla="+- 0 1838 1756"/>
                              <a:gd name="T19" fmla="*/ 1838 h 200"/>
                              <a:gd name="T20" fmla="+- 0 2416 2334"/>
                              <a:gd name="T21" fmla="*/ T20 w 86"/>
                              <a:gd name="T22" fmla="+- 0 1838 1756"/>
                              <a:gd name="T23" fmla="*/ 1838 h 200"/>
                              <a:gd name="T24" fmla="+- 0 2416 2334"/>
                              <a:gd name="T25" fmla="*/ T24 w 86"/>
                              <a:gd name="T26" fmla="+- 0 1807 1756"/>
                              <a:gd name="T27" fmla="*/ 1807 h 200"/>
                              <a:gd name="T28" fmla="+- 0 2390 2334"/>
                              <a:gd name="T29" fmla="*/ T28 w 86"/>
                              <a:gd name="T30" fmla="+- 0 1807 1756"/>
                              <a:gd name="T31" fmla="*/ 1807 h 200"/>
                              <a:gd name="T32" fmla="+- 0 2390 2334"/>
                              <a:gd name="T33" fmla="*/ T32 w 86"/>
                              <a:gd name="T34" fmla="+- 0 1756 1756"/>
                              <a:gd name="T35" fmla="*/ 1756 h 200"/>
                              <a:gd name="T36" fmla="+- 0 2368 2334"/>
                              <a:gd name="T37" fmla="*/ T36 w 86"/>
                              <a:gd name="T38" fmla="+- 0 1769 1756"/>
                              <a:gd name="T39" fmla="*/ 1769 h 200"/>
                              <a:gd name="T40" fmla="+- 0 2351 2334"/>
                              <a:gd name="T41" fmla="*/ T40 w 86"/>
                              <a:gd name="T42" fmla="+- 0 1779 1756"/>
                              <a:gd name="T43" fmla="*/ 1779 h 200"/>
                              <a:gd name="T44" fmla="+- 0 2351 2334"/>
                              <a:gd name="T45" fmla="*/ T44 w 86"/>
                              <a:gd name="T46" fmla="+- 0 1807 1756"/>
                              <a:gd name="T47" fmla="*/ 1807 h 200"/>
                              <a:gd name="T48" fmla="+- 0 2334 2334"/>
                              <a:gd name="T49" fmla="*/ T48 w 86"/>
                              <a:gd name="T50" fmla="+- 0 1807 1756"/>
                              <a:gd name="T51" fmla="*/ 1807 h 200"/>
                              <a:gd name="T52" fmla="+- 0 2334 2334"/>
                              <a:gd name="T53" fmla="*/ T52 w 86"/>
                              <a:gd name="T54" fmla="+- 0 1838 1756"/>
                              <a:gd name="T55" fmla="*/ 1838 h 200"/>
                              <a:gd name="T56" fmla="+- 0 2351 2334"/>
                              <a:gd name="T57" fmla="*/ T56 w 86"/>
                              <a:gd name="T58" fmla="+- 0 1838 1756"/>
                              <a:gd name="T59" fmla="*/ 1838 h 200"/>
                              <a:gd name="T60" fmla="+- 0 2351 2334"/>
                              <a:gd name="T61" fmla="*/ T60 w 86"/>
                              <a:gd name="T62" fmla="+- 0 1922 1756"/>
                              <a:gd name="T63" fmla="*/ 1922 h 200"/>
                              <a:gd name="T64" fmla="+- 0 2353 2334"/>
                              <a:gd name="T65" fmla="*/ T64 w 86"/>
                              <a:gd name="T66" fmla="+- 0 1928 1756"/>
                              <a:gd name="T67" fmla="*/ 1928 h 200"/>
                              <a:gd name="T68" fmla="+- 0 2354 2334"/>
                              <a:gd name="T69" fmla="*/ T68 w 86"/>
                              <a:gd name="T70" fmla="+- 0 1938 1756"/>
                              <a:gd name="T71" fmla="*/ 1938 h 200"/>
                              <a:gd name="T72" fmla="+- 0 2358 2334"/>
                              <a:gd name="T73" fmla="*/ T72 w 86"/>
                              <a:gd name="T74" fmla="+- 0 1943 1756"/>
                              <a:gd name="T75" fmla="*/ 1943 h 200"/>
                              <a:gd name="T76" fmla="+- 0 2362 2334"/>
                              <a:gd name="T77" fmla="*/ T76 w 86"/>
                              <a:gd name="T78" fmla="+- 0 1949 1756"/>
                              <a:gd name="T79" fmla="*/ 1949 h 200"/>
                              <a:gd name="T80" fmla="+- 0 2370 2334"/>
                              <a:gd name="T81" fmla="*/ T80 w 86"/>
                              <a:gd name="T82" fmla="+- 0 1952 1756"/>
                              <a:gd name="T83" fmla="*/ 1952 h 200"/>
                              <a:gd name="T84" fmla="+- 0 2379 2334"/>
                              <a:gd name="T85" fmla="*/ T84 w 86"/>
                              <a:gd name="T86" fmla="+- 0 1956 1756"/>
                              <a:gd name="T87" fmla="*/ 1956 h 200"/>
                              <a:gd name="T88" fmla="+- 0 2406 2334"/>
                              <a:gd name="T89" fmla="*/ T88 w 86"/>
                              <a:gd name="T90" fmla="+- 0 1956 1756"/>
                              <a:gd name="T91" fmla="*/ 1956 h 200"/>
                              <a:gd name="T92" fmla="+- 0 2419 2334"/>
                              <a:gd name="T93" fmla="*/ T92 w 86"/>
                              <a:gd name="T94" fmla="+- 0 1950 1756"/>
                              <a:gd name="T95" fmla="*/ 1950 h 200"/>
                              <a:gd name="T96" fmla="+- 0 2416 2334"/>
                              <a:gd name="T97" fmla="*/ T96 w 86"/>
                              <a:gd name="T98" fmla="+- 0 1920 1756"/>
                              <a:gd name="T99" fmla="*/ 1920 h 200"/>
                              <a:gd name="T100" fmla="+- 0 2406 2334"/>
                              <a:gd name="T101" fmla="*/ T100 w 86"/>
                              <a:gd name="T102" fmla="+- 0 1924 1756"/>
                              <a:gd name="T103" fmla="*/ 192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7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7" y="23"/>
                                </a:lnTo>
                                <a:lnTo>
                                  <a:pt x="17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7" y="82"/>
                                </a:lnTo>
                                <a:lnTo>
                                  <a:pt x="17" y="166"/>
                                </a:lnTo>
                                <a:lnTo>
                                  <a:pt x="19" y="172"/>
                                </a:lnTo>
                                <a:lnTo>
                                  <a:pt x="20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6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5" y="194"/>
                                </a:lnTo>
                                <a:lnTo>
                                  <a:pt x="82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9"/>
                        <wps:cNvSpPr>
                          <a:spLocks/>
                        </wps:cNvSpPr>
                        <wps:spPr bwMode="auto">
                          <a:xfrm>
                            <a:off x="2425" y="1807"/>
                            <a:ext cx="149" cy="204"/>
                          </a:xfrm>
                          <a:custGeom>
                            <a:avLst/>
                            <a:gdLst>
                              <a:gd name="T0" fmla="+- 0 2434 2425"/>
                              <a:gd name="T1" fmla="*/ T0 w 149"/>
                              <a:gd name="T2" fmla="+- 0 1979 1807"/>
                              <a:gd name="T3" fmla="*/ 1979 h 204"/>
                              <a:gd name="T4" fmla="+- 0 2437 2425"/>
                              <a:gd name="T5" fmla="*/ T4 w 149"/>
                              <a:gd name="T6" fmla="+- 0 2009 1807"/>
                              <a:gd name="T7" fmla="*/ 2009 h 204"/>
                              <a:gd name="T8" fmla="+- 0 2448 2425"/>
                              <a:gd name="T9" fmla="*/ T8 w 149"/>
                              <a:gd name="T10" fmla="+- 0 2012 1807"/>
                              <a:gd name="T11" fmla="*/ 2012 h 204"/>
                              <a:gd name="T12" fmla="+- 0 2470 2425"/>
                              <a:gd name="T13" fmla="*/ T12 w 149"/>
                              <a:gd name="T14" fmla="+- 0 2012 1807"/>
                              <a:gd name="T15" fmla="*/ 2012 h 204"/>
                              <a:gd name="T16" fmla="+- 0 2479 2425"/>
                              <a:gd name="T17" fmla="*/ T16 w 149"/>
                              <a:gd name="T18" fmla="+- 0 2009 1807"/>
                              <a:gd name="T19" fmla="*/ 2009 h 204"/>
                              <a:gd name="T20" fmla="+- 0 2487 2425"/>
                              <a:gd name="T21" fmla="*/ T20 w 149"/>
                              <a:gd name="T22" fmla="+- 0 2007 1807"/>
                              <a:gd name="T23" fmla="*/ 2007 h 204"/>
                              <a:gd name="T24" fmla="+- 0 2493 2425"/>
                              <a:gd name="T25" fmla="*/ T24 w 149"/>
                              <a:gd name="T26" fmla="+- 0 2003 1807"/>
                              <a:gd name="T27" fmla="*/ 2003 h 204"/>
                              <a:gd name="T28" fmla="+- 0 2499 2425"/>
                              <a:gd name="T29" fmla="*/ T28 w 149"/>
                              <a:gd name="T30" fmla="+- 0 1999 1807"/>
                              <a:gd name="T31" fmla="*/ 1999 h 204"/>
                              <a:gd name="T32" fmla="+- 0 2504 2425"/>
                              <a:gd name="T33" fmla="*/ T32 w 149"/>
                              <a:gd name="T34" fmla="+- 0 1992 1807"/>
                              <a:gd name="T35" fmla="*/ 1992 h 204"/>
                              <a:gd name="T36" fmla="+- 0 2508 2425"/>
                              <a:gd name="T37" fmla="*/ T36 w 149"/>
                              <a:gd name="T38" fmla="+- 0 1985 1807"/>
                              <a:gd name="T39" fmla="*/ 1985 h 204"/>
                              <a:gd name="T40" fmla="+- 0 2514 2425"/>
                              <a:gd name="T41" fmla="*/ T40 w 149"/>
                              <a:gd name="T42" fmla="+- 0 1972 1807"/>
                              <a:gd name="T43" fmla="*/ 1972 h 204"/>
                              <a:gd name="T44" fmla="+- 0 2523 2425"/>
                              <a:gd name="T45" fmla="*/ T44 w 149"/>
                              <a:gd name="T46" fmla="+- 0 1947 1807"/>
                              <a:gd name="T47" fmla="*/ 1947 h 204"/>
                              <a:gd name="T48" fmla="+- 0 2528 2425"/>
                              <a:gd name="T49" fmla="*/ T48 w 149"/>
                              <a:gd name="T50" fmla="+- 0 1933 1807"/>
                              <a:gd name="T51" fmla="*/ 1933 h 204"/>
                              <a:gd name="T52" fmla="+- 0 2536 2425"/>
                              <a:gd name="T53" fmla="*/ T52 w 149"/>
                              <a:gd name="T54" fmla="+- 0 1912 1807"/>
                              <a:gd name="T55" fmla="*/ 1912 h 204"/>
                              <a:gd name="T56" fmla="+- 0 2545 2425"/>
                              <a:gd name="T57" fmla="*/ T56 w 149"/>
                              <a:gd name="T58" fmla="+- 0 1885 1807"/>
                              <a:gd name="T59" fmla="*/ 1885 h 204"/>
                              <a:gd name="T60" fmla="+- 0 2556 2425"/>
                              <a:gd name="T61" fmla="*/ T60 w 149"/>
                              <a:gd name="T62" fmla="+- 0 1857 1807"/>
                              <a:gd name="T63" fmla="*/ 1857 h 204"/>
                              <a:gd name="T64" fmla="+- 0 2565 2425"/>
                              <a:gd name="T65" fmla="*/ T64 w 149"/>
                              <a:gd name="T66" fmla="+- 0 1832 1807"/>
                              <a:gd name="T67" fmla="*/ 1832 h 204"/>
                              <a:gd name="T68" fmla="+- 0 2571 2425"/>
                              <a:gd name="T69" fmla="*/ T68 w 149"/>
                              <a:gd name="T70" fmla="+- 0 1814 1807"/>
                              <a:gd name="T71" fmla="*/ 1814 h 204"/>
                              <a:gd name="T72" fmla="+- 0 2574 2425"/>
                              <a:gd name="T73" fmla="*/ T72 w 149"/>
                              <a:gd name="T74" fmla="+- 0 1807 1807"/>
                              <a:gd name="T75" fmla="*/ 1807 h 204"/>
                              <a:gd name="T76" fmla="+- 0 2534 2425"/>
                              <a:gd name="T77" fmla="*/ T76 w 149"/>
                              <a:gd name="T78" fmla="+- 0 1807 1807"/>
                              <a:gd name="T79" fmla="*/ 1807 h 204"/>
                              <a:gd name="T80" fmla="+- 0 2528 2425"/>
                              <a:gd name="T81" fmla="*/ T80 w 149"/>
                              <a:gd name="T82" fmla="+- 0 1825 1807"/>
                              <a:gd name="T83" fmla="*/ 1825 h 204"/>
                              <a:gd name="T84" fmla="+- 0 2520 2425"/>
                              <a:gd name="T85" fmla="*/ T84 w 149"/>
                              <a:gd name="T86" fmla="+- 0 1851 1807"/>
                              <a:gd name="T87" fmla="*/ 1851 h 204"/>
                              <a:gd name="T88" fmla="+- 0 2511 2425"/>
                              <a:gd name="T89" fmla="*/ T88 w 149"/>
                              <a:gd name="T90" fmla="+- 0 1879 1807"/>
                              <a:gd name="T91" fmla="*/ 1879 h 204"/>
                              <a:gd name="T92" fmla="+- 0 2503 2425"/>
                              <a:gd name="T93" fmla="*/ T92 w 149"/>
                              <a:gd name="T94" fmla="+- 0 1901 1807"/>
                              <a:gd name="T95" fmla="*/ 1901 h 204"/>
                              <a:gd name="T96" fmla="+- 0 2500 2425"/>
                              <a:gd name="T97" fmla="*/ T96 w 149"/>
                              <a:gd name="T98" fmla="+- 0 1911 1807"/>
                              <a:gd name="T99" fmla="*/ 1911 h 204"/>
                              <a:gd name="T100" fmla="+- 0 2494 2425"/>
                              <a:gd name="T101" fmla="*/ T100 w 149"/>
                              <a:gd name="T102" fmla="+- 0 1893 1807"/>
                              <a:gd name="T103" fmla="*/ 1893 h 204"/>
                              <a:gd name="T104" fmla="+- 0 2486 2425"/>
                              <a:gd name="T105" fmla="*/ T104 w 149"/>
                              <a:gd name="T106" fmla="+- 0 1867 1807"/>
                              <a:gd name="T107" fmla="*/ 1867 h 204"/>
                              <a:gd name="T108" fmla="+- 0 2476 2425"/>
                              <a:gd name="T109" fmla="*/ T108 w 149"/>
                              <a:gd name="T110" fmla="+- 0 1839 1807"/>
                              <a:gd name="T111" fmla="*/ 1839 h 204"/>
                              <a:gd name="T112" fmla="+- 0 2469 2425"/>
                              <a:gd name="T113" fmla="*/ T112 w 149"/>
                              <a:gd name="T114" fmla="+- 0 1817 1807"/>
                              <a:gd name="T115" fmla="*/ 1817 h 204"/>
                              <a:gd name="T116" fmla="+- 0 2466 2425"/>
                              <a:gd name="T117" fmla="*/ T116 w 149"/>
                              <a:gd name="T118" fmla="+- 0 1807 1807"/>
                              <a:gd name="T119" fmla="*/ 1807 h 204"/>
                              <a:gd name="T120" fmla="+- 0 2425 2425"/>
                              <a:gd name="T121" fmla="*/ T120 w 149"/>
                              <a:gd name="T122" fmla="+- 0 1807 1807"/>
                              <a:gd name="T123" fmla="*/ 1807 h 204"/>
                              <a:gd name="T124" fmla="+- 0 2426 2425"/>
                              <a:gd name="T125" fmla="*/ T124 w 149"/>
                              <a:gd name="T126" fmla="+- 0 1812 1807"/>
                              <a:gd name="T127" fmla="*/ 1812 h 204"/>
                              <a:gd name="T128" fmla="+- 0 2432 2425"/>
                              <a:gd name="T129" fmla="*/ T128 w 149"/>
                              <a:gd name="T130" fmla="+- 0 1827 1807"/>
                              <a:gd name="T131" fmla="*/ 1827 h 204"/>
                              <a:gd name="T132" fmla="+- 0 2441 2425"/>
                              <a:gd name="T133" fmla="*/ T132 w 149"/>
                              <a:gd name="T134" fmla="+- 0 1850 1807"/>
                              <a:gd name="T135" fmla="*/ 1850 h 204"/>
                              <a:gd name="T136" fmla="+- 0 2451 2425"/>
                              <a:gd name="T137" fmla="*/ T136 w 149"/>
                              <a:gd name="T138" fmla="+- 0 1877 1807"/>
                              <a:gd name="T139" fmla="*/ 1877 h 204"/>
                              <a:gd name="T140" fmla="+- 0 2462 2425"/>
                              <a:gd name="T141" fmla="*/ T140 w 149"/>
                              <a:gd name="T142" fmla="+- 0 1905 1807"/>
                              <a:gd name="T143" fmla="*/ 1905 h 204"/>
                              <a:gd name="T144" fmla="+- 0 2471 2425"/>
                              <a:gd name="T145" fmla="*/ T144 w 149"/>
                              <a:gd name="T146" fmla="+- 0 1929 1807"/>
                              <a:gd name="T147" fmla="*/ 1929 h 204"/>
                              <a:gd name="T148" fmla="+- 0 2477 2425"/>
                              <a:gd name="T149" fmla="*/ T148 w 149"/>
                              <a:gd name="T150" fmla="+- 0 1946 1807"/>
                              <a:gd name="T151" fmla="*/ 1946 h 204"/>
                              <a:gd name="T152" fmla="+- 0 2480 2425"/>
                              <a:gd name="T153" fmla="*/ T152 w 149"/>
                              <a:gd name="T154" fmla="+- 0 1953 1807"/>
                              <a:gd name="T155" fmla="*/ 1953 h 204"/>
                              <a:gd name="T156" fmla="+- 0 2476 2425"/>
                              <a:gd name="T157" fmla="*/ T156 w 149"/>
                              <a:gd name="T158" fmla="+- 0 1965 1807"/>
                              <a:gd name="T159" fmla="*/ 1965 h 204"/>
                              <a:gd name="T160" fmla="+- 0 2470 2425"/>
                              <a:gd name="T161" fmla="*/ T160 w 149"/>
                              <a:gd name="T162" fmla="+- 0 1973 1807"/>
                              <a:gd name="T163" fmla="*/ 1973 h 204"/>
                              <a:gd name="T164" fmla="+- 0 2464 2425"/>
                              <a:gd name="T165" fmla="*/ T164 w 149"/>
                              <a:gd name="T166" fmla="+- 0 1981 1807"/>
                              <a:gd name="T167" fmla="*/ 1981 h 204"/>
                              <a:gd name="T168" fmla="+- 0 2443 2425"/>
                              <a:gd name="T169" fmla="*/ T168 w 149"/>
                              <a:gd name="T170" fmla="+- 0 1981 1807"/>
                              <a:gd name="T171" fmla="*/ 1981 h 204"/>
                              <a:gd name="T172" fmla="+- 0 2434 2425"/>
                              <a:gd name="T173" fmla="*/ T172 w 149"/>
                              <a:gd name="T174" fmla="+- 0 1979 1807"/>
                              <a:gd name="T175" fmla="*/ 197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9" y="172"/>
                                </a:moveTo>
                                <a:lnTo>
                                  <a:pt x="12" y="202"/>
                                </a:lnTo>
                                <a:lnTo>
                                  <a:pt x="23" y="205"/>
                                </a:lnTo>
                                <a:lnTo>
                                  <a:pt x="45" y="205"/>
                                </a:lnTo>
                                <a:lnTo>
                                  <a:pt x="54" y="202"/>
                                </a:lnTo>
                                <a:lnTo>
                                  <a:pt x="62" y="200"/>
                                </a:lnTo>
                                <a:lnTo>
                                  <a:pt x="68" y="196"/>
                                </a:lnTo>
                                <a:lnTo>
                                  <a:pt x="74" y="192"/>
                                </a:lnTo>
                                <a:lnTo>
                                  <a:pt x="79" y="185"/>
                                </a:lnTo>
                                <a:lnTo>
                                  <a:pt x="83" y="178"/>
                                </a:lnTo>
                                <a:lnTo>
                                  <a:pt x="89" y="165"/>
                                </a:lnTo>
                                <a:lnTo>
                                  <a:pt x="98" y="140"/>
                                </a:lnTo>
                                <a:lnTo>
                                  <a:pt x="103" y="126"/>
                                </a:lnTo>
                                <a:lnTo>
                                  <a:pt x="111" y="105"/>
                                </a:lnTo>
                                <a:lnTo>
                                  <a:pt x="120" y="78"/>
                                </a:lnTo>
                                <a:lnTo>
                                  <a:pt x="131" y="50"/>
                                </a:lnTo>
                                <a:lnTo>
                                  <a:pt x="140" y="25"/>
                                </a:lnTo>
                                <a:lnTo>
                                  <a:pt x="146" y="7"/>
                                </a:lnTo>
                                <a:lnTo>
                                  <a:pt x="149" y="0"/>
                                </a:lnTo>
                                <a:lnTo>
                                  <a:pt x="109" y="0"/>
                                </a:lnTo>
                                <a:lnTo>
                                  <a:pt x="103" y="18"/>
                                </a:lnTo>
                                <a:lnTo>
                                  <a:pt x="95" y="44"/>
                                </a:lnTo>
                                <a:lnTo>
                                  <a:pt x="86" y="72"/>
                                </a:lnTo>
                                <a:lnTo>
                                  <a:pt x="78" y="94"/>
                                </a:lnTo>
                                <a:lnTo>
                                  <a:pt x="75" y="104"/>
                                </a:lnTo>
                                <a:lnTo>
                                  <a:pt x="69" y="86"/>
                                </a:lnTo>
                                <a:lnTo>
                                  <a:pt x="61" y="60"/>
                                </a:lnTo>
                                <a:lnTo>
                                  <a:pt x="51" y="32"/>
                                </a:lnTo>
                                <a:lnTo>
                                  <a:pt x="44" y="1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7" y="20"/>
                                </a:lnTo>
                                <a:lnTo>
                                  <a:pt x="16" y="43"/>
                                </a:lnTo>
                                <a:lnTo>
                                  <a:pt x="26" y="70"/>
                                </a:lnTo>
                                <a:lnTo>
                                  <a:pt x="37" y="98"/>
                                </a:lnTo>
                                <a:lnTo>
                                  <a:pt x="46" y="122"/>
                                </a:lnTo>
                                <a:lnTo>
                                  <a:pt x="52" y="139"/>
                                </a:lnTo>
                                <a:lnTo>
                                  <a:pt x="55" y="146"/>
                                </a:lnTo>
                                <a:lnTo>
                                  <a:pt x="51" y="158"/>
                                </a:lnTo>
                                <a:lnTo>
                                  <a:pt x="45" y="166"/>
                                </a:lnTo>
                                <a:lnTo>
                                  <a:pt x="39" y="174"/>
                                </a:lnTo>
                                <a:lnTo>
                                  <a:pt x="18" y="174"/>
                                </a:lnTo>
                                <a:lnTo>
                                  <a:pt x="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162E" id="Group 148" o:spid="_x0000_s1026" style="position:absolute;margin-left:56pt;margin-top:80.6pt;width:79.7pt;height:26.95pt;z-index:-251632128;mso-position-horizontal-relative:page;mso-position-vertical-relative:page" coordorigin="1120,1612" coordsize="1594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">
                <v:shape id="Freeform 162" o:spid="_x0000_s1027" style="position:absolute;left:1260;top:1752;width:152;height:200;visibility:visible;mso-wrap-style:square;v-text-anchor:top" coordsize="15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" path="m,6l,201r153,l153,167r-112,l41,112r100,l141,79,41,79r,-45l149,34,149,,,,,6xe" fillcolor="#151313" stroked="f">
                  <v:path arrowok="t" o:connecttype="custom" o:connectlocs="0,1758;0,1953;153,1953;153,1919;41,1919;41,1864;141,1864;141,1831;41,1831;41,1786;149,1786;149,1752;0,1752;0,1758" o:connectangles="0,0,0,0,0,0,0,0,0,0,0,0,0,0"/>
                </v:shape>
                <v:shape id="Freeform 161" o:spid="_x0000_s1028" style="position:absolute;left:1447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" path="m38,157l38,,,,,201r38,l38,157xe" fillcolor="#151313" stroked="f">
                  <v:path arrowok="t" o:connecttype="custom" o:connectlocs="38,1909;38,1752;0,1752;0,1953;38,1953;38,1909" o:connectangles="0,0,0,0,0,0"/>
                </v:shape>
                <v:shape id="Freeform 160" o:spid="_x0000_s1029" style="position:absolute;left:1513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" path="m100,8l78,1,67,,49,3,40,48r9,-9l57,30r24,l89,38r9,9l98,64r-13,l100,87r36,l136,72,130,44,122,27r-4,-5l100,8xe" fillcolor="#151313" stroked="f">
                  <v:path arrowok="t" o:connecttype="custom" o:connectlocs="100,1812;78,1805;67,1804;49,1807;40,1852;49,1843;57,1834;81,1834;89,1842;98,1851;98,1868;85,1868;100,1891;136,1891;136,1876;130,1848;122,1831;118,1826;100,1812" o:connectangles="0,0,0,0,0,0,0,0,0,0,0,0,0,0,0,0,0,0,0"/>
                </v:shape>
                <v:shape id="Freeform 159" o:spid="_x0000_s1030" style="position:absolute;left:1513;top:180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" path="m2,96r8,23l15,127r23,18l61,151r10,1l100,146r11,-5l127,130r7,-21l96,102r-3,11l86,118r-6,5l58,123r-9,-9l40,104r,-17l100,87,85,64r-45,l40,48,49,3,27,14r-8,7l6,44,1,67,,77,2,96xe" fillcolor="#151313" stroked="f">
                  <v:path arrowok="t" o:connecttype="custom" o:connectlocs="2,1900;10,1923;15,1931;38,1949;61,1955;71,1956;100,1950;111,1945;127,1934;134,1913;96,1906;93,1917;86,1922;80,1927;58,1927;49,1918;40,1908;40,1891;100,1891;85,1868;40,1868;40,1852;49,1807;27,1818;19,1825;6,1848;1,1871;0,1881;2,1900" o:connectangles="0,0,0,0,0,0,0,0,0,0,0,0,0,0,0,0,0,0,0,0,0,0,0,0,0,0,0,0,0"/>
                </v:shape>
                <v:shape id="Freeform 158" o:spid="_x0000_s1031" style="position:absolute;left:1672;top:1804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" path="m71,121r-14,l48,110,39,99r,-49l48,40,56,30r26,l88,36r7,6l97,53r38,-7l121,20r-9,-8l83,1,70,,47,4,26,14r-7,6l6,43,1,66,,76r4,29l14,125r5,7l36,144r23,7l70,152r11,-1l106,144r8,-5l120,134r13,-23l137,99,99,93r-3,15l89,114r-7,7l71,121xe" fillcolor="#151313" stroked="f">
                  <v:path arrowok="t" o:connecttype="custom" o:connectlocs="71,1925;57,1925;48,1914;39,1903;39,1854;48,1844;56,1834;82,1834;88,1840;95,1846;97,1857;135,1850;121,1824;112,1816;83,1805;70,1804;47,1808;26,1818;19,1824;6,1847;1,1870;0,1880;4,1909;14,1929;19,1936;36,1948;59,1955;70,1956;81,1955;106,1948;114,1943;120,1938;133,1915;137,1903;99,1897;96,1912;89,1918;82,1925;71,1925" o:connectangles="0,0,0,0,0,0,0,0,0,0,0,0,0,0,0,0,0,0,0,0,0,0,0,0,0,0,0,0,0,0,0,0,0,0,0,0,0,0,0"/>
                </v:shape>
                <v:shape id="Freeform 157" o:spid="_x0000_s1032" style="position:absolute;left:1820;top:1756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" path="m72,168r-9,l58,164r-2,-6l56,82r27,l83,51r-27,l56,,34,13,18,23r,28l,51,,82r18,l18,166r1,6l21,182r4,5l28,193r9,3l45,200r27,l86,194,83,164r-11,4xe" fillcolor="#151313" stroked="f">
                  <v:path arrowok="t" o:connecttype="custom" o:connectlocs="72,1924;63,1924;58,1920;56,1914;56,1838;83,1838;83,1807;56,1807;56,1756;34,1769;18,1779;18,1807;0,1807;0,1838;18,1838;18,1922;19,1928;21,1938;25,1943;28,1949;37,1952;45,1956;72,1956;86,1950;83,1920;72,1924" o:connectangles="0,0,0,0,0,0,0,0,0,0,0,0,0,0,0,0,0,0,0,0,0,0,0,0,0,0"/>
                </v:shape>
                <v:shape id="Freeform 156" o:spid="_x0000_s1033" style="position:absolute;left:1928;top:1804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" path="m,95r,54l38,149r,-45l38,86,40,62r1,-7l45,44r5,-5l56,35r16,l82,41,94,7,82,,59,,52,5,45,9,35,24,35,3,,3,,95xe" fillcolor="#151313" stroked="f">
                  <v:path arrowok="t" o:connecttype="custom" o:connectlocs="0,1899;0,1953;38,1953;38,1908;38,1890;40,1866;41,1859;45,1848;50,1843;56,1839;72,1839;82,1845;94,1811;82,1804;59,1804;52,1809;45,1813;35,1828;35,1807;0,1807;0,1899" o:connectangles="0,0,0,0,0,0,0,0,0,0,0,0,0,0,0,0,0,0,0,0,0"/>
                </v:shape>
                <v:shape id="Freeform 155" o:spid="_x0000_s1034" style="position:absolute;left:2038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" path="m,201r39,l39,55,,55,,201xe" fillcolor="#151313" stroked="f">
                  <v:path arrowok="t" o:connecttype="custom" o:connectlocs="0,1953;39,1953;39,1807;0,1807;0,1953" o:connectangles="0,0,0,0,0"/>
                </v:shape>
                <v:shape id="Freeform 154" o:spid="_x0000_s1035" style="position:absolute;left:2038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" path="m,l,36r39,l39,,,xe" fillcolor="#151313" stroked="f">
                  <v:path arrowok="t" o:connecttype="custom" o:connectlocs="0,1752;0,1788;39,1788;39,1752;0,1752" o:connectangles="0,0,0,0,0"/>
                </v:shape>
                <v:shape id="Freeform 153" o:spid="_x0000_s1036" style="position:absolute;left:2108;top:1804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" path="m71,121r-15,l48,110,39,99r,-49l48,40,56,30r25,l88,36r7,6l97,53r38,-7l120,20r-8,-8l83,1,70,,46,4,26,14r-7,6l6,43,,66,,76r4,29l13,125r6,7l36,144r23,7l69,152r12,-1l105,144r9,-5l119,134r14,-23l137,99,99,93r-3,15l89,114r-7,7l71,121xe" fillcolor="#151313" stroked="f">
                  <v:path arrowok="t" o:connecttype="custom" o:connectlocs="71,1925;56,1925;48,1914;39,1903;39,1854;48,1844;56,1834;81,1834;88,1840;95,1846;97,1857;135,1850;120,1824;112,1816;83,1805;70,1804;46,1808;26,1818;19,1824;6,1847;0,1870;0,1880;4,1909;13,1929;19,1936;36,1948;59,1955;69,1956;81,1955;105,1948;114,1943;119,1938;133,1915;137,1903;99,1897;96,1912;89,1918;82,1925;71,1925" o:connectangles="0,0,0,0,0,0,0,0,0,0,0,0,0,0,0,0,0,0,0,0,0,0,0,0,0,0,0,0,0,0,0,0,0,0,0,0,0,0,0"/>
                </v:shape>
                <v:shape id="Freeform 152" o:spid="_x0000_s1037" style="position:absolute;left:2272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" path="m,201r38,l38,55,,55,,201xe" fillcolor="#151313" stroked="f">
                  <v:path arrowok="t" o:connecttype="custom" o:connectlocs="0,1953;38,1953;38,1807;0,1807;0,1953" o:connectangles="0,0,0,0,0"/>
                </v:shape>
                <v:shape id="Freeform 151" o:spid="_x0000_s1038" style="position:absolute;left:2272;top:175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" path="m,l,36r38,l38,,,xe" fillcolor="#151313" stroked="f">
                  <v:path arrowok="t" o:connecttype="custom" o:connectlocs="0,1752;0,1788;38,1788;38,1752;0,1752" o:connectangles="0,0,0,0,0"/>
                </v:shape>
                <v:shape id="Freeform 150" o:spid="_x0000_s1039" style="position:absolute;left:2334;top:1756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" path="m72,168r-9,l57,164r-1,-6l56,82r26,l82,51r-26,l56,,34,13,17,23r,28l,51,,82r17,l17,166r2,6l20,182r4,5l28,193r8,3l45,200r27,l85,194,82,164r-10,4xe" fillcolor="#151313" stroked="f">
                  <v:path arrowok="t" o:connecttype="custom" o:connectlocs="72,1924;63,1924;57,1920;56,1914;56,1838;82,1838;82,1807;56,1807;56,1756;34,1769;17,1779;17,1807;0,1807;0,1838;17,1838;17,1922;19,1928;20,1938;24,1943;28,1949;36,1952;45,1956;72,1956;85,1950;82,1920;72,1924" o:connectangles="0,0,0,0,0,0,0,0,0,0,0,0,0,0,0,0,0,0,0,0,0,0,0,0,0,0"/>
                </v:shape>
                <v:shape id="Freeform 149" o:spid="_x0000_s1040" style="position:absolute;left:2425;top:1807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" path="m9,172r3,30l23,205r22,l54,202r8,-2l68,196r6,-4l79,185r4,-7l89,165r9,-25l103,126r8,-21l120,78,131,50r9,-25l146,7,149,,109,r-6,18l95,44,86,72,78,94r-3,10l69,86,61,60,51,32,44,10,41,,,,1,5,7,20r9,23l26,70,37,98r9,24l52,139r3,7l51,158r-6,8l39,174r-21,l9,172xe" fillcolor="#151313" stroked="f">
                  <v:path arrowok="t" o:connecttype="custom" o:connectlocs="9,1979;12,2009;23,2012;45,2012;54,2009;62,2007;68,2003;74,1999;79,1992;83,1985;89,1972;98,1947;103,1933;111,1912;120,1885;131,1857;140,1832;146,1814;149,1807;109,1807;103,1825;95,1851;86,1879;78,1901;75,1911;69,1893;61,1867;51,1839;44,1817;41,1807;0,1807;1,1812;7,1827;16,1850;26,1877;37,1905;46,1929;52,1946;55,1953;51,1965;45,1973;39,1981;18,1981;9,1979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1341755</wp:posOffset>
                </wp:positionV>
                <wp:extent cx="6108700" cy="0"/>
                <wp:effectExtent l="13335" t="8255" r="12065" b="10795"/>
                <wp:wrapNone/>
                <wp:docPr id="14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0"/>
                          <a:chOff x="1266" y="2113"/>
                          <a:chExt cx="9620" cy="0"/>
                        </a:xfrm>
                      </wpg:grpSpPr>
                      <wps:wsp>
                        <wps:cNvPr id="149" name="Freeform 147"/>
                        <wps:cNvSpPr>
                          <a:spLocks/>
                        </wps:cNvSpPr>
                        <wps:spPr bwMode="auto">
                          <a:xfrm>
                            <a:off x="1266" y="2113"/>
                            <a:ext cx="9620" cy="0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9620"/>
                              <a:gd name="T2" fmla="+- 0 10886 1266"/>
                              <a:gd name="T3" fmla="*/ T2 w 9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0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C768E" id="Group 146" o:spid="_x0000_s1026" style="position:absolute;margin-left:63.3pt;margin-top:105.65pt;width:481pt;height:0;z-index:-251633152;mso-position-horizontal-relative:page;mso-position-vertical-relative:page" coordorigin="1266,2113" coordsize="9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">
                <v:shape id="Freeform 147" o:spid="_x0000_s1027" style="position:absolute;left:1266;top:2113;width:9620;height:0;visibility:visible;mso-wrap-style:square;v-text-anchor:top" coordsize="9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" path="m,l9620,e" filled="f" strokecolor="#151313" strokeweight="1pt">
                  <v:path arrowok="t" o:connecttype="custom" o:connectlocs="0,0;96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4808855</wp:posOffset>
                </wp:positionV>
                <wp:extent cx="38100" cy="111125"/>
                <wp:effectExtent l="2540" t="8255" r="35560" b="4445"/>
                <wp:wrapNone/>
                <wp:docPr id="14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11125"/>
                          <a:chOff x="1264" y="7573"/>
                          <a:chExt cx="60" cy="175"/>
                        </a:xfrm>
                      </wpg:grpSpPr>
                      <wps:wsp>
                        <wps:cNvPr id="146" name="Freeform 145"/>
                        <wps:cNvSpPr>
                          <a:spLocks/>
                        </wps:cNvSpPr>
                        <wps:spPr bwMode="auto">
                          <a:xfrm>
                            <a:off x="1264" y="7573"/>
                            <a:ext cx="60" cy="175"/>
                          </a:xfrm>
                          <a:custGeom>
                            <a:avLst/>
                            <a:gdLst>
                              <a:gd name="T0" fmla="+- 0 1312 1264"/>
                              <a:gd name="T1" fmla="*/ T0 w 60"/>
                              <a:gd name="T2" fmla="+- 0 7747 7573"/>
                              <a:gd name="T3" fmla="*/ 7747 h 175"/>
                              <a:gd name="T4" fmla="+- 0 1323 1264"/>
                              <a:gd name="T5" fmla="*/ T4 w 60"/>
                              <a:gd name="T6" fmla="+- 0 7749 7573"/>
                              <a:gd name="T7" fmla="*/ 7749 h 175"/>
                              <a:gd name="T8" fmla="+- 0 1314 1264"/>
                              <a:gd name="T9" fmla="*/ T8 w 60"/>
                              <a:gd name="T10" fmla="+- 0 7731 7573"/>
                              <a:gd name="T11" fmla="*/ 7731 h 175"/>
                              <a:gd name="T12" fmla="+- 0 1305 1264"/>
                              <a:gd name="T13" fmla="*/ T12 w 60"/>
                              <a:gd name="T14" fmla="+- 0 7726 7573"/>
                              <a:gd name="T15" fmla="*/ 7726 h 175"/>
                              <a:gd name="T16" fmla="+- 0 1297 1264"/>
                              <a:gd name="T17" fmla="*/ T16 w 60"/>
                              <a:gd name="T18" fmla="+- 0 7721 7573"/>
                              <a:gd name="T19" fmla="*/ 7721 h 175"/>
                              <a:gd name="T20" fmla="+- 0 1288 1264"/>
                              <a:gd name="T21" fmla="*/ T20 w 60"/>
                              <a:gd name="T22" fmla="+- 0 7737 7573"/>
                              <a:gd name="T23" fmla="*/ 7737 h 175"/>
                              <a:gd name="T24" fmla="+- 0 1312 1264"/>
                              <a:gd name="T25" fmla="*/ T24 w 60"/>
                              <a:gd name="T26" fmla="+- 0 7747 7573"/>
                              <a:gd name="T27" fmla="*/ 774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48" y="174"/>
                                </a:moveTo>
                                <a:lnTo>
                                  <a:pt x="59" y="176"/>
                                </a:lnTo>
                                <a:lnTo>
                                  <a:pt x="50" y="158"/>
                                </a:lnTo>
                                <a:lnTo>
                                  <a:pt x="41" y="153"/>
                                </a:lnTo>
                                <a:lnTo>
                                  <a:pt x="33" y="148"/>
                                </a:lnTo>
                                <a:lnTo>
                                  <a:pt x="24" y="164"/>
                                </a:lnTo>
                                <a:lnTo>
                                  <a:pt x="48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4"/>
                        <wps:cNvSpPr>
                          <a:spLocks/>
                        </wps:cNvSpPr>
                        <wps:spPr bwMode="auto">
                          <a:xfrm>
                            <a:off x="1264" y="7573"/>
                            <a:ext cx="60" cy="175"/>
                          </a:xfrm>
                          <a:custGeom>
                            <a:avLst/>
                            <a:gdLst>
                              <a:gd name="T0" fmla="+- 0 1288 1264"/>
                              <a:gd name="T1" fmla="*/ T0 w 60"/>
                              <a:gd name="T2" fmla="+- 0 7673 7573"/>
                              <a:gd name="T3" fmla="*/ 7673 h 175"/>
                              <a:gd name="T4" fmla="+- 0 1298 1264"/>
                              <a:gd name="T5" fmla="*/ T4 w 60"/>
                              <a:gd name="T6" fmla="+- 0 7663 7573"/>
                              <a:gd name="T7" fmla="*/ 7663 h 175"/>
                              <a:gd name="T8" fmla="+- 0 1308 1264"/>
                              <a:gd name="T9" fmla="*/ T8 w 60"/>
                              <a:gd name="T10" fmla="+- 0 7653 7573"/>
                              <a:gd name="T11" fmla="*/ 7653 h 175"/>
                              <a:gd name="T12" fmla="+- 0 1336 1264"/>
                              <a:gd name="T13" fmla="*/ T12 w 60"/>
                              <a:gd name="T14" fmla="+- 0 7653 7573"/>
                              <a:gd name="T15" fmla="*/ 7653 h 175"/>
                              <a:gd name="T16" fmla="+- 0 1346 1264"/>
                              <a:gd name="T17" fmla="*/ T16 w 60"/>
                              <a:gd name="T18" fmla="+- 0 7663 7573"/>
                              <a:gd name="T19" fmla="*/ 7663 h 175"/>
                              <a:gd name="T20" fmla="+- 0 1355 1264"/>
                              <a:gd name="T21" fmla="*/ T20 w 60"/>
                              <a:gd name="T22" fmla="+- 0 7673 7573"/>
                              <a:gd name="T23" fmla="*/ 7673 h 175"/>
                              <a:gd name="T24" fmla="+- 0 1355 1264"/>
                              <a:gd name="T25" fmla="*/ T24 w 60"/>
                              <a:gd name="T26" fmla="+- 0 7710 7573"/>
                              <a:gd name="T27" fmla="*/ 7710 h 175"/>
                              <a:gd name="T28" fmla="+- 0 1346 1264"/>
                              <a:gd name="T29" fmla="*/ T28 w 60"/>
                              <a:gd name="T30" fmla="+- 0 7720 7573"/>
                              <a:gd name="T31" fmla="*/ 7720 h 175"/>
                              <a:gd name="T32" fmla="+- 0 1336 1264"/>
                              <a:gd name="T33" fmla="*/ T32 w 60"/>
                              <a:gd name="T34" fmla="+- 0 7731 7573"/>
                              <a:gd name="T35" fmla="*/ 7731 h 175"/>
                              <a:gd name="T36" fmla="+- 0 1314 1264"/>
                              <a:gd name="T37" fmla="*/ T36 w 60"/>
                              <a:gd name="T38" fmla="+- 0 7731 7573"/>
                              <a:gd name="T39" fmla="*/ 7731 h 175"/>
                              <a:gd name="T40" fmla="+- 0 1323 1264"/>
                              <a:gd name="T41" fmla="*/ T40 w 60"/>
                              <a:gd name="T42" fmla="+- 0 7749 7573"/>
                              <a:gd name="T43" fmla="*/ 7749 h 175"/>
                              <a:gd name="T44" fmla="+- 0 1339 1264"/>
                              <a:gd name="T45" fmla="*/ T44 w 60"/>
                              <a:gd name="T46" fmla="+- 0 7749 7573"/>
                              <a:gd name="T47" fmla="*/ 7749 h 175"/>
                              <a:gd name="T48" fmla="+- 0 1351 1264"/>
                              <a:gd name="T49" fmla="*/ T48 w 60"/>
                              <a:gd name="T50" fmla="+- 0 7741 7573"/>
                              <a:gd name="T51" fmla="*/ 7741 h 175"/>
                              <a:gd name="T52" fmla="+- 0 1363 1264"/>
                              <a:gd name="T53" fmla="*/ T52 w 60"/>
                              <a:gd name="T54" fmla="+- 0 7734 7573"/>
                              <a:gd name="T55" fmla="*/ 7734 h 175"/>
                              <a:gd name="T56" fmla="+- 0 1370 1264"/>
                              <a:gd name="T57" fmla="*/ T56 w 60"/>
                              <a:gd name="T58" fmla="+- 0 7720 7573"/>
                              <a:gd name="T59" fmla="*/ 7720 h 175"/>
                              <a:gd name="T60" fmla="+- 0 1377 1264"/>
                              <a:gd name="T61" fmla="*/ T60 w 60"/>
                              <a:gd name="T62" fmla="+- 0 7706 7573"/>
                              <a:gd name="T63" fmla="*/ 7706 h 175"/>
                              <a:gd name="T64" fmla="+- 0 1377 1264"/>
                              <a:gd name="T65" fmla="*/ T64 w 60"/>
                              <a:gd name="T66" fmla="+- 0 7685 7573"/>
                              <a:gd name="T67" fmla="*/ 7685 h 175"/>
                              <a:gd name="T68" fmla="+- 0 1369 1264"/>
                              <a:gd name="T69" fmla="*/ T68 w 60"/>
                              <a:gd name="T70" fmla="+- 0 7659 7573"/>
                              <a:gd name="T71" fmla="*/ 7659 h 175"/>
                              <a:gd name="T72" fmla="+- 0 1362 1264"/>
                              <a:gd name="T73" fmla="*/ T72 w 60"/>
                              <a:gd name="T74" fmla="+- 0 7650 7573"/>
                              <a:gd name="T75" fmla="*/ 7650 h 175"/>
                              <a:gd name="T76" fmla="+- 0 1347 1264"/>
                              <a:gd name="T77" fmla="*/ T76 w 60"/>
                              <a:gd name="T78" fmla="+- 0 7634 7573"/>
                              <a:gd name="T79" fmla="*/ 7634 h 175"/>
                              <a:gd name="T80" fmla="+- 0 1314 1264"/>
                              <a:gd name="T81" fmla="*/ T80 w 60"/>
                              <a:gd name="T82" fmla="+- 0 7634 7573"/>
                              <a:gd name="T83" fmla="*/ 7634 h 175"/>
                              <a:gd name="T84" fmla="+- 0 1303 1264"/>
                              <a:gd name="T85" fmla="*/ T84 w 60"/>
                              <a:gd name="T86" fmla="+- 0 7640 7573"/>
                              <a:gd name="T87" fmla="*/ 7640 h 175"/>
                              <a:gd name="T88" fmla="+- 0 1292 1264"/>
                              <a:gd name="T89" fmla="*/ T88 w 60"/>
                              <a:gd name="T90" fmla="+- 0 7645 7573"/>
                              <a:gd name="T91" fmla="*/ 7645 h 175"/>
                              <a:gd name="T92" fmla="+- 0 1285 1264"/>
                              <a:gd name="T93" fmla="*/ T92 w 60"/>
                              <a:gd name="T94" fmla="+- 0 7657 7573"/>
                              <a:gd name="T95" fmla="*/ 7657 h 175"/>
                              <a:gd name="T96" fmla="+- 0 1288 1264"/>
                              <a:gd name="T97" fmla="*/ T96 w 60"/>
                              <a:gd name="T98" fmla="+- 0 7627 7573"/>
                              <a:gd name="T99" fmla="*/ 7627 h 175"/>
                              <a:gd name="T100" fmla="+- 0 1290 1264"/>
                              <a:gd name="T101" fmla="*/ T100 w 60"/>
                              <a:gd name="T102" fmla="+- 0 7617 7573"/>
                              <a:gd name="T103" fmla="*/ 7617 h 175"/>
                              <a:gd name="T104" fmla="+- 0 1296 1264"/>
                              <a:gd name="T105" fmla="*/ T104 w 60"/>
                              <a:gd name="T106" fmla="+- 0 7603 7573"/>
                              <a:gd name="T107" fmla="*/ 7603 h 175"/>
                              <a:gd name="T108" fmla="+- 0 1306 1264"/>
                              <a:gd name="T109" fmla="*/ T108 w 60"/>
                              <a:gd name="T110" fmla="+- 0 7596 7573"/>
                              <a:gd name="T111" fmla="*/ 7596 h 175"/>
                              <a:gd name="T112" fmla="+- 0 1314 1264"/>
                              <a:gd name="T113" fmla="*/ T112 w 60"/>
                              <a:gd name="T114" fmla="+- 0 7590 7573"/>
                              <a:gd name="T115" fmla="*/ 7590 h 175"/>
                              <a:gd name="T116" fmla="+- 0 1336 1264"/>
                              <a:gd name="T117" fmla="*/ T116 w 60"/>
                              <a:gd name="T118" fmla="+- 0 7590 7573"/>
                              <a:gd name="T119" fmla="*/ 7590 h 175"/>
                              <a:gd name="T120" fmla="+- 0 1345 1264"/>
                              <a:gd name="T121" fmla="*/ T120 w 60"/>
                              <a:gd name="T122" fmla="+- 0 7599 7573"/>
                              <a:gd name="T123" fmla="*/ 7599 h 175"/>
                              <a:gd name="T124" fmla="+- 0 1350 1264"/>
                              <a:gd name="T125" fmla="*/ T124 w 60"/>
                              <a:gd name="T126" fmla="+- 0 7605 7573"/>
                              <a:gd name="T127" fmla="*/ 7605 h 175"/>
                              <a:gd name="T128" fmla="+- 0 1353 1264"/>
                              <a:gd name="T129" fmla="*/ T128 w 60"/>
                              <a:gd name="T130" fmla="+- 0 7618 7573"/>
                              <a:gd name="T131" fmla="*/ 7618 h 175"/>
                              <a:gd name="T132" fmla="+- 0 1374 1264"/>
                              <a:gd name="T133" fmla="*/ T132 w 60"/>
                              <a:gd name="T134" fmla="+- 0 7616 7573"/>
                              <a:gd name="T135" fmla="*/ 7616 h 175"/>
                              <a:gd name="T136" fmla="+- 0 1371 1264"/>
                              <a:gd name="T137" fmla="*/ T136 w 60"/>
                              <a:gd name="T138" fmla="+- 0 7596 7573"/>
                              <a:gd name="T139" fmla="*/ 7596 h 175"/>
                              <a:gd name="T140" fmla="+- 0 1358 1264"/>
                              <a:gd name="T141" fmla="*/ T140 w 60"/>
                              <a:gd name="T142" fmla="+- 0 7584 7573"/>
                              <a:gd name="T143" fmla="*/ 7584 h 175"/>
                              <a:gd name="T144" fmla="+- 0 1345 1264"/>
                              <a:gd name="T145" fmla="*/ T144 w 60"/>
                              <a:gd name="T146" fmla="+- 0 7573 7573"/>
                              <a:gd name="T147" fmla="*/ 7573 h 175"/>
                              <a:gd name="T148" fmla="+- 0 1325 1264"/>
                              <a:gd name="T149" fmla="*/ T148 w 60"/>
                              <a:gd name="T150" fmla="+- 0 7573 7573"/>
                              <a:gd name="T151" fmla="*/ 7573 h 175"/>
                              <a:gd name="T152" fmla="+- 0 1313 1264"/>
                              <a:gd name="T153" fmla="*/ T152 w 60"/>
                              <a:gd name="T154" fmla="+- 0 7574 7573"/>
                              <a:gd name="T155" fmla="*/ 7574 h 175"/>
                              <a:gd name="T156" fmla="+- 0 1290 1264"/>
                              <a:gd name="T157" fmla="*/ T156 w 60"/>
                              <a:gd name="T158" fmla="+- 0 7585 7573"/>
                              <a:gd name="T159" fmla="*/ 7585 h 175"/>
                              <a:gd name="T160" fmla="+- 0 1282 1264"/>
                              <a:gd name="T161" fmla="*/ T160 w 60"/>
                              <a:gd name="T162" fmla="+- 0 7593 7573"/>
                              <a:gd name="T163" fmla="*/ 7593 h 175"/>
                              <a:gd name="T164" fmla="+- 0 1273 1264"/>
                              <a:gd name="T165" fmla="*/ T164 w 60"/>
                              <a:gd name="T166" fmla="+- 0 7609 7573"/>
                              <a:gd name="T167" fmla="*/ 7609 h 175"/>
                              <a:gd name="T168" fmla="+- 0 1266 1264"/>
                              <a:gd name="T169" fmla="*/ T168 w 60"/>
                              <a:gd name="T170" fmla="+- 0 7634 7573"/>
                              <a:gd name="T171" fmla="*/ 7634 h 175"/>
                              <a:gd name="T172" fmla="+- 0 1264 1264"/>
                              <a:gd name="T173" fmla="*/ T172 w 60"/>
                              <a:gd name="T174" fmla="+- 0 7656 7573"/>
                              <a:gd name="T175" fmla="*/ 7656 h 175"/>
                              <a:gd name="T176" fmla="+- 0 1264 1264"/>
                              <a:gd name="T177" fmla="*/ T176 w 60"/>
                              <a:gd name="T178" fmla="+- 0 7665 7573"/>
                              <a:gd name="T179" fmla="*/ 7665 h 175"/>
                              <a:gd name="T180" fmla="+- 0 1264 1264"/>
                              <a:gd name="T181" fmla="*/ T180 w 60"/>
                              <a:gd name="T182" fmla="+- 0 7677 7573"/>
                              <a:gd name="T183" fmla="*/ 7677 h 175"/>
                              <a:gd name="T184" fmla="+- 0 1269 1264"/>
                              <a:gd name="T185" fmla="*/ T184 w 60"/>
                              <a:gd name="T186" fmla="+- 0 7707 7573"/>
                              <a:gd name="T187" fmla="*/ 7707 h 175"/>
                              <a:gd name="T188" fmla="+- 0 1277 1264"/>
                              <a:gd name="T189" fmla="*/ T188 w 60"/>
                              <a:gd name="T190" fmla="+- 0 7724 7573"/>
                              <a:gd name="T191" fmla="*/ 7724 h 175"/>
                              <a:gd name="T192" fmla="+- 0 1280 1264"/>
                              <a:gd name="T193" fmla="*/ T192 w 60"/>
                              <a:gd name="T194" fmla="+- 0 7729 7573"/>
                              <a:gd name="T195" fmla="*/ 7729 h 175"/>
                              <a:gd name="T196" fmla="+- 0 1288 1264"/>
                              <a:gd name="T197" fmla="*/ T196 w 60"/>
                              <a:gd name="T198" fmla="+- 0 7737 7573"/>
                              <a:gd name="T199" fmla="*/ 7737 h 175"/>
                              <a:gd name="T200" fmla="+- 0 1297 1264"/>
                              <a:gd name="T201" fmla="*/ T200 w 60"/>
                              <a:gd name="T202" fmla="+- 0 7721 7573"/>
                              <a:gd name="T203" fmla="*/ 7721 h 175"/>
                              <a:gd name="T204" fmla="+- 0 1292 1264"/>
                              <a:gd name="T205" fmla="*/ T204 w 60"/>
                              <a:gd name="T206" fmla="+- 0 7711 7573"/>
                              <a:gd name="T207" fmla="*/ 7711 h 175"/>
                              <a:gd name="T208" fmla="+- 0 1288 1264"/>
                              <a:gd name="T209" fmla="*/ T208 w 60"/>
                              <a:gd name="T210" fmla="+- 0 7701 7573"/>
                              <a:gd name="T211" fmla="*/ 7701 h 175"/>
                              <a:gd name="T212" fmla="+- 0 1288 1264"/>
                              <a:gd name="T213" fmla="*/ T212 w 60"/>
                              <a:gd name="T214" fmla="+- 0 7673 7573"/>
                              <a:gd name="T215" fmla="*/ 767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24" y="100"/>
                                </a:moveTo>
                                <a:lnTo>
                                  <a:pt x="34" y="90"/>
                                </a:lnTo>
                                <a:lnTo>
                                  <a:pt x="44" y="80"/>
                                </a:lnTo>
                                <a:lnTo>
                                  <a:pt x="72" y="80"/>
                                </a:lnTo>
                                <a:lnTo>
                                  <a:pt x="82" y="90"/>
                                </a:lnTo>
                                <a:lnTo>
                                  <a:pt x="91" y="100"/>
                                </a:lnTo>
                                <a:lnTo>
                                  <a:pt x="91" y="137"/>
                                </a:lnTo>
                                <a:lnTo>
                                  <a:pt x="82" y="147"/>
                                </a:lnTo>
                                <a:lnTo>
                                  <a:pt x="72" y="158"/>
                                </a:lnTo>
                                <a:lnTo>
                                  <a:pt x="50" y="158"/>
                                </a:lnTo>
                                <a:lnTo>
                                  <a:pt x="59" y="176"/>
                                </a:lnTo>
                                <a:lnTo>
                                  <a:pt x="75" y="176"/>
                                </a:lnTo>
                                <a:lnTo>
                                  <a:pt x="87" y="168"/>
                                </a:lnTo>
                                <a:lnTo>
                                  <a:pt x="99" y="161"/>
                                </a:lnTo>
                                <a:lnTo>
                                  <a:pt x="106" y="147"/>
                                </a:lnTo>
                                <a:lnTo>
                                  <a:pt x="113" y="133"/>
                                </a:lnTo>
                                <a:lnTo>
                                  <a:pt x="113" y="112"/>
                                </a:lnTo>
                                <a:lnTo>
                                  <a:pt x="105" y="86"/>
                                </a:lnTo>
                                <a:lnTo>
                                  <a:pt x="98" y="77"/>
                                </a:lnTo>
                                <a:lnTo>
                                  <a:pt x="83" y="61"/>
                                </a:lnTo>
                                <a:lnTo>
                                  <a:pt x="50" y="61"/>
                                </a:lnTo>
                                <a:lnTo>
                                  <a:pt x="39" y="67"/>
                                </a:lnTo>
                                <a:lnTo>
                                  <a:pt x="28" y="72"/>
                                </a:lnTo>
                                <a:lnTo>
                                  <a:pt x="21" y="84"/>
                                </a:lnTo>
                                <a:lnTo>
                                  <a:pt x="24" y="54"/>
                                </a:lnTo>
                                <a:lnTo>
                                  <a:pt x="26" y="44"/>
                                </a:lnTo>
                                <a:lnTo>
                                  <a:pt x="32" y="30"/>
                                </a:lnTo>
                                <a:lnTo>
                                  <a:pt x="42" y="23"/>
                                </a:lnTo>
                                <a:lnTo>
                                  <a:pt x="50" y="17"/>
                                </a:lnTo>
                                <a:lnTo>
                                  <a:pt x="72" y="17"/>
                                </a:lnTo>
                                <a:lnTo>
                                  <a:pt x="81" y="26"/>
                                </a:lnTo>
                                <a:lnTo>
                                  <a:pt x="86" y="32"/>
                                </a:lnTo>
                                <a:lnTo>
                                  <a:pt x="89" y="45"/>
                                </a:lnTo>
                                <a:lnTo>
                                  <a:pt x="110" y="43"/>
                                </a:lnTo>
                                <a:lnTo>
                                  <a:pt x="107" y="23"/>
                                </a:lnTo>
                                <a:lnTo>
                                  <a:pt x="94" y="11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26" y="12"/>
                                </a:lnTo>
                                <a:lnTo>
                                  <a:pt x="18" y="20"/>
                                </a:lnTo>
                                <a:lnTo>
                                  <a:pt x="9" y="36"/>
                                </a:lnTo>
                                <a:lnTo>
                                  <a:pt x="2" y="61"/>
                                </a:ln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0" y="104"/>
                                </a:lnTo>
                                <a:lnTo>
                                  <a:pt x="5" y="134"/>
                                </a:lnTo>
                                <a:lnTo>
                                  <a:pt x="13" y="151"/>
                                </a:lnTo>
                                <a:lnTo>
                                  <a:pt x="16" y="156"/>
                                </a:lnTo>
                                <a:lnTo>
                                  <a:pt x="24" y="164"/>
                                </a:lnTo>
                                <a:lnTo>
                                  <a:pt x="33" y="148"/>
                                </a:lnTo>
                                <a:lnTo>
                                  <a:pt x="28" y="138"/>
                                </a:lnTo>
                                <a:lnTo>
                                  <a:pt x="24" y="128"/>
                                </a:lnTo>
                                <a:lnTo>
                                  <a:pt x="2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E9F22" id="Group 143" o:spid="_x0000_s1026" style="position:absolute;margin-left:63.2pt;margin-top:378.65pt;width:3pt;height:8.75pt;z-index:-251634176;mso-position-horizontal-relative:page;mso-position-vertical-relative:page" coordorigin="1264,7573" coordsize="6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">
                <v:shape id="Freeform 145" o:spid="_x0000_s1027" style="position:absolute;left:1264;top:7573;width:60;height:175;visibility:visible;mso-wrap-style:square;v-text-anchor:top" coordsize="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" path="m48,174r11,2l50,158r-9,-5l33,148r-9,16l48,174xe" fillcolor="#151313" stroked="f">
                  <v:path arrowok="t" o:connecttype="custom" o:connectlocs="48,7747;59,7749;50,7731;41,7726;33,7721;24,7737;48,7747" o:connectangles="0,0,0,0,0,0,0"/>
                </v:shape>
                <v:shape id="Freeform 144" o:spid="_x0000_s1028" style="position:absolute;left:1264;top:7573;width:60;height:175;visibility:visible;mso-wrap-style:square;v-text-anchor:top" coordsize="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" path="m24,100l34,90,44,80r28,l82,90r9,10l91,137r-9,10l72,158r-22,l59,176r16,l87,168r12,-7l106,147r7,-14l113,112,105,86,98,77,83,61r-33,l39,67,28,72,21,84,24,54,26,44,32,30,42,23r8,-6l72,17r9,9l86,32r3,13l110,43,107,23,94,11,81,,61,,49,1,26,12r-8,8l9,36,2,61,,83r,9l,104r5,30l13,151r3,5l24,164r9,-16l28,138,24,128r,-28xe" fillcolor="#151313" stroked="f">
                  <v:path arrowok="t" o:connecttype="custom" o:connectlocs="24,7673;34,7663;44,7653;72,7653;82,7663;91,7673;91,7710;82,7720;72,7731;50,7731;59,7749;75,7749;87,7741;99,7734;106,7720;113,7706;113,7685;105,7659;98,7650;83,7634;50,7634;39,7640;28,7645;21,7657;24,7627;26,7617;32,7603;42,7596;50,7590;72,7590;81,7599;86,7605;89,7618;110,7616;107,7596;94,7584;81,7573;61,7573;49,7574;26,7585;18,7593;9,7609;2,7634;0,7656;0,7665;0,7677;5,7707;13,7724;16,7729;24,7737;33,7721;28,7711;24,7701;24,767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4262755</wp:posOffset>
                </wp:positionV>
                <wp:extent cx="72390" cy="109220"/>
                <wp:effectExtent l="2540" t="5080" r="1270" b="9525"/>
                <wp:wrapNone/>
                <wp:docPr id="14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109220"/>
                          <a:chOff x="1264" y="6713"/>
                          <a:chExt cx="114" cy="172"/>
                        </a:xfrm>
                      </wpg:grpSpPr>
                      <wps:wsp>
                        <wps:cNvPr id="144" name="Freeform 142"/>
                        <wps:cNvSpPr>
                          <a:spLocks/>
                        </wps:cNvSpPr>
                        <wps:spPr bwMode="auto">
                          <a:xfrm>
                            <a:off x="1264" y="6713"/>
                            <a:ext cx="114" cy="172"/>
                          </a:xfrm>
                          <a:custGeom>
                            <a:avLst/>
                            <a:gdLst>
                              <a:gd name="T0" fmla="+- 0 1293 1264"/>
                              <a:gd name="T1" fmla="*/ T0 w 114"/>
                              <a:gd name="T2" fmla="+- 0 6797 6713"/>
                              <a:gd name="T3" fmla="*/ 6797 h 172"/>
                              <a:gd name="T4" fmla="+- 0 1301 1264"/>
                              <a:gd name="T5" fmla="*/ T4 w 114"/>
                              <a:gd name="T6" fmla="+- 0 6792 6713"/>
                              <a:gd name="T7" fmla="*/ 6792 h 172"/>
                              <a:gd name="T8" fmla="+- 0 1309 1264"/>
                              <a:gd name="T9" fmla="*/ T8 w 114"/>
                              <a:gd name="T10" fmla="+- 0 6787 6713"/>
                              <a:gd name="T11" fmla="*/ 6787 h 172"/>
                              <a:gd name="T12" fmla="+- 0 1336 1264"/>
                              <a:gd name="T13" fmla="*/ T12 w 114"/>
                              <a:gd name="T14" fmla="+- 0 6787 6713"/>
                              <a:gd name="T15" fmla="*/ 6787 h 172"/>
                              <a:gd name="T16" fmla="+- 0 1346 1264"/>
                              <a:gd name="T17" fmla="*/ T16 w 114"/>
                              <a:gd name="T18" fmla="+- 0 6798 6713"/>
                              <a:gd name="T19" fmla="*/ 6798 h 172"/>
                              <a:gd name="T20" fmla="+- 0 1356 1264"/>
                              <a:gd name="T21" fmla="*/ T20 w 114"/>
                              <a:gd name="T22" fmla="+- 0 6808 6713"/>
                              <a:gd name="T23" fmla="*/ 6808 h 172"/>
                              <a:gd name="T24" fmla="+- 0 1356 1264"/>
                              <a:gd name="T25" fmla="*/ T24 w 114"/>
                              <a:gd name="T26" fmla="+- 0 6845 6713"/>
                              <a:gd name="T27" fmla="*/ 6845 h 172"/>
                              <a:gd name="T28" fmla="+- 0 1345 1264"/>
                              <a:gd name="T29" fmla="*/ T28 w 114"/>
                              <a:gd name="T30" fmla="+- 0 6857 6713"/>
                              <a:gd name="T31" fmla="*/ 6857 h 172"/>
                              <a:gd name="T32" fmla="+- 0 1335 1264"/>
                              <a:gd name="T33" fmla="*/ T32 w 114"/>
                              <a:gd name="T34" fmla="+- 0 6868 6713"/>
                              <a:gd name="T35" fmla="*/ 6868 h 172"/>
                              <a:gd name="T36" fmla="+- 0 1307 1264"/>
                              <a:gd name="T37" fmla="*/ T36 w 114"/>
                              <a:gd name="T38" fmla="+- 0 6868 6713"/>
                              <a:gd name="T39" fmla="*/ 6868 h 172"/>
                              <a:gd name="T40" fmla="+- 0 1298 1264"/>
                              <a:gd name="T41" fmla="*/ T40 w 114"/>
                              <a:gd name="T42" fmla="+- 0 6860 6713"/>
                              <a:gd name="T43" fmla="*/ 6860 h 172"/>
                              <a:gd name="T44" fmla="+- 0 1289 1264"/>
                              <a:gd name="T45" fmla="*/ T44 w 114"/>
                              <a:gd name="T46" fmla="+- 0 6852 6713"/>
                              <a:gd name="T47" fmla="*/ 6852 h 172"/>
                              <a:gd name="T48" fmla="+- 0 1287 1264"/>
                              <a:gd name="T49" fmla="*/ T48 w 114"/>
                              <a:gd name="T50" fmla="+- 0 6836 6713"/>
                              <a:gd name="T51" fmla="*/ 6836 h 172"/>
                              <a:gd name="T52" fmla="+- 0 1264 1264"/>
                              <a:gd name="T53" fmla="*/ T52 w 114"/>
                              <a:gd name="T54" fmla="+- 0 6838 6713"/>
                              <a:gd name="T55" fmla="*/ 6838 h 172"/>
                              <a:gd name="T56" fmla="+- 0 1267 1264"/>
                              <a:gd name="T57" fmla="*/ T56 w 114"/>
                              <a:gd name="T58" fmla="+- 0 6859 6713"/>
                              <a:gd name="T59" fmla="*/ 6859 h 172"/>
                              <a:gd name="T60" fmla="+- 0 1281 1264"/>
                              <a:gd name="T61" fmla="*/ T60 w 114"/>
                              <a:gd name="T62" fmla="+- 0 6872 6713"/>
                              <a:gd name="T63" fmla="*/ 6872 h 172"/>
                              <a:gd name="T64" fmla="+- 0 1306 1264"/>
                              <a:gd name="T65" fmla="*/ T64 w 114"/>
                              <a:gd name="T66" fmla="+- 0 6884 6713"/>
                              <a:gd name="T67" fmla="*/ 6884 h 172"/>
                              <a:gd name="T68" fmla="+- 0 1320 1264"/>
                              <a:gd name="T69" fmla="*/ T68 w 114"/>
                              <a:gd name="T70" fmla="+- 0 6886 6713"/>
                              <a:gd name="T71" fmla="*/ 6886 h 172"/>
                              <a:gd name="T72" fmla="+- 0 1335 1264"/>
                              <a:gd name="T73" fmla="*/ T72 w 114"/>
                              <a:gd name="T74" fmla="+- 0 6883 6713"/>
                              <a:gd name="T75" fmla="*/ 6883 h 172"/>
                              <a:gd name="T76" fmla="+- 0 1357 1264"/>
                              <a:gd name="T77" fmla="*/ T76 w 114"/>
                              <a:gd name="T78" fmla="+- 0 6872 6713"/>
                              <a:gd name="T79" fmla="*/ 6872 h 172"/>
                              <a:gd name="T80" fmla="+- 0 1365 1264"/>
                              <a:gd name="T81" fmla="*/ T80 w 114"/>
                              <a:gd name="T82" fmla="+- 0 6865 6713"/>
                              <a:gd name="T83" fmla="*/ 6865 h 172"/>
                              <a:gd name="T84" fmla="+- 0 1377 1264"/>
                              <a:gd name="T85" fmla="*/ T84 w 114"/>
                              <a:gd name="T86" fmla="+- 0 6837 6713"/>
                              <a:gd name="T87" fmla="*/ 6837 h 172"/>
                              <a:gd name="T88" fmla="+- 0 1378 1264"/>
                              <a:gd name="T89" fmla="*/ T88 w 114"/>
                              <a:gd name="T90" fmla="+- 0 6824 6713"/>
                              <a:gd name="T91" fmla="*/ 6824 h 172"/>
                              <a:gd name="T92" fmla="+- 0 1378 1264"/>
                              <a:gd name="T93" fmla="*/ T92 w 114"/>
                              <a:gd name="T94" fmla="+- 0 6819 6713"/>
                              <a:gd name="T95" fmla="*/ 6819 h 172"/>
                              <a:gd name="T96" fmla="+- 0 1370 1264"/>
                              <a:gd name="T97" fmla="*/ T96 w 114"/>
                              <a:gd name="T98" fmla="+- 0 6794 6713"/>
                              <a:gd name="T99" fmla="*/ 6794 h 172"/>
                              <a:gd name="T100" fmla="+- 0 1363 1264"/>
                              <a:gd name="T101" fmla="*/ T100 w 114"/>
                              <a:gd name="T102" fmla="+- 0 6784 6713"/>
                              <a:gd name="T103" fmla="*/ 6784 h 172"/>
                              <a:gd name="T104" fmla="+- 0 1338 1264"/>
                              <a:gd name="T105" fmla="*/ T104 w 114"/>
                              <a:gd name="T106" fmla="+- 0 6770 6713"/>
                              <a:gd name="T107" fmla="*/ 6770 h 172"/>
                              <a:gd name="T108" fmla="+- 0 1325 1264"/>
                              <a:gd name="T109" fmla="*/ T108 w 114"/>
                              <a:gd name="T110" fmla="+- 0 6769 6713"/>
                              <a:gd name="T111" fmla="*/ 6769 h 172"/>
                              <a:gd name="T112" fmla="+- 0 1308 1264"/>
                              <a:gd name="T113" fmla="*/ T112 w 114"/>
                              <a:gd name="T114" fmla="+- 0 6769 6713"/>
                              <a:gd name="T115" fmla="*/ 6769 h 172"/>
                              <a:gd name="T116" fmla="+- 0 1292 1264"/>
                              <a:gd name="T117" fmla="*/ T116 w 114"/>
                              <a:gd name="T118" fmla="+- 0 6779 6713"/>
                              <a:gd name="T119" fmla="*/ 6779 h 172"/>
                              <a:gd name="T120" fmla="+- 0 1293 1264"/>
                              <a:gd name="T121" fmla="*/ T120 w 114"/>
                              <a:gd name="T122" fmla="+- 0 6777 6713"/>
                              <a:gd name="T123" fmla="*/ 6777 h 172"/>
                              <a:gd name="T124" fmla="+- 0 1298 1264"/>
                              <a:gd name="T125" fmla="*/ T124 w 114"/>
                              <a:gd name="T126" fmla="+- 0 6751 6713"/>
                              <a:gd name="T127" fmla="*/ 6751 h 172"/>
                              <a:gd name="T128" fmla="+- 0 1302 1264"/>
                              <a:gd name="T129" fmla="*/ T128 w 114"/>
                              <a:gd name="T130" fmla="+- 0 6733 6713"/>
                              <a:gd name="T131" fmla="*/ 6733 h 172"/>
                              <a:gd name="T132" fmla="+- 0 1370 1264"/>
                              <a:gd name="T133" fmla="*/ T132 w 114"/>
                              <a:gd name="T134" fmla="+- 0 6733 6713"/>
                              <a:gd name="T135" fmla="*/ 6733 h 172"/>
                              <a:gd name="T136" fmla="+- 0 1370 1264"/>
                              <a:gd name="T137" fmla="*/ T136 w 114"/>
                              <a:gd name="T138" fmla="+- 0 6713 6713"/>
                              <a:gd name="T139" fmla="*/ 6713 h 172"/>
                              <a:gd name="T140" fmla="+- 0 1285 1264"/>
                              <a:gd name="T141" fmla="*/ T140 w 114"/>
                              <a:gd name="T142" fmla="+- 0 6713 6713"/>
                              <a:gd name="T143" fmla="*/ 6713 h 172"/>
                              <a:gd name="T144" fmla="+- 0 1284 1264"/>
                              <a:gd name="T145" fmla="*/ T144 w 114"/>
                              <a:gd name="T146" fmla="+- 0 6716 6713"/>
                              <a:gd name="T147" fmla="*/ 6716 h 172"/>
                              <a:gd name="T148" fmla="+- 0 1281 1264"/>
                              <a:gd name="T149" fmla="*/ T148 w 114"/>
                              <a:gd name="T150" fmla="+- 0 6736 6713"/>
                              <a:gd name="T151" fmla="*/ 6736 h 172"/>
                              <a:gd name="T152" fmla="+- 0 1275 1264"/>
                              <a:gd name="T153" fmla="*/ T152 w 114"/>
                              <a:gd name="T154" fmla="+- 0 6764 6713"/>
                              <a:gd name="T155" fmla="*/ 6764 h 172"/>
                              <a:gd name="T156" fmla="+- 0 1270 1264"/>
                              <a:gd name="T157" fmla="*/ T156 w 114"/>
                              <a:gd name="T158" fmla="+- 0 6790 6713"/>
                              <a:gd name="T159" fmla="*/ 6790 h 172"/>
                              <a:gd name="T160" fmla="+- 0 1268 1264"/>
                              <a:gd name="T161" fmla="*/ T160 w 114"/>
                              <a:gd name="T162" fmla="+- 0 6801 6713"/>
                              <a:gd name="T163" fmla="*/ 6801 h 172"/>
                              <a:gd name="T164" fmla="+- 0 1288 1264"/>
                              <a:gd name="T165" fmla="*/ T164 w 114"/>
                              <a:gd name="T166" fmla="+- 0 6804 6713"/>
                              <a:gd name="T167" fmla="*/ 6804 h 172"/>
                              <a:gd name="T168" fmla="+- 0 1293 1264"/>
                              <a:gd name="T169" fmla="*/ T168 w 114"/>
                              <a:gd name="T170" fmla="+- 0 6797 6713"/>
                              <a:gd name="T171" fmla="*/ 679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4" h="172">
                                <a:moveTo>
                                  <a:pt x="29" y="84"/>
                                </a:moveTo>
                                <a:lnTo>
                                  <a:pt x="37" y="79"/>
                                </a:lnTo>
                                <a:lnTo>
                                  <a:pt x="45" y="74"/>
                                </a:lnTo>
                                <a:lnTo>
                                  <a:pt x="72" y="74"/>
                                </a:lnTo>
                                <a:lnTo>
                                  <a:pt x="82" y="85"/>
                                </a:lnTo>
                                <a:lnTo>
                                  <a:pt x="92" y="95"/>
                                </a:lnTo>
                                <a:lnTo>
                                  <a:pt x="92" y="132"/>
                                </a:lnTo>
                                <a:lnTo>
                                  <a:pt x="81" y="144"/>
                                </a:lnTo>
                                <a:lnTo>
                                  <a:pt x="71" y="155"/>
                                </a:lnTo>
                                <a:lnTo>
                                  <a:pt x="43" y="155"/>
                                </a:lnTo>
                                <a:lnTo>
                                  <a:pt x="34" y="147"/>
                                </a:lnTo>
                                <a:lnTo>
                                  <a:pt x="25" y="139"/>
                                </a:lnTo>
                                <a:lnTo>
                                  <a:pt x="23" y="123"/>
                                </a:lnTo>
                                <a:lnTo>
                                  <a:pt x="0" y="125"/>
                                </a:lnTo>
                                <a:lnTo>
                                  <a:pt x="3" y="146"/>
                                </a:lnTo>
                                <a:lnTo>
                                  <a:pt x="17" y="159"/>
                                </a:lnTo>
                                <a:lnTo>
                                  <a:pt x="42" y="171"/>
                                </a:lnTo>
                                <a:lnTo>
                                  <a:pt x="56" y="173"/>
                                </a:lnTo>
                                <a:lnTo>
                                  <a:pt x="71" y="170"/>
                                </a:lnTo>
                                <a:lnTo>
                                  <a:pt x="93" y="159"/>
                                </a:lnTo>
                                <a:lnTo>
                                  <a:pt x="101" y="152"/>
                                </a:lnTo>
                                <a:lnTo>
                                  <a:pt x="113" y="124"/>
                                </a:lnTo>
                                <a:lnTo>
                                  <a:pt x="114" y="111"/>
                                </a:lnTo>
                                <a:lnTo>
                                  <a:pt x="114" y="106"/>
                                </a:lnTo>
                                <a:lnTo>
                                  <a:pt x="106" y="81"/>
                                </a:lnTo>
                                <a:lnTo>
                                  <a:pt x="99" y="71"/>
                                </a:lnTo>
                                <a:lnTo>
                                  <a:pt x="74" y="57"/>
                                </a:lnTo>
                                <a:lnTo>
                                  <a:pt x="61" y="56"/>
                                </a:lnTo>
                                <a:lnTo>
                                  <a:pt x="44" y="56"/>
                                </a:lnTo>
                                <a:lnTo>
                                  <a:pt x="28" y="66"/>
                                </a:lnTo>
                                <a:lnTo>
                                  <a:pt x="29" y="64"/>
                                </a:lnTo>
                                <a:lnTo>
                                  <a:pt x="34" y="38"/>
                                </a:lnTo>
                                <a:lnTo>
                                  <a:pt x="38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3"/>
                                </a:lnTo>
                                <a:lnTo>
                                  <a:pt x="17" y="23"/>
                                </a:lnTo>
                                <a:lnTo>
                                  <a:pt x="11" y="51"/>
                                </a:lnTo>
                                <a:lnTo>
                                  <a:pt x="6" y="77"/>
                                </a:lnTo>
                                <a:lnTo>
                                  <a:pt x="4" y="88"/>
                                </a:lnTo>
                                <a:lnTo>
                                  <a:pt x="24" y="91"/>
                                </a:lnTo>
                                <a:lnTo>
                                  <a:pt x="2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BFE17" id="Group 141" o:spid="_x0000_s1026" style="position:absolute;margin-left:63.2pt;margin-top:335.65pt;width:5.7pt;height:8.6pt;z-index:-251635200;mso-position-horizontal-relative:page;mso-position-vertical-relative:page" coordorigin="1264,6713" coordsize="114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">
                <v:shape id="Freeform 142" o:spid="_x0000_s1027" style="position:absolute;left:1264;top:671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" path="m29,84r8,-5l45,74r27,l82,85,92,95r,37l81,144,71,155r-28,l34,147r-9,-8l23,123,,125r3,21l17,159r25,12l56,173r15,-3l93,159r8,-7l113,124r1,-13l114,106,106,81,99,71,74,57,61,56r-17,l28,66r1,-2l34,38,38,20r68,l106,,21,,20,3,17,23,11,51,6,77,4,88r20,3l29,84xe" fillcolor="#151313" stroked="f">
                  <v:path arrowok="t" o:connecttype="custom" o:connectlocs="29,6797;37,6792;45,6787;72,6787;82,6798;92,6808;92,6845;81,6857;71,6868;43,6868;34,6860;25,6852;23,6836;0,6838;3,6859;17,6872;42,6884;56,6886;71,6883;93,6872;101,6865;113,6837;114,6824;114,6819;106,6794;99,6784;74,6770;61,6769;44,6769;28,6779;29,6777;34,6751;38,6733;106,6733;106,6713;21,6713;20,6716;17,6736;11,6764;6,6790;4,6801;24,6804;29,6797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ge">
                  <wp:posOffset>3665855</wp:posOffset>
                </wp:positionV>
                <wp:extent cx="75565" cy="109220"/>
                <wp:effectExtent l="8255" t="8255" r="1905" b="6350"/>
                <wp:wrapNone/>
                <wp:docPr id="14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109220"/>
                          <a:chOff x="1258" y="5773"/>
                          <a:chExt cx="119" cy="172"/>
                        </a:xfrm>
                      </wpg:grpSpPr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1258" y="5773"/>
                            <a:ext cx="119" cy="172"/>
                          </a:xfrm>
                          <a:custGeom>
                            <a:avLst/>
                            <a:gdLst>
                              <a:gd name="T0" fmla="+- 0 1274 1258"/>
                              <a:gd name="T1" fmla="*/ T0 w 119"/>
                              <a:gd name="T2" fmla="+- 0 5861 5773"/>
                              <a:gd name="T3" fmla="*/ 5861 h 172"/>
                              <a:gd name="T4" fmla="+- 0 1262 1258"/>
                              <a:gd name="T5" fmla="*/ T4 w 119"/>
                              <a:gd name="T6" fmla="+- 0 5878 5773"/>
                              <a:gd name="T7" fmla="*/ 5878 h 172"/>
                              <a:gd name="T8" fmla="+- 0 1258 1258"/>
                              <a:gd name="T9" fmla="*/ T8 w 119"/>
                              <a:gd name="T10" fmla="+- 0 5884 5773"/>
                              <a:gd name="T11" fmla="*/ 5884 h 172"/>
                              <a:gd name="T12" fmla="+- 0 1258 1258"/>
                              <a:gd name="T13" fmla="*/ T12 w 119"/>
                              <a:gd name="T14" fmla="+- 0 5904 5773"/>
                              <a:gd name="T15" fmla="*/ 5904 h 172"/>
                              <a:gd name="T16" fmla="+- 0 1332 1258"/>
                              <a:gd name="T17" fmla="*/ T16 w 119"/>
                              <a:gd name="T18" fmla="+- 0 5904 5773"/>
                              <a:gd name="T19" fmla="*/ 5904 h 172"/>
                              <a:gd name="T20" fmla="+- 0 1332 1258"/>
                              <a:gd name="T21" fmla="*/ T20 w 119"/>
                              <a:gd name="T22" fmla="+- 0 5945 5773"/>
                              <a:gd name="T23" fmla="*/ 5945 h 172"/>
                              <a:gd name="T24" fmla="+- 0 1353 1258"/>
                              <a:gd name="T25" fmla="*/ T24 w 119"/>
                              <a:gd name="T26" fmla="+- 0 5945 5773"/>
                              <a:gd name="T27" fmla="*/ 5945 h 172"/>
                              <a:gd name="T28" fmla="+- 0 1332 1258"/>
                              <a:gd name="T29" fmla="*/ T28 w 119"/>
                              <a:gd name="T30" fmla="+- 0 5807 5773"/>
                              <a:gd name="T31" fmla="*/ 5807 h 172"/>
                              <a:gd name="T32" fmla="+- 0 1332 1258"/>
                              <a:gd name="T33" fmla="*/ T32 w 119"/>
                              <a:gd name="T34" fmla="+- 0 5884 5773"/>
                              <a:gd name="T35" fmla="*/ 5884 h 172"/>
                              <a:gd name="T36" fmla="+- 0 1278 1258"/>
                              <a:gd name="T37" fmla="*/ T36 w 119"/>
                              <a:gd name="T38" fmla="+- 0 5884 5773"/>
                              <a:gd name="T39" fmla="*/ 5884 h 172"/>
                              <a:gd name="T40" fmla="+- 0 1290 1258"/>
                              <a:gd name="T41" fmla="*/ T40 w 119"/>
                              <a:gd name="T42" fmla="+- 0 5839 5773"/>
                              <a:gd name="T43" fmla="*/ 5839 h 172"/>
                              <a:gd name="T44" fmla="+- 0 1274 1258"/>
                              <a:gd name="T45" fmla="*/ T44 w 119"/>
                              <a:gd name="T46" fmla="+- 0 5861 5773"/>
                              <a:gd name="T47" fmla="*/ 586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16" y="88"/>
                                </a:moveTo>
                                <a:lnTo>
                                  <a:pt x="4" y="105"/>
                                </a:lnTo>
                                <a:lnTo>
                                  <a:pt x="0" y="111"/>
                                </a:lnTo>
                                <a:lnTo>
                                  <a:pt x="0" y="131"/>
                                </a:lnTo>
                                <a:lnTo>
                                  <a:pt x="74" y="131"/>
                                </a:lnTo>
                                <a:lnTo>
                                  <a:pt x="74" y="172"/>
                                </a:lnTo>
                                <a:lnTo>
                                  <a:pt x="95" y="172"/>
                                </a:lnTo>
                                <a:lnTo>
                                  <a:pt x="74" y="34"/>
                                </a:lnTo>
                                <a:lnTo>
                                  <a:pt x="74" y="111"/>
                                </a:lnTo>
                                <a:lnTo>
                                  <a:pt x="20" y="111"/>
                                </a:lnTo>
                                <a:lnTo>
                                  <a:pt x="32" y="66"/>
                                </a:lnTo>
                                <a:lnTo>
                                  <a:pt x="1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9"/>
                        <wps:cNvSpPr>
                          <a:spLocks/>
                        </wps:cNvSpPr>
                        <wps:spPr bwMode="auto">
                          <a:xfrm>
                            <a:off x="1258" y="5773"/>
                            <a:ext cx="119" cy="172"/>
                          </a:xfrm>
                          <a:custGeom>
                            <a:avLst/>
                            <a:gdLst>
                              <a:gd name="T0" fmla="+- 0 1353 1258"/>
                              <a:gd name="T1" fmla="*/ T0 w 119"/>
                              <a:gd name="T2" fmla="+- 0 5835 5773"/>
                              <a:gd name="T3" fmla="*/ 5835 h 172"/>
                              <a:gd name="T4" fmla="+- 0 1353 1258"/>
                              <a:gd name="T5" fmla="*/ T4 w 119"/>
                              <a:gd name="T6" fmla="+- 0 5773 5773"/>
                              <a:gd name="T7" fmla="*/ 5773 h 172"/>
                              <a:gd name="T8" fmla="+- 0 1336 1258"/>
                              <a:gd name="T9" fmla="*/ T8 w 119"/>
                              <a:gd name="T10" fmla="+- 0 5773 5773"/>
                              <a:gd name="T11" fmla="*/ 5773 h 172"/>
                              <a:gd name="T12" fmla="+- 0 1333 1258"/>
                              <a:gd name="T13" fmla="*/ T12 w 119"/>
                              <a:gd name="T14" fmla="+- 0 5777 5773"/>
                              <a:gd name="T15" fmla="*/ 5777 h 172"/>
                              <a:gd name="T16" fmla="+- 0 1322 1258"/>
                              <a:gd name="T17" fmla="*/ T16 w 119"/>
                              <a:gd name="T18" fmla="+- 0 5793 5773"/>
                              <a:gd name="T19" fmla="*/ 5793 h 172"/>
                              <a:gd name="T20" fmla="+- 0 1307 1258"/>
                              <a:gd name="T21" fmla="*/ T20 w 119"/>
                              <a:gd name="T22" fmla="+- 0 5814 5773"/>
                              <a:gd name="T23" fmla="*/ 5814 h 172"/>
                              <a:gd name="T24" fmla="+- 0 1290 1258"/>
                              <a:gd name="T25" fmla="*/ T24 w 119"/>
                              <a:gd name="T26" fmla="+- 0 5839 5773"/>
                              <a:gd name="T27" fmla="*/ 5839 h 172"/>
                              <a:gd name="T28" fmla="+- 0 1278 1258"/>
                              <a:gd name="T29" fmla="*/ T28 w 119"/>
                              <a:gd name="T30" fmla="+- 0 5884 5773"/>
                              <a:gd name="T31" fmla="*/ 5884 h 172"/>
                              <a:gd name="T32" fmla="+- 0 1282 1258"/>
                              <a:gd name="T33" fmla="*/ T32 w 119"/>
                              <a:gd name="T34" fmla="+- 0 5880 5773"/>
                              <a:gd name="T35" fmla="*/ 5880 h 172"/>
                              <a:gd name="T36" fmla="+- 0 1294 1258"/>
                              <a:gd name="T37" fmla="*/ T36 w 119"/>
                              <a:gd name="T38" fmla="+- 0 5861 5773"/>
                              <a:gd name="T39" fmla="*/ 5861 h 172"/>
                              <a:gd name="T40" fmla="+- 0 1311 1258"/>
                              <a:gd name="T41" fmla="*/ T40 w 119"/>
                              <a:gd name="T42" fmla="+- 0 5837 5773"/>
                              <a:gd name="T43" fmla="*/ 5837 h 172"/>
                              <a:gd name="T44" fmla="+- 0 1326 1258"/>
                              <a:gd name="T45" fmla="*/ T44 w 119"/>
                              <a:gd name="T46" fmla="+- 0 5816 5773"/>
                              <a:gd name="T47" fmla="*/ 5816 h 172"/>
                              <a:gd name="T48" fmla="+- 0 1332 1258"/>
                              <a:gd name="T49" fmla="*/ T48 w 119"/>
                              <a:gd name="T50" fmla="+- 0 5807 5773"/>
                              <a:gd name="T51" fmla="*/ 5807 h 172"/>
                              <a:gd name="T52" fmla="+- 0 1353 1258"/>
                              <a:gd name="T53" fmla="*/ T52 w 119"/>
                              <a:gd name="T54" fmla="+- 0 5945 5773"/>
                              <a:gd name="T55" fmla="*/ 5945 h 172"/>
                              <a:gd name="T56" fmla="+- 0 1353 1258"/>
                              <a:gd name="T57" fmla="*/ T56 w 119"/>
                              <a:gd name="T58" fmla="+- 0 5904 5773"/>
                              <a:gd name="T59" fmla="*/ 5904 h 172"/>
                              <a:gd name="T60" fmla="+- 0 1376 1258"/>
                              <a:gd name="T61" fmla="*/ T60 w 119"/>
                              <a:gd name="T62" fmla="+- 0 5904 5773"/>
                              <a:gd name="T63" fmla="*/ 5904 h 172"/>
                              <a:gd name="T64" fmla="+- 0 1376 1258"/>
                              <a:gd name="T65" fmla="*/ T64 w 119"/>
                              <a:gd name="T66" fmla="+- 0 5884 5773"/>
                              <a:gd name="T67" fmla="*/ 5884 h 172"/>
                              <a:gd name="T68" fmla="+- 0 1353 1258"/>
                              <a:gd name="T69" fmla="*/ T68 w 119"/>
                              <a:gd name="T70" fmla="+- 0 5884 5773"/>
                              <a:gd name="T71" fmla="*/ 5884 h 172"/>
                              <a:gd name="T72" fmla="+- 0 1353 1258"/>
                              <a:gd name="T73" fmla="*/ T72 w 119"/>
                              <a:gd name="T74" fmla="+- 0 5835 5773"/>
                              <a:gd name="T75" fmla="*/ 583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95" y="62"/>
                                </a:moveTo>
                                <a:lnTo>
                                  <a:pt x="95" y="0"/>
                                </a:lnTo>
                                <a:lnTo>
                                  <a:pt x="78" y="0"/>
                                </a:lnTo>
                                <a:lnTo>
                                  <a:pt x="75" y="4"/>
                                </a:lnTo>
                                <a:lnTo>
                                  <a:pt x="64" y="20"/>
                                </a:lnTo>
                                <a:lnTo>
                                  <a:pt x="49" y="41"/>
                                </a:lnTo>
                                <a:lnTo>
                                  <a:pt x="32" y="66"/>
                                </a:lnTo>
                                <a:lnTo>
                                  <a:pt x="20" y="111"/>
                                </a:lnTo>
                                <a:lnTo>
                                  <a:pt x="24" y="107"/>
                                </a:lnTo>
                                <a:lnTo>
                                  <a:pt x="36" y="88"/>
                                </a:lnTo>
                                <a:lnTo>
                                  <a:pt x="53" y="64"/>
                                </a:lnTo>
                                <a:lnTo>
                                  <a:pt x="68" y="43"/>
                                </a:lnTo>
                                <a:lnTo>
                                  <a:pt x="74" y="34"/>
                                </a:lnTo>
                                <a:lnTo>
                                  <a:pt x="95" y="172"/>
                                </a:lnTo>
                                <a:lnTo>
                                  <a:pt x="95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11"/>
                                </a:lnTo>
                                <a:lnTo>
                                  <a:pt x="95" y="111"/>
                                </a:lnTo>
                                <a:lnTo>
                                  <a:pt x="9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1BAA7" id="Group 138" o:spid="_x0000_s1026" style="position:absolute;margin-left:62.9pt;margin-top:288.65pt;width:5.95pt;height:8.6pt;z-index:-251636224;mso-position-horizontal-relative:page;mso-position-vertical-relative:page" coordorigin="1258,5773" coordsize="11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">
                <v:shape id="Freeform 140" o:spid="_x0000_s1027" style="position:absolute;left:1258;top:5773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" path="m16,88l4,105,,111r,20l74,131r,41l95,172,74,34r,77l20,111,32,66,16,88xe" fillcolor="#151313" stroked="f">
                  <v:path arrowok="t" o:connecttype="custom" o:connectlocs="16,5861;4,5878;0,5884;0,5904;74,5904;74,5945;95,5945;74,5807;74,5884;20,5884;32,5839;16,5861" o:connectangles="0,0,0,0,0,0,0,0,0,0,0,0"/>
                </v:shape>
                <v:shape id="Freeform 139" o:spid="_x0000_s1028" style="position:absolute;left:1258;top:5773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" path="m95,62l95,,78,,75,4,64,20,49,41,32,66,20,111r4,-4l36,88,53,64,68,43r6,-9l95,172r,-41l118,131r,-20l95,111r,-49xe" fillcolor="#151313" stroked="f">
                  <v:path arrowok="t" o:connecttype="custom" o:connectlocs="95,5835;95,5773;78,5773;75,5777;64,5793;49,5814;32,5839;20,5884;24,5880;36,5861;53,5837;68,5816;74,5807;95,5945;95,5904;118,5904;118,5884;95,5884;95,5835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3119755</wp:posOffset>
                </wp:positionV>
                <wp:extent cx="71120" cy="111760"/>
                <wp:effectExtent l="3175" t="5080" r="1905" b="6985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111760"/>
                          <a:chOff x="1265" y="4913"/>
                          <a:chExt cx="113" cy="176"/>
                        </a:xfrm>
                      </wpg:grpSpPr>
                      <wps:wsp>
                        <wps:cNvPr id="139" name="Freeform 137"/>
                        <wps:cNvSpPr>
                          <a:spLocks/>
                        </wps:cNvSpPr>
                        <wps:spPr bwMode="auto">
                          <a:xfrm>
                            <a:off x="1265" y="4913"/>
                            <a:ext cx="113" cy="176"/>
                          </a:xfrm>
                          <a:custGeom>
                            <a:avLst/>
                            <a:gdLst>
                              <a:gd name="T0" fmla="+- 0 1325 1265"/>
                              <a:gd name="T1" fmla="*/ T0 w 113"/>
                              <a:gd name="T2" fmla="+- 0 4986 4913"/>
                              <a:gd name="T3" fmla="*/ 4986 h 176"/>
                              <a:gd name="T4" fmla="+- 0 1312 1265"/>
                              <a:gd name="T5" fmla="*/ T4 w 113"/>
                              <a:gd name="T6" fmla="+- 0 4986 4913"/>
                              <a:gd name="T7" fmla="*/ 4986 h 176"/>
                              <a:gd name="T8" fmla="+- 0 1309 1265"/>
                              <a:gd name="T9" fmla="*/ T8 w 113"/>
                              <a:gd name="T10" fmla="+- 0 4986 4913"/>
                              <a:gd name="T11" fmla="*/ 4986 h 176"/>
                              <a:gd name="T12" fmla="+- 0 1306 1265"/>
                              <a:gd name="T13" fmla="*/ T12 w 113"/>
                              <a:gd name="T14" fmla="+- 0 5004 4913"/>
                              <a:gd name="T15" fmla="*/ 5004 h 176"/>
                              <a:gd name="T16" fmla="+- 0 1315 1265"/>
                              <a:gd name="T17" fmla="*/ T16 w 113"/>
                              <a:gd name="T18" fmla="+- 0 5002 4913"/>
                              <a:gd name="T19" fmla="*/ 5002 h 176"/>
                              <a:gd name="T20" fmla="+- 0 1336 1265"/>
                              <a:gd name="T21" fmla="*/ T20 w 113"/>
                              <a:gd name="T22" fmla="+- 0 5002 4913"/>
                              <a:gd name="T23" fmla="*/ 5002 h 176"/>
                              <a:gd name="T24" fmla="+- 0 1345 1265"/>
                              <a:gd name="T25" fmla="*/ T24 w 113"/>
                              <a:gd name="T26" fmla="+- 0 5011 4913"/>
                              <a:gd name="T27" fmla="*/ 5011 h 176"/>
                              <a:gd name="T28" fmla="+- 0 1355 1265"/>
                              <a:gd name="T29" fmla="*/ T28 w 113"/>
                              <a:gd name="T30" fmla="+- 0 5021 4913"/>
                              <a:gd name="T31" fmla="*/ 5021 h 176"/>
                              <a:gd name="T32" fmla="+- 0 1355 1265"/>
                              <a:gd name="T33" fmla="*/ T32 w 113"/>
                              <a:gd name="T34" fmla="+- 0 5051 4913"/>
                              <a:gd name="T35" fmla="*/ 5051 h 176"/>
                              <a:gd name="T36" fmla="+- 0 1344 1265"/>
                              <a:gd name="T37" fmla="*/ T36 w 113"/>
                              <a:gd name="T38" fmla="+- 0 5061 4913"/>
                              <a:gd name="T39" fmla="*/ 5061 h 176"/>
                              <a:gd name="T40" fmla="+- 0 1334 1265"/>
                              <a:gd name="T41" fmla="*/ T40 w 113"/>
                              <a:gd name="T42" fmla="+- 0 5071 4913"/>
                              <a:gd name="T43" fmla="*/ 5071 h 176"/>
                              <a:gd name="T44" fmla="+- 0 1307 1265"/>
                              <a:gd name="T45" fmla="*/ T44 w 113"/>
                              <a:gd name="T46" fmla="+- 0 5071 4913"/>
                              <a:gd name="T47" fmla="*/ 5071 h 176"/>
                              <a:gd name="T48" fmla="+- 0 1298 1265"/>
                              <a:gd name="T49" fmla="*/ T48 w 113"/>
                              <a:gd name="T50" fmla="+- 0 5063 4913"/>
                              <a:gd name="T51" fmla="*/ 5063 h 176"/>
                              <a:gd name="T52" fmla="+- 0 1289 1265"/>
                              <a:gd name="T53" fmla="*/ T52 w 113"/>
                              <a:gd name="T54" fmla="+- 0 5055 4913"/>
                              <a:gd name="T55" fmla="*/ 5055 h 176"/>
                              <a:gd name="T56" fmla="+- 0 1286 1265"/>
                              <a:gd name="T57" fmla="*/ T56 w 113"/>
                              <a:gd name="T58" fmla="+- 0 5037 4913"/>
                              <a:gd name="T59" fmla="*/ 5037 h 176"/>
                              <a:gd name="T60" fmla="+- 0 1265 1265"/>
                              <a:gd name="T61" fmla="*/ T60 w 113"/>
                              <a:gd name="T62" fmla="+- 0 5040 4913"/>
                              <a:gd name="T63" fmla="*/ 5040 h 176"/>
                              <a:gd name="T64" fmla="+- 0 1267 1265"/>
                              <a:gd name="T65" fmla="*/ T64 w 113"/>
                              <a:gd name="T66" fmla="+- 0 5062 4913"/>
                              <a:gd name="T67" fmla="*/ 5062 h 176"/>
                              <a:gd name="T68" fmla="+- 0 1282 1265"/>
                              <a:gd name="T69" fmla="*/ T68 w 113"/>
                              <a:gd name="T70" fmla="+- 0 5075 4913"/>
                              <a:gd name="T71" fmla="*/ 5075 h 176"/>
                              <a:gd name="T72" fmla="+- 0 1297 1265"/>
                              <a:gd name="T73" fmla="*/ T72 w 113"/>
                              <a:gd name="T74" fmla="+- 0 5089 4913"/>
                              <a:gd name="T75" fmla="*/ 5089 h 176"/>
                              <a:gd name="T76" fmla="+- 0 1319 1265"/>
                              <a:gd name="T77" fmla="*/ T76 w 113"/>
                              <a:gd name="T78" fmla="+- 0 5089 4913"/>
                              <a:gd name="T79" fmla="*/ 5089 h 176"/>
                              <a:gd name="T80" fmla="+- 0 1326 1265"/>
                              <a:gd name="T81" fmla="*/ T80 w 113"/>
                              <a:gd name="T82" fmla="+- 0 5088 4913"/>
                              <a:gd name="T83" fmla="*/ 5088 h 176"/>
                              <a:gd name="T84" fmla="+- 0 1351 1265"/>
                              <a:gd name="T85" fmla="*/ T84 w 113"/>
                              <a:gd name="T86" fmla="+- 0 5080 4913"/>
                              <a:gd name="T87" fmla="*/ 5080 h 176"/>
                              <a:gd name="T88" fmla="+- 0 1361 1265"/>
                              <a:gd name="T89" fmla="*/ T88 w 113"/>
                              <a:gd name="T90" fmla="+- 0 5073 4913"/>
                              <a:gd name="T91" fmla="*/ 5073 h 176"/>
                              <a:gd name="T92" fmla="+- 0 1375 1265"/>
                              <a:gd name="T93" fmla="*/ T92 w 113"/>
                              <a:gd name="T94" fmla="+- 0 5047 4913"/>
                              <a:gd name="T95" fmla="*/ 5047 h 176"/>
                              <a:gd name="T96" fmla="+- 0 1377 1265"/>
                              <a:gd name="T97" fmla="*/ T96 w 113"/>
                              <a:gd name="T98" fmla="+- 0 5035 4913"/>
                              <a:gd name="T99" fmla="*/ 5035 h 176"/>
                              <a:gd name="T100" fmla="+- 0 1377 1265"/>
                              <a:gd name="T101" fmla="*/ T100 w 113"/>
                              <a:gd name="T102" fmla="+- 0 5018 4913"/>
                              <a:gd name="T103" fmla="*/ 5018 h 176"/>
                              <a:gd name="T104" fmla="+- 0 1369 1265"/>
                              <a:gd name="T105" fmla="*/ T104 w 113"/>
                              <a:gd name="T106" fmla="+- 0 5007 4913"/>
                              <a:gd name="T107" fmla="*/ 5007 h 176"/>
                              <a:gd name="T108" fmla="+- 0 1360 1265"/>
                              <a:gd name="T109" fmla="*/ T108 w 113"/>
                              <a:gd name="T110" fmla="+- 0 4996 4913"/>
                              <a:gd name="T111" fmla="*/ 4996 h 176"/>
                              <a:gd name="T112" fmla="+- 0 1345 1265"/>
                              <a:gd name="T113" fmla="*/ T112 w 113"/>
                              <a:gd name="T114" fmla="+- 0 4993 4913"/>
                              <a:gd name="T115" fmla="*/ 4993 h 176"/>
                              <a:gd name="T116" fmla="+- 0 1357 1265"/>
                              <a:gd name="T117" fmla="*/ T116 w 113"/>
                              <a:gd name="T118" fmla="+- 0 4987 4913"/>
                              <a:gd name="T119" fmla="*/ 4987 h 176"/>
                              <a:gd name="T120" fmla="+- 0 1363 1265"/>
                              <a:gd name="T121" fmla="*/ T120 w 113"/>
                              <a:gd name="T122" fmla="+- 0 4978 4913"/>
                              <a:gd name="T123" fmla="*/ 4978 h 176"/>
                              <a:gd name="T124" fmla="+- 0 1369 1265"/>
                              <a:gd name="T125" fmla="*/ T124 w 113"/>
                              <a:gd name="T126" fmla="+- 0 4969 4913"/>
                              <a:gd name="T127" fmla="*/ 4969 h 176"/>
                              <a:gd name="T128" fmla="+- 0 1369 1265"/>
                              <a:gd name="T129" fmla="*/ T128 w 113"/>
                              <a:gd name="T130" fmla="+- 0 4946 4913"/>
                              <a:gd name="T131" fmla="*/ 4946 h 176"/>
                              <a:gd name="T132" fmla="+- 0 1362 1265"/>
                              <a:gd name="T133" fmla="*/ T132 w 113"/>
                              <a:gd name="T134" fmla="+- 0 4936 4913"/>
                              <a:gd name="T135" fmla="*/ 4936 h 176"/>
                              <a:gd name="T136" fmla="+- 0 1356 1265"/>
                              <a:gd name="T137" fmla="*/ T136 w 113"/>
                              <a:gd name="T138" fmla="+- 0 4925 4913"/>
                              <a:gd name="T139" fmla="*/ 4925 h 176"/>
                              <a:gd name="T140" fmla="+- 0 1344 1265"/>
                              <a:gd name="T141" fmla="*/ T140 w 113"/>
                              <a:gd name="T142" fmla="+- 0 4919 4913"/>
                              <a:gd name="T143" fmla="*/ 4919 h 176"/>
                              <a:gd name="T144" fmla="+- 0 1332 1265"/>
                              <a:gd name="T145" fmla="*/ T144 w 113"/>
                              <a:gd name="T146" fmla="+- 0 4913 4913"/>
                              <a:gd name="T147" fmla="*/ 4913 h 176"/>
                              <a:gd name="T148" fmla="+- 0 1298 1265"/>
                              <a:gd name="T149" fmla="*/ T148 w 113"/>
                              <a:gd name="T150" fmla="+- 0 4913 4913"/>
                              <a:gd name="T151" fmla="*/ 4913 h 176"/>
                              <a:gd name="T152" fmla="+- 0 1284 1265"/>
                              <a:gd name="T153" fmla="*/ T152 w 113"/>
                              <a:gd name="T154" fmla="+- 0 4925 4913"/>
                              <a:gd name="T155" fmla="*/ 4925 h 176"/>
                              <a:gd name="T156" fmla="+- 0 1271 1265"/>
                              <a:gd name="T157" fmla="*/ T156 w 113"/>
                              <a:gd name="T158" fmla="+- 0 4936 4913"/>
                              <a:gd name="T159" fmla="*/ 4936 h 176"/>
                              <a:gd name="T160" fmla="+- 0 1267 1265"/>
                              <a:gd name="T161" fmla="*/ T160 w 113"/>
                              <a:gd name="T162" fmla="+- 0 4958 4913"/>
                              <a:gd name="T163" fmla="*/ 4958 h 176"/>
                              <a:gd name="T164" fmla="+- 0 1288 1265"/>
                              <a:gd name="T165" fmla="*/ T164 w 113"/>
                              <a:gd name="T166" fmla="+- 0 4961 4913"/>
                              <a:gd name="T167" fmla="*/ 4961 h 176"/>
                              <a:gd name="T168" fmla="+- 0 1290 1265"/>
                              <a:gd name="T169" fmla="*/ T168 w 113"/>
                              <a:gd name="T170" fmla="+- 0 4946 4913"/>
                              <a:gd name="T171" fmla="*/ 4946 h 176"/>
                              <a:gd name="T172" fmla="+- 0 1298 1265"/>
                              <a:gd name="T173" fmla="*/ T172 w 113"/>
                              <a:gd name="T174" fmla="+- 0 4938 4913"/>
                              <a:gd name="T175" fmla="*/ 4938 h 176"/>
                              <a:gd name="T176" fmla="+- 0 1307 1265"/>
                              <a:gd name="T177" fmla="*/ T176 w 113"/>
                              <a:gd name="T178" fmla="+- 0 4930 4913"/>
                              <a:gd name="T179" fmla="*/ 4930 h 176"/>
                              <a:gd name="T180" fmla="+- 0 1331 1265"/>
                              <a:gd name="T181" fmla="*/ T180 w 113"/>
                              <a:gd name="T182" fmla="+- 0 4930 4913"/>
                              <a:gd name="T183" fmla="*/ 4930 h 176"/>
                              <a:gd name="T184" fmla="+- 0 1339 1265"/>
                              <a:gd name="T185" fmla="*/ T184 w 113"/>
                              <a:gd name="T186" fmla="+- 0 4938 4913"/>
                              <a:gd name="T187" fmla="*/ 4938 h 176"/>
                              <a:gd name="T188" fmla="+- 0 1347 1265"/>
                              <a:gd name="T189" fmla="*/ T188 w 113"/>
                              <a:gd name="T190" fmla="+- 0 4946 4913"/>
                              <a:gd name="T191" fmla="*/ 4946 h 176"/>
                              <a:gd name="T192" fmla="+- 0 1347 1265"/>
                              <a:gd name="T193" fmla="*/ T192 w 113"/>
                              <a:gd name="T194" fmla="+- 0 4972 4913"/>
                              <a:gd name="T195" fmla="*/ 4972 h 176"/>
                              <a:gd name="T196" fmla="+- 0 1336 1265"/>
                              <a:gd name="T197" fmla="*/ T196 w 113"/>
                              <a:gd name="T198" fmla="+- 0 4979 4913"/>
                              <a:gd name="T199" fmla="*/ 4979 h 176"/>
                              <a:gd name="T200" fmla="+- 0 1325 1265"/>
                              <a:gd name="T201" fmla="*/ T200 w 113"/>
                              <a:gd name="T202" fmla="+- 0 4986 4913"/>
                              <a:gd name="T203" fmla="*/ 498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0" y="73"/>
                                </a:moveTo>
                                <a:lnTo>
                                  <a:pt x="47" y="73"/>
                                </a:lnTo>
                                <a:lnTo>
                                  <a:pt x="44" y="73"/>
                                </a:lnTo>
                                <a:lnTo>
                                  <a:pt x="41" y="91"/>
                                </a:lnTo>
                                <a:lnTo>
                                  <a:pt x="50" y="89"/>
                                </a:lnTo>
                                <a:lnTo>
                                  <a:pt x="71" y="89"/>
                                </a:lnTo>
                                <a:lnTo>
                                  <a:pt x="80" y="98"/>
                                </a:lnTo>
                                <a:lnTo>
                                  <a:pt x="90" y="108"/>
                                </a:lnTo>
                                <a:lnTo>
                                  <a:pt x="90" y="138"/>
                                </a:lnTo>
                                <a:lnTo>
                                  <a:pt x="79" y="148"/>
                                </a:lnTo>
                                <a:lnTo>
                                  <a:pt x="69" y="158"/>
                                </a:lnTo>
                                <a:lnTo>
                                  <a:pt x="42" y="158"/>
                                </a:lnTo>
                                <a:lnTo>
                                  <a:pt x="33" y="150"/>
                                </a:lnTo>
                                <a:lnTo>
                                  <a:pt x="24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9"/>
                                </a:lnTo>
                                <a:lnTo>
                                  <a:pt x="17" y="162"/>
                                </a:lnTo>
                                <a:lnTo>
                                  <a:pt x="32" y="176"/>
                                </a:lnTo>
                                <a:lnTo>
                                  <a:pt x="54" y="176"/>
                                </a:lnTo>
                                <a:lnTo>
                                  <a:pt x="61" y="175"/>
                                </a:lnTo>
                                <a:lnTo>
                                  <a:pt x="86" y="167"/>
                                </a:lnTo>
                                <a:lnTo>
                                  <a:pt x="96" y="160"/>
                                </a:lnTo>
                                <a:lnTo>
                                  <a:pt x="110" y="134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05"/>
                                </a:lnTo>
                                <a:lnTo>
                                  <a:pt x="104" y="94"/>
                                </a:lnTo>
                                <a:lnTo>
                                  <a:pt x="95" y="83"/>
                                </a:lnTo>
                                <a:lnTo>
                                  <a:pt x="80" y="80"/>
                                </a:lnTo>
                                <a:lnTo>
                                  <a:pt x="92" y="74"/>
                                </a:lnTo>
                                <a:lnTo>
                                  <a:pt x="98" y="65"/>
                                </a:lnTo>
                                <a:lnTo>
                                  <a:pt x="104" y="56"/>
                                </a:lnTo>
                                <a:lnTo>
                                  <a:pt x="104" y="33"/>
                                </a:lnTo>
                                <a:lnTo>
                                  <a:pt x="97" y="23"/>
                                </a:lnTo>
                                <a:lnTo>
                                  <a:pt x="91" y="12"/>
                                </a:lnTo>
                                <a:lnTo>
                                  <a:pt x="79" y="6"/>
                                </a:lnTo>
                                <a:lnTo>
                                  <a:pt x="67" y="0"/>
                                </a:lnTo>
                                <a:lnTo>
                                  <a:pt x="33" y="0"/>
                                </a:lnTo>
                                <a:lnTo>
                                  <a:pt x="19" y="12"/>
                                </a:lnTo>
                                <a:lnTo>
                                  <a:pt x="6" y="23"/>
                                </a:lnTo>
                                <a:lnTo>
                                  <a:pt x="2" y="45"/>
                                </a:lnTo>
                                <a:lnTo>
                                  <a:pt x="23" y="48"/>
                                </a:lnTo>
                                <a:lnTo>
                                  <a:pt x="25" y="33"/>
                                </a:lnTo>
                                <a:lnTo>
                                  <a:pt x="33" y="25"/>
                                </a:lnTo>
                                <a:lnTo>
                                  <a:pt x="42" y="17"/>
                                </a:lnTo>
                                <a:lnTo>
                                  <a:pt x="66" y="17"/>
                                </a:lnTo>
                                <a:lnTo>
                                  <a:pt x="74" y="25"/>
                                </a:lnTo>
                                <a:lnTo>
                                  <a:pt x="82" y="33"/>
                                </a:lnTo>
                                <a:lnTo>
                                  <a:pt x="82" y="59"/>
                                </a:lnTo>
                                <a:lnTo>
                                  <a:pt x="71" y="66"/>
                                </a:lnTo>
                                <a:lnTo>
                                  <a:pt x="6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4CA10" id="Group 136" o:spid="_x0000_s1026" style="position:absolute;margin-left:63.25pt;margin-top:245.65pt;width:5.6pt;height:8.8pt;z-index:-251637248;mso-position-horizontal-relative:page;mso-position-vertical-relative:page" coordorigin="1265,4913" coordsize="113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">
                <v:shape id="Freeform 137" o:spid="_x0000_s1027" style="position:absolute;left:1265;top:4913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" path="m60,73r-13,l44,73,41,91r9,-2l71,89r9,9l90,108r,30l79,148,69,158r-27,l33,150r-9,-8l21,124,,127r2,22l17,162r15,14l54,176r7,-1l86,167r10,-7l110,134r2,-12l112,105,104,94,95,83,80,80,92,74r6,-9l104,56r,-23l97,23,91,12,79,6,67,,33,,19,12,6,23,2,45r21,3l25,33r8,-8l42,17r24,l74,25r8,8l82,59,71,66,60,73xe" fillcolor="#151313" stroked="f">
                  <v:path arrowok="t" o:connecttype="custom" o:connectlocs="60,4986;47,4986;44,4986;41,5004;50,5002;71,5002;80,5011;90,5021;90,5051;79,5061;69,5071;42,5071;33,5063;24,5055;21,5037;0,5040;2,5062;17,5075;32,5089;54,5089;61,5088;86,5080;96,5073;110,5047;112,5035;112,5018;104,5007;95,4996;80,4993;92,4987;98,4978;104,4969;104,4946;97,4936;91,4925;79,4919;67,4913;33,4913;19,4925;6,4936;2,4958;23,4961;25,4946;33,4938;42,4930;66,4930;74,4938;82,4946;82,4972;71,4979;60,4986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4173220</wp:posOffset>
                </wp:positionH>
                <wp:positionV relativeFrom="page">
                  <wp:posOffset>2518410</wp:posOffset>
                </wp:positionV>
                <wp:extent cx="438150" cy="26352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263525"/>
                          <a:chOff x="6572" y="3966"/>
                          <a:chExt cx="690" cy="415"/>
                        </a:xfrm>
                      </wpg:grpSpPr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6692" y="4086"/>
                            <a:ext cx="101" cy="172"/>
                          </a:xfrm>
                          <a:custGeom>
                            <a:avLst/>
                            <a:gdLst>
                              <a:gd name="T0" fmla="+- 0 6793 6692"/>
                              <a:gd name="T1" fmla="*/ T0 w 101"/>
                              <a:gd name="T2" fmla="+- 0 4161 4086"/>
                              <a:gd name="T3" fmla="*/ 4161 h 172"/>
                              <a:gd name="T4" fmla="+- 0 6789 6692"/>
                              <a:gd name="T5" fmla="*/ T4 w 101"/>
                              <a:gd name="T6" fmla="+- 0 4152 4086"/>
                              <a:gd name="T7" fmla="*/ 4152 h 172"/>
                              <a:gd name="T8" fmla="+- 0 6784 6692"/>
                              <a:gd name="T9" fmla="*/ T8 w 101"/>
                              <a:gd name="T10" fmla="+- 0 4142 4086"/>
                              <a:gd name="T11" fmla="*/ 4142 h 172"/>
                              <a:gd name="T12" fmla="+- 0 6774 6692"/>
                              <a:gd name="T13" fmla="*/ T12 w 101"/>
                              <a:gd name="T14" fmla="+- 0 4136 4086"/>
                              <a:gd name="T15" fmla="*/ 4136 h 172"/>
                              <a:gd name="T16" fmla="+- 0 6764 6692"/>
                              <a:gd name="T17" fmla="*/ T16 w 101"/>
                              <a:gd name="T18" fmla="+- 0 4131 4086"/>
                              <a:gd name="T19" fmla="*/ 4131 h 172"/>
                              <a:gd name="T20" fmla="+- 0 6750 6692"/>
                              <a:gd name="T21" fmla="*/ T20 w 101"/>
                              <a:gd name="T22" fmla="+- 0 4131 4086"/>
                              <a:gd name="T23" fmla="*/ 4131 h 172"/>
                              <a:gd name="T24" fmla="+- 0 6723 6692"/>
                              <a:gd name="T25" fmla="*/ T24 w 101"/>
                              <a:gd name="T26" fmla="+- 0 4140 4086"/>
                              <a:gd name="T27" fmla="*/ 4140 h 172"/>
                              <a:gd name="T28" fmla="+- 0 6713 6692"/>
                              <a:gd name="T29" fmla="*/ T28 w 101"/>
                              <a:gd name="T30" fmla="+- 0 4148 4086"/>
                              <a:gd name="T31" fmla="*/ 4148 h 172"/>
                              <a:gd name="T32" fmla="+- 0 6713 6692"/>
                              <a:gd name="T33" fmla="*/ T32 w 101"/>
                              <a:gd name="T34" fmla="+- 0 4086 4086"/>
                              <a:gd name="T35" fmla="*/ 4086 h 172"/>
                              <a:gd name="T36" fmla="+- 0 6692 6692"/>
                              <a:gd name="T37" fmla="*/ T36 w 101"/>
                              <a:gd name="T38" fmla="+- 0 4086 4086"/>
                              <a:gd name="T39" fmla="*/ 4086 h 172"/>
                              <a:gd name="T40" fmla="+- 0 6692 6692"/>
                              <a:gd name="T41" fmla="*/ T40 w 101"/>
                              <a:gd name="T42" fmla="+- 0 4258 4086"/>
                              <a:gd name="T43" fmla="*/ 4258 h 172"/>
                              <a:gd name="T44" fmla="+- 0 6713 6692"/>
                              <a:gd name="T45" fmla="*/ T44 w 101"/>
                              <a:gd name="T46" fmla="+- 0 4258 4086"/>
                              <a:gd name="T47" fmla="*/ 4258 h 172"/>
                              <a:gd name="T48" fmla="+- 0 6713 6692"/>
                              <a:gd name="T49" fmla="*/ T48 w 101"/>
                              <a:gd name="T50" fmla="+- 0 4176 4086"/>
                              <a:gd name="T51" fmla="*/ 4176 h 172"/>
                              <a:gd name="T52" fmla="+- 0 6716 6692"/>
                              <a:gd name="T53" fmla="*/ T52 w 101"/>
                              <a:gd name="T54" fmla="+- 0 4167 4086"/>
                              <a:gd name="T55" fmla="*/ 4167 h 172"/>
                              <a:gd name="T56" fmla="+- 0 6720 6692"/>
                              <a:gd name="T57" fmla="*/ T56 w 101"/>
                              <a:gd name="T58" fmla="+- 0 4159 4086"/>
                              <a:gd name="T59" fmla="*/ 4159 h 172"/>
                              <a:gd name="T60" fmla="+- 0 6728 6692"/>
                              <a:gd name="T61" fmla="*/ T60 w 101"/>
                              <a:gd name="T62" fmla="+- 0 4154 4086"/>
                              <a:gd name="T63" fmla="*/ 4154 h 172"/>
                              <a:gd name="T64" fmla="+- 0 6736 6692"/>
                              <a:gd name="T65" fmla="*/ T64 w 101"/>
                              <a:gd name="T66" fmla="+- 0 4149 4086"/>
                              <a:gd name="T67" fmla="*/ 4149 h 172"/>
                              <a:gd name="T68" fmla="+- 0 6758 6692"/>
                              <a:gd name="T69" fmla="*/ T68 w 101"/>
                              <a:gd name="T70" fmla="+- 0 4149 4086"/>
                              <a:gd name="T71" fmla="*/ 4149 h 172"/>
                              <a:gd name="T72" fmla="+- 0 6765 6692"/>
                              <a:gd name="T73" fmla="*/ T72 w 101"/>
                              <a:gd name="T74" fmla="+- 0 4156 4086"/>
                              <a:gd name="T75" fmla="*/ 4156 h 172"/>
                              <a:gd name="T76" fmla="+- 0 6772 6692"/>
                              <a:gd name="T77" fmla="*/ T76 w 101"/>
                              <a:gd name="T78" fmla="+- 0 4164 4086"/>
                              <a:gd name="T79" fmla="*/ 4164 h 172"/>
                              <a:gd name="T80" fmla="+- 0 6772 6692"/>
                              <a:gd name="T81" fmla="*/ T80 w 101"/>
                              <a:gd name="T82" fmla="+- 0 4258 4086"/>
                              <a:gd name="T83" fmla="*/ 4258 h 172"/>
                              <a:gd name="T84" fmla="+- 0 6793 6692"/>
                              <a:gd name="T85" fmla="*/ T84 w 101"/>
                              <a:gd name="T86" fmla="+- 0 4258 4086"/>
                              <a:gd name="T87" fmla="*/ 4258 h 172"/>
                              <a:gd name="T88" fmla="+- 0 6793 6692"/>
                              <a:gd name="T89" fmla="*/ T88 w 101"/>
                              <a:gd name="T90" fmla="+- 0 4161 4086"/>
                              <a:gd name="T91" fmla="*/ 416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6"/>
                                </a:lnTo>
                                <a:lnTo>
                                  <a:pt x="92" y="56"/>
                                </a:lnTo>
                                <a:lnTo>
                                  <a:pt x="82" y="50"/>
                                </a:lnTo>
                                <a:lnTo>
                                  <a:pt x="72" y="45"/>
                                </a:lnTo>
                                <a:lnTo>
                                  <a:pt x="58" y="45"/>
                                </a:lnTo>
                                <a:lnTo>
                                  <a:pt x="31" y="54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90"/>
                                </a:lnTo>
                                <a:lnTo>
                                  <a:pt x="24" y="81"/>
                                </a:lnTo>
                                <a:lnTo>
                                  <a:pt x="28" y="73"/>
                                </a:lnTo>
                                <a:lnTo>
                                  <a:pt x="36" y="68"/>
                                </a:lnTo>
                                <a:lnTo>
                                  <a:pt x="44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8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6818" y="4131"/>
                            <a:ext cx="94" cy="130"/>
                          </a:xfrm>
                          <a:custGeom>
                            <a:avLst/>
                            <a:gdLst>
                              <a:gd name="T0" fmla="+- 0 6903 6818"/>
                              <a:gd name="T1" fmla="*/ T0 w 94"/>
                              <a:gd name="T2" fmla="+- 0 4161 4131"/>
                              <a:gd name="T3" fmla="*/ 4161 h 130"/>
                              <a:gd name="T4" fmla="+- 0 6912 6818"/>
                              <a:gd name="T5" fmla="*/ T4 w 94"/>
                              <a:gd name="T6" fmla="+- 0 4144 4131"/>
                              <a:gd name="T7" fmla="*/ 4144 h 130"/>
                              <a:gd name="T8" fmla="+- 0 6888 6818"/>
                              <a:gd name="T9" fmla="*/ T8 w 94"/>
                              <a:gd name="T10" fmla="+- 0 4133 4131"/>
                              <a:gd name="T11" fmla="*/ 4133 h 130"/>
                              <a:gd name="T12" fmla="+- 0 6876 6818"/>
                              <a:gd name="T13" fmla="*/ T12 w 94"/>
                              <a:gd name="T14" fmla="+- 0 4131 4131"/>
                              <a:gd name="T15" fmla="*/ 4131 h 130"/>
                              <a:gd name="T16" fmla="+- 0 6868 6818"/>
                              <a:gd name="T17" fmla="*/ T16 w 94"/>
                              <a:gd name="T18" fmla="+- 0 4132 4131"/>
                              <a:gd name="T19" fmla="*/ 4132 h 130"/>
                              <a:gd name="T20" fmla="+- 0 6877 6818"/>
                              <a:gd name="T21" fmla="*/ T20 w 94"/>
                              <a:gd name="T22" fmla="+- 0 4148 4131"/>
                              <a:gd name="T23" fmla="*/ 4148 h 130"/>
                              <a:gd name="T24" fmla="+- 0 6893 6818"/>
                              <a:gd name="T25" fmla="*/ T24 w 94"/>
                              <a:gd name="T26" fmla="+- 0 4148 4131"/>
                              <a:gd name="T27" fmla="*/ 4148 h 130"/>
                              <a:gd name="T28" fmla="+- 0 6903 6818"/>
                              <a:gd name="T29" fmla="*/ T28 w 94"/>
                              <a:gd name="T30" fmla="+- 0 4161 4131"/>
                              <a:gd name="T31" fmla="*/ 416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6818" y="4131"/>
                            <a:ext cx="94" cy="130"/>
                          </a:xfrm>
                          <a:custGeom>
                            <a:avLst/>
                            <a:gdLst>
                              <a:gd name="T0" fmla="+- 0 6834 6818"/>
                              <a:gd name="T1" fmla="*/ T0 w 94"/>
                              <a:gd name="T2" fmla="+- 0 4244 4131"/>
                              <a:gd name="T3" fmla="*/ 4244 h 130"/>
                              <a:gd name="T4" fmla="+- 0 6841 6818"/>
                              <a:gd name="T5" fmla="*/ T4 w 94"/>
                              <a:gd name="T6" fmla="+- 0 4250 4131"/>
                              <a:gd name="T7" fmla="*/ 4250 h 130"/>
                              <a:gd name="T8" fmla="+- 0 6865 6818"/>
                              <a:gd name="T9" fmla="*/ T8 w 94"/>
                              <a:gd name="T10" fmla="+- 0 4260 4131"/>
                              <a:gd name="T11" fmla="*/ 4260 h 130"/>
                              <a:gd name="T12" fmla="+- 0 6877 6818"/>
                              <a:gd name="T13" fmla="*/ T12 w 94"/>
                              <a:gd name="T14" fmla="+- 0 4261 4131"/>
                              <a:gd name="T15" fmla="*/ 4261 h 130"/>
                              <a:gd name="T16" fmla="+- 0 6899 6818"/>
                              <a:gd name="T17" fmla="*/ T16 w 94"/>
                              <a:gd name="T18" fmla="+- 0 4261 4131"/>
                              <a:gd name="T19" fmla="*/ 4261 h 130"/>
                              <a:gd name="T20" fmla="+- 0 6913 6818"/>
                              <a:gd name="T21" fmla="*/ T20 w 94"/>
                              <a:gd name="T22" fmla="+- 0 4251 4131"/>
                              <a:gd name="T23" fmla="*/ 4251 h 130"/>
                              <a:gd name="T24" fmla="+- 0 6927 6818"/>
                              <a:gd name="T25" fmla="*/ T24 w 94"/>
                              <a:gd name="T26" fmla="+- 0 4240 4131"/>
                              <a:gd name="T27" fmla="*/ 4240 h 130"/>
                              <a:gd name="T28" fmla="+- 0 6932 6818"/>
                              <a:gd name="T29" fmla="*/ T28 w 94"/>
                              <a:gd name="T30" fmla="+- 0 4221 4131"/>
                              <a:gd name="T31" fmla="*/ 4221 h 130"/>
                              <a:gd name="T32" fmla="+- 0 6910 6818"/>
                              <a:gd name="T33" fmla="*/ T32 w 94"/>
                              <a:gd name="T34" fmla="+- 0 4218 4131"/>
                              <a:gd name="T35" fmla="*/ 4218 h 130"/>
                              <a:gd name="T36" fmla="+- 0 6906 6818"/>
                              <a:gd name="T37" fmla="*/ T36 w 94"/>
                              <a:gd name="T38" fmla="+- 0 4232 4131"/>
                              <a:gd name="T39" fmla="*/ 4232 h 130"/>
                              <a:gd name="T40" fmla="+- 0 6897 6818"/>
                              <a:gd name="T41" fmla="*/ T40 w 94"/>
                              <a:gd name="T42" fmla="+- 0 4238 4131"/>
                              <a:gd name="T43" fmla="*/ 4238 h 130"/>
                              <a:gd name="T44" fmla="+- 0 6889 6818"/>
                              <a:gd name="T45" fmla="*/ T44 w 94"/>
                              <a:gd name="T46" fmla="+- 0 4244 4131"/>
                              <a:gd name="T47" fmla="*/ 4244 h 130"/>
                              <a:gd name="T48" fmla="+- 0 6862 6818"/>
                              <a:gd name="T49" fmla="*/ T48 w 94"/>
                              <a:gd name="T50" fmla="+- 0 4244 4131"/>
                              <a:gd name="T51" fmla="*/ 4244 h 130"/>
                              <a:gd name="T52" fmla="+- 0 6852 6818"/>
                              <a:gd name="T53" fmla="*/ T52 w 94"/>
                              <a:gd name="T54" fmla="+- 0 4233 4131"/>
                              <a:gd name="T55" fmla="*/ 4233 h 130"/>
                              <a:gd name="T56" fmla="+- 0 6841 6818"/>
                              <a:gd name="T57" fmla="*/ T56 w 94"/>
                              <a:gd name="T58" fmla="+- 0 4222 4131"/>
                              <a:gd name="T59" fmla="*/ 4222 h 130"/>
                              <a:gd name="T60" fmla="+- 0 6840 6818"/>
                              <a:gd name="T61" fmla="*/ T60 w 94"/>
                              <a:gd name="T62" fmla="+- 0 4201 4131"/>
                              <a:gd name="T63" fmla="*/ 4201 h 130"/>
                              <a:gd name="T64" fmla="+- 0 6933 6818"/>
                              <a:gd name="T65" fmla="*/ T64 w 94"/>
                              <a:gd name="T66" fmla="+- 0 4201 4131"/>
                              <a:gd name="T67" fmla="*/ 4201 h 130"/>
                              <a:gd name="T68" fmla="+- 0 6933 6818"/>
                              <a:gd name="T69" fmla="*/ T68 w 94"/>
                              <a:gd name="T70" fmla="+- 0 4196 4131"/>
                              <a:gd name="T71" fmla="*/ 4196 h 130"/>
                              <a:gd name="T72" fmla="+- 0 6931 6818"/>
                              <a:gd name="T73" fmla="*/ T72 w 94"/>
                              <a:gd name="T74" fmla="+- 0 4179 4131"/>
                              <a:gd name="T75" fmla="*/ 4179 h 130"/>
                              <a:gd name="T76" fmla="+- 0 6923 6818"/>
                              <a:gd name="T77" fmla="*/ T76 w 94"/>
                              <a:gd name="T78" fmla="+- 0 4156 4131"/>
                              <a:gd name="T79" fmla="*/ 4156 h 130"/>
                              <a:gd name="T80" fmla="+- 0 6917 6818"/>
                              <a:gd name="T81" fmla="*/ T80 w 94"/>
                              <a:gd name="T82" fmla="+- 0 4148 4131"/>
                              <a:gd name="T83" fmla="*/ 4148 h 130"/>
                              <a:gd name="T84" fmla="+- 0 6912 6818"/>
                              <a:gd name="T85" fmla="*/ T84 w 94"/>
                              <a:gd name="T86" fmla="+- 0 4144 4131"/>
                              <a:gd name="T87" fmla="*/ 4144 h 130"/>
                              <a:gd name="T88" fmla="+- 0 6903 6818"/>
                              <a:gd name="T89" fmla="*/ T88 w 94"/>
                              <a:gd name="T90" fmla="+- 0 4161 4131"/>
                              <a:gd name="T91" fmla="*/ 4161 h 130"/>
                              <a:gd name="T92" fmla="+- 0 6909 6818"/>
                              <a:gd name="T93" fmla="*/ T92 w 94"/>
                              <a:gd name="T94" fmla="+- 0 4168 4131"/>
                              <a:gd name="T95" fmla="*/ 4168 h 130"/>
                              <a:gd name="T96" fmla="+- 0 6911 6818"/>
                              <a:gd name="T97" fmla="*/ T96 w 94"/>
                              <a:gd name="T98" fmla="+- 0 4184 4131"/>
                              <a:gd name="T99" fmla="*/ 4184 h 130"/>
                              <a:gd name="T100" fmla="+- 0 6841 6818"/>
                              <a:gd name="T101" fmla="*/ T100 w 94"/>
                              <a:gd name="T102" fmla="+- 0 4184 4131"/>
                              <a:gd name="T103" fmla="*/ 4184 h 130"/>
                              <a:gd name="T104" fmla="+- 0 6842 6818"/>
                              <a:gd name="T105" fmla="*/ T104 w 94"/>
                              <a:gd name="T106" fmla="+- 0 4168 4131"/>
                              <a:gd name="T107" fmla="*/ 4168 h 130"/>
                              <a:gd name="T108" fmla="+- 0 6852 6818"/>
                              <a:gd name="T109" fmla="*/ T108 w 94"/>
                              <a:gd name="T110" fmla="+- 0 4158 4131"/>
                              <a:gd name="T111" fmla="*/ 4158 h 130"/>
                              <a:gd name="T112" fmla="+- 0 6862 6818"/>
                              <a:gd name="T113" fmla="*/ T112 w 94"/>
                              <a:gd name="T114" fmla="+- 0 4148 4131"/>
                              <a:gd name="T115" fmla="*/ 4148 h 130"/>
                              <a:gd name="T116" fmla="+- 0 6877 6818"/>
                              <a:gd name="T117" fmla="*/ T116 w 94"/>
                              <a:gd name="T118" fmla="+- 0 4148 4131"/>
                              <a:gd name="T119" fmla="*/ 4148 h 130"/>
                              <a:gd name="T120" fmla="+- 0 6868 6818"/>
                              <a:gd name="T121" fmla="*/ T120 w 94"/>
                              <a:gd name="T122" fmla="+- 0 4132 4131"/>
                              <a:gd name="T123" fmla="*/ 4132 h 130"/>
                              <a:gd name="T124" fmla="+- 0 6843 6818"/>
                              <a:gd name="T125" fmla="*/ T124 w 94"/>
                              <a:gd name="T126" fmla="+- 0 4141 4131"/>
                              <a:gd name="T127" fmla="*/ 4141 h 130"/>
                              <a:gd name="T128" fmla="+- 0 6834 6818"/>
                              <a:gd name="T129" fmla="*/ T128 w 94"/>
                              <a:gd name="T130" fmla="+- 0 4148 4131"/>
                              <a:gd name="T131" fmla="*/ 4148 h 130"/>
                              <a:gd name="T132" fmla="+- 0 6826 6818"/>
                              <a:gd name="T133" fmla="*/ T132 w 94"/>
                              <a:gd name="T134" fmla="+- 0 4161 4131"/>
                              <a:gd name="T135" fmla="*/ 4161 h 130"/>
                              <a:gd name="T136" fmla="+- 0 6819 6818"/>
                              <a:gd name="T137" fmla="*/ T136 w 94"/>
                              <a:gd name="T138" fmla="+- 0 4185 4131"/>
                              <a:gd name="T139" fmla="*/ 4185 h 130"/>
                              <a:gd name="T140" fmla="+- 0 6818 6818"/>
                              <a:gd name="T141" fmla="*/ T140 w 94"/>
                              <a:gd name="T142" fmla="+- 0 4197 4131"/>
                              <a:gd name="T143" fmla="*/ 4197 h 130"/>
                              <a:gd name="T144" fmla="+- 0 6820 6818"/>
                              <a:gd name="T145" fmla="*/ T144 w 94"/>
                              <a:gd name="T146" fmla="+- 0 4213 4131"/>
                              <a:gd name="T147" fmla="*/ 4213 h 130"/>
                              <a:gd name="T148" fmla="+- 0 6828 6818"/>
                              <a:gd name="T149" fmla="*/ T148 w 94"/>
                              <a:gd name="T150" fmla="+- 0 4236 4131"/>
                              <a:gd name="T151" fmla="*/ 4236 h 130"/>
                              <a:gd name="T152" fmla="+- 0 6834 6818"/>
                              <a:gd name="T153" fmla="*/ T152 w 94"/>
                              <a:gd name="T154" fmla="+- 0 4244 4131"/>
                              <a:gd name="T155" fmla="*/ 424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2"/>
                        <wps:cNvSpPr>
                          <a:spLocks/>
                        </wps:cNvSpPr>
                        <wps:spPr bwMode="auto">
                          <a:xfrm>
                            <a:off x="6952" y="4131"/>
                            <a:ext cx="115" cy="130"/>
                          </a:xfrm>
                          <a:custGeom>
                            <a:avLst/>
                            <a:gdLst>
                              <a:gd name="T0" fmla="+- 0 6963 6952"/>
                              <a:gd name="T1" fmla="*/ T0 w 115"/>
                              <a:gd name="T2" fmla="+- 0 4251 4131"/>
                              <a:gd name="T3" fmla="*/ 4251 h 130"/>
                              <a:gd name="T4" fmla="+- 0 6974 6952"/>
                              <a:gd name="T5" fmla="*/ T4 w 115"/>
                              <a:gd name="T6" fmla="+- 0 4261 4131"/>
                              <a:gd name="T7" fmla="*/ 4261 h 130"/>
                              <a:gd name="T8" fmla="+- 0 6974 6952"/>
                              <a:gd name="T9" fmla="*/ T8 w 115"/>
                              <a:gd name="T10" fmla="+- 0 4219 4131"/>
                              <a:gd name="T11" fmla="*/ 4219 h 130"/>
                              <a:gd name="T12" fmla="+- 0 6977 6952"/>
                              <a:gd name="T13" fmla="*/ T12 w 115"/>
                              <a:gd name="T14" fmla="+- 0 4215 4131"/>
                              <a:gd name="T15" fmla="*/ 4215 h 130"/>
                              <a:gd name="T16" fmla="+- 0 6980 6952"/>
                              <a:gd name="T17" fmla="*/ T16 w 115"/>
                              <a:gd name="T18" fmla="+- 0 4210 4131"/>
                              <a:gd name="T19" fmla="*/ 4210 h 130"/>
                              <a:gd name="T20" fmla="+- 0 6985 6952"/>
                              <a:gd name="T21" fmla="*/ T20 w 115"/>
                              <a:gd name="T22" fmla="+- 0 4208 4131"/>
                              <a:gd name="T23" fmla="*/ 4208 h 130"/>
                              <a:gd name="T24" fmla="+- 0 6991 6952"/>
                              <a:gd name="T25" fmla="*/ T24 w 115"/>
                              <a:gd name="T26" fmla="+- 0 4206 4131"/>
                              <a:gd name="T27" fmla="*/ 4206 h 130"/>
                              <a:gd name="T28" fmla="+- 0 7004 6952"/>
                              <a:gd name="T29" fmla="*/ T28 w 115"/>
                              <a:gd name="T30" fmla="+- 0 4204 4131"/>
                              <a:gd name="T31" fmla="*/ 4204 h 130"/>
                              <a:gd name="T32" fmla="+- 0 7027 6952"/>
                              <a:gd name="T33" fmla="*/ T32 w 115"/>
                              <a:gd name="T34" fmla="+- 0 4200 4131"/>
                              <a:gd name="T35" fmla="*/ 4200 h 130"/>
                              <a:gd name="T36" fmla="+- 0 7038 6952"/>
                              <a:gd name="T37" fmla="*/ T36 w 115"/>
                              <a:gd name="T38" fmla="+- 0 4196 4131"/>
                              <a:gd name="T39" fmla="*/ 4196 h 130"/>
                              <a:gd name="T40" fmla="+- 0 7038 6952"/>
                              <a:gd name="T41" fmla="*/ T40 w 115"/>
                              <a:gd name="T42" fmla="+- 0 4217 4131"/>
                              <a:gd name="T43" fmla="*/ 4217 h 130"/>
                              <a:gd name="T44" fmla="+- 0 7035 6952"/>
                              <a:gd name="T45" fmla="*/ T44 w 115"/>
                              <a:gd name="T46" fmla="+- 0 4225 4131"/>
                              <a:gd name="T47" fmla="*/ 4225 h 130"/>
                              <a:gd name="T48" fmla="+- 0 7030 6952"/>
                              <a:gd name="T49" fmla="*/ T48 w 115"/>
                              <a:gd name="T50" fmla="+- 0 4234 4131"/>
                              <a:gd name="T51" fmla="*/ 4234 h 130"/>
                              <a:gd name="T52" fmla="+- 0 7021 6952"/>
                              <a:gd name="T53" fmla="*/ T52 w 115"/>
                              <a:gd name="T54" fmla="+- 0 4239 4131"/>
                              <a:gd name="T55" fmla="*/ 4239 h 130"/>
                              <a:gd name="T56" fmla="+- 0 7011 6952"/>
                              <a:gd name="T57" fmla="*/ T56 w 115"/>
                              <a:gd name="T58" fmla="+- 0 4245 4131"/>
                              <a:gd name="T59" fmla="*/ 4245 h 130"/>
                              <a:gd name="T60" fmla="+- 0 6987 6952"/>
                              <a:gd name="T61" fmla="*/ T60 w 115"/>
                              <a:gd name="T62" fmla="+- 0 4245 4131"/>
                              <a:gd name="T63" fmla="*/ 4245 h 130"/>
                              <a:gd name="T64" fmla="+- 0 6980 6952"/>
                              <a:gd name="T65" fmla="*/ T64 w 115"/>
                              <a:gd name="T66" fmla="+- 0 4239 4131"/>
                              <a:gd name="T67" fmla="*/ 4239 h 130"/>
                              <a:gd name="T68" fmla="+- 0 6994 6952"/>
                              <a:gd name="T69" fmla="*/ T68 w 115"/>
                              <a:gd name="T70" fmla="+- 0 4261 4131"/>
                              <a:gd name="T71" fmla="*/ 4261 h 130"/>
                              <a:gd name="T72" fmla="+- 0 7006 6952"/>
                              <a:gd name="T73" fmla="*/ T72 w 115"/>
                              <a:gd name="T74" fmla="+- 0 4261 4131"/>
                              <a:gd name="T75" fmla="*/ 4261 h 130"/>
                              <a:gd name="T76" fmla="+- 0 7017 6952"/>
                              <a:gd name="T77" fmla="*/ T76 w 115"/>
                              <a:gd name="T78" fmla="+- 0 4257 4131"/>
                              <a:gd name="T79" fmla="*/ 4257 h 130"/>
                              <a:gd name="T80" fmla="+- 0 7028 6952"/>
                              <a:gd name="T81" fmla="*/ T80 w 115"/>
                              <a:gd name="T82" fmla="+- 0 4253 4131"/>
                              <a:gd name="T83" fmla="*/ 4253 h 130"/>
                              <a:gd name="T84" fmla="+- 0 7040 6952"/>
                              <a:gd name="T85" fmla="*/ T84 w 115"/>
                              <a:gd name="T86" fmla="+- 0 4243 4131"/>
                              <a:gd name="T87" fmla="*/ 4243 h 130"/>
                              <a:gd name="T88" fmla="+- 0 7041 6952"/>
                              <a:gd name="T89" fmla="*/ T88 w 115"/>
                              <a:gd name="T90" fmla="+- 0 4252 4131"/>
                              <a:gd name="T91" fmla="*/ 4252 h 130"/>
                              <a:gd name="T92" fmla="+- 0 7044 6952"/>
                              <a:gd name="T93" fmla="*/ T92 w 115"/>
                              <a:gd name="T94" fmla="+- 0 4258 4131"/>
                              <a:gd name="T95" fmla="*/ 4258 h 130"/>
                              <a:gd name="T96" fmla="+- 0 7066 6952"/>
                              <a:gd name="T97" fmla="*/ T96 w 115"/>
                              <a:gd name="T98" fmla="+- 0 4258 4131"/>
                              <a:gd name="T99" fmla="*/ 4258 h 130"/>
                              <a:gd name="T100" fmla="+- 0 7062 6952"/>
                              <a:gd name="T101" fmla="*/ T100 w 115"/>
                              <a:gd name="T102" fmla="+- 0 4251 4131"/>
                              <a:gd name="T103" fmla="*/ 4251 h 130"/>
                              <a:gd name="T104" fmla="+- 0 7061 6952"/>
                              <a:gd name="T105" fmla="*/ T104 w 115"/>
                              <a:gd name="T106" fmla="+- 0 4243 4131"/>
                              <a:gd name="T107" fmla="*/ 4243 h 130"/>
                              <a:gd name="T108" fmla="+- 0 7059 6952"/>
                              <a:gd name="T109" fmla="*/ T108 w 115"/>
                              <a:gd name="T110" fmla="+- 0 4236 4131"/>
                              <a:gd name="T111" fmla="*/ 4236 h 130"/>
                              <a:gd name="T112" fmla="+- 0 7059 6952"/>
                              <a:gd name="T113" fmla="*/ T112 w 115"/>
                              <a:gd name="T114" fmla="+- 0 4164 4131"/>
                              <a:gd name="T115" fmla="*/ 4164 h 130"/>
                              <a:gd name="T116" fmla="+- 0 7058 6952"/>
                              <a:gd name="T117" fmla="*/ T116 w 115"/>
                              <a:gd name="T118" fmla="+- 0 4159 4131"/>
                              <a:gd name="T119" fmla="*/ 4159 h 130"/>
                              <a:gd name="T120" fmla="+- 0 7057 6952"/>
                              <a:gd name="T121" fmla="*/ T120 w 115"/>
                              <a:gd name="T122" fmla="+- 0 4150 4131"/>
                              <a:gd name="T123" fmla="*/ 4150 h 130"/>
                              <a:gd name="T124" fmla="+- 0 7052 6952"/>
                              <a:gd name="T125" fmla="*/ T124 w 115"/>
                              <a:gd name="T126" fmla="+- 0 4144 4131"/>
                              <a:gd name="T127" fmla="*/ 4144 h 130"/>
                              <a:gd name="T128" fmla="+- 0 7047 6952"/>
                              <a:gd name="T129" fmla="*/ T128 w 115"/>
                              <a:gd name="T130" fmla="+- 0 4138 4131"/>
                              <a:gd name="T131" fmla="*/ 4138 h 130"/>
                              <a:gd name="T132" fmla="+- 0 7037 6952"/>
                              <a:gd name="T133" fmla="*/ T132 w 115"/>
                              <a:gd name="T134" fmla="+- 0 4135 4131"/>
                              <a:gd name="T135" fmla="*/ 4135 h 130"/>
                              <a:gd name="T136" fmla="+- 0 7027 6952"/>
                              <a:gd name="T137" fmla="*/ T136 w 115"/>
                              <a:gd name="T138" fmla="+- 0 4131 4131"/>
                              <a:gd name="T139" fmla="*/ 4131 h 130"/>
                              <a:gd name="T140" fmla="+- 0 6995 6952"/>
                              <a:gd name="T141" fmla="*/ T140 w 115"/>
                              <a:gd name="T142" fmla="+- 0 4131 4131"/>
                              <a:gd name="T143" fmla="*/ 4131 h 130"/>
                              <a:gd name="T144" fmla="+- 0 6983 6952"/>
                              <a:gd name="T145" fmla="*/ T144 w 115"/>
                              <a:gd name="T146" fmla="+- 0 4135 4131"/>
                              <a:gd name="T147" fmla="*/ 4135 h 130"/>
                              <a:gd name="T148" fmla="+- 0 6971 6952"/>
                              <a:gd name="T149" fmla="*/ T148 w 115"/>
                              <a:gd name="T150" fmla="+- 0 4140 4131"/>
                              <a:gd name="T151" fmla="*/ 4140 h 130"/>
                              <a:gd name="T152" fmla="+- 0 6964 6952"/>
                              <a:gd name="T153" fmla="*/ T152 w 115"/>
                              <a:gd name="T154" fmla="+- 0 4148 4131"/>
                              <a:gd name="T155" fmla="*/ 4148 h 130"/>
                              <a:gd name="T156" fmla="+- 0 6958 6952"/>
                              <a:gd name="T157" fmla="*/ T156 w 115"/>
                              <a:gd name="T158" fmla="+- 0 4156 4131"/>
                              <a:gd name="T159" fmla="*/ 4156 h 130"/>
                              <a:gd name="T160" fmla="+- 0 6955 6952"/>
                              <a:gd name="T161" fmla="*/ T160 w 115"/>
                              <a:gd name="T162" fmla="+- 0 4169 4131"/>
                              <a:gd name="T163" fmla="*/ 4169 h 130"/>
                              <a:gd name="T164" fmla="+- 0 6976 6952"/>
                              <a:gd name="T165" fmla="*/ T164 w 115"/>
                              <a:gd name="T166" fmla="+- 0 4172 4131"/>
                              <a:gd name="T167" fmla="*/ 4172 h 130"/>
                              <a:gd name="T168" fmla="+- 0 6979 6952"/>
                              <a:gd name="T169" fmla="*/ T168 w 115"/>
                              <a:gd name="T170" fmla="+- 0 4159 4131"/>
                              <a:gd name="T171" fmla="*/ 4159 h 130"/>
                              <a:gd name="T172" fmla="+- 0 6986 6952"/>
                              <a:gd name="T173" fmla="*/ T172 w 115"/>
                              <a:gd name="T174" fmla="+- 0 4154 4131"/>
                              <a:gd name="T175" fmla="*/ 4154 h 130"/>
                              <a:gd name="T176" fmla="+- 0 6993 6952"/>
                              <a:gd name="T177" fmla="*/ T176 w 115"/>
                              <a:gd name="T178" fmla="+- 0 4148 4131"/>
                              <a:gd name="T179" fmla="*/ 4148 h 130"/>
                              <a:gd name="T180" fmla="+- 0 7024 6952"/>
                              <a:gd name="T181" fmla="*/ T180 w 115"/>
                              <a:gd name="T182" fmla="+- 0 4148 4131"/>
                              <a:gd name="T183" fmla="*/ 4148 h 130"/>
                              <a:gd name="T184" fmla="+- 0 7032 6952"/>
                              <a:gd name="T185" fmla="*/ T184 w 115"/>
                              <a:gd name="T186" fmla="+- 0 4156 4131"/>
                              <a:gd name="T187" fmla="*/ 4156 h 130"/>
                              <a:gd name="T188" fmla="+- 0 7038 6952"/>
                              <a:gd name="T189" fmla="*/ T188 w 115"/>
                              <a:gd name="T190" fmla="+- 0 4161 4131"/>
                              <a:gd name="T191" fmla="*/ 4161 h 130"/>
                              <a:gd name="T192" fmla="+- 0 7038 6952"/>
                              <a:gd name="T193" fmla="*/ T192 w 115"/>
                              <a:gd name="T194" fmla="+- 0 4179 4131"/>
                              <a:gd name="T195" fmla="*/ 4179 h 130"/>
                              <a:gd name="T196" fmla="+- 0 7026 6952"/>
                              <a:gd name="T197" fmla="*/ T196 w 115"/>
                              <a:gd name="T198" fmla="+- 0 4183 4131"/>
                              <a:gd name="T199" fmla="*/ 4183 h 130"/>
                              <a:gd name="T200" fmla="+- 0 7000 6952"/>
                              <a:gd name="T201" fmla="*/ T200 w 115"/>
                              <a:gd name="T202" fmla="+- 0 4187 4131"/>
                              <a:gd name="T203" fmla="*/ 4187 h 130"/>
                              <a:gd name="T204" fmla="+- 0 6988 6952"/>
                              <a:gd name="T205" fmla="*/ T204 w 115"/>
                              <a:gd name="T206" fmla="+- 0 4188 4131"/>
                              <a:gd name="T207" fmla="*/ 4188 h 130"/>
                              <a:gd name="T208" fmla="+- 0 6982 6952"/>
                              <a:gd name="T209" fmla="*/ T208 w 115"/>
                              <a:gd name="T210" fmla="+- 0 4190 4131"/>
                              <a:gd name="T211" fmla="*/ 4190 h 130"/>
                              <a:gd name="T212" fmla="+- 0 6973 6952"/>
                              <a:gd name="T213" fmla="*/ T212 w 115"/>
                              <a:gd name="T214" fmla="+- 0 4192 4131"/>
                              <a:gd name="T215" fmla="*/ 4192 h 130"/>
                              <a:gd name="T216" fmla="+- 0 6967 6952"/>
                              <a:gd name="T217" fmla="*/ T216 w 115"/>
                              <a:gd name="T218" fmla="+- 0 4197 4131"/>
                              <a:gd name="T219" fmla="*/ 4197 h 130"/>
                              <a:gd name="T220" fmla="+- 0 6960 6952"/>
                              <a:gd name="T221" fmla="*/ T220 w 115"/>
                              <a:gd name="T222" fmla="+- 0 4201 4131"/>
                              <a:gd name="T223" fmla="*/ 4201 h 130"/>
                              <a:gd name="T224" fmla="+- 0 6956 6952"/>
                              <a:gd name="T225" fmla="*/ T224 w 115"/>
                              <a:gd name="T226" fmla="+- 0 4209 4131"/>
                              <a:gd name="T227" fmla="*/ 4209 h 130"/>
                              <a:gd name="T228" fmla="+- 0 6952 6952"/>
                              <a:gd name="T229" fmla="*/ T228 w 115"/>
                              <a:gd name="T230" fmla="+- 0 4216 4131"/>
                              <a:gd name="T231" fmla="*/ 4216 h 130"/>
                              <a:gd name="T232" fmla="+- 0 6952 6952"/>
                              <a:gd name="T233" fmla="*/ T232 w 115"/>
                              <a:gd name="T234" fmla="+- 0 4241 4131"/>
                              <a:gd name="T235" fmla="*/ 4241 h 130"/>
                              <a:gd name="T236" fmla="+- 0 6963 6952"/>
                              <a:gd name="T237" fmla="*/ T236 w 115"/>
                              <a:gd name="T238" fmla="+- 0 4251 4131"/>
                              <a:gd name="T239" fmla="*/ 42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3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69"/>
                                </a:lnTo>
                                <a:lnTo>
                                  <a:pt x="86" y="65"/>
                                </a:lnTo>
                                <a:lnTo>
                                  <a:pt x="86" y="86"/>
                                </a:lnTo>
                                <a:lnTo>
                                  <a:pt x="83" y="94"/>
                                </a:lnTo>
                                <a:lnTo>
                                  <a:pt x="78" y="103"/>
                                </a:lnTo>
                                <a:lnTo>
                                  <a:pt x="69" y="108"/>
                                </a:lnTo>
                                <a:lnTo>
                                  <a:pt x="59" y="114"/>
                                </a:lnTo>
                                <a:lnTo>
                                  <a:pt x="35" y="114"/>
                                </a:lnTo>
                                <a:lnTo>
                                  <a:pt x="28" y="108"/>
                                </a:lnTo>
                                <a:lnTo>
                                  <a:pt x="42" y="130"/>
                                </a:lnTo>
                                <a:lnTo>
                                  <a:pt x="54" y="130"/>
                                </a:lnTo>
                                <a:lnTo>
                                  <a:pt x="65" y="126"/>
                                </a:lnTo>
                                <a:lnTo>
                                  <a:pt x="76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2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7" y="105"/>
                                </a:lnTo>
                                <a:lnTo>
                                  <a:pt x="107" y="33"/>
                                </a:lnTo>
                                <a:lnTo>
                                  <a:pt x="106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5" y="7"/>
                                </a:lnTo>
                                <a:lnTo>
                                  <a:pt x="85" y="4"/>
                                </a:lnTo>
                                <a:lnTo>
                                  <a:pt x="75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2" y="17"/>
                                </a:lnTo>
                                <a:lnTo>
                                  <a:pt x="6" y="25"/>
                                </a:lnTo>
                                <a:lnTo>
                                  <a:pt x="3" y="38"/>
                                </a:lnTo>
                                <a:lnTo>
                                  <a:pt x="24" y="41"/>
                                </a:lnTo>
                                <a:lnTo>
                                  <a:pt x="27" y="28"/>
                                </a:lnTo>
                                <a:lnTo>
                                  <a:pt x="34" y="23"/>
                                </a:lnTo>
                                <a:lnTo>
                                  <a:pt x="41" y="17"/>
                                </a:lnTo>
                                <a:lnTo>
                                  <a:pt x="72" y="17"/>
                                </a:lnTo>
                                <a:lnTo>
                                  <a:pt x="80" y="25"/>
                                </a:lnTo>
                                <a:lnTo>
                                  <a:pt x="86" y="30"/>
                                </a:lnTo>
                                <a:lnTo>
                                  <a:pt x="86" y="48"/>
                                </a:lnTo>
                                <a:lnTo>
                                  <a:pt x="74" y="52"/>
                                </a:lnTo>
                                <a:lnTo>
                                  <a:pt x="48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1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1"/>
                        <wps:cNvSpPr>
                          <a:spLocks/>
                        </wps:cNvSpPr>
                        <wps:spPr bwMode="auto">
                          <a:xfrm>
                            <a:off x="6952" y="4131"/>
                            <a:ext cx="115" cy="130"/>
                          </a:xfrm>
                          <a:custGeom>
                            <a:avLst/>
                            <a:gdLst>
                              <a:gd name="T0" fmla="+- 0 6974 6952"/>
                              <a:gd name="T1" fmla="*/ T0 w 115"/>
                              <a:gd name="T2" fmla="+- 0 4233 4131"/>
                              <a:gd name="T3" fmla="*/ 4233 h 130"/>
                              <a:gd name="T4" fmla="+- 0 6974 6952"/>
                              <a:gd name="T5" fmla="*/ T4 w 115"/>
                              <a:gd name="T6" fmla="+- 0 4219 4131"/>
                              <a:gd name="T7" fmla="*/ 4219 h 130"/>
                              <a:gd name="T8" fmla="+- 0 6974 6952"/>
                              <a:gd name="T9" fmla="*/ T8 w 115"/>
                              <a:gd name="T10" fmla="+- 0 4261 4131"/>
                              <a:gd name="T11" fmla="*/ 4261 h 130"/>
                              <a:gd name="T12" fmla="+- 0 6994 6952"/>
                              <a:gd name="T13" fmla="*/ T12 w 115"/>
                              <a:gd name="T14" fmla="+- 0 4261 4131"/>
                              <a:gd name="T15" fmla="*/ 4261 h 130"/>
                              <a:gd name="T16" fmla="+- 0 6980 6952"/>
                              <a:gd name="T17" fmla="*/ T16 w 115"/>
                              <a:gd name="T18" fmla="+- 0 4239 4131"/>
                              <a:gd name="T19" fmla="*/ 4239 h 130"/>
                              <a:gd name="T20" fmla="+- 0 6974 6952"/>
                              <a:gd name="T21" fmla="*/ T20 w 115"/>
                              <a:gd name="T22" fmla="+- 0 4233 4131"/>
                              <a:gd name="T23" fmla="*/ 423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8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0"/>
                        <wps:cNvSpPr>
                          <a:spLocks/>
                        </wps:cNvSpPr>
                        <wps:spPr bwMode="auto">
                          <a:xfrm>
                            <a:off x="7081" y="4090"/>
                            <a:ext cx="61" cy="170"/>
                          </a:xfrm>
                          <a:custGeom>
                            <a:avLst/>
                            <a:gdLst>
                              <a:gd name="T0" fmla="+- 0 7117 7081"/>
                              <a:gd name="T1" fmla="*/ T0 w 61"/>
                              <a:gd name="T2" fmla="+- 0 4192 4090"/>
                              <a:gd name="T3" fmla="*/ 4192 h 170"/>
                              <a:gd name="T4" fmla="+- 0 7117 7081"/>
                              <a:gd name="T5" fmla="*/ T4 w 61"/>
                              <a:gd name="T6" fmla="+- 0 4150 4090"/>
                              <a:gd name="T7" fmla="*/ 4150 h 170"/>
                              <a:gd name="T8" fmla="+- 0 7138 7081"/>
                              <a:gd name="T9" fmla="*/ T8 w 61"/>
                              <a:gd name="T10" fmla="+- 0 4150 4090"/>
                              <a:gd name="T11" fmla="*/ 4150 h 170"/>
                              <a:gd name="T12" fmla="+- 0 7138 7081"/>
                              <a:gd name="T13" fmla="*/ T12 w 61"/>
                              <a:gd name="T14" fmla="+- 0 4134 4090"/>
                              <a:gd name="T15" fmla="*/ 4134 h 170"/>
                              <a:gd name="T16" fmla="+- 0 7117 7081"/>
                              <a:gd name="T17" fmla="*/ T16 w 61"/>
                              <a:gd name="T18" fmla="+- 0 4134 4090"/>
                              <a:gd name="T19" fmla="*/ 4134 h 170"/>
                              <a:gd name="T20" fmla="+- 0 7117 7081"/>
                              <a:gd name="T21" fmla="*/ T20 w 61"/>
                              <a:gd name="T22" fmla="+- 0 4090 4090"/>
                              <a:gd name="T23" fmla="*/ 4090 h 170"/>
                              <a:gd name="T24" fmla="+- 0 7096 7081"/>
                              <a:gd name="T25" fmla="*/ T24 w 61"/>
                              <a:gd name="T26" fmla="+- 0 4103 4090"/>
                              <a:gd name="T27" fmla="*/ 4103 h 170"/>
                              <a:gd name="T28" fmla="+- 0 7096 7081"/>
                              <a:gd name="T29" fmla="*/ T28 w 61"/>
                              <a:gd name="T30" fmla="+- 0 4134 4090"/>
                              <a:gd name="T31" fmla="*/ 4134 h 170"/>
                              <a:gd name="T32" fmla="+- 0 7081 7081"/>
                              <a:gd name="T33" fmla="*/ T32 w 61"/>
                              <a:gd name="T34" fmla="+- 0 4134 4090"/>
                              <a:gd name="T35" fmla="*/ 4134 h 170"/>
                              <a:gd name="T36" fmla="+- 0 7081 7081"/>
                              <a:gd name="T37" fmla="*/ T36 w 61"/>
                              <a:gd name="T38" fmla="+- 0 4150 4090"/>
                              <a:gd name="T39" fmla="*/ 4150 h 170"/>
                              <a:gd name="T40" fmla="+- 0 7096 7081"/>
                              <a:gd name="T41" fmla="*/ T40 w 61"/>
                              <a:gd name="T42" fmla="+- 0 4150 4090"/>
                              <a:gd name="T43" fmla="*/ 4150 h 170"/>
                              <a:gd name="T44" fmla="+- 0 7096 7081"/>
                              <a:gd name="T45" fmla="*/ T44 w 61"/>
                              <a:gd name="T46" fmla="+- 0 4241 4090"/>
                              <a:gd name="T47" fmla="*/ 4241 h 170"/>
                              <a:gd name="T48" fmla="+- 0 7099 7081"/>
                              <a:gd name="T49" fmla="*/ T48 w 61"/>
                              <a:gd name="T50" fmla="+- 0 4247 4090"/>
                              <a:gd name="T51" fmla="*/ 4247 h 170"/>
                              <a:gd name="T52" fmla="+- 0 7101 7081"/>
                              <a:gd name="T53" fmla="*/ T52 w 61"/>
                              <a:gd name="T54" fmla="+- 0 4253 4090"/>
                              <a:gd name="T55" fmla="*/ 4253 h 170"/>
                              <a:gd name="T56" fmla="+- 0 7107 7081"/>
                              <a:gd name="T57" fmla="*/ T56 w 61"/>
                              <a:gd name="T58" fmla="+- 0 4256 4090"/>
                              <a:gd name="T59" fmla="*/ 4256 h 170"/>
                              <a:gd name="T60" fmla="+- 0 7114 7081"/>
                              <a:gd name="T61" fmla="*/ T60 w 61"/>
                              <a:gd name="T62" fmla="+- 0 4260 4090"/>
                              <a:gd name="T63" fmla="*/ 4260 h 170"/>
                              <a:gd name="T64" fmla="+- 0 7132 7081"/>
                              <a:gd name="T65" fmla="*/ T64 w 61"/>
                              <a:gd name="T66" fmla="+- 0 4260 4090"/>
                              <a:gd name="T67" fmla="*/ 4260 h 170"/>
                              <a:gd name="T68" fmla="+- 0 7141 7081"/>
                              <a:gd name="T69" fmla="*/ T68 w 61"/>
                              <a:gd name="T70" fmla="+- 0 4258 4090"/>
                              <a:gd name="T71" fmla="*/ 4258 h 170"/>
                              <a:gd name="T72" fmla="+- 0 7138 7081"/>
                              <a:gd name="T73" fmla="*/ T72 w 61"/>
                              <a:gd name="T74" fmla="+- 0 4239 4090"/>
                              <a:gd name="T75" fmla="*/ 4239 h 170"/>
                              <a:gd name="T76" fmla="+- 0 7132 7081"/>
                              <a:gd name="T77" fmla="*/ T76 w 61"/>
                              <a:gd name="T78" fmla="+- 0 4240 4090"/>
                              <a:gd name="T79" fmla="*/ 4240 h 170"/>
                              <a:gd name="T80" fmla="+- 0 7124 7081"/>
                              <a:gd name="T81" fmla="*/ T80 w 61"/>
                              <a:gd name="T82" fmla="+- 0 4240 4090"/>
                              <a:gd name="T83" fmla="*/ 4240 h 170"/>
                              <a:gd name="T84" fmla="+- 0 7119 7081"/>
                              <a:gd name="T85" fmla="*/ T84 w 61"/>
                              <a:gd name="T86" fmla="+- 0 4237 4090"/>
                              <a:gd name="T87" fmla="*/ 4237 h 170"/>
                              <a:gd name="T88" fmla="+- 0 7117 7081"/>
                              <a:gd name="T89" fmla="*/ T88 w 61"/>
                              <a:gd name="T90" fmla="+- 0 4232 4090"/>
                              <a:gd name="T91" fmla="*/ 4232 h 170"/>
                              <a:gd name="T92" fmla="+- 0 7117 7081"/>
                              <a:gd name="T93" fmla="*/ T92 w 61"/>
                              <a:gd name="T94" fmla="+- 0 4192 4090"/>
                              <a:gd name="T95" fmla="*/ 419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C7B8C" id="Group 129" o:spid="_x0000_s1026" style="position:absolute;margin-left:328.6pt;margin-top:198.3pt;width:34.5pt;height:20.75pt;z-index:-251638272;mso-position-horizontal-relative:page;mso-position-vertical-relative:page" coordorigin="6572,3966" coordsize="690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">
                <v:shape id="Freeform 135" o:spid="_x0000_s1027" style="position:absolute;left:6692;top:4086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" path="m101,75l97,66,92,56,82,50,72,45r-14,l31,54,21,62,21,,,,,172r21,l21,90r3,-9l28,73r8,-5l44,63r22,l73,70r7,8l80,172r21,l101,75xe" fillcolor="#151313" stroked="f">
                  <v:path arrowok="t" o:connecttype="custom" o:connectlocs="101,4161;97,4152;92,4142;82,4136;72,4131;58,4131;31,4140;21,4148;21,4086;0,4086;0,4258;21,4258;21,4176;24,4167;28,4159;36,4154;44,4149;66,4149;73,4156;80,4164;80,4258;101,4258;101,4161" o:connectangles="0,0,0,0,0,0,0,0,0,0,0,0,0,0,0,0,0,0,0,0,0,0,0"/>
                </v:shape>
                <v:shape id="Freeform 134" o:spid="_x0000_s1028" style="position:absolute;left:6818;top:4131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" path="m85,30l94,13,70,2,58,,50,1r9,16l75,17,85,30xe" fillcolor="#151313" stroked="f">
                  <v:path arrowok="t" o:connecttype="custom" o:connectlocs="85,4161;94,4144;70,4133;58,4131;50,4132;59,4148;75,4148;85,4161" o:connectangles="0,0,0,0,0,0,0,0"/>
                </v:shape>
                <v:shape id="Freeform 133" o:spid="_x0000_s1029" style="position:absolute;left:6818;top:4131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" path="m16,113r7,6l47,129r12,1l81,130,95,120r14,-11l114,90,92,87r-4,14l79,107r-8,6l44,113,34,102,23,91,22,70r93,l115,65,113,48,105,25,99,17,94,13,85,30r6,7l93,53r-70,l24,37,34,27,44,17r15,l50,1,25,10r-9,7l8,30,1,54,,66,2,82r8,23l16,113xe" fillcolor="#151313" stroked="f">
                  <v:path arrowok="t" o:connecttype="custom" o:connectlocs="16,4244;23,4250;47,4260;59,4261;81,4261;95,4251;109,4240;114,4221;92,4218;88,4232;79,4238;71,4244;44,4244;34,4233;23,4222;22,4201;115,4201;115,4196;113,4179;105,4156;99,4148;94,4144;85,4161;91,4168;93,4184;23,4184;24,4168;34,4158;44,4148;59,4148;50,4132;25,4141;16,4148;8,4161;1,4185;0,4197;2,4213;10,4236;16,4244" o:connectangles="0,0,0,0,0,0,0,0,0,0,0,0,0,0,0,0,0,0,0,0,0,0,0,0,0,0,0,0,0,0,0,0,0,0,0,0,0,0,0"/>
                </v:shape>
                <v:shape id="Freeform 132" o:spid="_x0000_s1030" style="position:absolute;left:6952;top:4131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" path="m11,120r11,10l22,88r3,-4l28,79r5,-2l39,75,52,73,75,69,86,65r,21l83,94r-5,9l69,108r-10,6l35,114r-7,-6l42,130r12,l65,126r11,-4l88,112r1,9l92,127r22,l110,120r-1,-8l107,105r,-72l106,28r-1,-9l100,13,95,7,85,4,75,,43,,31,4,19,9r-7,8l6,25,3,38r21,3l27,28r7,-5l41,17r31,l80,25r6,5l86,48,74,52,48,56,36,57r-6,2l21,61r-6,5l8,70,4,78,,85r,25l11,120xe" fillcolor="#151313" stroked="f">
                  <v:path arrowok="t" o:connecttype="custom" o:connectlocs="11,4251;22,4261;22,4219;25,4215;28,4210;33,4208;39,4206;52,4204;75,4200;86,4196;86,4217;83,4225;78,4234;69,4239;59,4245;35,4245;28,4239;42,4261;54,4261;65,4257;76,4253;88,4243;89,4252;92,4258;114,4258;110,4251;109,4243;107,4236;107,4164;106,4159;105,4150;100,4144;95,4138;85,4135;75,4131;43,4131;31,4135;19,4140;12,4148;6,4156;3,4169;24,4172;27,4159;34,4154;41,4148;72,4148;80,4156;86,4161;86,4179;74,4183;48,4187;36,4188;30,4190;21,4192;15,4197;8,4201;4,4209;0,4216;0,4241;11,4251" o:connectangles="0,0,0,0,0,0,0,0,0,0,0,0,0,0,0,0,0,0,0,0,0,0,0,0,0,0,0,0,0,0,0,0,0,0,0,0,0,0,0,0,0,0,0,0,0,0,0,0,0,0,0,0,0,0,0,0,0,0,0,0"/>
                </v:shape>
                <v:shape id="Freeform 131" o:spid="_x0000_s1031" style="position:absolute;left:6952;top:4131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" path="m22,102r,-14l22,130r20,l28,108r-6,-6xe" fillcolor="#151313" stroked="f">
                  <v:path arrowok="t" o:connecttype="custom" o:connectlocs="22,4233;22,4219;22,4261;42,4261;28,4239;22,4233" o:connectangles="0,0,0,0,0,0"/>
                </v:shape>
                <v:shape id="Freeform 130" o:spid="_x0000_s1032" style="position:absolute;left:7081;top:4090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" path="m36,102r,-42l57,60r,-16l36,44,36,,15,13r,31l,44,,60r15,l15,151r3,6l20,163r6,3l33,170r18,l60,168,57,149r-6,1l43,150r-5,-3l36,142r,-40xe" fillcolor="#151313" stroked="f">
                  <v:path arrowok="t" o:connecttype="custom" o:connectlocs="36,4192;36,4150;57,4150;57,4134;36,4134;36,4090;15,4103;15,4134;0,4134;0,4150;15,4150;15,4241;18,4247;20,4253;26,4256;33,4260;51,4260;60,4258;57,4239;51,4240;43,4240;38,4237;36,4232;36,419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3808730</wp:posOffset>
                </wp:positionH>
                <wp:positionV relativeFrom="page">
                  <wp:posOffset>2518410</wp:posOffset>
                </wp:positionV>
                <wp:extent cx="421005" cy="293370"/>
                <wp:effectExtent l="0" t="0" r="0" b="0"/>
                <wp:wrapNone/>
                <wp:docPr id="12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93370"/>
                          <a:chOff x="5998" y="3966"/>
                          <a:chExt cx="663" cy="462"/>
                        </a:xfrm>
                      </wpg:grpSpPr>
                      <wps:wsp>
                        <wps:cNvPr id="124" name="Freeform 128"/>
                        <wps:cNvSpPr>
                          <a:spLocks/>
                        </wps:cNvSpPr>
                        <wps:spPr bwMode="auto">
                          <a:xfrm>
                            <a:off x="6118" y="4086"/>
                            <a:ext cx="21" cy="172"/>
                          </a:xfrm>
                          <a:custGeom>
                            <a:avLst/>
                            <a:gdLst>
                              <a:gd name="T0" fmla="+- 0 6139 6118"/>
                              <a:gd name="T1" fmla="*/ T0 w 21"/>
                              <a:gd name="T2" fmla="+- 0 4110 4086"/>
                              <a:gd name="T3" fmla="*/ 4110 h 172"/>
                              <a:gd name="T4" fmla="+- 0 6139 6118"/>
                              <a:gd name="T5" fmla="*/ T4 w 21"/>
                              <a:gd name="T6" fmla="+- 0 4086 4086"/>
                              <a:gd name="T7" fmla="*/ 4086 h 172"/>
                              <a:gd name="T8" fmla="+- 0 6118 6118"/>
                              <a:gd name="T9" fmla="*/ T8 w 21"/>
                              <a:gd name="T10" fmla="+- 0 4086 4086"/>
                              <a:gd name="T11" fmla="*/ 4086 h 172"/>
                              <a:gd name="T12" fmla="+- 0 6118 6118"/>
                              <a:gd name="T13" fmla="*/ T12 w 21"/>
                              <a:gd name="T14" fmla="+- 0 4258 4086"/>
                              <a:gd name="T15" fmla="*/ 4258 h 172"/>
                              <a:gd name="T16" fmla="+- 0 6139 6118"/>
                              <a:gd name="T17" fmla="*/ T16 w 21"/>
                              <a:gd name="T18" fmla="+- 0 4258 4086"/>
                              <a:gd name="T19" fmla="*/ 4258 h 172"/>
                              <a:gd name="T20" fmla="+- 0 6139 6118"/>
                              <a:gd name="T21" fmla="*/ T20 w 21"/>
                              <a:gd name="T22" fmla="+- 0 4110 4086"/>
                              <a:gd name="T23" fmla="*/ 41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172" y="4086"/>
                            <a:ext cx="21" cy="172"/>
                          </a:xfrm>
                          <a:custGeom>
                            <a:avLst/>
                            <a:gdLst>
                              <a:gd name="T0" fmla="+- 0 6172 6172"/>
                              <a:gd name="T1" fmla="*/ T0 w 21"/>
                              <a:gd name="T2" fmla="+- 0 4086 4086"/>
                              <a:gd name="T3" fmla="*/ 4086 h 172"/>
                              <a:gd name="T4" fmla="+- 0 6172 6172"/>
                              <a:gd name="T5" fmla="*/ T4 w 21"/>
                              <a:gd name="T6" fmla="+- 0 4111 4086"/>
                              <a:gd name="T7" fmla="*/ 4111 h 172"/>
                              <a:gd name="T8" fmla="+- 0 6193 6172"/>
                              <a:gd name="T9" fmla="*/ T8 w 21"/>
                              <a:gd name="T10" fmla="+- 0 4111 4086"/>
                              <a:gd name="T11" fmla="*/ 4111 h 172"/>
                              <a:gd name="T12" fmla="+- 0 6193 6172"/>
                              <a:gd name="T13" fmla="*/ T12 w 21"/>
                              <a:gd name="T14" fmla="+- 0 4086 4086"/>
                              <a:gd name="T15" fmla="*/ 4086 h 172"/>
                              <a:gd name="T16" fmla="+- 0 6172 6172"/>
                              <a:gd name="T17" fmla="*/ T16 w 21"/>
                              <a:gd name="T18" fmla="+- 0 4086 4086"/>
                              <a:gd name="T19" fmla="*/ 408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6172" y="4086"/>
                            <a:ext cx="21" cy="172"/>
                          </a:xfrm>
                          <a:custGeom>
                            <a:avLst/>
                            <a:gdLst>
                              <a:gd name="T0" fmla="+- 0 6172 6172"/>
                              <a:gd name="T1" fmla="*/ T0 w 21"/>
                              <a:gd name="T2" fmla="+- 0 4228 4086"/>
                              <a:gd name="T3" fmla="*/ 4228 h 172"/>
                              <a:gd name="T4" fmla="+- 0 6172 6172"/>
                              <a:gd name="T5" fmla="*/ T4 w 21"/>
                              <a:gd name="T6" fmla="+- 0 4258 4086"/>
                              <a:gd name="T7" fmla="*/ 4258 h 172"/>
                              <a:gd name="T8" fmla="+- 0 6193 6172"/>
                              <a:gd name="T9" fmla="*/ T8 w 21"/>
                              <a:gd name="T10" fmla="+- 0 4258 4086"/>
                              <a:gd name="T11" fmla="*/ 4258 h 172"/>
                              <a:gd name="T12" fmla="+- 0 6193 6172"/>
                              <a:gd name="T13" fmla="*/ T12 w 21"/>
                              <a:gd name="T14" fmla="+- 0 4134 4086"/>
                              <a:gd name="T15" fmla="*/ 4134 h 172"/>
                              <a:gd name="T16" fmla="+- 0 6172 6172"/>
                              <a:gd name="T17" fmla="*/ T16 w 21"/>
                              <a:gd name="T18" fmla="+- 0 4134 4086"/>
                              <a:gd name="T19" fmla="*/ 4134 h 172"/>
                              <a:gd name="T20" fmla="+- 0 6172 6172"/>
                              <a:gd name="T21" fmla="*/ T20 w 21"/>
                              <a:gd name="T22" fmla="+- 0 4228 4086"/>
                              <a:gd name="T23" fmla="*/ 422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2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5"/>
                        <wps:cNvSpPr>
                          <a:spLocks/>
                        </wps:cNvSpPr>
                        <wps:spPr bwMode="auto">
                          <a:xfrm>
                            <a:off x="6217" y="4131"/>
                            <a:ext cx="110" cy="178"/>
                          </a:xfrm>
                          <a:custGeom>
                            <a:avLst/>
                            <a:gdLst>
                              <a:gd name="T0" fmla="+- 0 6270 6217"/>
                              <a:gd name="T1" fmla="*/ T0 w 110"/>
                              <a:gd name="T2" fmla="+- 0 4291 4131"/>
                              <a:gd name="T3" fmla="*/ 4291 h 178"/>
                              <a:gd name="T4" fmla="+- 0 6256 6217"/>
                              <a:gd name="T5" fmla="*/ T4 w 110"/>
                              <a:gd name="T6" fmla="+- 0 4291 4131"/>
                              <a:gd name="T7" fmla="*/ 4291 h 178"/>
                              <a:gd name="T8" fmla="+- 0 6249 6217"/>
                              <a:gd name="T9" fmla="*/ T8 w 110"/>
                              <a:gd name="T10" fmla="+- 0 4285 4131"/>
                              <a:gd name="T11" fmla="*/ 4285 h 178"/>
                              <a:gd name="T12" fmla="+- 0 6243 6217"/>
                              <a:gd name="T13" fmla="*/ T12 w 110"/>
                              <a:gd name="T14" fmla="+- 0 4281 4131"/>
                              <a:gd name="T15" fmla="*/ 4281 h 178"/>
                              <a:gd name="T16" fmla="+- 0 6241 6217"/>
                              <a:gd name="T17" fmla="*/ T16 w 110"/>
                              <a:gd name="T18" fmla="+- 0 4272 4131"/>
                              <a:gd name="T19" fmla="*/ 4272 h 178"/>
                              <a:gd name="T20" fmla="+- 0 6221 6217"/>
                              <a:gd name="T21" fmla="*/ T20 w 110"/>
                              <a:gd name="T22" fmla="+- 0 4269 4131"/>
                              <a:gd name="T23" fmla="*/ 4269 h 178"/>
                              <a:gd name="T24" fmla="+- 0 6220 6217"/>
                              <a:gd name="T25" fmla="*/ T24 w 110"/>
                              <a:gd name="T26" fmla="+- 0 4289 4131"/>
                              <a:gd name="T27" fmla="*/ 4289 h 178"/>
                              <a:gd name="T28" fmla="+- 0 6234 6217"/>
                              <a:gd name="T29" fmla="*/ T28 w 110"/>
                              <a:gd name="T30" fmla="+- 0 4299 4131"/>
                              <a:gd name="T31" fmla="*/ 4299 h 178"/>
                              <a:gd name="T32" fmla="+- 0 6248 6217"/>
                              <a:gd name="T33" fmla="*/ T32 w 110"/>
                              <a:gd name="T34" fmla="+- 0 4309 4131"/>
                              <a:gd name="T35" fmla="*/ 4309 h 178"/>
                              <a:gd name="T36" fmla="+- 0 6289 6217"/>
                              <a:gd name="T37" fmla="*/ T36 w 110"/>
                              <a:gd name="T38" fmla="+- 0 4309 4131"/>
                              <a:gd name="T39" fmla="*/ 4309 h 178"/>
                              <a:gd name="T40" fmla="+- 0 6302 6217"/>
                              <a:gd name="T41" fmla="*/ T40 w 110"/>
                              <a:gd name="T42" fmla="+- 0 4302 4131"/>
                              <a:gd name="T43" fmla="*/ 4302 h 178"/>
                              <a:gd name="T44" fmla="+- 0 6314 6217"/>
                              <a:gd name="T45" fmla="*/ T44 w 110"/>
                              <a:gd name="T46" fmla="+- 0 4295 4131"/>
                              <a:gd name="T47" fmla="*/ 4295 h 178"/>
                              <a:gd name="T48" fmla="+- 0 6320 6217"/>
                              <a:gd name="T49" fmla="*/ T48 w 110"/>
                              <a:gd name="T50" fmla="+- 0 4283 4131"/>
                              <a:gd name="T51" fmla="*/ 4283 h 178"/>
                              <a:gd name="T52" fmla="+- 0 6326 6217"/>
                              <a:gd name="T53" fmla="*/ T52 w 110"/>
                              <a:gd name="T54" fmla="+- 0 4256 4131"/>
                              <a:gd name="T55" fmla="*/ 4256 h 178"/>
                              <a:gd name="T56" fmla="+- 0 6326 6217"/>
                              <a:gd name="T57" fmla="*/ T56 w 110"/>
                              <a:gd name="T58" fmla="+- 0 4241 4131"/>
                              <a:gd name="T59" fmla="*/ 4241 h 178"/>
                              <a:gd name="T60" fmla="+- 0 6326 6217"/>
                              <a:gd name="T61" fmla="*/ T60 w 110"/>
                              <a:gd name="T62" fmla="+- 0 4134 4131"/>
                              <a:gd name="T63" fmla="*/ 4134 h 178"/>
                              <a:gd name="T64" fmla="+- 0 6307 6217"/>
                              <a:gd name="T65" fmla="*/ T64 w 110"/>
                              <a:gd name="T66" fmla="+- 0 4134 4131"/>
                              <a:gd name="T67" fmla="*/ 4134 h 178"/>
                              <a:gd name="T68" fmla="+- 0 6307 6217"/>
                              <a:gd name="T69" fmla="*/ T68 w 110"/>
                              <a:gd name="T70" fmla="+- 0 4149 4131"/>
                              <a:gd name="T71" fmla="*/ 4149 h 178"/>
                              <a:gd name="T72" fmla="+- 0 6307 6217"/>
                              <a:gd name="T73" fmla="*/ T72 w 110"/>
                              <a:gd name="T74" fmla="+- 0 4172 4131"/>
                              <a:gd name="T75" fmla="*/ 4172 h 178"/>
                              <a:gd name="T76" fmla="+- 0 6307 6217"/>
                              <a:gd name="T77" fmla="*/ T76 w 110"/>
                              <a:gd name="T78" fmla="+- 0 4218 4131"/>
                              <a:gd name="T79" fmla="*/ 4218 h 178"/>
                              <a:gd name="T80" fmla="+- 0 6297 6217"/>
                              <a:gd name="T81" fmla="*/ T80 w 110"/>
                              <a:gd name="T82" fmla="+- 0 4230 4131"/>
                              <a:gd name="T83" fmla="*/ 4230 h 178"/>
                              <a:gd name="T84" fmla="+- 0 6287 6217"/>
                              <a:gd name="T85" fmla="*/ T84 w 110"/>
                              <a:gd name="T86" fmla="+- 0 4241 4131"/>
                              <a:gd name="T87" fmla="*/ 4241 h 178"/>
                              <a:gd name="T88" fmla="+- 0 6258 6217"/>
                              <a:gd name="T89" fmla="*/ T88 w 110"/>
                              <a:gd name="T90" fmla="+- 0 4241 4131"/>
                              <a:gd name="T91" fmla="*/ 4241 h 178"/>
                              <a:gd name="T92" fmla="+- 0 6248 6217"/>
                              <a:gd name="T93" fmla="*/ T92 w 110"/>
                              <a:gd name="T94" fmla="+- 0 4230 4131"/>
                              <a:gd name="T95" fmla="*/ 4230 h 178"/>
                              <a:gd name="T96" fmla="+- 0 6238 6217"/>
                              <a:gd name="T97" fmla="*/ T96 w 110"/>
                              <a:gd name="T98" fmla="+- 0 4218 4131"/>
                              <a:gd name="T99" fmla="*/ 4218 h 178"/>
                              <a:gd name="T100" fmla="+- 0 6238 6217"/>
                              <a:gd name="T101" fmla="*/ T100 w 110"/>
                              <a:gd name="T102" fmla="+- 0 4171 4131"/>
                              <a:gd name="T103" fmla="*/ 4171 h 178"/>
                              <a:gd name="T104" fmla="+- 0 6248 6217"/>
                              <a:gd name="T105" fmla="*/ T104 w 110"/>
                              <a:gd name="T106" fmla="+- 0 4160 4131"/>
                              <a:gd name="T107" fmla="*/ 4160 h 178"/>
                              <a:gd name="T108" fmla="+- 0 6242 6217"/>
                              <a:gd name="T109" fmla="*/ T108 w 110"/>
                              <a:gd name="T110" fmla="+- 0 4139 4131"/>
                              <a:gd name="T111" fmla="*/ 4139 h 178"/>
                              <a:gd name="T112" fmla="+- 0 6230 6217"/>
                              <a:gd name="T113" fmla="*/ T112 w 110"/>
                              <a:gd name="T114" fmla="+- 0 4147 4131"/>
                              <a:gd name="T115" fmla="*/ 4147 h 178"/>
                              <a:gd name="T116" fmla="+- 0 6223 6217"/>
                              <a:gd name="T117" fmla="*/ T116 w 110"/>
                              <a:gd name="T118" fmla="+- 0 4162 4131"/>
                              <a:gd name="T119" fmla="*/ 4162 h 178"/>
                              <a:gd name="T120" fmla="+- 0 6217 6217"/>
                              <a:gd name="T121" fmla="*/ T120 w 110"/>
                              <a:gd name="T122" fmla="+- 0 4178 4131"/>
                              <a:gd name="T123" fmla="*/ 4178 h 178"/>
                              <a:gd name="T124" fmla="+- 0 6217 6217"/>
                              <a:gd name="T125" fmla="*/ T124 w 110"/>
                              <a:gd name="T126" fmla="+- 0 4195 4131"/>
                              <a:gd name="T127" fmla="*/ 4195 h 178"/>
                              <a:gd name="T128" fmla="+- 0 6217 6217"/>
                              <a:gd name="T129" fmla="*/ T128 w 110"/>
                              <a:gd name="T130" fmla="+- 0 4206 4131"/>
                              <a:gd name="T131" fmla="*/ 4206 h 178"/>
                              <a:gd name="T132" fmla="+- 0 6225 6217"/>
                              <a:gd name="T133" fmla="*/ T132 w 110"/>
                              <a:gd name="T134" fmla="+- 0 4230 4131"/>
                              <a:gd name="T135" fmla="*/ 4230 h 178"/>
                              <a:gd name="T136" fmla="+- 0 6231 6217"/>
                              <a:gd name="T137" fmla="*/ T136 w 110"/>
                              <a:gd name="T138" fmla="+- 0 4240 4131"/>
                              <a:gd name="T139" fmla="*/ 4240 h 178"/>
                              <a:gd name="T140" fmla="+- 0 6235 6217"/>
                              <a:gd name="T141" fmla="*/ T140 w 110"/>
                              <a:gd name="T142" fmla="+- 0 4244 4131"/>
                              <a:gd name="T143" fmla="*/ 4244 h 178"/>
                              <a:gd name="T144" fmla="+- 0 6258 6217"/>
                              <a:gd name="T145" fmla="*/ T144 w 110"/>
                              <a:gd name="T146" fmla="+- 0 4257 4131"/>
                              <a:gd name="T147" fmla="*/ 4257 h 178"/>
                              <a:gd name="T148" fmla="+- 0 6270 6217"/>
                              <a:gd name="T149" fmla="*/ T148 w 110"/>
                              <a:gd name="T150" fmla="+- 0 4258 4131"/>
                              <a:gd name="T151" fmla="*/ 4258 h 178"/>
                              <a:gd name="T152" fmla="+- 0 6291 6217"/>
                              <a:gd name="T153" fmla="*/ T152 w 110"/>
                              <a:gd name="T154" fmla="+- 0 4258 4131"/>
                              <a:gd name="T155" fmla="*/ 4258 h 178"/>
                              <a:gd name="T156" fmla="+- 0 6305 6217"/>
                              <a:gd name="T157" fmla="*/ T156 w 110"/>
                              <a:gd name="T158" fmla="+- 0 4242 4131"/>
                              <a:gd name="T159" fmla="*/ 4242 h 178"/>
                              <a:gd name="T160" fmla="+- 0 6305 6217"/>
                              <a:gd name="T161" fmla="*/ T160 w 110"/>
                              <a:gd name="T162" fmla="+- 0 4263 4131"/>
                              <a:gd name="T163" fmla="*/ 4263 h 178"/>
                              <a:gd name="T164" fmla="+- 0 6303 6217"/>
                              <a:gd name="T165" fmla="*/ T164 w 110"/>
                              <a:gd name="T166" fmla="+- 0 4269 4131"/>
                              <a:gd name="T167" fmla="*/ 4269 h 178"/>
                              <a:gd name="T168" fmla="+- 0 6301 6217"/>
                              <a:gd name="T169" fmla="*/ T168 w 110"/>
                              <a:gd name="T170" fmla="+- 0 4280 4131"/>
                              <a:gd name="T171" fmla="*/ 4280 h 178"/>
                              <a:gd name="T172" fmla="+- 0 6293 6217"/>
                              <a:gd name="T173" fmla="*/ T172 w 110"/>
                              <a:gd name="T174" fmla="+- 0 4285 4131"/>
                              <a:gd name="T175" fmla="*/ 4285 h 178"/>
                              <a:gd name="T176" fmla="+- 0 6285 6217"/>
                              <a:gd name="T177" fmla="*/ T176 w 110"/>
                              <a:gd name="T178" fmla="+- 0 4291 4131"/>
                              <a:gd name="T179" fmla="*/ 4291 h 178"/>
                              <a:gd name="T180" fmla="+- 0 6270 6217"/>
                              <a:gd name="T181" fmla="*/ T180 w 110"/>
                              <a:gd name="T182" fmla="+- 0 4291 4131"/>
                              <a:gd name="T183" fmla="*/ 429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53" y="160"/>
                                </a:moveTo>
                                <a:lnTo>
                                  <a:pt x="39" y="160"/>
                                </a:lnTo>
                                <a:lnTo>
                                  <a:pt x="32" y="154"/>
                                </a:lnTo>
                                <a:lnTo>
                                  <a:pt x="26" y="150"/>
                                </a:lnTo>
                                <a:lnTo>
                                  <a:pt x="24" y="141"/>
                                </a:lnTo>
                                <a:lnTo>
                                  <a:pt x="4" y="138"/>
                                </a:lnTo>
                                <a:lnTo>
                                  <a:pt x="3" y="158"/>
                                </a:lnTo>
                                <a:lnTo>
                                  <a:pt x="17" y="168"/>
                                </a:lnTo>
                                <a:lnTo>
                                  <a:pt x="31" y="178"/>
                                </a:lnTo>
                                <a:lnTo>
                                  <a:pt x="72" y="178"/>
                                </a:lnTo>
                                <a:lnTo>
                                  <a:pt x="85" y="171"/>
                                </a:lnTo>
                                <a:lnTo>
                                  <a:pt x="97" y="164"/>
                                </a:lnTo>
                                <a:lnTo>
                                  <a:pt x="103" y="152"/>
                                </a:lnTo>
                                <a:lnTo>
                                  <a:pt x="109" y="125"/>
                                </a:lnTo>
                                <a:lnTo>
                                  <a:pt x="109" y="110"/>
                                </a:lnTo>
                                <a:lnTo>
                                  <a:pt x="109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18"/>
                                </a:lnTo>
                                <a:lnTo>
                                  <a:pt x="90" y="41"/>
                                </a:lnTo>
                                <a:lnTo>
                                  <a:pt x="90" y="87"/>
                                </a:lnTo>
                                <a:lnTo>
                                  <a:pt x="80" y="99"/>
                                </a:lnTo>
                                <a:lnTo>
                                  <a:pt x="70" y="110"/>
                                </a:lnTo>
                                <a:lnTo>
                                  <a:pt x="41" y="110"/>
                                </a:lnTo>
                                <a:lnTo>
                                  <a:pt x="31" y="99"/>
                                </a:lnTo>
                                <a:lnTo>
                                  <a:pt x="21" y="87"/>
                                </a:lnTo>
                                <a:lnTo>
                                  <a:pt x="21" y="40"/>
                                </a:lnTo>
                                <a:lnTo>
                                  <a:pt x="31" y="29"/>
                                </a:lnTo>
                                <a:lnTo>
                                  <a:pt x="25" y="8"/>
                                </a:lnTo>
                                <a:lnTo>
                                  <a:pt x="13" y="16"/>
                                </a:lnTo>
                                <a:lnTo>
                                  <a:pt x="6" y="31"/>
                                </a:lnTo>
                                <a:lnTo>
                                  <a:pt x="0" y="47"/>
                                </a:lnTo>
                                <a:lnTo>
                                  <a:pt x="0" y="64"/>
                                </a:lnTo>
                                <a:lnTo>
                                  <a:pt x="0" y="75"/>
                                </a:lnTo>
                                <a:lnTo>
                                  <a:pt x="8" y="99"/>
                                </a:lnTo>
                                <a:lnTo>
                                  <a:pt x="14" y="109"/>
                                </a:lnTo>
                                <a:lnTo>
                                  <a:pt x="18" y="113"/>
                                </a:lnTo>
                                <a:lnTo>
                                  <a:pt x="41" y="126"/>
                                </a:lnTo>
                                <a:lnTo>
                                  <a:pt x="53" y="127"/>
                                </a:lnTo>
                                <a:lnTo>
                                  <a:pt x="74" y="127"/>
                                </a:lnTo>
                                <a:lnTo>
                                  <a:pt x="88" y="111"/>
                                </a:lnTo>
                                <a:lnTo>
                                  <a:pt x="88" y="132"/>
                                </a:lnTo>
                                <a:lnTo>
                                  <a:pt x="86" y="138"/>
                                </a:lnTo>
                                <a:lnTo>
                                  <a:pt x="84" y="149"/>
                                </a:lnTo>
                                <a:lnTo>
                                  <a:pt x="76" y="154"/>
                                </a:lnTo>
                                <a:lnTo>
                                  <a:pt x="68" y="160"/>
                                </a:lnTo>
                                <a:lnTo>
                                  <a:pt x="5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4"/>
                        <wps:cNvSpPr>
                          <a:spLocks/>
                        </wps:cNvSpPr>
                        <wps:spPr bwMode="auto">
                          <a:xfrm>
                            <a:off x="6217" y="4131"/>
                            <a:ext cx="110" cy="178"/>
                          </a:xfrm>
                          <a:custGeom>
                            <a:avLst/>
                            <a:gdLst>
                              <a:gd name="T0" fmla="+- 0 6242 6217"/>
                              <a:gd name="T1" fmla="*/ T0 w 110"/>
                              <a:gd name="T2" fmla="+- 0 4139 4131"/>
                              <a:gd name="T3" fmla="*/ 4139 h 178"/>
                              <a:gd name="T4" fmla="+- 0 6248 6217"/>
                              <a:gd name="T5" fmla="*/ T4 w 110"/>
                              <a:gd name="T6" fmla="+- 0 4160 4131"/>
                              <a:gd name="T7" fmla="*/ 4160 h 178"/>
                              <a:gd name="T8" fmla="+- 0 6258 6217"/>
                              <a:gd name="T9" fmla="*/ T8 w 110"/>
                              <a:gd name="T10" fmla="+- 0 4148 4131"/>
                              <a:gd name="T11" fmla="*/ 4148 h 178"/>
                              <a:gd name="T12" fmla="+- 0 6286 6217"/>
                              <a:gd name="T13" fmla="*/ T12 w 110"/>
                              <a:gd name="T14" fmla="+- 0 4148 4131"/>
                              <a:gd name="T15" fmla="*/ 4148 h 178"/>
                              <a:gd name="T16" fmla="+- 0 6296 6217"/>
                              <a:gd name="T17" fmla="*/ T16 w 110"/>
                              <a:gd name="T18" fmla="+- 0 4160 4131"/>
                              <a:gd name="T19" fmla="*/ 4160 h 178"/>
                              <a:gd name="T20" fmla="+- 0 6307 6217"/>
                              <a:gd name="T21" fmla="*/ T20 w 110"/>
                              <a:gd name="T22" fmla="+- 0 4172 4131"/>
                              <a:gd name="T23" fmla="*/ 4172 h 178"/>
                              <a:gd name="T24" fmla="+- 0 6307 6217"/>
                              <a:gd name="T25" fmla="*/ T24 w 110"/>
                              <a:gd name="T26" fmla="+- 0 4149 4131"/>
                              <a:gd name="T27" fmla="*/ 4149 h 178"/>
                              <a:gd name="T28" fmla="+- 0 6283 6217"/>
                              <a:gd name="T29" fmla="*/ T28 w 110"/>
                              <a:gd name="T30" fmla="+- 0 4133 4131"/>
                              <a:gd name="T31" fmla="*/ 4133 h 178"/>
                              <a:gd name="T32" fmla="+- 0 6271 6217"/>
                              <a:gd name="T33" fmla="*/ T32 w 110"/>
                              <a:gd name="T34" fmla="+- 0 4131 4131"/>
                              <a:gd name="T35" fmla="*/ 4131 h 178"/>
                              <a:gd name="T36" fmla="+- 0 6254 6217"/>
                              <a:gd name="T37" fmla="*/ T36 w 110"/>
                              <a:gd name="T38" fmla="+- 0 4131 4131"/>
                              <a:gd name="T39" fmla="*/ 4131 h 178"/>
                              <a:gd name="T40" fmla="+- 0 6242 6217"/>
                              <a:gd name="T41" fmla="*/ T40 w 110"/>
                              <a:gd name="T42" fmla="+- 0 4139 4131"/>
                              <a:gd name="T43" fmla="*/ 413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25" y="8"/>
                                </a:moveTo>
                                <a:lnTo>
                                  <a:pt x="31" y="29"/>
                                </a:lnTo>
                                <a:lnTo>
                                  <a:pt x="41" y="17"/>
                                </a:lnTo>
                                <a:lnTo>
                                  <a:pt x="69" y="17"/>
                                </a:lnTo>
                                <a:lnTo>
                                  <a:pt x="79" y="29"/>
                                </a:lnTo>
                                <a:lnTo>
                                  <a:pt x="90" y="41"/>
                                </a:lnTo>
                                <a:lnTo>
                                  <a:pt x="90" y="18"/>
                                </a:lnTo>
                                <a:lnTo>
                                  <a:pt x="66" y="2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3"/>
                        <wps:cNvSpPr>
                          <a:spLocks/>
                        </wps:cNvSpPr>
                        <wps:spPr bwMode="auto">
                          <a:xfrm>
                            <a:off x="6358" y="4086"/>
                            <a:ext cx="101" cy="172"/>
                          </a:xfrm>
                          <a:custGeom>
                            <a:avLst/>
                            <a:gdLst>
                              <a:gd name="T0" fmla="+- 0 6460 6358"/>
                              <a:gd name="T1" fmla="*/ T0 w 101"/>
                              <a:gd name="T2" fmla="+- 0 4161 4086"/>
                              <a:gd name="T3" fmla="*/ 4161 h 172"/>
                              <a:gd name="T4" fmla="+- 0 6455 6358"/>
                              <a:gd name="T5" fmla="*/ T4 w 101"/>
                              <a:gd name="T6" fmla="+- 0 4152 4086"/>
                              <a:gd name="T7" fmla="*/ 4152 h 172"/>
                              <a:gd name="T8" fmla="+- 0 6451 6358"/>
                              <a:gd name="T9" fmla="*/ T8 w 101"/>
                              <a:gd name="T10" fmla="+- 0 4142 4086"/>
                              <a:gd name="T11" fmla="*/ 4142 h 172"/>
                              <a:gd name="T12" fmla="+- 0 6441 6358"/>
                              <a:gd name="T13" fmla="*/ T12 w 101"/>
                              <a:gd name="T14" fmla="+- 0 4136 4086"/>
                              <a:gd name="T15" fmla="*/ 4136 h 172"/>
                              <a:gd name="T16" fmla="+- 0 6430 6358"/>
                              <a:gd name="T17" fmla="*/ T16 w 101"/>
                              <a:gd name="T18" fmla="+- 0 4131 4086"/>
                              <a:gd name="T19" fmla="*/ 4131 h 172"/>
                              <a:gd name="T20" fmla="+- 0 6417 6358"/>
                              <a:gd name="T21" fmla="*/ T20 w 101"/>
                              <a:gd name="T22" fmla="+- 0 4131 4086"/>
                              <a:gd name="T23" fmla="*/ 4131 h 172"/>
                              <a:gd name="T24" fmla="+- 0 6389 6358"/>
                              <a:gd name="T25" fmla="*/ T24 w 101"/>
                              <a:gd name="T26" fmla="+- 0 4140 4086"/>
                              <a:gd name="T27" fmla="*/ 4140 h 172"/>
                              <a:gd name="T28" fmla="+- 0 6379 6358"/>
                              <a:gd name="T29" fmla="*/ T28 w 101"/>
                              <a:gd name="T30" fmla="+- 0 4148 4086"/>
                              <a:gd name="T31" fmla="*/ 4148 h 172"/>
                              <a:gd name="T32" fmla="+- 0 6379 6358"/>
                              <a:gd name="T33" fmla="*/ T32 w 101"/>
                              <a:gd name="T34" fmla="+- 0 4086 4086"/>
                              <a:gd name="T35" fmla="*/ 4086 h 172"/>
                              <a:gd name="T36" fmla="+- 0 6358 6358"/>
                              <a:gd name="T37" fmla="*/ T36 w 101"/>
                              <a:gd name="T38" fmla="+- 0 4086 4086"/>
                              <a:gd name="T39" fmla="*/ 4086 h 172"/>
                              <a:gd name="T40" fmla="+- 0 6358 6358"/>
                              <a:gd name="T41" fmla="*/ T40 w 101"/>
                              <a:gd name="T42" fmla="+- 0 4258 4086"/>
                              <a:gd name="T43" fmla="*/ 4258 h 172"/>
                              <a:gd name="T44" fmla="+- 0 6379 6358"/>
                              <a:gd name="T45" fmla="*/ T44 w 101"/>
                              <a:gd name="T46" fmla="+- 0 4258 4086"/>
                              <a:gd name="T47" fmla="*/ 4258 h 172"/>
                              <a:gd name="T48" fmla="+- 0 6379 6358"/>
                              <a:gd name="T49" fmla="*/ T48 w 101"/>
                              <a:gd name="T50" fmla="+- 0 4176 4086"/>
                              <a:gd name="T51" fmla="*/ 4176 h 172"/>
                              <a:gd name="T52" fmla="+- 0 6383 6358"/>
                              <a:gd name="T53" fmla="*/ T52 w 101"/>
                              <a:gd name="T54" fmla="+- 0 4167 4086"/>
                              <a:gd name="T55" fmla="*/ 4167 h 172"/>
                              <a:gd name="T56" fmla="+- 0 6386 6358"/>
                              <a:gd name="T57" fmla="*/ T56 w 101"/>
                              <a:gd name="T58" fmla="+- 0 4159 4086"/>
                              <a:gd name="T59" fmla="*/ 4159 h 172"/>
                              <a:gd name="T60" fmla="+- 0 6395 6358"/>
                              <a:gd name="T61" fmla="*/ T60 w 101"/>
                              <a:gd name="T62" fmla="+- 0 4154 4086"/>
                              <a:gd name="T63" fmla="*/ 4154 h 172"/>
                              <a:gd name="T64" fmla="+- 0 6403 6358"/>
                              <a:gd name="T65" fmla="*/ T64 w 101"/>
                              <a:gd name="T66" fmla="+- 0 4149 4086"/>
                              <a:gd name="T67" fmla="*/ 4149 h 172"/>
                              <a:gd name="T68" fmla="+- 0 6425 6358"/>
                              <a:gd name="T69" fmla="*/ T68 w 101"/>
                              <a:gd name="T70" fmla="+- 0 4149 4086"/>
                              <a:gd name="T71" fmla="*/ 4149 h 172"/>
                              <a:gd name="T72" fmla="+- 0 6432 6358"/>
                              <a:gd name="T73" fmla="*/ T72 w 101"/>
                              <a:gd name="T74" fmla="+- 0 4156 4086"/>
                              <a:gd name="T75" fmla="*/ 4156 h 172"/>
                              <a:gd name="T76" fmla="+- 0 6438 6358"/>
                              <a:gd name="T77" fmla="*/ T76 w 101"/>
                              <a:gd name="T78" fmla="+- 0 4164 4086"/>
                              <a:gd name="T79" fmla="*/ 4164 h 172"/>
                              <a:gd name="T80" fmla="+- 0 6438 6358"/>
                              <a:gd name="T81" fmla="*/ T80 w 101"/>
                              <a:gd name="T82" fmla="+- 0 4258 4086"/>
                              <a:gd name="T83" fmla="*/ 4258 h 172"/>
                              <a:gd name="T84" fmla="+- 0 6460 6358"/>
                              <a:gd name="T85" fmla="*/ T84 w 101"/>
                              <a:gd name="T86" fmla="+- 0 4258 4086"/>
                              <a:gd name="T87" fmla="*/ 4258 h 172"/>
                              <a:gd name="T88" fmla="+- 0 6460 6358"/>
                              <a:gd name="T89" fmla="*/ T88 w 101"/>
                              <a:gd name="T90" fmla="+- 0 4161 4086"/>
                              <a:gd name="T91" fmla="*/ 416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5"/>
                                </a:moveTo>
                                <a:lnTo>
                                  <a:pt x="97" y="66"/>
                                </a:lnTo>
                                <a:lnTo>
                                  <a:pt x="93" y="56"/>
                                </a:lnTo>
                                <a:lnTo>
                                  <a:pt x="83" y="50"/>
                                </a:lnTo>
                                <a:lnTo>
                                  <a:pt x="72" y="45"/>
                                </a:lnTo>
                                <a:lnTo>
                                  <a:pt x="59" y="45"/>
                                </a:lnTo>
                                <a:lnTo>
                                  <a:pt x="31" y="54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90"/>
                                </a:lnTo>
                                <a:lnTo>
                                  <a:pt x="25" y="81"/>
                                </a:lnTo>
                                <a:lnTo>
                                  <a:pt x="28" y="73"/>
                                </a:lnTo>
                                <a:lnTo>
                                  <a:pt x="37" y="68"/>
                                </a:lnTo>
                                <a:lnTo>
                                  <a:pt x="45" y="63"/>
                                </a:lnTo>
                                <a:lnTo>
                                  <a:pt x="67" y="63"/>
                                </a:lnTo>
                                <a:lnTo>
                                  <a:pt x="74" y="70"/>
                                </a:lnTo>
                                <a:lnTo>
                                  <a:pt x="80" y="78"/>
                                </a:lnTo>
                                <a:lnTo>
                                  <a:pt x="80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2"/>
                        <wps:cNvSpPr>
                          <a:spLocks/>
                        </wps:cNvSpPr>
                        <wps:spPr bwMode="auto">
                          <a:xfrm>
                            <a:off x="6480" y="4090"/>
                            <a:ext cx="61" cy="170"/>
                          </a:xfrm>
                          <a:custGeom>
                            <a:avLst/>
                            <a:gdLst>
                              <a:gd name="T0" fmla="+- 0 6517 6480"/>
                              <a:gd name="T1" fmla="*/ T0 w 61"/>
                              <a:gd name="T2" fmla="+- 0 4192 4090"/>
                              <a:gd name="T3" fmla="*/ 4192 h 170"/>
                              <a:gd name="T4" fmla="+- 0 6517 6480"/>
                              <a:gd name="T5" fmla="*/ T4 w 61"/>
                              <a:gd name="T6" fmla="+- 0 4150 4090"/>
                              <a:gd name="T7" fmla="*/ 4150 h 170"/>
                              <a:gd name="T8" fmla="+- 0 6538 6480"/>
                              <a:gd name="T9" fmla="*/ T8 w 61"/>
                              <a:gd name="T10" fmla="+- 0 4150 4090"/>
                              <a:gd name="T11" fmla="*/ 4150 h 170"/>
                              <a:gd name="T12" fmla="+- 0 6538 6480"/>
                              <a:gd name="T13" fmla="*/ T12 w 61"/>
                              <a:gd name="T14" fmla="+- 0 4134 4090"/>
                              <a:gd name="T15" fmla="*/ 4134 h 170"/>
                              <a:gd name="T16" fmla="+- 0 6517 6480"/>
                              <a:gd name="T17" fmla="*/ T16 w 61"/>
                              <a:gd name="T18" fmla="+- 0 4134 4090"/>
                              <a:gd name="T19" fmla="*/ 4134 h 170"/>
                              <a:gd name="T20" fmla="+- 0 6517 6480"/>
                              <a:gd name="T21" fmla="*/ T20 w 61"/>
                              <a:gd name="T22" fmla="+- 0 4090 4090"/>
                              <a:gd name="T23" fmla="*/ 4090 h 170"/>
                              <a:gd name="T24" fmla="+- 0 6496 6480"/>
                              <a:gd name="T25" fmla="*/ T24 w 61"/>
                              <a:gd name="T26" fmla="+- 0 4103 4090"/>
                              <a:gd name="T27" fmla="*/ 4103 h 170"/>
                              <a:gd name="T28" fmla="+- 0 6496 6480"/>
                              <a:gd name="T29" fmla="*/ T28 w 61"/>
                              <a:gd name="T30" fmla="+- 0 4134 4090"/>
                              <a:gd name="T31" fmla="*/ 4134 h 170"/>
                              <a:gd name="T32" fmla="+- 0 6480 6480"/>
                              <a:gd name="T33" fmla="*/ T32 w 61"/>
                              <a:gd name="T34" fmla="+- 0 4134 4090"/>
                              <a:gd name="T35" fmla="*/ 4134 h 170"/>
                              <a:gd name="T36" fmla="+- 0 6480 6480"/>
                              <a:gd name="T37" fmla="*/ T36 w 61"/>
                              <a:gd name="T38" fmla="+- 0 4150 4090"/>
                              <a:gd name="T39" fmla="*/ 4150 h 170"/>
                              <a:gd name="T40" fmla="+- 0 6496 6480"/>
                              <a:gd name="T41" fmla="*/ T40 w 61"/>
                              <a:gd name="T42" fmla="+- 0 4150 4090"/>
                              <a:gd name="T43" fmla="*/ 4150 h 170"/>
                              <a:gd name="T44" fmla="+- 0 6496 6480"/>
                              <a:gd name="T45" fmla="*/ T44 w 61"/>
                              <a:gd name="T46" fmla="+- 0 4241 4090"/>
                              <a:gd name="T47" fmla="*/ 4241 h 170"/>
                              <a:gd name="T48" fmla="+- 0 6498 6480"/>
                              <a:gd name="T49" fmla="*/ T48 w 61"/>
                              <a:gd name="T50" fmla="+- 0 4247 4090"/>
                              <a:gd name="T51" fmla="*/ 4247 h 170"/>
                              <a:gd name="T52" fmla="+- 0 6501 6480"/>
                              <a:gd name="T53" fmla="*/ T52 w 61"/>
                              <a:gd name="T54" fmla="+- 0 4253 4090"/>
                              <a:gd name="T55" fmla="*/ 4253 h 170"/>
                              <a:gd name="T56" fmla="+- 0 6507 6480"/>
                              <a:gd name="T57" fmla="*/ T56 w 61"/>
                              <a:gd name="T58" fmla="+- 0 4256 4090"/>
                              <a:gd name="T59" fmla="*/ 4256 h 170"/>
                              <a:gd name="T60" fmla="+- 0 6513 6480"/>
                              <a:gd name="T61" fmla="*/ T60 w 61"/>
                              <a:gd name="T62" fmla="+- 0 4260 4090"/>
                              <a:gd name="T63" fmla="*/ 4260 h 170"/>
                              <a:gd name="T64" fmla="+- 0 6532 6480"/>
                              <a:gd name="T65" fmla="*/ T64 w 61"/>
                              <a:gd name="T66" fmla="+- 0 4260 4090"/>
                              <a:gd name="T67" fmla="*/ 4260 h 170"/>
                              <a:gd name="T68" fmla="+- 0 6541 6480"/>
                              <a:gd name="T69" fmla="*/ T68 w 61"/>
                              <a:gd name="T70" fmla="+- 0 4258 4090"/>
                              <a:gd name="T71" fmla="*/ 4258 h 170"/>
                              <a:gd name="T72" fmla="+- 0 6538 6480"/>
                              <a:gd name="T73" fmla="*/ T72 w 61"/>
                              <a:gd name="T74" fmla="+- 0 4239 4090"/>
                              <a:gd name="T75" fmla="*/ 4239 h 170"/>
                              <a:gd name="T76" fmla="+- 0 6532 6480"/>
                              <a:gd name="T77" fmla="*/ T76 w 61"/>
                              <a:gd name="T78" fmla="+- 0 4240 4090"/>
                              <a:gd name="T79" fmla="*/ 4240 h 170"/>
                              <a:gd name="T80" fmla="+- 0 6524 6480"/>
                              <a:gd name="T81" fmla="*/ T80 w 61"/>
                              <a:gd name="T82" fmla="+- 0 4240 4090"/>
                              <a:gd name="T83" fmla="*/ 4240 h 170"/>
                              <a:gd name="T84" fmla="+- 0 6519 6480"/>
                              <a:gd name="T85" fmla="*/ T84 w 61"/>
                              <a:gd name="T86" fmla="+- 0 4237 4090"/>
                              <a:gd name="T87" fmla="*/ 4237 h 170"/>
                              <a:gd name="T88" fmla="+- 0 6517 6480"/>
                              <a:gd name="T89" fmla="*/ T88 w 61"/>
                              <a:gd name="T90" fmla="+- 0 4232 4090"/>
                              <a:gd name="T91" fmla="*/ 4232 h 170"/>
                              <a:gd name="T92" fmla="+- 0 6517 6480"/>
                              <a:gd name="T93" fmla="*/ T92 w 61"/>
                              <a:gd name="T94" fmla="+- 0 4192 4090"/>
                              <a:gd name="T95" fmla="*/ 419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2B382" id="Group 121" o:spid="_x0000_s1026" style="position:absolute;margin-left:299.9pt;margin-top:198.3pt;width:33.15pt;height:23.1pt;z-index:-251639296;mso-position-horizontal-relative:page;mso-position-vertical-relative:page" coordorigin="5998,3966" coordsize="66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">
                <v:shape id="Freeform 128" o:spid="_x0000_s1027" style="position:absolute;left:6118;top:4086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" path="m21,24l21,,,,,172r21,l21,24xe" fillcolor="#151313" stroked="f">
                  <v:path arrowok="t" o:connecttype="custom" o:connectlocs="21,4110;21,4086;0,4086;0,4258;21,4258;21,4110" o:connectangles="0,0,0,0,0,0"/>
                </v:shape>
                <v:shape id="Freeform 127" o:spid="_x0000_s1028" style="position:absolute;left:6172;top:4086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" path="m,l,25r21,l21,,,xe" fillcolor="#151313" stroked="f">
                  <v:path arrowok="t" o:connecttype="custom" o:connectlocs="0,4086;0,4111;21,4111;21,4086;0,4086" o:connectangles="0,0,0,0,0"/>
                </v:shape>
                <v:shape id="Freeform 126" o:spid="_x0000_s1029" style="position:absolute;left:6172;top:4086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" path="m,142r,30l21,172,21,48,,48r,94xe" fillcolor="#151313" stroked="f">
                  <v:path arrowok="t" o:connecttype="custom" o:connectlocs="0,4228;0,4258;21,4258;21,4134;0,4134;0,4228" o:connectangles="0,0,0,0,0,0"/>
                </v:shape>
                <v:shape id="Freeform 125" o:spid="_x0000_s1030" style="position:absolute;left:6217;top:4131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" path="m53,160r-14,l32,154r-6,-4l24,141,4,138,3,158r14,10l31,178r41,l85,171r12,-7l103,152r6,-27l109,110,109,3,90,3r,15l90,41r,46l80,99,70,110r-29,l31,99,21,87r,-47l31,29,25,8,13,16,6,31,,47,,64,,75,8,99r6,10l18,113r23,13l53,127r21,l88,111r,21l86,138r-2,11l76,154r-8,6l53,160xe" fillcolor="#151313" stroked="f">
                  <v:path arrowok="t" o:connecttype="custom" o:connectlocs="53,4291;39,4291;32,4285;26,4281;24,4272;4,4269;3,4289;17,4299;31,4309;72,4309;85,4302;97,4295;103,4283;109,4256;109,4241;109,4134;90,4134;90,4149;90,4172;90,4218;80,4230;70,4241;41,4241;31,4230;21,4218;21,4171;31,4160;25,4139;13,4147;6,4162;0,4178;0,4195;0,4206;8,4230;14,4240;18,4244;41,4257;53,4258;74,4258;88,4242;88,4263;86,4269;84,4280;76,4285;68,4291;53,4291" o:connectangles="0,0,0,0,0,0,0,0,0,0,0,0,0,0,0,0,0,0,0,0,0,0,0,0,0,0,0,0,0,0,0,0,0,0,0,0,0,0,0,0,0,0,0,0,0,0"/>
                </v:shape>
                <v:shape id="Freeform 124" o:spid="_x0000_s1031" style="position:absolute;left:6217;top:4131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" path="m25,8r6,21l41,17r28,l79,29,90,41r,-23l66,2,54,,37,,25,8xe" fillcolor="#151313" stroked="f">
                  <v:path arrowok="t" o:connecttype="custom" o:connectlocs="25,4139;31,4160;41,4148;69,4148;79,4160;90,4172;90,4149;66,4133;54,4131;37,4131;25,4139" o:connectangles="0,0,0,0,0,0,0,0,0,0,0"/>
                </v:shape>
                <v:shape id="Freeform 123" o:spid="_x0000_s1032" style="position:absolute;left:6358;top:4086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" path="m102,75l97,66,93,56,83,50,72,45r-13,l31,54,21,62,21,,,,,172r21,l21,90r4,-9l28,73r9,-5l45,63r22,l74,70r6,8l80,172r22,l102,75xe" fillcolor="#151313" stroked="f">
                  <v:path arrowok="t" o:connecttype="custom" o:connectlocs="102,4161;97,4152;93,4142;83,4136;72,4131;59,4131;31,4140;21,4148;21,4086;0,4086;0,4258;21,4258;21,4176;25,4167;28,4159;37,4154;45,4149;67,4149;74,4156;80,4164;80,4258;102,4258;102,4161" o:connectangles="0,0,0,0,0,0,0,0,0,0,0,0,0,0,0,0,0,0,0,0,0,0,0"/>
                </v:shape>
                <v:shape id="Freeform 122" o:spid="_x0000_s1033" style="position:absolute;left:6480;top:4090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" path="m37,102r,-42l58,60r,-16l37,44,37,,16,13r,31l,44,,60r16,l16,151r2,6l21,163r6,3l33,170r19,l61,168,58,149r-6,1l44,150r-5,-3l37,142r,-40xe" fillcolor="#151313" stroked="f">
                  <v:path arrowok="t" o:connecttype="custom" o:connectlocs="37,4192;37,4150;58,4150;58,4134;37,4134;37,4090;16,4103;16,4134;0,4134;0,4150;16,4150;16,4241;18,4247;21,4253;27,4256;33,4260;52,4260;61,4258;58,4239;52,4240;44,4240;39,4237;37,4232;37,419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2519045</wp:posOffset>
                </wp:positionV>
                <wp:extent cx="440055" cy="263525"/>
                <wp:effectExtent l="0" t="0" r="0" b="0"/>
                <wp:wrapNone/>
                <wp:docPr id="11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63525"/>
                          <a:chOff x="1939" y="3967"/>
                          <a:chExt cx="693" cy="415"/>
                        </a:xfrm>
                      </wpg:grpSpPr>
                      <wps:wsp>
                        <wps:cNvPr id="116" name="Freeform 120"/>
                        <wps:cNvSpPr>
                          <a:spLocks/>
                        </wps:cNvSpPr>
                        <wps:spPr bwMode="auto">
                          <a:xfrm>
                            <a:off x="2059" y="4087"/>
                            <a:ext cx="130" cy="172"/>
                          </a:xfrm>
                          <a:custGeom>
                            <a:avLst/>
                            <a:gdLst>
                              <a:gd name="T0" fmla="+- 0 2150 2059"/>
                              <a:gd name="T1" fmla="*/ T0 w 130"/>
                              <a:gd name="T2" fmla="+- 0 4112 4087"/>
                              <a:gd name="T3" fmla="*/ 4112 h 172"/>
                              <a:gd name="T4" fmla="+- 0 2154 2059"/>
                              <a:gd name="T5" fmla="*/ T4 w 130"/>
                              <a:gd name="T6" fmla="+- 0 4119 4087"/>
                              <a:gd name="T7" fmla="*/ 4119 h 172"/>
                              <a:gd name="T8" fmla="+- 0 2158 2059"/>
                              <a:gd name="T9" fmla="*/ T8 w 130"/>
                              <a:gd name="T10" fmla="+- 0 4125 4087"/>
                              <a:gd name="T11" fmla="*/ 4125 h 172"/>
                              <a:gd name="T12" fmla="+- 0 2158 2059"/>
                              <a:gd name="T13" fmla="*/ T12 w 130"/>
                              <a:gd name="T14" fmla="+- 0 4143 4087"/>
                              <a:gd name="T15" fmla="*/ 4143 h 172"/>
                              <a:gd name="T16" fmla="+- 0 2154 2059"/>
                              <a:gd name="T17" fmla="*/ T16 w 130"/>
                              <a:gd name="T18" fmla="+- 0 4149 4087"/>
                              <a:gd name="T19" fmla="*/ 4149 h 172"/>
                              <a:gd name="T20" fmla="+- 0 2150 2059"/>
                              <a:gd name="T21" fmla="*/ T20 w 130"/>
                              <a:gd name="T22" fmla="+- 0 4155 4087"/>
                              <a:gd name="T23" fmla="*/ 4155 h 172"/>
                              <a:gd name="T24" fmla="+- 0 2141 2059"/>
                              <a:gd name="T25" fmla="*/ T24 w 130"/>
                              <a:gd name="T26" fmla="+- 0 4157 4087"/>
                              <a:gd name="T27" fmla="*/ 4157 h 172"/>
                              <a:gd name="T28" fmla="+- 0 2134 2059"/>
                              <a:gd name="T29" fmla="*/ T28 w 130"/>
                              <a:gd name="T30" fmla="+- 0 4159 4087"/>
                              <a:gd name="T31" fmla="*/ 4159 h 172"/>
                              <a:gd name="T32" fmla="+- 0 2082 2059"/>
                              <a:gd name="T33" fmla="*/ T32 w 130"/>
                              <a:gd name="T34" fmla="+- 0 4159 4087"/>
                              <a:gd name="T35" fmla="*/ 4159 h 172"/>
                              <a:gd name="T36" fmla="+- 0 2082 2059"/>
                              <a:gd name="T37" fmla="*/ T36 w 130"/>
                              <a:gd name="T38" fmla="+- 0 4107 4087"/>
                              <a:gd name="T39" fmla="*/ 4107 h 172"/>
                              <a:gd name="T40" fmla="+- 0 2135 2059"/>
                              <a:gd name="T41" fmla="*/ T40 w 130"/>
                              <a:gd name="T42" fmla="+- 0 4107 4087"/>
                              <a:gd name="T43" fmla="*/ 4107 h 172"/>
                              <a:gd name="T44" fmla="+- 0 2124 2059"/>
                              <a:gd name="T45" fmla="*/ T44 w 130"/>
                              <a:gd name="T46" fmla="+- 0 4087 4087"/>
                              <a:gd name="T47" fmla="*/ 4087 h 172"/>
                              <a:gd name="T48" fmla="+- 0 2059 2059"/>
                              <a:gd name="T49" fmla="*/ T48 w 130"/>
                              <a:gd name="T50" fmla="+- 0 4087 4087"/>
                              <a:gd name="T51" fmla="*/ 4087 h 172"/>
                              <a:gd name="T52" fmla="+- 0 2059 2059"/>
                              <a:gd name="T53" fmla="*/ T52 w 130"/>
                              <a:gd name="T54" fmla="+- 0 4259 4087"/>
                              <a:gd name="T55" fmla="*/ 4259 h 172"/>
                              <a:gd name="T56" fmla="+- 0 2110 2059"/>
                              <a:gd name="T57" fmla="*/ T56 w 130"/>
                              <a:gd name="T58" fmla="+- 0 4259 4087"/>
                              <a:gd name="T59" fmla="*/ 4259 h 172"/>
                              <a:gd name="T60" fmla="+- 0 2125 2059"/>
                              <a:gd name="T61" fmla="*/ T60 w 130"/>
                              <a:gd name="T62" fmla="+- 0 4239 4087"/>
                              <a:gd name="T63" fmla="*/ 4239 h 172"/>
                              <a:gd name="T64" fmla="+- 0 2082 2059"/>
                              <a:gd name="T65" fmla="*/ T64 w 130"/>
                              <a:gd name="T66" fmla="+- 0 4239 4087"/>
                              <a:gd name="T67" fmla="*/ 4239 h 172"/>
                              <a:gd name="T68" fmla="+- 0 2082 2059"/>
                              <a:gd name="T69" fmla="*/ T68 w 130"/>
                              <a:gd name="T70" fmla="+- 0 4180 4087"/>
                              <a:gd name="T71" fmla="*/ 4180 h 172"/>
                              <a:gd name="T72" fmla="+- 0 2138 2059"/>
                              <a:gd name="T73" fmla="*/ T72 w 130"/>
                              <a:gd name="T74" fmla="+- 0 4180 4087"/>
                              <a:gd name="T75" fmla="*/ 4180 h 172"/>
                              <a:gd name="T76" fmla="+- 0 2147 2059"/>
                              <a:gd name="T77" fmla="*/ T76 w 130"/>
                              <a:gd name="T78" fmla="+- 0 4183 4087"/>
                              <a:gd name="T79" fmla="*/ 4183 h 172"/>
                              <a:gd name="T80" fmla="+- 0 2156 2059"/>
                              <a:gd name="T81" fmla="*/ T80 w 130"/>
                              <a:gd name="T82" fmla="+- 0 4185 4087"/>
                              <a:gd name="T83" fmla="*/ 4185 h 172"/>
                              <a:gd name="T84" fmla="+- 0 2157 2059"/>
                              <a:gd name="T85" fmla="*/ T84 w 130"/>
                              <a:gd name="T86" fmla="+- 0 4168 4087"/>
                              <a:gd name="T87" fmla="*/ 4168 h 172"/>
                              <a:gd name="T88" fmla="+- 0 2169 2059"/>
                              <a:gd name="T89" fmla="*/ T88 w 130"/>
                              <a:gd name="T90" fmla="+- 0 4162 4087"/>
                              <a:gd name="T91" fmla="*/ 4162 h 172"/>
                              <a:gd name="T92" fmla="+- 0 2175 2059"/>
                              <a:gd name="T93" fmla="*/ T92 w 130"/>
                              <a:gd name="T94" fmla="+- 0 4152 4087"/>
                              <a:gd name="T95" fmla="*/ 4152 h 172"/>
                              <a:gd name="T96" fmla="+- 0 2181 2059"/>
                              <a:gd name="T97" fmla="*/ T96 w 130"/>
                              <a:gd name="T98" fmla="+- 0 4142 4087"/>
                              <a:gd name="T99" fmla="*/ 4142 h 172"/>
                              <a:gd name="T100" fmla="+- 0 2181 2059"/>
                              <a:gd name="T101" fmla="*/ T100 w 130"/>
                              <a:gd name="T102" fmla="+- 0 4119 4087"/>
                              <a:gd name="T103" fmla="*/ 4119 h 172"/>
                              <a:gd name="T104" fmla="+- 0 2174 2059"/>
                              <a:gd name="T105" fmla="*/ T104 w 130"/>
                              <a:gd name="T106" fmla="+- 0 4108 4087"/>
                              <a:gd name="T107" fmla="*/ 4108 h 172"/>
                              <a:gd name="T108" fmla="+- 0 2167 2059"/>
                              <a:gd name="T109" fmla="*/ T108 w 130"/>
                              <a:gd name="T110" fmla="+- 0 4098 4087"/>
                              <a:gd name="T111" fmla="*/ 4098 h 172"/>
                              <a:gd name="T112" fmla="+- 0 2155 2059"/>
                              <a:gd name="T113" fmla="*/ T112 w 130"/>
                              <a:gd name="T114" fmla="+- 0 4092 4087"/>
                              <a:gd name="T115" fmla="*/ 4092 h 172"/>
                              <a:gd name="T116" fmla="+- 0 2150 2059"/>
                              <a:gd name="T117" fmla="*/ T116 w 130"/>
                              <a:gd name="T118" fmla="+- 0 4112 4087"/>
                              <a:gd name="T119" fmla="*/ 41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91" y="25"/>
                                </a:moveTo>
                                <a:lnTo>
                                  <a:pt x="95" y="32"/>
                                </a:lnTo>
                                <a:lnTo>
                                  <a:pt x="99" y="38"/>
                                </a:lnTo>
                                <a:lnTo>
                                  <a:pt x="99" y="56"/>
                                </a:lnTo>
                                <a:lnTo>
                                  <a:pt x="95" y="62"/>
                                </a:lnTo>
                                <a:lnTo>
                                  <a:pt x="91" y="68"/>
                                </a:lnTo>
                                <a:lnTo>
                                  <a:pt x="82" y="70"/>
                                </a:lnTo>
                                <a:lnTo>
                                  <a:pt x="75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0"/>
                                </a:lnTo>
                                <a:lnTo>
                                  <a:pt x="76" y="2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51" y="172"/>
                                </a:lnTo>
                                <a:lnTo>
                                  <a:pt x="66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93"/>
                                </a:lnTo>
                                <a:lnTo>
                                  <a:pt x="79" y="93"/>
                                </a:lnTo>
                                <a:lnTo>
                                  <a:pt x="88" y="96"/>
                                </a:lnTo>
                                <a:lnTo>
                                  <a:pt x="97" y="98"/>
                                </a:lnTo>
                                <a:lnTo>
                                  <a:pt x="98" y="81"/>
                                </a:lnTo>
                                <a:lnTo>
                                  <a:pt x="110" y="75"/>
                                </a:lnTo>
                                <a:lnTo>
                                  <a:pt x="116" y="65"/>
                                </a:lnTo>
                                <a:lnTo>
                                  <a:pt x="122" y="55"/>
                                </a:lnTo>
                                <a:lnTo>
                                  <a:pt x="122" y="32"/>
                                </a:lnTo>
                                <a:lnTo>
                                  <a:pt x="115" y="21"/>
                                </a:lnTo>
                                <a:lnTo>
                                  <a:pt x="108" y="11"/>
                                </a:lnTo>
                                <a:lnTo>
                                  <a:pt x="96" y="5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2059" y="4087"/>
                            <a:ext cx="130" cy="172"/>
                          </a:xfrm>
                          <a:custGeom>
                            <a:avLst/>
                            <a:gdLst>
                              <a:gd name="T0" fmla="+- 0 2143 2059"/>
                              <a:gd name="T1" fmla="*/ T0 w 130"/>
                              <a:gd name="T2" fmla="+- 0 4087 4087"/>
                              <a:gd name="T3" fmla="*/ 4087 h 172"/>
                              <a:gd name="T4" fmla="+- 0 2124 2059"/>
                              <a:gd name="T5" fmla="*/ T4 w 130"/>
                              <a:gd name="T6" fmla="+- 0 4087 4087"/>
                              <a:gd name="T7" fmla="*/ 4087 h 172"/>
                              <a:gd name="T8" fmla="+- 0 2135 2059"/>
                              <a:gd name="T9" fmla="*/ T8 w 130"/>
                              <a:gd name="T10" fmla="+- 0 4107 4087"/>
                              <a:gd name="T11" fmla="*/ 4107 h 172"/>
                              <a:gd name="T12" fmla="+- 0 2143 2059"/>
                              <a:gd name="T13" fmla="*/ T12 w 130"/>
                              <a:gd name="T14" fmla="+- 0 4110 4087"/>
                              <a:gd name="T15" fmla="*/ 4110 h 172"/>
                              <a:gd name="T16" fmla="+- 0 2150 2059"/>
                              <a:gd name="T17" fmla="*/ T16 w 130"/>
                              <a:gd name="T18" fmla="+- 0 4112 4087"/>
                              <a:gd name="T19" fmla="*/ 4112 h 172"/>
                              <a:gd name="T20" fmla="+- 0 2155 2059"/>
                              <a:gd name="T21" fmla="*/ T20 w 130"/>
                              <a:gd name="T22" fmla="+- 0 4092 4087"/>
                              <a:gd name="T23" fmla="*/ 4092 h 172"/>
                              <a:gd name="T24" fmla="+- 0 2143 2059"/>
                              <a:gd name="T25" fmla="*/ T24 w 130"/>
                              <a:gd name="T26" fmla="+- 0 4087 4087"/>
                              <a:gd name="T27" fmla="*/ 408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84" y="0"/>
                                </a:moveTo>
                                <a:lnTo>
                                  <a:pt x="65" y="0"/>
                                </a:lnTo>
                                <a:lnTo>
                                  <a:pt x="76" y="20"/>
                                </a:lnTo>
                                <a:lnTo>
                                  <a:pt x="84" y="23"/>
                                </a:lnTo>
                                <a:lnTo>
                                  <a:pt x="91" y="25"/>
                                </a:lnTo>
                                <a:lnTo>
                                  <a:pt x="96" y="5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2059" y="4087"/>
                            <a:ext cx="130" cy="172"/>
                          </a:xfrm>
                          <a:custGeom>
                            <a:avLst/>
                            <a:gdLst>
                              <a:gd name="T0" fmla="+- 0 2140 2059"/>
                              <a:gd name="T1" fmla="*/ T0 w 130"/>
                              <a:gd name="T2" fmla="+- 0 4238 4087"/>
                              <a:gd name="T3" fmla="*/ 4238 h 172"/>
                              <a:gd name="T4" fmla="+- 0 2136 2059"/>
                              <a:gd name="T5" fmla="*/ T4 w 130"/>
                              <a:gd name="T6" fmla="+- 0 4239 4087"/>
                              <a:gd name="T7" fmla="*/ 4239 h 172"/>
                              <a:gd name="T8" fmla="+- 0 2125 2059"/>
                              <a:gd name="T9" fmla="*/ T8 w 130"/>
                              <a:gd name="T10" fmla="+- 0 4239 4087"/>
                              <a:gd name="T11" fmla="*/ 4239 h 172"/>
                              <a:gd name="T12" fmla="+- 0 2110 2059"/>
                              <a:gd name="T13" fmla="*/ T12 w 130"/>
                              <a:gd name="T14" fmla="+- 0 4259 4087"/>
                              <a:gd name="T15" fmla="*/ 4259 h 172"/>
                              <a:gd name="T16" fmla="+- 0 2141 2059"/>
                              <a:gd name="T17" fmla="*/ T16 w 130"/>
                              <a:gd name="T18" fmla="+- 0 4259 4087"/>
                              <a:gd name="T19" fmla="*/ 4259 h 172"/>
                              <a:gd name="T20" fmla="+- 0 2153 2059"/>
                              <a:gd name="T21" fmla="*/ T20 w 130"/>
                              <a:gd name="T22" fmla="+- 0 4256 4087"/>
                              <a:gd name="T23" fmla="*/ 4256 h 172"/>
                              <a:gd name="T24" fmla="+- 0 2164 2059"/>
                              <a:gd name="T25" fmla="*/ T24 w 130"/>
                              <a:gd name="T26" fmla="+- 0 4253 4087"/>
                              <a:gd name="T27" fmla="*/ 4253 h 172"/>
                              <a:gd name="T28" fmla="+- 0 2171 2059"/>
                              <a:gd name="T29" fmla="*/ T28 w 130"/>
                              <a:gd name="T30" fmla="+- 0 4248 4087"/>
                              <a:gd name="T31" fmla="*/ 4248 h 172"/>
                              <a:gd name="T32" fmla="+- 0 2179 2059"/>
                              <a:gd name="T33" fmla="*/ T32 w 130"/>
                              <a:gd name="T34" fmla="+- 0 4242 4087"/>
                              <a:gd name="T35" fmla="*/ 4242 h 172"/>
                              <a:gd name="T36" fmla="+- 0 2184 2059"/>
                              <a:gd name="T37" fmla="*/ T36 w 130"/>
                              <a:gd name="T38" fmla="+- 0 4232 4087"/>
                              <a:gd name="T39" fmla="*/ 4232 h 172"/>
                              <a:gd name="T40" fmla="+- 0 2189 2059"/>
                              <a:gd name="T41" fmla="*/ T40 w 130"/>
                              <a:gd name="T42" fmla="+- 0 4221 4087"/>
                              <a:gd name="T43" fmla="*/ 4221 h 172"/>
                              <a:gd name="T44" fmla="+- 0 2189 2059"/>
                              <a:gd name="T45" fmla="*/ T44 w 130"/>
                              <a:gd name="T46" fmla="+- 0 4194 4087"/>
                              <a:gd name="T47" fmla="*/ 4194 h 172"/>
                              <a:gd name="T48" fmla="+- 0 2181 2059"/>
                              <a:gd name="T49" fmla="*/ T48 w 130"/>
                              <a:gd name="T50" fmla="+- 0 4183 4087"/>
                              <a:gd name="T51" fmla="*/ 4183 h 172"/>
                              <a:gd name="T52" fmla="+- 0 2172 2059"/>
                              <a:gd name="T53" fmla="*/ T52 w 130"/>
                              <a:gd name="T54" fmla="+- 0 4172 4087"/>
                              <a:gd name="T55" fmla="*/ 4172 h 172"/>
                              <a:gd name="T56" fmla="+- 0 2157 2059"/>
                              <a:gd name="T57" fmla="*/ T56 w 130"/>
                              <a:gd name="T58" fmla="+- 0 4168 4087"/>
                              <a:gd name="T59" fmla="*/ 4168 h 172"/>
                              <a:gd name="T60" fmla="+- 0 2156 2059"/>
                              <a:gd name="T61" fmla="*/ T60 w 130"/>
                              <a:gd name="T62" fmla="+- 0 4185 4087"/>
                              <a:gd name="T63" fmla="*/ 4185 h 172"/>
                              <a:gd name="T64" fmla="+- 0 2161 2059"/>
                              <a:gd name="T65" fmla="*/ T64 w 130"/>
                              <a:gd name="T66" fmla="+- 0 4192 4087"/>
                              <a:gd name="T67" fmla="*/ 4192 h 172"/>
                              <a:gd name="T68" fmla="+- 0 2166 2059"/>
                              <a:gd name="T69" fmla="*/ T68 w 130"/>
                              <a:gd name="T70" fmla="+- 0 4200 4087"/>
                              <a:gd name="T71" fmla="*/ 4200 h 172"/>
                              <a:gd name="T72" fmla="+- 0 2166 2059"/>
                              <a:gd name="T73" fmla="*/ T72 w 130"/>
                              <a:gd name="T74" fmla="+- 0 4217 4087"/>
                              <a:gd name="T75" fmla="*/ 4217 h 172"/>
                              <a:gd name="T76" fmla="+- 0 2162 2059"/>
                              <a:gd name="T77" fmla="*/ T76 w 130"/>
                              <a:gd name="T78" fmla="+- 0 4224 4087"/>
                              <a:gd name="T79" fmla="*/ 4224 h 172"/>
                              <a:gd name="T80" fmla="+- 0 2159 2059"/>
                              <a:gd name="T81" fmla="*/ T80 w 130"/>
                              <a:gd name="T82" fmla="+- 0 4230 4087"/>
                              <a:gd name="T83" fmla="*/ 4230 h 172"/>
                              <a:gd name="T84" fmla="+- 0 2153 2059"/>
                              <a:gd name="T85" fmla="*/ T84 w 130"/>
                              <a:gd name="T86" fmla="+- 0 4233 4087"/>
                              <a:gd name="T87" fmla="*/ 4233 h 172"/>
                              <a:gd name="T88" fmla="+- 0 2148 2059"/>
                              <a:gd name="T89" fmla="*/ T88 w 130"/>
                              <a:gd name="T90" fmla="+- 0 4236 4087"/>
                              <a:gd name="T91" fmla="*/ 4236 h 172"/>
                              <a:gd name="T92" fmla="+- 0 2140 2059"/>
                              <a:gd name="T93" fmla="*/ T92 w 130"/>
                              <a:gd name="T94" fmla="+- 0 4238 4087"/>
                              <a:gd name="T95" fmla="*/ 423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81" y="151"/>
                                </a:moveTo>
                                <a:lnTo>
                                  <a:pt x="77" y="152"/>
                                </a:lnTo>
                                <a:lnTo>
                                  <a:pt x="66" y="152"/>
                                </a:lnTo>
                                <a:lnTo>
                                  <a:pt x="51" y="172"/>
                                </a:lnTo>
                                <a:lnTo>
                                  <a:pt x="82" y="172"/>
                                </a:lnTo>
                                <a:lnTo>
                                  <a:pt x="94" y="169"/>
                                </a:lnTo>
                                <a:lnTo>
                                  <a:pt x="105" y="166"/>
                                </a:lnTo>
                                <a:lnTo>
                                  <a:pt x="112" y="161"/>
                                </a:lnTo>
                                <a:lnTo>
                                  <a:pt x="120" y="155"/>
                                </a:lnTo>
                                <a:lnTo>
                                  <a:pt x="125" y="145"/>
                                </a:lnTo>
                                <a:lnTo>
                                  <a:pt x="130" y="134"/>
                                </a:lnTo>
                                <a:lnTo>
                                  <a:pt x="130" y="107"/>
                                </a:lnTo>
                                <a:lnTo>
                                  <a:pt x="122" y="96"/>
                                </a:lnTo>
                                <a:lnTo>
                                  <a:pt x="113" y="85"/>
                                </a:lnTo>
                                <a:lnTo>
                                  <a:pt x="98" y="81"/>
                                </a:lnTo>
                                <a:lnTo>
                                  <a:pt x="97" y="98"/>
                                </a:lnTo>
                                <a:lnTo>
                                  <a:pt x="102" y="105"/>
                                </a:lnTo>
                                <a:lnTo>
                                  <a:pt x="107" y="113"/>
                                </a:lnTo>
                                <a:lnTo>
                                  <a:pt x="107" y="130"/>
                                </a:lnTo>
                                <a:lnTo>
                                  <a:pt x="103" y="137"/>
                                </a:lnTo>
                                <a:lnTo>
                                  <a:pt x="100" y="143"/>
                                </a:lnTo>
                                <a:lnTo>
                                  <a:pt x="94" y="146"/>
                                </a:lnTo>
                                <a:lnTo>
                                  <a:pt x="89" y="149"/>
                                </a:lnTo>
                                <a:lnTo>
                                  <a:pt x="8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7"/>
                        <wps:cNvSpPr>
                          <a:spLocks/>
                        </wps:cNvSpPr>
                        <wps:spPr bwMode="auto">
                          <a:xfrm>
                            <a:off x="2217" y="4135"/>
                            <a:ext cx="101" cy="127"/>
                          </a:xfrm>
                          <a:custGeom>
                            <a:avLst/>
                            <a:gdLst>
                              <a:gd name="T0" fmla="+- 0 2217 2217"/>
                              <a:gd name="T1" fmla="*/ T0 w 101"/>
                              <a:gd name="T2" fmla="+- 0 4135 4135"/>
                              <a:gd name="T3" fmla="*/ 4135 h 127"/>
                              <a:gd name="T4" fmla="+- 0 2217 2217"/>
                              <a:gd name="T5" fmla="*/ T4 w 101"/>
                              <a:gd name="T6" fmla="+- 0 4225 4135"/>
                              <a:gd name="T7" fmla="*/ 4225 h 127"/>
                              <a:gd name="T8" fmla="+- 0 2218 2217"/>
                              <a:gd name="T9" fmla="*/ T8 w 101"/>
                              <a:gd name="T10" fmla="+- 0 4231 4135"/>
                              <a:gd name="T11" fmla="*/ 4231 h 127"/>
                              <a:gd name="T12" fmla="+- 0 2220 2217"/>
                              <a:gd name="T13" fmla="*/ T12 w 101"/>
                              <a:gd name="T14" fmla="+- 0 4241 4135"/>
                              <a:gd name="T15" fmla="*/ 4241 h 127"/>
                              <a:gd name="T16" fmla="+- 0 2225 2217"/>
                              <a:gd name="T17" fmla="*/ T16 w 101"/>
                              <a:gd name="T18" fmla="+- 0 4247 4135"/>
                              <a:gd name="T19" fmla="*/ 4247 h 127"/>
                              <a:gd name="T20" fmla="+- 0 2230 2217"/>
                              <a:gd name="T21" fmla="*/ T20 w 101"/>
                              <a:gd name="T22" fmla="+- 0 4253 4135"/>
                              <a:gd name="T23" fmla="*/ 4253 h 127"/>
                              <a:gd name="T24" fmla="+- 0 2239 2217"/>
                              <a:gd name="T25" fmla="*/ T24 w 101"/>
                              <a:gd name="T26" fmla="+- 0 4258 4135"/>
                              <a:gd name="T27" fmla="*/ 4258 h 127"/>
                              <a:gd name="T28" fmla="+- 0 2249 2217"/>
                              <a:gd name="T29" fmla="*/ T28 w 101"/>
                              <a:gd name="T30" fmla="+- 0 4262 4135"/>
                              <a:gd name="T31" fmla="*/ 4262 h 127"/>
                              <a:gd name="T32" fmla="+- 0 2260 2217"/>
                              <a:gd name="T33" fmla="*/ T32 w 101"/>
                              <a:gd name="T34" fmla="+- 0 4262 4135"/>
                              <a:gd name="T35" fmla="*/ 4262 h 127"/>
                              <a:gd name="T36" fmla="+- 0 2267 2217"/>
                              <a:gd name="T37" fmla="*/ T36 w 101"/>
                              <a:gd name="T38" fmla="+- 0 4261 4135"/>
                              <a:gd name="T39" fmla="*/ 4261 h 127"/>
                              <a:gd name="T40" fmla="+- 0 2291 2217"/>
                              <a:gd name="T41" fmla="*/ T40 w 101"/>
                              <a:gd name="T42" fmla="+- 0 4250 4135"/>
                              <a:gd name="T43" fmla="*/ 4250 h 127"/>
                              <a:gd name="T44" fmla="+- 0 2299 2217"/>
                              <a:gd name="T45" fmla="*/ T44 w 101"/>
                              <a:gd name="T46" fmla="+- 0 4241 4135"/>
                              <a:gd name="T47" fmla="*/ 4241 h 127"/>
                              <a:gd name="T48" fmla="+- 0 2299 2217"/>
                              <a:gd name="T49" fmla="*/ T48 w 101"/>
                              <a:gd name="T50" fmla="+- 0 4259 4135"/>
                              <a:gd name="T51" fmla="*/ 4259 h 127"/>
                              <a:gd name="T52" fmla="+- 0 2318 2217"/>
                              <a:gd name="T53" fmla="*/ T52 w 101"/>
                              <a:gd name="T54" fmla="+- 0 4259 4135"/>
                              <a:gd name="T55" fmla="*/ 4259 h 127"/>
                              <a:gd name="T56" fmla="+- 0 2318 2217"/>
                              <a:gd name="T57" fmla="*/ T56 w 101"/>
                              <a:gd name="T58" fmla="+- 0 4135 4135"/>
                              <a:gd name="T59" fmla="*/ 4135 h 127"/>
                              <a:gd name="T60" fmla="+- 0 2297 2217"/>
                              <a:gd name="T61" fmla="*/ T60 w 101"/>
                              <a:gd name="T62" fmla="+- 0 4135 4135"/>
                              <a:gd name="T63" fmla="*/ 4135 h 127"/>
                              <a:gd name="T64" fmla="+- 0 2297 2217"/>
                              <a:gd name="T65" fmla="*/ T64 w 101"/>
                              <a:gd name="T66" fmla="+- 0 4217 4135"/>
                              <a:gd name="T67" fmla="*/ 4217 h 127"/>
                              <a:gd name="T68" fmla="+- 0 2294 2217"/>
                              <a:gd name="T69" fmla="*/ T68 w 101"/>
                              <a:gd name="T70" fmla="+- 0 4226 4135"/>
                              <a:gd name="T71" fmla="*/ 4226 h 127"/>
                              <a:gd name="T72" fmla="+- 0 2290 2217"/>
                              <a:gd name="T73" fmla="*/ T72 w 101"/>
                              <a:gd name="T74" fmla="+- 0 4234 4135"/>
                              <a:gd name="T75" fmla="*/ 4234 h 127"/>
                              <a:gd name="T76" fmla="+- 0 2282 2217"/>
                              <a:gd name="T77" fmla="*/ T76 w 101"/>
                              <a:gd name="T78" fmla="+- 0 4239 4135"/>
                              <a:gd name="T79" fmla="*/ 4239 h 127"/>
                              <a:gd name="T80" fmla="+- 0 2273 2217"/>
                              <a:gd name="T81" fmla="*/ T80 w 101"/>
                              <a:gd name="T82" fmla="+- 0 4244 4135"/>
                              <a:gd name="T83" fmla="*/ 4244 h 127"/>
                              <a:gd name="T84" fmla="+- 0 2254 2217"/>
                              <a:gd name="T85" fmla="*/ T84 w 101"/>
                              <a:gd name="T86" fmla="+- 0 4244 4135"/>
                              <a:gd name="T87" fmla="*/ 4244 h 127"/>
                              <a:gd name="T88" fmla="+- 0 2248 2217"/>
                              <a:gd name="T89" fmla="*/ T88 w 101"/>
                              <a:gd name="T90" fmla="+- 0 4239 4135"/>
                              <a:gd name="T91" fmla="*/ 4239 h 127"/>
                              <a:gd name="T92" fmla="+- 0 2242 2217"/>
                              <a:gd name="T93" fmla="*/ T92 w 101"/>
                              <a:gd name="T94" fmla="+- 0 4234 4135"/>
                              <a:gd name="T95" fmla="*/ 4234 h 127"/>
                              <a:gd name="T96" fmla="+- 0 2240 2217"/>
                              <a:gd name="T97" fmla="*/ T96 w 101"/>
                              <a:gd name="T98" fmla="+- 0 4226 4135"/>
                              <a:gd name="T99" fmla="*/ 4226 h 127"/>
                              <a:gd name="T100" fmla="+- 0 2238 2217"/>
                              <a:gd name="T101" fmla="*/ T100 w 101"/>
                              <a:gd name="T102" fmla="+- 0 4220 4135"/>
                              <a:gd name="T103" fmla="*/ 4220 h 127"/>
                              <a:gd name="T104" fmla="+- 0 2238 2217"/>
                              <a:gd name="T105" fmla="*/ T104 w 101"/>
                              <a:gd name="T106" fmla="+- 0 4135 4135"/>
                              <a:gd name="T107" fmla="*/ 4135 h 127"/>
                              <a:gd name="T108" fmla="+- 0 2217 2217"/>
                              <a:gd name="T109" fmla="*/ T108 w 101"/>
                              <a:gd name="T110" fmla="+- 0 4135 4135"/>
                              <a:gd name="T111" fmla="*/ 413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1" y="96"/>
                                </a:lnTo>
                                <a:lnTo>
                                  <a:pt x="3" y="106"/>
                                </a:lnTo>
                                <a:lnTo>
                                  <a:pt x="8" y="112"/>
                                </a:lnTo>
                                <a:lnTo>
                                  <a:pt x="13" y="118"/>
                                </a:lnTo>
                                <a:lnTo>
                                  <a:pt x="22" y="123"/>
                                </a:lnTo>
                                <a:lnTo>
                                  <a:pt x="32" y="127"/>
                                </a:lnTo>
                                <a:lnTo>
                                  <a:pt x="43" y="127"/>
                                </a:lnTo>
                                <a:lnTo>
                                  <a:pt x="50" y="126"/>
                                </a:lnTo>
                                <a:lnTo>
                                  <a:pt x="74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2"/>
                                </a:lnTo>
                                <a:lnTo>
                                  <a:pt x="77" y="91"/>
                                </a:lnTo>
                                <a:lnTo>
                                  <a:pt x="73" y="99"/>
                                </a:lnTo>
                                <a:lnTo>
                                  <a:pt x="65" y="104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4"/>
                                </a:lnTo>
                                <a:lnTo>
                                  <a:pt x="25" y="99"/>
                                </a:lnTo>
                                <a:lnTo>
                                  <a:pt x="23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6"/>
                        <wps:cNvSpPr>
                          <a:spLocks/>
                        </wps:cNvSpPr>
                        <wps:spPr bwMode="auto">
                          <a:xfrm>
                            <a:off x="2351" y="4087"/>
                            <a:ext cx="21" cy="172"/>
                          </a:xfrm>
                          <a:custGeom>
                            <a:avLst/>
                            <a:gdLst>
                              <a:gd name="T0" fmla="+- 0 2372 2351"/>
                              <a:gd name="T1" fmla="*/ T0 w 21"/>
                              <a:gd name="T2" fmla="+- 0 4111 4087"/>
                              <a:gd name="T3" fmla="*/ 4111 h 172"/>
                              <a:gd name="T4" fmla="+- 0 2372 2351"/>
                              <a:gd name="T5" fmla="*/ T4 w 21"/>
                              <a:gd name="T6" fmla="+- 0 4087 4087"/>
                              <a:gd name="T7" fmla="*/ 4087 h 172"/>
                              <a:gd name="T8" fmla="+- 0 2351 2351"/>
                              <a:gd name="T9" fmla="*/ T8 w 21"/>
                              <a:gd name="T10" fmla="+- 0 4087 4087"/>
                              <a:gd name="T11" fmla="*/ 4087 h 172"/>
                              <a:gd name="T12" fmla="+- 0 2351 2351"/>
                              <a:gd name="T13" fmla="*/ T12 w 21"/>
                              <a:gd name="T14" fmla="+- 0 4259 4087"/>
                              <a:gd name="T15" fmla="*/ 4259 h 172"/>
                              <a:gd name="T16" fmla="+- 0 2372 2351"/>
                              <a:gd name="T17" fmla="*/ T16 w 21"/>
                              <a:gd name="T18" fmla="+- 0 4259 4087"/>
                              <a:gd name="T19" fmla="*/ 4259 h 172"/>
                              <a:gd name="T20" fmla="+- 0 2372 2351"/>
                              <a:gd name="T21" fmla="*/ T20 w 21"/>
                              <a:gd name="T22" fmla="+- 0 4111 4087"/>
                              <a:gd name="T23" fmla="*/ 411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4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5"/>
                        <wps:cNvSpPr>
                          <a:spLocks/>
                        </wps:cNvSpPr>
                        <wps:spPr bwMode="auto">
                          <a:xfrm>
                            <a:off x="2404" y="4087"/>
                            <a:ext cx="108" cy="175"/>
                          </a:xfrm>
                          <a:custGeom>
                            <a:avLst/>
                            <a:gdLst>
                              <a:gd name="T0" fmla="+- 0 2509 2404"/>
                              <a:gd name="T1" fmla="*/ T0 w 108"/>
                              <a:gd name="T2" fmla="+- 0 4170 4087"/>
                              <a:gd name="T3" fmla="*/ 4170 h 175"/>
                              <a:gd name="T4" fmla="+- 0 2505 2404"/>
                              <a:gd name="T5" fmla="*/ T4 w 108"/>
                              <a:gd name="T6" fmla="+- 0 4158 4087"/>
                              <a:gd name="T7" fmla="*/ 4158 h 175"/>
                              <a:gd name="T8" fmla="+- 0 2498 2404"/>
                              <a:gd name="T9" fmla="*/ T8 w 108"/>
                              <a:gd name="T10" fmla="+- 0 4149 4087"/>
                              <a:gd name="T11" fmla="*/ 4149 h 175"/>
                              <a:gd name="T12" fmla="+- 0 2492 2404"/>
                              <a:gd name="T13" fmla="*/ T12 w 108"/>
                              <a:gd name="T14" fmla="+- 0 4141 4087"/>
                              <a:gd name="T15" fmla="*/ 4141 h 175"/>
                              <a:gd name="T16" fmla="+- 0 2481 2404"/>
                              <a:gd name="T17" fmla="*/ T16 w 108"/>
                              <a:gd name="T18" fmla="+- 0 4136 4087"/>
                              <a:gd name="T19" fmla="*/ 4136 h 175"/>
                              <a:gd name="T20" fmla="+- 0 2471 2404"/>
                              <a:gd name="T21" fmla="*/ T20 w 108"/>
                              <a:gd name="T22" fmla="+- 0 4132 4087"/>
                              <a:gd name="T23" fmla="*/ 4132 h 175"/>
                              <a:gd name="T24" fmla="+- 0 2439 2404"/>
                              <a:gd name="T25" fmla="*/ T24 w 108"/>
                              <a:gd name="T26" fmla="+- 0 4132 4087"/>
                              <a:gd name="T27" fmla="*/ 4132 h 175"/>
                              <a:gd name="T28" fmla="+- 0 2425 2404"/>
                              <a:gd name="T29" fmla="*/ T28 w 108"/>
                              <a:gd name="T30" fmla="+- 0 4148 4087"/>
                              <a:gd name="T31" fmla="*/ 4148 h 175"/>
                              <a:gd name="T32" fmla="+- 0 2425 2404"/>
                              <a:gd name="T33" fmla="*/ T32 w 108"/>
                              <a:gd name="T34" fmla="+- 0 4087 4087"/>
                              <a:gd name="T35" fmla="*/ 4087 h 175"/>
                              <a:gd name="T36" fmla="+- 0 2404 2404"/>
                              <a:gd name="T37" fmla="*/ T36 w 108"/>
                              <a:gd name="T38" fmla="+- 0 4087 4087"/>
                              <a:gd name="T39" fmla="*/ 4087 h 175"/>
                              <a:gd name="T40" fmla="+- 0 2404 2404"/>
                              <a:gd name="T41" fmla="*/ T40 w 108"/>
                              <a:gd name="T42" fmla="+- 0 4259 4087"/>
                              <a:gd name="T43" fmla="*/ 4259 h 175"/>
                              <a:gd name="T44" fmla="+- 0 2424 2404"/>
                              <a:gd name="T45" fmla="*/ T44 w 108"/>
                              <a:gd name="T46" fmla="+- 0 4259 4087"/>
                              <a:gd name="T47" fmla="*/ 4259 h 175"/>
                              <a:gd name="T48" fmla="+- 0 2424 2404"/>
                              <a:gd name="T49" fmla="*/ T48 w 108"/>
                              <a:gd name="T50" fmla="+- 0 4243 4087"/>
                              <a:gd name="T51" fmla="*/ 4243 h 175"/>
                              <a:gd name="T52" fmla="+- 0 2436 2404"/>
                              <a:gd name="T53" fmla="*/ T52 w 108"/>
                              <a:gd name="T54" fmla="+- 0 4262 4087"/>
                              <a:gd name="T55" fmla="*/ 4262 h 175"/>
                              <a:gd name="T56" fmla="+- 0 2430 2404"/>
                              <a:gd name="T57" fmla="*/ T56 w 108"/>
                              <a:gd name="T58" fmla="+- 0 4228 4087"/>
                              <a:gd name="T59" fmla="*/ 4228 h 175"/>
                              <a:gd name="T60" fmla="+- 0 2424 2404"/>
                              <a:gd name="T61" fmla="*/ T60 w 108"/>
                              <a:gd name="T62" fmla="+- 0 4218 4087"/>
                              <a:gd name="T63" fmla="*/ 4218 h 175"/>
                              <a:gd name="T64" fmla="+- 0 2424 2404"/>
                              <a:gd name="T65" fmla="*/ T64 w 108"/>
                              <a:gd name="T66" fmla="+- 0 4173 4087"/>
                              <a:gd name="T67" fmla="*/ 4173 h 175"/>
                              <a:gd name="T68" fmla="+- 0 2434 2404"/>
                              <a:gd name="T69" fmla="*/ T68 w 108"/>
                              <a:gd name="T70" fmla="+- 0 4161 4087"/>
                              <a:gd name="T71" fmla="*/ 4161 h 175"/>
                              <a:gd name="T72" fmla="+- 0 2444 2404"/>
                              <a:gd name="T73" fmla="*/ T72 w 108"/>
                              <a:gd name="T74" fmla="+- 0 4149 4087"/>
                              <a:gd name="T75" fmla="*/ 4149 h 175"/>
                              <a:gd name="T76" fmla="+- 0 2471 2404"/>
                              <a:gd name="T77" fmla="*/ T76 w 108"/>
                              <a:gd name="T78" fmla="+- 0 4149 4087"/>
                              <a:gd name="T79" fmla="*/ 4149 h 175"/>
                              <a:gd name="T80" fmla="+- 0 2481 2404"/>
                              <a:gd name="T81" fmla="*/ T80 w 108"/>
                              <a:gd name="T82" fmla="+- 0 4161 4087"/>
                              <a:gd name="T83" fmla="*/ 4161 h 175"/>
                              <a:gd name="T84" fmla="+- 0 2491 2404"/>
                              <a:gd name="T85" fmla="*/ T84 w 108"/>
                              <a:gd name="T86" fmla="+- 0 4172 4087"/>
                              <a:gd name="T87" fmla="*/ 4172 h 175"/>
                              <a:gd name="T88" fmla="+- 0 2491 2404"/>
                              <a:gd name="T89" fmla="*/ T88 w 108"/>
                              <a:gd name="T90" fmla="+- 0 4220 4087"/>
                              <a:gd name="T91" fmla="*/ 4220 h 175"/>
                              <a:gd name="T92" fmla="+- 0 2481 2404"/>
                              <a:gd name="T93" fmla="*/ T92 w 108"/>
                              <a:gd name="T94" fmla="+- 0 4232 4087"/>
                              <a:gd name="T95" fmla="*/ 4232 h 175"/>
                              <a:gd name="T96" fmla="+- 0 2471 2404"/>
                              <a:gd name="T97" fmla="*/ T96 w 108"/>
                              <a:gd name="T98" fmla="+- 0 4244 4087"/>
                              <a:gd name="T99" fmla="*/ 4244 h 175"/>
                              <a:gd name="T100" fmla="+- 0 2487 2404"/>
                              <a:gd name="T101" fmla="*/ T100 w 108"/>
                              <a:gd name="T102" fmla="+- 0 4252 4087"/>
                              <a:gd name="T103" fmla="*/ 4252 h 175"/>
                              <a:gd name="T104" fmla="+- 0 2496 2404"/>
                              <a:gd name="T105" fmla="*/ T104 w 108"/>
                              <a:gd name="T106" fmla="+- 0 4244 4087"/>
                              <a:gd name="T107" fmla="*/ 4244 h 175"/>
                              <a:gd name="T108" fmla="+- 0 2505 2404"/>
                              <a:gd name="T109" fmla="*/ T108 w 108"/>
                              <a:gd name="T110" fmla="+- 0 4231 4087"/>
                              <a:gd name="T111" fmla="*/ 4231 h 175"/>
                              <a:gd name="T112" fmla="+- 0 2511 2404"/>
                              <a:gd name="T113" fmla="*/ T112 w 108"/>
                              <a:gd name="T114" fmla="+- 0 4206 4087"/>
                              <a:gd name="T115" fmla="*/ 4206 h 175"/>
                              <a:gd name="T116" fmla="+- 0 2512 2404"/>
                              <a:gd name="T117" fmla="*/ T116 w 108"/>
                              <a:gd name="T118" fmla="+- 0 4195 4087"/>
                              <a:gd name="T119" fmla="*/ 4195 h 175"/>
                              <a:gd name="T120" fmla="+- 0 2512 2404"/>
                              <a:gd name="T121" fmla="*/ T120 w 108"/>
                              <a:gd name="T122" fmla="+- 0 4181 4087"/>
                              <a:gd name="T123" fmla="*/ 4181 h 175"/>
                              <a:gd name="T124" fmla="+- 0 2509 2404"/>
                              <a:gd name="T125" fmla="*/ T124 w 108"/>
                              <a:gd name="T126" fmla="+- 0 4170 4087"/>
                              <a:gd name="T127" fmla="*/ 417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5" y="83"/>
                                </a:moveTo>
                                <a:lnTo>
                                  <a:pt x="101" y="71"/>
                                </a:lnTo>
                                <a:lnTo>
                                  <a:pt x="94" y="62"/>
                                </a:lnTo>
                                <a:lnTo>
                                  <a:pt x="88" y="54"/>
                                </a:lnTo>
                                <a:lnTo>
                                  <a:pt x="77" y="49"/>
                                </a:lnTo>
                                <a:lnTo>
                                  <a:pt x="67" y="45"/>
                                </a:lnTo>
                                <a:lnTo>
                                  <a:pt x="35" y="45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0" y="172"/>
                                </a:lnTo>
                                <a:lnTo>
                                  <a:pt x="20" y="156"/>
                                </a:lnTo>
                                <a:lnTo>
                                  <a:pt x="32" y="175"/>
                                </a:lnTo>
                                <a:lnTo>
                                  <a:pt x="26" y="141"/>
                                </a:lnTo>
                                <a:lnTo>
                                  <a:pt x="20" y="131"/>
                                </a:lnTo>
                                <a:lnTo>
                                  <a:pt x="20" y="86"/>
                                </a:lnTo>
                                <a:lnTo>
                                  <a:pt x="30" y="74"/>
                                </a:lnTo>
                                <a:lnTo>
                                  <a:pt x="40" y="62"/>
                                </a:lnTo>
                                <a:lnTo>
                                  <a:pt x="67" y="62"/>
                                </a:lnTo>
                                <a:lnTo>
                                  <a:pt x="77" y="74"/>
                                </a:lnTo>
                                <a:lnTo>
                                  <a:pt x="87" y="85"/>
                                </a:lnTo>
                                <a:lnTo>
                                  <a:pt x="87" y="133"/>
                                </a:lnTo>
                                <a:lnTo>
                                  <a:pt x="77" y="145"/>
                                </a:lnTo>
                                <a:lnTo>
                                  <a:pt x="67" y="157"/>
                                </a:lnTo>
                                <a:lnTo>
                                  <a:pt x="83" y="165"/>
                                </a:lnTo>
                                <a:lnTo>
                                  <a:pt x="92" y="157"/>
                                </a:lnTo>
                                <a:lnTo>
                                  <a:pt x="101" y="144"/>
                                </a:lnTo>
                                <a:lnTo>
                                  <a:pt x="107" y="119"/>
                                </a:lnTo>
                                <a:lnTo>
                                  <a:pt x="108" y="108"/>
                                </a:lnTo>
                                <a:lnTo>
                                  <a:pt x="108" y="94"/>
                                </a:lnTo>
                                <a:lnTo>
                                  <a:pt x="10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4"/>
                        <wps:cNvSpPr>
                          <a:spLocks/>
                        </wps:cNvSpPr>
                        <wps:spPr bwMode="auto">
                          <a:xfrm>
                            <a:off x="2404" y="4087"/>
                            <a:ext cx="108" cy="175"/>
                          </a:xfrm>
                          <a:custGeom>
                            <a:avLst/>
                            <a:gdLst>
                              <a:gd name="T0" fmla="+- 0 2471 2404"/>
                              <a:gd name="T1" fmla="*/ T0 w 108"/>
                              <a:gd name="T2" fmla="+- 0 4244 4087"/>
                              <a:gd name="T3" fmla="*/ 4244 h 175"/>
                              <a:gd name="T4" fmla="+- 0 2440 2404"/>
                              <a:gd name="T5" fmla="*/ T4 w 108"/>
                              <a:gd name="T6" fmla="+- 0 4244 4087"/>
                              <a:gd name="T7" fmla="*/ 4244 h 175"/>
                              <a:gd name="T8" fmla="+- 0 2430 2404"/>
                              <a:gd name="T9" fmla="*/ T8 w 108"/>
                              <a:gd name="T10" fmla="+- 0 4228 4087"/>
                              <a:gd name="T11" fmla="*/ 4228 h 175"/>
                              <a:gd name="T12" fmla="+- 0 2436 2404"/>
                              <a:gd name="T13" fmla="*/ T12 w 108"/>
                              <a:gd name="T14" fmla="+- 0 4262 4087"/>
                              <a:gd name="T15" fmla="*/ 4262 h 175"/>
                              <a:gd name="T16" fmla="+- 0 2461 2404"/>
                              <a:gd name="T17" fmla="*/ T16 w 108"/>
                              <a:gd name="T18" fmla="+- 0 4262 4087"/>
                              <a:gd name="T19" fmla="*/ 4262 h 175"/>
                              <a:gd name="T20" fmla="+- 0 2487 2404"/>
                              <a:gd name="T21" fmla="*/ T20 w 108"/>
                              <a:gd name="T22" fmla="+- 0 4252 4087"/>
                              <a:gd name="T23" fmla="*/ 4252 h 175"/>
                              <a:gd name="T24" fmla="+- 0 2471 2404"/>
                              <a:gd name="T25" fmla="*/ T24 w 108"/>
                              <a:gd name="T26" fmla="+- 0 4244 4087"/>
                              <a:gd name="T27" fmla="*/ 424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67" y="157"/>
                                </a:moveTo>
                                <a:lnTo>
                                  <a:pt x="36" y="157"/>
                                </a:lnTo>
                                <a:lnTo>
                                  <a:pt x="26" y="141"/>
                                </a:lnTo>
                                <a:lnTo>
                                  <a:pt x="32" y="175"/>
                                </a:lnTo>
                                <a:lnTo>
                                  <a:pt x="57" y="175"/>
                                </a:lnTo>
                                <a:lnTo>
                                  <a:pt x="83" y="165"/>
                                </a:lnTo>
                                <a:lnTo>
                                  <a:pt x="6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33277" id="Group 113" o:spid="_x0000_s1026" style="position:absolute;margin-left:96.95pt;margin-top:198.35pt;width:34.65pt;height:20.75pt;z-index:-251640320;mso-position-horizontal-relative:page;mso-position-vertical-relative:page" coordorigin="1939,3967" coordsize="69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">
                <v:shape id="Freeform 120" o:spid="_x0000_s1027" style="position:absolute;left:2059;top:4087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" path="m91,25r4,7l99,38r,18l95,62r-4,6l82,70r-7,2l23,72r,-52l76,20,65,,,,,172r51,l66,152r-43,l23,93r56,l88,96r9,2l98,81r12,-6l116,65r6,-10l122,32,115,21,108,11,96,5,91,25xe" fillcolor="#151313" stroked="f">
                  <v:path arrowok="t" o:connecttype="custom" o:connectlocs="91,4112;95,4119;99,4125;99,4143;95,4149;91,4155;82,4157;75,4159;23,4159;23,4107;76,4107;65,4087;0,4087;0,4259;51,4259;66,4239;23,4239;23,4180;79,4180;88,4183;97,4185;98,4168;110,4162;116,4152;122,4142;122,4119;115,4108;108,4098;96,4092;91,4112" o:connectangles="0,0,0,0,0,0,0,0,0,0,0,0,0,0,0,0,0,0,0,0,0,0,0,0,0,0,0,0,0,0"/>
                </v:shape>
                <v:shape id="Freeform 119" o:spid="_x0000_s1028" style="position:absolute;left:2059;top:4087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" path="m84,l65,,76,20r8,3l91,25,96,5,84,xe" fillcolor="#151313" stroked="f">
                  <v:path arrowok="t" o:connecttype="custom" o:connectlocs="84,4087;65,4087;76,4107;84,4110;91,4112;96,4092;84,4087" o:connectangles="0,0,0,0,0,0,0"/>
                </v:shape>
                <v:shape id="Freeform 118" o:spid="_x0000_s1029" style="position:absolute;left:2059;top:4087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" path="m81,151r-4,1l66,152,51,172r31,l94,169r11,-3l112,161r8,-6l125,145r5,-11l130,107,122,96,113,85,98,81,97,98r5,7l107,113r,17l103,137r-3,6l94,146r-5,3l81,151xe" fillcolor="#151313" stroked="f">
                  <v:path arrowok="t" o:connecttype="custom" o:connectlocs="81,4238;77,4239;66,4239;51,4259;82,4259;94,4256;105,4253;112,4248;120,4242;125,4232;130,4221;130,4194;122,4183;113,4172;98,4168;97,4185;102,4192;107,4200;107,4217;103,4224;100,4230;94,4233;89,4236;81,4238" o:connectangles="0,0,0,0,0,0,0,0,0,0,0,0,0,0,0,0,0,0,0,0,0,0,0,0"/>
                </v:shape>
                <v:shape id="Freeform 117" o:spid="_x0000_s1030" style="position:absolute;left:2217;top:4135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" path="m,l,90r1,6l3,106r5,6l13,118r9,5l32,127r11,l50,126,74,115r8,-9l82,124r19,l101,,80,r,82l77,91r-4,8l65,104r-9,5l37,109r-6,-5l25,99,23,91,21,85,21,,,xe" fillcolor="#151313" stroked="f">
                  <v:path arrowok="t" o:connecttype="custom" o:connectlocs="0,4135;0,4225;1,4231;3,4241;8,4247;13,4253;22,4258;32,4262;43,4262;50,4261;74,4250;82,4241;82,4259;101,4259;101,4135;80,4135;80,4217;77,4226;73,4234;65,4239;56,4244;37,4244;31,4239;25,4234;23,4226;21,4220;21,4135;0,4135" o:connectangles="0,0,0,0,0,0,0,0,0,0,0,0,0,0,0,0,0,0,0,0,0,0,0,0,0,0,0,0"/>
                </v:shape>
                <v:shape id="Freeform 116" o:spid="_x0000_s1031" style="position:absolute;left:2351;top:4087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" path="m21,24l21,,,,,172r21,l21,24xe" fillcolor="#151313" stroked="f">
                  <v:path arrowok="t" o:connecttype="custom" o:connectlocs="21,4111;21,4087;0,4087;0,4259;21,4259;21,4111" o:connectangles="0,0,0,0,0,0"/>
                </v:shape>
                <v:shape id="Freeform 115" o:spid="_x0000_s1032" style="position:absolute;left:2404;top:408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" path="m105,83l101,71,94,62,88,54,77,49,67,45r-32,l21,61,21,,,,,172r20,l20,156r12,19l26,141,20,131r,-45l30,74,40,62r27,l77,74,87,85r,48l77,145,67,157r16,8l92,157r9,-13l107,119r1,-11l108,94,105,83xe" fillcolor="#151313" stroked="f">
                  <v:path arrowok="t" o:connecttype="custom" o:connectlocs="105,4170;101,4158;94,4149;88,4141;77,4136;67,4132;35,4132;21,4148;21,4087;0,4087;0,4259;20,4259;20,4243;32,4262;26,4228;20,4218;20,4173;30,4161;40,4149;67,4149;77,4161;87,4172;87,4220;77,4232;67,4244;83,4252;92,4244;101,4231;107,4206;108,4195;108,4181;105,4170" o:connectangles="0,0,0,0,0,0,0,0,0,0,0,0,0,0,0,0,0,0,0,0,0,0,0,0,0,0,0,0,0,0,0,0"/>
                </v:shape>
                <v:shape id="Freeform 114" o:spid="_x0000_s1033" style="position:absolute;left:2404;top:4087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" path="m67,157r-31,l26,141r6,34l57,175,83,165,67,157xe" fillcolor="#151313" stroked="f">
                  <v:path arrowok="t" o:connecttype="custom" o:connectlocs="67,4244;36,4244;26,4228;32,4262;57,4262;83,4252;67,4244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2518410</wp:posOffset>
                </wp:positionV>
                <wp:extent cx="604520" cy="294005"/>
                <wp:effectExtent l="0" t="0" r="0" b="0"/>
                <wp:wrapNone/>
                <wp:docPr id="10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294005"/>
                          <a:chOff x="1142" y="3966"/>
                          <a:chExt cx="952" cy="463"/>
                        </a:xfrm>
                      </wpg:grpSpPr>
                      <wps:wsp>
                        <wps:cNvPr id="107" name="Freeform 112"/>
                        <wps:cNvSpPr>
                          <a:spLocks/>
                        </wps:cNvSpPr>
                        <wps:spPr bwMode="auto">
                          <a:xfrm>
                            <a:off x="1262" y="4086"/>
                            <a:ext cx="114" cy="173"/>
                          </a:xfrm>
                          <a:custGeom>
                            <a:avLst/>
                            <a:gdLst>
                              <a:gd name="T0" fmla="+- 0 1306 1262"/>
                              <a:gd name="T1" fmla="*/ T0 w 114"/>
                              <a:gd name="T2" fmla="+- 0 4195 4086"/>
                              <a:gd name="T3" fmla="*/ 4195 h 173"/>
                              <a:gd name="T4" fmla="+- 0 1288 1262"/>
                              <a:gd name="T5" fmla="*/ T4 w 114"/>
                              <a:gd name="T6" fmla="+- 0 4210 4086"/>
                              <a:gd name="T7" fmla="*/ 4210 h 173"/>
                              <a:gd name="T8" fmla="+- 0 1278 1262"/>
                              <a:gd name="T9" fmla="*/ T8 w 114"/>
                              <a:gd name="T10" fmla="+- 0 4221 4086"/>
                              <a:gd name="T11" fmla="*/ 4221 h 173"/>
                              <a:gd name="T12" fmla="+- 0 1269 1262"/>
                              <a:gd name="T13" fmla="*/ T12 w 114"/>
                              <a:gd name="T14" fmla="+- 0 4233 4086"/>
                              <a:gd name="T15" fmla="*/ 4233 h 173"/>
                              <a:gd name="T16" fmla="+- 0 1264 1262"/>
                              <a:gd name="T17" fmla="*/ T16 w 114"/>
                              <a:gd name="T18" fmla="+- 0 4244 4086"/>
                              <a:gd name="T19" fmla="*/ 4244 h 173"/>
                              <a:gd name="T20" fmla="+- 0 1262 1262"/>
                              <a:gd name="T21" fmla="*/ T20 w 114"/>
                              <a:gd name="T22" fmla="+- 0 4251 4086"/>
                              <a:gd name="T23" fmla="*/ 4251 h 173"/>
                              <a:gd name="T24" fmla="+- 0 1262 1262"/>
                              <a:gd name="T25" fmla="*/ T24 w 114"/>
                              <a:gd name="T26" fmla="+- 0 4259 4086"/>
                              <a:gd name="T27" fmla="*/ 4259 h 173"/>
                              <a:gd name="T28" fmla="+- 0 1375 1262"/>
                              <a:gd name="T29" fmla="*/ T28 w 114"/>
                              <a:gd name="T30" fmla="+- 0 4259 4086"/>
                              <a:gd name="T31" fmla="*/ 4259 h 173"/>
                              <a:gd name="T32" fmla="+- 0 1375 1262"/>
                              <a:gd name="T33" fmla="*/ T32 w 114"/>
                              <a:gd name="T34" fmla="+- 0 4239 4086"/>
                              <a:gd name="T35" fmla="*/ 4239 h 173"/>
                              <a:gd name="T36" fmla="+- 0 1291 1262"/>
                              <a:gd name="T37" fmla="*/ T36 w 114"/>
                              <a:gd name="T38" fmla="+- 0 4239 4086"/>
                              <a:gd name="T39" fmla="*/ 4239 h 173"/>
                              <a:gd name="T40" fmla="+- 0 1295 1262"/>
                              <a:gd name="T41" fmla="*/ T40 w 114"/>
                              <a:gd name="T42" fmla="+- 0 4233 4086"/>
                              <a:gd name="T43" fmla="*/ 4233 h 173"/>
                              <a:gd name="T44" fmla="+- 0 1300 1262"/>
                              <a:gd name="T45" fmla="*/ T44 w 114"/>
                              <a:gd name="T46" fmla="+- 0 4227 4086"/>
                              <a:gd name="T47" fmla="*/ 4227 h 173"/>
                              <a:gd name="T48" fmla="+- 0 1305 1262"/>
                              <a:gd name="T49" fmla="*/ T48 w 114"/>
                              <a:gd name="T50" fmla="+- 0 4222 4086"/>
                              <a:gd name="T51" fmla="*/ 4222 h 173"/>
                              <a:gd name="T52" fmla="+- 0 1324 1262"/>
                              <a:gd name="T53" fmla="*/ T52 w 114"/>
                              <a:gd name="T54" fmla="+- 0 4206 4086"/>
                              <a:gd name="T55" fmla="*/ 4206 h 173"/>
                              <a:gd name="T56" fmla="+- 0 1331 1262"/>
                              <a:gd name="T57" fmla="*/ T56 w 114"/>
                              <a:gd name="T58" fmla="+- 0 4200 4086"/>
                              <a:gd name="T59" fmla="*/ 4200 h 173"/>
                              <a:gd name="T60" fmla="+- 0 1351 1262"/>
                              <a:gd name="T61" fmla="*/ T60 w 114"/>
                              <a:gd name="T62" fmla="+- 0 4182 4086"/>
                              <a:gd name="T63" fmla="*/ 4182 h 173"/>
                              <a:gd name="T64" fmla="+- 0 1357 1262"/>
                              <a:gd name="T65" fmla="*/ T64 w 114"/>
                              <a:gd name="T66" fmla="+- 0 4175 4086"/>
                              <a:gd name="T67" fmla="*/ 4175 h 173"/>
                              <a:gd name="T68" fmla="+- 0 1367 1262"/>
                              <a:gd name="T69" fmla="*/ T68 w 114"/>
                              <a:gd name="T70" fmla="+- 0 4164 4086"/>
                              <a:gd name="T71" fmla="*/ 4164 h 173"/>
                              <a:gd name="T72" fmla="+- 0 1371 1262"/>
                              <a:gd name="T73" fmla="*/ T72 w 114"/>
                              <a:gd name="T74" fmla="+- 0 4154 4086"/>
                              <a:gd name="T75" fmla="*/ 4154 h 173"/>
                              <a:gd name="T76" fmla="+- 0 1375 1262"/>
                              <a:gd name="T77" fmla="*/ T76 w 114"/>
                              <a:gd name="T78" fmla="+- 0 4144 4086"/>
                              <a:gd name="T79" fmla="*/ 4144 h 173"/>
                              <a:gd name="T80" fmla="+- 0 1375 1262"/>
                              <a:gd name="T81" fmla="*/ T80 w 114"/>
                              <a:gd name="T82" fmla="+- 0 4114 4086"/>
                              <a:gd name="T83" fmla="*/ 4114 h 173"/>
                              <a:gd name="T84" fmla="+- 0 1361 1262"/>
                              <a:gd name="T85" fmla="*/ T84 w 114"/>
                              <a:gd name="T86" fmla="+- 0 4100 4086"/>
                              <a:gd name="T87" fmla="*/ 4100 h 173"/>
                              <a:gd name="T88" fmla="+- 0 1335 1262"/>
                              <a:gd name="T89" fmla="*/ T88 w 114"/>
                              <a:gd name="T90" fmla="+- 0 4088 4086"/>
                              <a:gd name="T91" fmla="*/ 4088 h 173"/>
                              <a:gd name="T92" fmla="+- 0 1322 1262"/>
                              <a:gd name="T93" fmla="*/ T92 w 114"/>
                              <a:gd name="T94" fmla="+- 0 4086 4086"/>
                              <a:gd name="T95" fmla="*/ 4086 h 173"/>
                              <a:gd name="T96" fmla="+- 0 1292 1262"/>
                              <a:gd name="T97" fmla="*/ T96 w 114"/>
                              <a:gd name="T98" fmla="+- 0 4093 4086"/>
                              <a:gd name="T99" fmla="*/ 4093 h 173"/>
                              <a:gd name="T100" fmla="+- 0 1283 1262"/>
                              <a:gd name="T101" fmla="*/ T100 w 114"/>
                              <a:gd name="T102" fmla="+- 0 4099 4086"/>
                              <a:gd name="T103" fmla="*/ 4099 h 173"/>
                              <a:gd name="T104" fmla="+- 0 1269 1262"/>
                              <a:gd name="T105" fmla="*/ T104 w 114"/>
                              <a:gd name="T106" fmla="+- 0 4123 4086"/>
                              <a:gd name="T107" fmla="*/ 4123 h 173"/>
                              <a:gd name="T108" fmla="+- 0 1266 1262"/>
                              <a:gd name="T109" fmla="*/ T108 w 114"/>
                              <a:gd name="T110" fmla="+- 0 4136 4086"/>
                              <a:gd name="T111" fmla="*/ 4136 h 173"/>
                              <a:gd name="T112" fmla="+- 0 1287 1262"/>
                              <a:gd name="T113" fmla="*/ T112 w 114"/>
                              <a:gd name="T114" fmla="+- 0 4138 4086"/>
                              <a:gd name="T115" fmla="*/ 4138 h 173"/>
                              <a:gd name="T116" fmla="+- 0 1288 1262"/>
                              <a:gd name="T117" fmla="*/ T116 w 114"/>
                              <a:gd name="T118" fmla="+- 0 4122 4086"/>
                              <a:gd name="T119" fmla="*/ 4122 h 173"/>
                              <a:gd name="T120" fmla="+- 0 1297 1262"/>
                              <a:gd name="T121" fmla="*/ T120 w 114"/>
                              <a:gd name="T122" fmla="+- 0 4113 4086"/>
                              <a:gd name="T123" fmla="*/ 4113 h 173"/>
                              <a:gd name="T124" fmla="+- 0 1306 1262"/>
                              <a:gd name="T125" fmla="*/ T124 w 114"/>
                              <a:gd name="T126" fmla="+- 0 4104 4086"/>
                              <a:gd name="T127" fmla="*/ 4104 h 173"/>
                              <a:gd name="T128" fmla="+- 0 1335 1262"/>
                              <a:gd name="T129" fmla="*/ T128 w 114"/>
                              <a:gd name="T130" fmla="+- 0 4104 4086"/>
                              <a:gd name="T131" fmla="*/ 4104 h 173"/>
                              <a:gd name="T132" fmla="+- 0 1344 1262"/>
                              <a:gd name="T133" fmla="*/ T132 w 114"/>
                              <a:gd name="T134" fmla="+- 0 4113 4086"/>
                              <a:gd name="T135" fmla="*/ 4113 h 173"/>
                              <a:gd name="T136" fmla="+- 0 1353 1262"/>
                              <a:gd name="T137" fmla="*/ T136 w 114"/>
                              <a:gd name="T138" fmla="+- 0 4121 4086"/>
                              <a:gd name="T139" fmla="*/ 4121 h 173"/>
                              <a:gd name="T140" fmla="+- 0 1353 1262"/>
                              <a:gd name="T141" fmla="*/ T140 w 114"/>
                              <a:gd name="T142" fmla="+- 0 4146 4086"/>
                              <a:gd name="T143" fmla="*/ 4146 h 173"/>
                              <a:gd name="T144" fmla="+- 0 1344 1262"/>
                              <a:gd name="T145" fmla="*/ T144 w 114"/>
                              <a:gd name="T146" fmla="+- 0 4159 4086"/>
                              <a:gd name="T147" fmla="*/ 4159 h 173"/>
                              <a:gd name="T148" fmla="+- 0 1334 1262"/>
                              <a:gd name="T149" fmla="*/ T148 w 114"/>
                              <a:gd name="T150" fmla="+- 0 4170 4086"/>
                              <a:gd name="T151" fmla="*/ 4170 h 173"/>
                              <a:gd name="T152" fmla="+- 0 1315 1262"/>
                              <a:gd name="T153" fmla="*/ T152 w 114"/>
                              <a:gd name="T154" fmla="+- 0 4187 4086"/>
                              <a:gd name="T155" fmla="*/ 4187 h 173"/>
                              <a:gd name="T156" fmla="+- 0 1306 1262"/>
                              <a:gd name="T157" fmla="*/ T156 w 114"/>
                              <a:gd name="T158" fmla="+- 0 4195 4086"/>
                              <a:gd name="T159" fmla="*/ 419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4"/>
                                </a:lnTo>
                                <a:lnTo>
                                  <a:pt x="16" y="135"/>
                                </a:lnTo>
                                <a:lnTo>
                                  <a:pt x="7" y="147"/>
                                </a:lnTo>
                                <a:lnTo>
                                  <a:pt x="2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113" y="173"/>
                                </a:lnTo>
                                <a:lnTo>
                                  <a:pt x="113" y="153"/>
                                </a:lnTo>
                                <a:lnTo>
                                  <a:pt x="29" y="153"/>
                                </a:lnTo>
                                <a:lnTo>
                                  <a:pt x="33" y="147"/>
                                </a:lnTo>
                                <a:lnTo>
                                  <a:pt x="38" y="141"/>
                                </a:lnTo>
                                <a:lnTo>
                                  <a:pt x="43" y="136"/>
                                </a:lnTo>
                                <a:lnTo>
                                  <a:pt x="62" y="120"/>
                                </a:lnTo>
                                <a:lnTo>
                                  <a:pt x="69" y="114"/>
                                </a:lnTo>
                                <a:lnTo>
                                  <a:pt x="89" y="96"/>
                                </a:lnTo>
                                <a:lnTo>
                                  <a:pt x="95" y="89"/>
                                </a:lnTo>
                                <a:lnTo>
                                  <a:pt x="105" y="78"/>
                                </a:lnTo>
                                <a:lnTo>
                                  <a:pt x="109" y="68"/>
                                </a:lnTo>
                                <a:lnTo>
                                  <a:pt x="113" y="58"/>
                                </a:lnTo>
                                <a:lnTo>
                                  <a:pt x="113" y="28"/>
                                </a:lnTo>
                                <a:lnTo>
                                  <a:pt x="99" y="14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7" y="37"/>
                                </a:lnTo>
                                <a:lnTo>
                                  <a:pt x="4" y="50"/>
                                </a:lnTo>
                                <a:lnTo>
                                  <a:pt x="25" y="52"/>
                                </a:lnTo>
                                <a:lnTo>
                                  <a:pt x="26" y="36"/>
                                </a:lnTo>
                                <a:lnTo>
                                  <a:pt x="35" y="27"/>
                                </a:lnTo>
                                <a:lnTo>
                                  <a:pt x="44" y="18"/>
                                </a:lnTo>
                                <a:lnTo>
                                  <a:pt x="73" y="18"/>
                                </a:lnTo>
                                <a:lnTo>
                                  <a:pt x="82" y="27"/>
                                </a:lnTo>
                                <a:lnTo>
                                  <a:pt x="91" y="35"/>
                                </a:lnTo>
                                <a:lnTo>
                                  <a:pt x="91" y="60"/>
                                </a:lnTo>
                                <a:lnTo>
                                  <a:pt x="82" y="73"/>
                                </a:lnTo>
                                <a:lnTo>
                                  <a:pt x="72" y="84"/>
                                </a:lnTo>
                                <a:lnTo>
                                  <a:pt x="53" y="101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1"/>
                        <wps:cNvSpPr>
                          <a:spLocks/>
                        </wps:cNvSpPr>
                        <wps:spPr bwMode="auto">
                          <a:xfrm>
                            <a:off x="1472" y="4087"/>
                            <a:ext cx="107" cy="172"/>
                          </a:xfrm>
                          <a:custGeom>
                            <a:avLst/>
                            <a:gdLst>
                              <a:gd name="T0" fmla="+- 0 1580 1472"/>
                              <a:gd name="T1" fmla="*/ T0 w 107"/>
                              <a:gd name="T2" fmla="+- 0 4259 4087"/>
                              <a:gd name="T3" fmla="*/ 4259 h 172"/>
                              <a:gd name="T4" fmla="+- 0 1580 1472"/>
                              <a:gd name="T5" fmla="*/ T4 w 107"/>
                              <a:gd name="T6" fmla="+- 0 4239 4087"/>
                              <a:gd name="T7" fmla="*/ 4239 h 172"/>
                              <a:gd name="T8" fmla="+- 0 1495 1472"/>
                              <a:gd name="T9" fmla="*/ T8 w 107"/>
                              <a:gd name="T10" fmla="+- 0 4239 4087"/>
                              <a:gd name="T11" fmla="*/ 4239 h 172"/>
                              <a:gd name="T12" fmla="+- 0 1495 1472"/>
                              <a:gd name="T13" fmla="*/ T12 w 107"/>
                              <a:gd name="T14" fmla="+- 0 4087 4087"/>
                              <a:gd name="T15" fmla="*/ 4087 h 172"/>
                              <a:gd name="T16" fmla="+- 0 1472 1472"/>
                              <a:gd name="T17" fmla="*/ T16 w 107"/>
                              <a:gd name="T18" fmla="+- 0 4087 4087"/>
                              <a:gd name="T19" fmla="*/ 4087 h 172"/>
                              <a:gd name="T20" fmla="+- 0 1472 1472"/>
                              <a:gd name="T21" fmla="*/ T20 w 107"/>
                              <a:gd name="T22" fmla="+- 0 4259 4087"/>
                              <a:gd name="T23" fmla="*/ 4259 h 172"/>
                              <a:gd name="T24" fmla="+- 0 1580 1472"/>
                              <a:gd name="T25" fmla="*/ T24 w 107"/>
                              <a:gd name="T26" fmla="+- 0 4259 4087"/>
                              <a:gd name="T27" fmla="*/ 425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" h="172">
                                <a:moveTo>
                                  <a:pt x="108" y="172"/>
                                </a:moveTo>
                                <a:lnTo>
                                  <a:pt x="108" y="152"/>
                                </a:lnTo>
                                <a:lnTo>
                                  <a:pt x="23" y="15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08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1604" y="4087"/>
                            <a:ext cx="21" cy="172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21"/>
                              <a:gd name="T2" fmla="+- 0 4087 4087"/>
                              <a:gd name="T3" fmla="*/ 4087 h 172"/>
                              <a:gd name="T4" fmla="+- 0 1604 1604"/>
                              <a:gd name="T5" fmla="*/ T4 w 21"/>
                              <a:gd name="T6" fmla="+- 0 4111 4087"/>
                              <a:gd name="T7" fmla="*/ 4111 h 172"/>
                              <a:gd name="T8" fmla="+- 0 1625 1604"/>
                              <a:gd name="T9" fmla="*/ T8 w 21"/>
                              <a:gd name="T10" fmla="+- 0 4111 4087"/>
                              <a:gd name="T11" fmla="*/ 4111 h 172"/>
                              <a:gd name="T12" fmla="+- 0 1625 1604"/>
                              <a:gd name="T13" fmla="*/ T12 w 21"/>
                              <a:gd name="T14" fmla="+- 0 4087 4087"/>
                              <a:gd name="T15" fmla="*/ 4087 h 172"/>
                              <a:gd name="T16" fmla="+- 0 1604 1604"/>
                              <a:gd name="T17" fmla="*/ T16 w 21"/>
                              <a:gd name="T18" fmla="+- 0 4087 4087"/>
                              <a:gd name="T19" fmla="*/ 408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1604" y="4087"/>
                            <a:ext cx="21" cy="172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21"/>
                              <a:gd name="T2" fmla="+- 0 4229 4087"/>
                              <a:gd name="T3" fmla="*/ 4229 h 172"/>
                              <a:gd name="T4" fmla="+- 0 1604 1604"/>
                              <a:gd name="T5" fmla="*/ T4 w 21"/>
                              <a:gd name="T6" fmla="+- 0 4259 4087"/>
                              <a:gd name="T7" fmla="*/ 4259 h 172"/>
                              <a:gd name="T8" fmla="+- 0 1625 1604"/>
                              <a:gd name="T9" fmla="*/ T8 w 21"/>
                              <a:gd name="T10" fmla="+- 0 4259 4087"/>
                              <a:gd name="T11" fmla="*/ 4259 h 172"/>
                              <a:gd name="T12" fmla="+- 0 1625 1604"/>
                              <a:gd name="T13" fmla="*/ T12 w 21"/>
                              <a:gd name="T14" fmla="+- 0 4135 4087"/>
                              <a:gd name="T15" fmla="*/ 4135 h 172"/>
                              <a:gd name="T16" fmla="+- 0 1604 1604"/>
                              <a:gd name="T17" fmla="*/ T16 w 21"/>
                              <a:gd name="T18" fmla="+- 0 4135 4087"/>
                              <a:gd name="T19" fmla="*/ 4135 h 172"/>
                              <a:gd name="T20" fmla="+- 0 1604 1604"/>
                              <a:gd name="T21" fmla="*/ T20 w 21"/>
                              <a:gd name="T22" fmla="+- 0 4229 4087"/>
                              <a:gd name="T23" fmla="*/ 422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2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8"/>
                        <wps:cNvSpPr>
                          <a:spLocks/>
                        </wps:cNvSpPr>
                        <wps:spPr bwMode="auto">
                          <a:xfrm>
                            <a:off x="1649" y="4132"/>
                            <a:ext cx="110" cy="178"/>
                          </a:xfrm>
                          <a:custGeom>
                            <a:avLst/>
                            <a:gdLst>
                              <a:gd name="T0" fmla="+- 0 1703 1649"/>
                              <a:gd name="T1" fmla="*/ T0 w 110"/>
                              <a:gd name="T2" fmla="+- 0 4292 4132"/>
                              <a:gd name="T3" fmla="*/ 4292 h 178"/>
                              <a:gd name="T4" fmla="+- 0 1689 1649"/>
                              <a:gd name="T5" fmla="*/ T4 w 110"/>
                              <a:gd name="T6" fmla="+- 0 4292 4132"/>
                              <a:gd name="T7" fmla="*/ 4292 h 178"/>
                              <a:gd name="T8" fmla="+- 0 1681 1649"/>
                              <a:gd name="T9" fmla="*/ T8 w 110"/>
                              <a:gd name="T10" fmla="+- 0 4286 4132"/>
                              <a:gd name="T11" fmla="*/ 4286 h 178"/>
                              <a:gd name="T12" fmla="+- 0 1675 1649"/>
                              <a:gd name="T13" fmla="*/ T12 w 110"/>
                              <a:gd name="T14" fmla="+- 0 4282 4132"/>
                              <a:gd name="T15" fmla="*/ 4282 h 178"/>
                              <a:gd name="T16" fmla="+- 0 1674 1649"/>
                              <a:gd name="T17" fmla="*/ T16 w 110"/>
                              <a:gd name="T18" fmla="+- 0 4272 4132"/>
                              <a:gd name="T19" fmla="*/ 4272 h 178"/>
                              <a:gd name="T20" fmla="+- 0 1653 1649"/>
                              <a:gd name="T21" fmla="*/ T20 w 110"/>
                              <a:gd name="T22" fmla="+- 0 4269 4132"/>
                              <a:gd name="T23" fmla="*/ 4269 h 178"/>
                              <a:gd name="T24" fmla="+- 0 1653 1649"/>
                              <a:gd name="T25" fmla="*/ T24 w 110"/>
                              <a:gd name="T26" fmla="+- 0 4289 4132"/>
                              <a:gd name="T27" fmla="*/ 4289 h 178"/>
                              <a:gd name="T28" fmla="+- 0 1667 1649"/>
                              <a:gd name="T29" fmla="*/ T28 w 110"/>
                              <a:gd name="T30" fmla="+- 0 4299 4132"/>
                              <a:gd name="T31" fmla="*/ 4299 h 178"/>
                              <a:gd name="T32" fmla="+- 0 1680 1649"/>
                              <a:gd name="T33" fmla="*/ T32 w 110"/>
                              <a:gd name="T34" fmla="+- 0 4309 4132"/>
                              <a:gd name="T35" fmla="*/ 4309 h 178"/>
                              <a:gd name="T36" fmla="+- 0 1721 1649"/>
                              <a:gd name="T37" fmla="*/ T36 w 110"/>
                              <a:gd name="T38" fmla="+- 0 4309 4132"/>
                              <a:gd name="T39" fmla="*/ 4309 h 178"/>
                              <a:gd name="T40" fmla="+- 0 1734 1649"/>
                              <a:gd name="T41" fmla="*/ T40 w 110"/>
                              <a:gd name="T42" fmla="+- 0 4302 4132"/>
                              <a:gd name="T43" fmla="*/ 4302 h 178"/>
                              <a:gd name="T44" fmla="+- 0 1747 1649"/>
                              <a:gd name="T45" fmla="*/ T44 w 110"/>
                              <a:gd name="T46" fmla="+- 0 4295 4132"/>
                              <a:gd name="T47" fmla="*/ 4295 h 178"/>
                              <a:gd name="T48" fmla="+- 0 1753 1649"/>
                              <a:gd name="T49" fmla="*/ T48 w 110"/>
                              <a:gd name="T50" fmla="+- 0 4283 4132"/>
                              <a:gd name="T51" fmla="*/ 4283 h 178"/>
                              <a:gd name="T52" fmla="+- 0 1758 1649"/>
                              <a:gd name="T53" fmla="*/ T52 w 110"/>
                              <a:gd name="T54" fmla="+- 0 4257 4132"/>
                              <a:gd name="T55" fmla="*/ 4257 h 178"/>
                              <a:gd name="T56" fmla="+- 0 1759 1649"/>
                              <a:gd name="T57" fmla="*/ T56 w 110"/>
                              <a:gd name="T58" fmla="+- 0 4242 4132"/>
                              <a:gd name="T59" fmla="*/ 4242 h 178"/>
                              <a:gd name="T60" fmla="+- 0 1759 1649"/>
                              <a:gd name="T61" fmla="*/ T60 w 110"/>
                              <a:gd name="T62" fmla="+- 0 4135 4132"/>
                              <a:gd name="T63" fmla="*/ 4135 h 178"/>
                              <a:gd name="T64" fmla="+- 0 1739 1649"/>
                              <a:gd name="T65" fmla="*/ T64 w 110"/>
                              <a:gd name="T66" fmla="+- 0 4135 4132"/>
                              <a:gd name="T67" fmla="*/ 4135 h 178"/>
                              <a:gd name="T68" fmla="+- 0 1739 1649"/>
                              <a:gd name="T69" fmla="*/ T68 w 110"/>
                              <a:gd name="T70" fmla="+- 0 4150 4132"/>
                              <a:gd name="T71" fmla="*/ 4150 h 178"/>
                              <a:gd name="T72" fmla="+- 0 1739 1649"/>
                              <a:gd name="T73" fmla="*/ T72 w 110"/>
                              <a:gd name="T74" fmla="+- 0 4172 4132"/>
                              <a:gd name="T75" fmla="*/ 4172 h 178"/>
                              <a:gd name="T76" fmla="+- 0 1739 1649"/>
                              <a:gd name="T77" fmla="*/ T76 w 110"/>
                              <a:gd name="T78" fmla="+- 0 4219 4132"/>
                              <a:gd name="T79" fmla="*/ 4219 h 178"/>
                              <a:gd name="T80" fmla="+- 0 1729 1649"/>
                              <a:gd name="T81" fmla="*/ T80 w 110"/>
                              <a:gd name="T82" fmla="+- 0 4230 4132"/>
                              <a:gd name="T83" fmla="*/ 4230 h 178"/>
                              <a:gd name="T84" fmla="+- 0 1720 1649"/>
                              <a:gd name="T85" fmla="*/ T84 w 110"/>
                              <a:gd name="T86" fmla="+- 0 4242 4132"/>
                              <a:gd name="T87" fmla="*/ 4242 h 178"/>
                              <a:gd name="T88" fmla="+- 0 1690 1649"/>
                              <a:gd name="T89" fmla="*/ T88 w 110"/>
                              <a:gd name="T90" fmla="+- 0 4242 4132"/>
                              <a:gd name="T91" fmla="*/ 4242 h 178"/>
                              <a:gd name="T92" fmla="+- 0 1681 1649"/>
                              <a:gd name="T93" fmla="*/ T92 w 110"/>
                              <a:gd name="T94" fmla="+- 0 4230 4132"/>
                              <a:gd name="T95" fmla="*/ 4230 h 178"/>
                              <a:gd name="T96" fmla="+- 0 1671 1649"/>
                              <a:gd name="T97" fmla="*/ T96 w 110"/>
                              <a:gd name="T98" fmla="+- 0 4219 4132"/>
                              <a:gd name="T99" fmla="*/ 4219 h 178"/>
                              <a:gd name="T100" fmla="+- 0 1671 1649"/>
                              <a:gd name="T101" fmla="*/ T100 w 110"/>
                              <a:gd name="T102" fmla="+- 0 4172 4132"/>
                              <a:gd name="T103" fmla="*/ 4172 h 178"/>
                              <a:gd name="T104" fmla="+- 0 1681 1649"/>
                              <a:gd name="T105" fmla="*/ T104 w 110"/>
                              <a:gd name="T106" fmla="+- 0 4161 4132"/>
                              <a:gd name="T107" fmla="*/ 4161 h 178"/>
                              <a:gd name="T108" fmla="+- 0 1674 1649"/>
                              <a:gd name="T109" fmla="*/ T108 w 110"/>
                              <a:gd name="T110" fmla="+- 0 4140 4132"/>
                              <a:gd name="T111" fmla="*/ 4140 h 178"/>
                              <a:gd name="T112" fmla="+- 0 1662 1649"/>
                              <a:gd name="T113" fmla="*/ T112 w 110"/>
                              <a:gd name="T114" fmla="+- 0 4148 4132"/>
                              <a:gd name="T115" fmla="*/ 4148 h 178"/>
                              <a:gd name="T116" fmla="+- 0 1656 1649"/>
                              <a:gd name="T117" fmla="*/ T116 w 110"/>
                              <a:gd name="T118" fmla="+- 0 4163 4132"/>
                              <a:gd name="T119" fmla="*/ 4163 h 178"/>
                              <a:gd name="T120" fmla="+- 0 1649 1649"/>
                              <a:gd name="T121" fmla="*/ T120 w 110"/>
                              <a:gd name="T122" fmla="+- 0 4178 4132"/>
                              <a:gd name="T123" fmla="*/ 4178 h 178"/>
                              <a:gd name="T124" fmla="+- 0 1649 1649"/>
                              <a:gd name="T125" fmla="*/ T124 w 110"/>
                              <a:gd name="T126" fmla="+- 0 4196 4132"/>
                              <a:gd name="T127" fmla="*/ 4196 h 178"/>
                              <a:gd name="T128" fmla="+- 0 1650 1649"/>
                              <a:gd name="T129" fmla="*/ T128 w 110"/>
                              <a:gd name="T130" fmla="+- 0 4207 4132"/>
                              <a:gd name="T131" fmla="*/ 4207 h 178"/>
                              <a:gd name="T132" fmla="+- 0 1658 1649"/>
                              <a:gd name="T133" fmla="*/ T132 w 110"/>
                              <a:gd name="T134" fmla="+- 0 4231 4132"/>
                              <a:gd name="T135" fmla="*/ 4231 h 178"/>
                              <a:gd name="T136" fmla="+- 0 1663 1649"/>
                              <a:gd name="T137" fmla="*/ T136 w 110"/>
                              <a:gd name="T138" fmla="+- 0 4240 4132"/>
                              <a:gd name="T139" fmla="*/ 4240 h 178"/>
                              <a:gd name="T140" fmla="+- 0 1667 1649"/>
                              <a:gd name="T141" fmla="*/ T140 w 110"/>
                              <a:gd name="T142" fmla="+- 0 4245 4132"/>
                              <a:gd name="T143" fmla="*/ 4245 h 178"/>
                              <a:gd name="T144" fmla="+- 0 1690 1649"/>
                              <a:gd name="T145" fmla="*/ T144 w 110"/>
                              <a:gd name="T146" fmla="+- 0 4257 4132"/>
                              <a:gd name="T147" fmla="*/ 4257 h 178"/>
                              <a:gd name="T148" fmla="+- 0 1703 1649"/>
                              <a:gd name="T149" fmla="*/ T148 w 110"/>
                              <a:gd name="T150" fmla="+- 0 4259 4132"/>
                              <a:gd name="T151" fmla="*/ 4259 h 178"/>
                              <a:gd name="T152" fmla="+- 0 1724 1649"/>
                              <a:gd name="T153" fmla="*/ T152 w 110"/>
                              <a:gd name="T154" fmla="+- 0 4259 4132"/>
                              <a:gd name="T155" fmla="*/ 4259 h 178"/>
                              <a:gd name="T156" fmla="+- 0 1737 1649"/>
                              <a:gd name="T157" fmla="*/ T156 w 110"/>
                              <a:gd name="T158" fmla="+- 0 4243 4132"/>
                              <a:gd name="T159" fmla="*/ 4243 h 178"/>
                              <a:gd name="T160" fmla="+- 0 1738 1649"/>
                              <a:gd name="T161" fmla="*/ T160 w 110"/>
                              <a:gd name="T162" fmla="+- 0 4263 4132"/>
                              <a:gd name="T163" fmla="*/ 4263 h 178"/>
                              <a:gd name="T164" fmla="+- 0 1736 1649"/>
                              <a:gd name="T165" fmla="*/ T164 w 110"/>
                              <a:gd name="T166" fmla="+- 0 4270 4132"/>
                              <a:gd name="T167" fmla="*/ 4270 h 178"/>
                              <a:gd name="T168" fmla="+- 0 1733 1649"/>
                              <a:gd name="T169" fmla="*/ T168 w 110"/>
                              <a:gd name="T170" fmla="+- 0 4280 4132"/>
                              <a:gd name="T171" fmla="*/ 4280 h 178"/>
                              <a:gd name="T172" fmla="+- 0 1725 1649"/>
                              <a:gd name="T173" fmla="*/ T172 w 110"/>
                              <a:gd name="T174" fmla="+- 0 4286 4132"/>
                              <a:gd name="T175" fmla="*/ 4286 h 178"/>
                              <a:gd name="T176" fmla="+- 0 1717 1649"/>
                              <a:gd name="T177" fmla="*/ T176 w 110"/>
                              <a:gd name="T178" fmla="+- 0 4292 4132"/>
                              <a:gd name="T179" fmla="*/ 4292 h 178"/>
                              <a:gd name="T180" fmla="+- 0 1703 1649"/>
                              <a:gd name="T181" fmla="*/ T180 w 110"/>
                              <a:gd name="T182" fmla="+- 0 4292 4132"/>
                              <a:gd name="T183" fmla="*/ 429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54" y="160"/>
                                </a:moveTo>
                                <a:lnTo>
                                  <a:pt x="40" y="160"/>
                                </a:lnTo>
                                <a:lnTo>
                                  <a:pt x="32" y="154"/>
                                </a:lnTo>
                                <a:lnTo>
                                  <a:pt x="26" y="150"/>
                                </a:lnTo>
                                <a:lnTo>
                                  <a:pt x="25" y="140"/>
                                </a:lnTo>
                                <a:lnTo>
                                  <a:pt x="4" y="137"/>
                                </a:lnTo>
                                <a:lnTo>
                                  <a:pt x="4" y="157"/>
                                </a:lnTo>
                                <a:lnTo>
                                  <a:pt x="18" y="167"/>
                                </a:lnTo>
                                <a:lnTo>
                                  <a:pt x="31" y="177"/>
                                </a:lnTo>
                                <a:lnTo>
                                  <a:pt x="72" y="177"/>
                                </a:lnTo>
                                <a:lnTo>
                                  <a:pt x="85" y="170"/>
                                </a:lnTo>
                                <a:lnTo>
                                  <a:pt x="98" y="163"/>
                                </a:lnTo>
                                <a:lnTo>
                                  <a:pt x="104" y="151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10"/>
                                </a:lnTo>
                                <a:lnTo>
                                  <a:pt x="11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18"/>
                                </a:lnTo>
                                <a:lnTo>
                                  <a:pt x="90" y="40"/>
                                </a:lnTo>
                                <a:lnTo>
                                  <a:pt x="90" y="87"/>
                                </a:lnTo>
                                <a:lnTo>
                                  <a:pt x="80" y="98"/>
                                </a:lnTo>
                                <a:lnTo>
                                  <a:pt x="71" y="110"/>
                                </a:lnTo>
                                <a:lnTo>
                                  <a:pt x="41" y="110"/>
                                </a:lnTo>
                                <a:lnTo>
                                  <a:pt x="32" y="98"/>
                                </a:lnTo>
                                <a:lnTo>
                                  <a:pt x="22" y="87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25" y="8"/>
                                </a:lnTo>
                                <a:lnTo>
                                  <a:pt x="13" y="16"/>
                                </a:lnTo>
                                <a:lnTo>
                                  <a:pt x="7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64"/>
                                </a:lnTo>
                                <a:lnTo>
                                  <a:pt x="1" y="75"/>
                                </a:lnTo>
                                <a:lnTo>
                                  <a:pt x="9" y="99"/>
                                </a:lnTo>
                                <a:lnTo>
                                  <a:pt x="14" y="108"/>
                                </a:lnTo>
                                <a:lnTo>
                                  <a:pt x="18" y="113"/>
                                </a:lnTo>
                                <a:lnTo>
                                  <a:pt x="41" y="125"/>
                                </a:lnTo>
                                <a:lnTo>
                                  <a:pt x="54" y="127"/>
                                </a:lnTo>
                                <a:lnTo>
                                  <a:pt x="75" y="127"/>
                                </a:lnTo>
                                <a:lnTo>
                                  <a:pt x="88" y="111"/>
                                </a:lnTo>
                                <a:lnTo>
                                  <a:pt x="89" y="131"/>
                                </a:lnTo>
                                <a:lnTo>
                                  <a:pt x="87" y="138"/>
                                </a:lnTo>
                                <a:lnTo>
                                  <a:pt x="84" y="148"/>
                                </a:lnTo>
                                <a:lnTo>
                                  <a:pt x="76" y="154"/>
                                </a:lnTo>
                                <a:lnTo>
                                  <a:pt x="68" y="160"/>
                                </a:lnTo>
                                <a:lnTo>
                                  <a:pt x="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7"/>
                        <wps:cNvSpPr>
                          <a:spLocks/>
                        </wps:cNvSpPr>
                        <wps:spPr bwMode="auto">
                          <a:xfrm>
                            <a:off x="1649" y="4132"/>
                            <a:ext cx="110" cy="178"/>
                          </a:xfrm>
                          <a:custGeom>
                            <a:avLst/>
                            <a:gdLst>
                              <a:gd name="T0" fmla="+- 0 1674 1649"/>
                              <a:gd name="T1" fmla="*/ T0 w 110"/>
                              <a:gd name="T2" fmla="+- 0 4140 4132"/>
                              <a:gd name="T3" fmla="*/ 4140 h 178"/>
                              <a:gd name="T4" fmla="+- 0 1681 1649"/>
                              <a:gd name="T5" fmla="*/ T4 w 110"/>
                              <a:gd name="T6" fmla="+- 0 4161 4132"/>
                              <a:gd name="T7" fmla="*/ 4161 h 178"/>
                              <a:gd name="T8" fmla="+- 0 1691 1649"/>
                              <a:gd name="T9" fmla="*/ T8 w 110"/>
                              <a:gd name="T10" fmla="+- 0 4149 4132"/>
                              <a:gd name="T11" fmla="*/ 4149 h 178"/>
                              <a:gd name="T12" fmla="+- 0 1719 1649"/>
                              <a:gd name="T13" fmla="*/ T12 w 110"/>
                              <a:gd name="T14" fmla="+- 0 4149 4132"/>
                              <a:gd name="T15" fmla="*/ 4149 h 178"/>
                              <a:gd name="T16" fmla="+- 0 1729 1649"/>
                              <a:gd name="T17" fmla="*/ T16 w 110"/>
                              <a:gd name="T18" fmla="+- 0 4161 4132"/>
                              <a:gd name="T19" fmla="*/ 4161 h 178"/>
                              <a:gd name="T20" fmla="+- 0 1739 1649"/>
                              <a:gd name="T21" fmla="*/ T20 w 110"/>
                              <a:gd name="T22" fmla="+- 0 4172 4132"/>
                              <a:gd name="T23" fmla="*/ 4172 h 178"/>
                              <a:gd name="T24" fmla="+- 0 1739 1649"/>
                              <a:gd name="T25" fmla="*/ T24 w 110"/>
                              <a:gd name="T26" fmla="+- 0 4150 4132"/>
                              <a:gd name="T27" fmla="*/ 4150 h 178"/>
                              <a:gd name="T28" fmla="+- 0 1716 1649"/>
                              <a:gd name="T29" fmla="*/ T28 w 110"/>
                              <a:gd name="T30" fmla="+- 0 4134 4132"/>
                              <a:gd name="T31" fmla="*/ 4134 h 178"/>
                              <a:gd name="T32" fmla="+- 0 1703 1649"/>
                              <a:gd name="T33" fmla="*/ T32 w 110"/>
                              <a:gd name="T34" fmla="+- 0 4132 4132"/>
                              <a:gd name="T35" fmla="*/ 4132 h 178"/>
                              <a:gd name="T36" fmla="+- 0 1687 1649"/>
                              <a:gd name="T37" fmla="*/ T36 w 110"/>
                              <a:gd name="T38" fmla="+- 0 4132 4132"/>
                              <a:gd name="T39" fmla="*/ 4132 h 178"/>
                              <a:gd name="T40" fmla="+- 0 1674 1649"/>
                              <a:gd name="T41" fmla="*/ T40 w 110"/>
                              <a:gd name="T42" fmla="+- 0 4140 4132"/>
                              <a:gd name="T43" fmla="*/ 414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25" y="8"/>
                                </a:move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70" y="17"/>
                                </a:lnTo>
                                <a:lnTo>
                                  <a:pt x="80" y="29"/>
                                </a:lnTo>
                                <a:lnTo>
                                  <a:pt x="90" y="40"/>
                                </a:lnTo>
                                <a:lnTo>
                                  <a:pt x="90" y="18"/>
                                </a:lnTo>
                                <a:lnTo>
                                  <a:pt x="67" y="2"/>
                                </a:lnTo>
                                <a:lnTo>
                                  <a:pt x="54" y="0"/>
                                </a:lnTo>
                                <a:lnTo>
                                  <a:pt x="38" y="0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6"/>
                        <wps:cNvSpPr>
                          <a:spLocks/>
                        </wps:cNvSpPr>
                        <wps:spPr bwMode="auto">
                          <a:xfrm>
                            <a:off x="1791" y="4087"/>
                            <a:ext cx="101" cy="172"/>
                          </a:xfrm>
                          <a:custGeom>
                            <a:avLst/>
                            <a:gdLst>
                              <a:gd name="T0" fmla="+- 0 1892 1791"/>
                              <a:gd name="T1" fmla="*/ T0 w 101"/>
                              <a:gd name="T2" fmla="+- 0 4162 4087"/>
                              <a:gd name="T3" fmla="*/ 4162 h 172"/>
                              <a:gd name="T4" fmla="+- 0 1888 1791"/>
                              <a:gd name="T5" fmla="*/ T4 w 101"/>
                              <a:gd name="T6" fmla="+- 0 4152 4087"/>
                              <a:gd name="T7" fmla="*/ 4152 h 172"/>
                              <a:gd name="T8" fmla="+- 0 1883 1791"/>
                              <a:gd name="T9" fmla="*/ T8 w 101"/>
                              <a:gd name="T10" fmla="+- 0 4143 4087"/>
                              <a:gd name="T11" fmla="*/ 4143 h 172"/>
                              <a:gd name="T12" fmla="+- 0 1873 1791"/>
                              <a:gd name="T13" fmla="*/ T12 w 101"/>
                              <a:gd name="T14" fmla="+- 0 4137 4087"/>
                              <a:gd name="T15" fmla="*/ 4137 h 172"/>
                              <a:gd name="T16" fmla="+- 0 1863 1791"/>
                              <a:gd name="T17" fmla="*/ T16 w 101"/>
                              <a:gd name="T18" fmla="+- 0 4132 4087"/>
                              <a:gd name="T19" fmla="*/ 4132 h 172"/>
                              <a:gd name="T20" fmla="+- 0 1849 1791"/>
                              <a:gd name="T21" fmla="*/ T20 w 101"/>
                              <a:gd name="T22" fmla="+- 0 4132 4087"/>
                              <a:gd name="T23" fmla="*/ 4132 h 172"/>
                              <a:gd name="T24" fmla="+- 0 1822 1791"/>
                              <a:gd name="T25" fmla="*/ T24 w 101"/>
                              <a:gd name="T26" fmla="+- 0 4141 4087"/>
                              <a:gd name="T27" fmla="*/ 4141 h 172"/>
                              <a:gd name="T28" fmla="+- 0 1812 1791"/>
                              <a:gd name="T29" fmla="*/ T28 w 101"/>
                              <a:gd name="T30" fmla="+- 0 4149 4087"/>
                              <a:gd name="T31" fmla="*/ 4149 h 172"/>
                              <a:gd name="T32" fmla="+- 0 1812 1791"/>
                              <a:gd name="T33" fmla="*/ T32 w 101"/>
                              <a:gd name="T34" fmla="+- 0 4087 4087"/>
                              <a:gd name="T35" fmla="*/ 4087 h 172"/>
                              <a:gd name="T36" fmla="+- 0 1791 1791"/>
                              <a:gd name="T37" fmla="*/ T36 w 101"/>
                              <a:gd name="T38" fmla="+- 0 4087 4087"/>
                              <a:gd name="T39" fmla="*/ 4087 h 172"/>
                              <a:gd name="T40" fmla="+- 0 1791 1791"/>
                              <a:gd name="T41" fmla="*/ T40 w 101"/>
                              <a:gd name="T42" fmla="+- 0 4259 4087"/>
                              <a:gd name="T43" fmla="*/ 4259 h 172"/>
                              <a:gd name="T44" fmla="+- 0 1812 1791"/>
                              <a:gd name="T45" fmla="*/ T44 w 101"/>
                              <a:gd name="T46" fmla="+- 0 4259 4087"/>
                              <a:gd name="T47" fmla="*/ 4259 h 172"/>
                              <a:gd name="T48" fmla="+- 0 1812 1791"/>
                              <a:gd name="T49" fmla="*/ T48 w 101"/>
                              <a:gd name="T50" fmla="+- 0 4176 4087"/>
                              <a:gd name="T51" fmla="*/ 4176 h 172"/>
                              <a:gd name="T52" fmla="+- 0 1815 1791"/>
                              <a:gd name="T53" fmla="*/ T52 w 101"/>
                              <a:gd name="T54" fmla="+- 0 4168 4087"/>
                              <a:gd name="T55" fmla="*/ 4168 h 172"/>
                              <a:gd name="T56" fmla="+- 0 1819 1791"/>
                              <a:gd name="T57" fmla="*/ T56 w 101"/>
                              <a:gd name="T58" fmla="+- 0 4160 4087"/>
                              <a:gd name="T59" fmla="*/ 4160 h 172"/>
                              <a:gd name="T60" fmla="+- 0 1827 1791"/>
                              <a:gd name="T61" fmla="*/ T60 w 101"/>
                              <a:gd name="T62" fmla="+- 0 4155 4087"/>
                              <a:gd name="T63" fmla="*/ 4155 h 172"/>
                              <a:gd name="T64" fmla="+- 0 1835 1791"/>
                              <a:gd name="T65" fmla="*/ T64 w 101"/>
                              <a:gd name="T66" fmla="+- 0 4150 4087"/>
                              <a:gd name="T67" fmla="*/ 4150 h 172"/>
                              <a:gd name="T68" fmla="+- 0 1857 1791"/>
                              <a:gd name="T69" fmla="*/ T68 w 101"/>
                              <a:gd name="T70" fmla="+- 0 4150 4087"/>
                              <a:gd name="T71" fmla="*/ 4150 h 172"/>
                              <a:gd name="T72" fmla="+- 0 1864 1791"/>
                              <a:gd name="T73" fmla="*/ T72 w 101"/>
                              <a:gd name="T74" fmla="+- 0 4157 4087"/>
                              <a:gd name="T75" fmla="*/ 4157 h 172"/>
                              <a:gd name="T76" fmla="+- 0 1871 1791"/>
                              <a:gd name="T77" fmla="*/ T76 w 101"/>
                              <a:gd name="T78" fmla="+- 0 4164 4087"/>
                              <a:gd name="T79" fmla="*/ 4164 h 172"/>
                              <a:gd name="T80" fmla="+- 0 1871 1791"/>
                              <a:gd name="T81" fmla="*/ T80 w 101"/>
                              <a:gd name="T82" fmla="+- 0 4259 4087"/>
                              <a:gd name="T83" fmla="*/ 4259 h 172"/>
                              <a:gd name="T84" fmla="+- 0 1892 1791"/>
                              <a:gd name="T85" fmla="*/ T84 w 101"/>
                              <a:gd name="T86" fmla="+- 0 4259 4087"/>
                              <a:gd name="T87" fmla="*/ 4259 h 172"/>
                              <a:gd name="T88" fmla="+- 0 1892 1791"/>
                              <a:gd name="T89" fmla="*/ T88 w 101"/>
                              <a:gd name="T90" fmla="+- 0 4162 4087"/>
                              <a:gd name="T91" fmla="*/ 416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2" y="56"/>
                                </a:lnTo>
                                <a:lnTo>
                                  <a:pt x="82" y="50"/>
                                </a:lnTo>
                                <a:lnTo>
                                  <a:pt x="72" y="45"/>
                                </a:lnTo>
                                <a:lnTo>
                                  <a:pt x="58" y="45"/>
                                </a:lnTo>
                                <a:lnTo>
                                  <a:pt x="31" y="54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4" y="81"/>
                                </a:lnTo>
                                <a:lnTo>
                                  <a:pt x="28" y="73"/>
                                </a:lnTo>
                                <a:lnTo>
                                  <a:pt x="36" y="68"/>
                                </a:lnTo>
                                <a:lnTo>
                                  <a:pt x="44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5"/>
                        <wps:cNvSpPr>
                          <a:spLocks/>
                        </wps:cNvSpPr>
                        <wps:spPr bwMode="auto">
                          <a:xfrm>
                            <a:off x="1913" y="4091"/>
                            <a:ext cx="61" cy="170"/>
                          </a:xfrm>
                          <a:custGeom>
                            <a:avLst/>
                            <a:gdLst>
                              <a:gd name="T0" fmla="+- 0 1949 1913"/>
                              <a:gd name="T1" fmla="*/ T0 w 61"/>
                              <a:gd name="T2" fmla="+- 0 4193 4091"/>
                              <a:gd name="T3" fmla="*/ 4193 h 170"/>
                              <a:gd name="T4" fmla="+- 0 1949 1913"/>
                              <a:gd name="T5" fmla="*/ T4 w 61"/>
                              <a:gd name="T6" fmla="+- 0 4151 4091"/>
                              <a:gd name="T7" fmla="*/ 4151 h 170"/>
                              <a:gd name="T8" fmla="+- 0 1970 1913"/>
                              <a:gd name="T9" fmla="*/ T8 w 61"/>
                              <a:gd name="T10" fmla="+- 0 4151 4091"/>
                              <a:gd name="T11" fmla="*/ 4151 h 170"/>
                              <a:gd name="T12" fmla="+- 0 1970 1913"/>
                              <a:gd name="T13" fmla="*/ T12 w 61"/>
                              <a:gd name="T14" fmla="+- 0 4135 4091"/>
                              <a:gd name="T15" fmla="*/ 4135 h 170"/>
                              <a:gd name="T16" fmla="+- 0 1949 1913"/>
                              <a:gd name="T17" fmla="*/ T16 w 61"/>
                              <a:gd name="T18" fmla="+- 0 4135 4091"/>
                              <a:gd name="T19" fmla="*/ 4135 h 170"/>
                              <a:gd name="T20" fmla="+- 0 1949 1913"/>
                              <a:gd name="T21" fmla="*/ T20 w 61"/>
                              <a:gd name="T22" fmla="+- 0 4091 4091"/>
                              <a:gd name="T23" fmla="*/ 4091 h 170"/>
                              <a:gd name="T24" fmla="+- 0 1928 1913"/>
                              <a:gd name="T25" fmla="*/ T24 w 61"/>
                              <a:gd name="T26" fmla="+- 0 4104 4091"/>
                              <a:gd name="T27" fmla="*/ 4104 h 170"/>
                              <a:gd name="T28" fmla="+- 0 1928 1913"/>
                              <a:gd name="T29" fmla="*/ T28 w 61"/>
                              <a:gd name="T30" fmla="+- 0 4135 4091"/>
                              <a:gd name="T31" fmla="*/ 4135 h 170"/>
                              <a:gd name="T32" fmla="+- 0 1913 1913"/>
                              <a:gd name="T33" fmla="*/ T32 w 61"/>
                              <a:gd name="T34" fmla="+- 0 4135 4091"/>
                              <a:gd name="T35" fmla="*/ 4135 h 170"/>
                              <a:gd name="T36" fmla="+- 0 1913 1913"/>
                              <a:gd name="T37" fmla="*/ T36 w 61"/>
                              <a:gd name="T38" fmla="+- 0 4151 4091"/>
                              <a:gd name="T39" fmla="*/ 4151 h 170"/>
                              <a:gd name="T40" fmla="+- 0 1928 1913"/>
                              <a:gd name="T41" fmla="*/ T40 w 61"/>
                              <a:gd name="T42" fmla="+- 0 4151 4091"/>
                              <a:gd name="T43" fmla="*/ 4151 h 170"/>
                              <a:gd name="T44" fmla="+- 0 1928 1913"/>
                              <a:gd name="T45" fmla="*/ T44 w 61"/>
                              <a:gd name="T46" fmla="+- 0 4242 4091"/>
                              <a:gd name="T47" fmla="*/ 4242 h 170"/>
                              <a:gd name="T48" fmla="+- 0 1931 1913"/>
                              <a:gd name="T49" fmla="*/ T48 w 61"/>
                              <a:gd name="T50" fmla="+- 0 4247 4091"/>
                              <a:gd name="T51" fmla="*/ 4247 h 170"/>
                              <a:gd name="T52" fmla="+- 0 1933 1913"/>
                              <a:gd name="T53" fmla="*/ T52 w 61"/>
                              <a:gd name="T54" fmla="+- 0 4253 4091"/>
                              <a:gd name="T55" fmla="*/ 4253 h 170"/>
                              <a:gd name="T56" fmla="+- 0 1940 1913"/>
                              <a:gd name="T57" fmla="*/ T56 w 61"/>
                              <a:gd name="T58" fmla="+- 0 4257 4091"/>
                              <a:gd name="T59" fmla="*/ 4257 h 170"/>
                              <a:gd name="T60" fmla="+- 0 1946 1913"/>
                              <a:gd name="T61" fmla="*/ T60 w 61"/>
                              <a:gd name="T62" fmla="+- 0 4261 4091"/>
                              <a:gd name="T63" fmla="*/ 4261 h 170"/>
                              <a:gd name="T64" fmla="+- 0 1964 1913"/>
                              <a:gd name="T65" fmla="*/ T64 w 61"/>
                              <a:gd name="T66" fmla="+- 0 4261 4091"/>
                              <a:gd name="T67" fmla="*/ 4261 h 170"/>
                              <a:gd name="T68" fmla="+- 0 1973 1913"/>
                              <a:gd name="T69" fmla="*/ T68 w 61"/>
                              <a:gd name="T70" fmla="+- 0 4259 4091"/>
                              <a:gd name="T71" fmla="*/ 4259 h 170"/>
                              <a:gd name="T72" fmla="+- 0 1970 1913"/>
                              <a:gd name="T73" fmla="*/ T72 w 61"/>
                              <a:gd name="T74" fmla="+- 0 4240 4091"/>
                              <a:gd name="T75" fmla="*/ 4240 h 170"/>
                              <a:gd name="T76" fmla="+- 0 1965 1913"/>
                              <a:gd name="T77" fmla="*/ T76 w 61"/>
                              <a:gd name="T78" fmla="+- 0 4241 4091"/>
                              <a:gd name="T79" fmla="*/ 4241 h 170"/>
                              <a:gd name="T80" fmla="+- 0 1956 1913"/>
                              <a:gd name="T81" fmla="*/ T80 w 61"/>
                              <a:gd name="T82" fmla="+- 0 4241 4091"/>
                              <a:gd name="T83" fmla="*/ 4241 h 170"/>
                              <a:gd name="T84" fmla="+- 0 1951 1913"/>
                              <a:gd name="T85" fmla="*/ T84 w 61"/>
                              <a:gd name="T86" fmla="+- 0 4238 4091"/>
                              <a:gd name="T87" fmla="*/ 4238 h 170"/>
                              <a:gd name="T88" fmla="+- 0 1949 1913"/>
                              <a:gd name="T89" fmla="*/ T88 w 61"/>
                              <a:gd name="T90" fmla="+- 0 4233 4091"/>
                              <a:gd name="T91" fmla="*/ 4233 h 170"/>
                              <a:gd name="T92" fmla="+- 0 1949 1913"/>
                              <a:gd name="T93" fmla="*/ T92 w 61"/>
                              <a:gd name="T94" fmla="+- 0 4193 4091"/>
                              <a:gd name="T95" fmla="*/ 419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33764" id="Group 104" o:spid="_x0000_s1026" style="position:absolute;margin-left:57.1pt;margin-top:198.3pt;width:47.6pt;height:23.15pt;z-index:-251641344;mso-position-horizontal-relative:page;mso-position-vertical-relative:page" coordorigin="1142,3966" coordsize="952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">
                <v:shape id="Freeform 112" o:spid="_x0000_s1027" style="position:absolute;left:1262;top:4086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" path="m44,109l26,124,16,135,7,147,2,158,,165r,8l113,173r,-20l29,153r4,-6l38,141r5,-5l62,120r7,-6l89,96r6,-7l105,78r4,-10l113,58r,-30l99,14,73,2,60,,30,7r-9,6l7,37,4,50r21,2l26,36r9,-9l44,18r29,l82,27r9,8l91,60,82,73,72,84,53,101r-9,8xe" fillcolor="#151313" stroked="f">
                  <v:path arrowok="t" o:connecttype="custom" o:connectlocs="44,4195;26,4210;16,4221;7,4233;2,4244;0,4251;0,4259;113,4259;113,4239;29,4239;33,4233;38,4227;43,4222;62,4206;69,4200;89,4182;95,4175;105,4164;109,4154;113,4144;113,4114;99,4100;73,4088;60,4086;30,4093;21,4099;7,4123;4,4136;25,4138;26,4122;35,4113;44,4104;73,4104;82,4113;91,4121;91,4146;82,4159;72,4170;53,4187;44,4195" o:connectangles="0,0,0,0,0,0,0,0,0,0,0,0,0,0,0,0,0,0,0,0,0,0,0,0,0,0,0,0,0,0,0,0,0,0,0,0,0,0,0,0"/>
                </v:shape>
                <v:shape id="Freeform 111" o:spid="_x0000_s1028" style="position:absolute;left:1472;top:4087;width:107;height:172;visibility:visible;mso-wrap-style:square;v-text-anchor:top" coordsize="10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" path="m108,172r,-20l23,152,23,,,,,172r108,xe" fillcolor="#151313" stroked="f">
                  <v:path arrowok="t" o:connecttype="custom" o:connectlocs="108,4259;108,4239;23,4239;23,4087;0,4087;0,4259;108,4259" o:connectangles="0,0,0,0,0,0,0"/>
                </v:shape>
                <v:shape id="Freeform 110" o:spid="_x0000_s1029" style="position:absolute;left:1604;top:4087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" path="m,l,24r21,l21,,,xe" fillcolor="#151313" stroked="f">
                  <v:path arrowok="t" o:connecttype="custom" o:connectlocs="0,4087;0,4111;21,4111;21,4087;0,4087" o:connectangles="0,0,0,0,0"/>
                </v:shape>
                <v:shape id="Freeform 109" o:spid="_x0000_s1030" style="position:absolute;left:1604;top:4087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" path="m,142r,30l21,172,21,48,,48r,94xe" fillcolor="#151313" stroked="f">
                  <v:path arrowok="t" o:connecttype="custom" o:connectlocs="0,4229;0,4259;21,4259;21,4135;0,4135;0,4229" o:connectangles="0,0,0,0,0,0"/>
                </v:shape>
                <v:shape id="Freeform 108" o:spid="_x0000_s1031" style="position:absolute;left:1649;top:4132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" path="m54,160r-14,l32,154r-6,-4l25,140,4,137r,20l18,167r13,10l72,177r13,-7l98,163r6,-12l109,125r1,-15l110,3,90,3r,15l90,40r,47l80,98r-9,12l41,110,32,98,22,87r,-47l32,29,25,8,13,16,7,31,,46,,64,1,75,9,99r5,9l18,113r23,12l54,127r21,l88,111r1,20l87,138r-3,10l76,154r-8,6l54,160xe" fillcolor="#151313" stroked="f">
                  <v:path arrowok="t" o:connecttype="custom" o:connectlocs="54,4292;40,4292;32,4286;26,4282;25,4272;4,4269;4,4289;18,4299;31,4309;72,4309;85,4302;98,4295;104,4283;109,4257;110,4242;110,4135;90,4135;90,4150;90,4172;90,4219;80,4230;71,4242;41,4242;32,4230;22,4219;22,4172;32,4161;25,4140;13,4148;7,4163;0,4178;0,4196;1,4207;9,4231;14,4240;18,4245;41,4257;54,4259;75,4259;88,4243;89,4263;87,4270;84,4280;76,4286;68,4292;54,4292" o:connectangles="0,0,0,0,0,0,0,0,0,0,0,0,0,0,0,0,0,0,0,0,0,0,0,0,0,0,0,0,0,0,0,0,0,0,0,0,0,0,0,0,0,0,0,0,0,0"/>
                </v:shape>
                <v:shape id="Freeform 107" o:spid="_x0000_s1032" style="position:absolute;left:1649;top:4132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" path="m25,8r7,21l42,17r28,l80,29,90,40r,-22l67,2,54,,38,,25,8xe" fillcolor="#151313" stroked="f">
                  <v:path arrowok="t" o:connecttype="custom" o:connectlocs="25,4140;32,4161;42,4149;70,4149;80,4161;90,4172;90,4150;67,4134;54,4132;38,4132;25,4140" o:connectangles="0,0,0,0,0,0,0,0,0,0,0"/>
                </v:shape>
                <v:shape id="Freeform 106" o:spid="_x0000_s1033" style="position:absolute;left:1791;top:4087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" path="m101,75l97,65,92,56,82,50,72,45r-14,l31,54,21,62,21,,,,,172r21,l21,89r3,-8l28,73r8,-5l44,63r22,l73,70r7,7l80,172r21,l101,75xe" fillcolor="#151313" stroked="f">
                  <v:path arrowok="t" o:connecttype="custom" o:connectlocs="101,4162;97,4152;92,4143;82,4137;72,4132;58,4132;31,4141;21,4149;21,4087;0,4087;0,4259;21,4259;21,4176;24,4168;28,4160;36,4155;44,4150;66,4150;73,4157;80,4164;80,4259;101,4259;101,4162" o:connectangles="0,0,0,0,0,0,0,0,0,0,0,0,0,0,0,0,0,0,0,0,0,0,0"/>
                </v:shape>
                <v:shape id="Freeform 105" o:spid="_x0000_s1034" style="position:absolute;left:1913;top:4091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" path="m36,102r,-42l57,60r,-16l36,44,36,,15,13r,31l,44,,60r15,l15,151r3,5l20,162r7,4l33,170r18,l60,168,57,149r-5,1l43,150r-5,-3l36,142r,-40xe" fillcolor="#151313" stroked="f">
                  <v:path arrowok="t" o:connecttype="custom" o:connectlocs="36,4193;36,4151;57,4151;57,4135;36,4135;36,4091;15,4104;15,4135;0,4135;0,4151;15,4151;15,4242;18,4247;20,4253;27,4257;33,4261;51,4261;60,4259;57,4240;52,4241;43,4241;38,4238;36,4233;36,419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3808730</wp:posOffset>
                </wp:positionH>
                <wp:positionV relativeFrom="page">
                  <wp:posOffset>2019300</wp:posOffset>
                </wp:positionV>
                <wp:extent cx="589280" cy="263525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" cy="263525"/>
                          <a:chOff x="5998" y="3180"/>
                          <a:chExt cx="928" cy="415"/>
                        </a:xfrm>
                      </wpg:grpSpPr>
                      <wps:wsp>
                        <wps:cNvPr id="97" name="Freeform 103"/>
                        <wps:cNvSpPr>
                          <a:spLocks/>
                        </wps:cNvSpPr>
                        <wps:spPr bwMode="auto">
                          <a:xfrm>
                            <a:off x="6118" y="3345"/>
                            <a:ext cx="169" cy="127"/>
                          </a:xfrm>
                          <a:custGeom>
                            <a:avLst/>
                            <a:gdLst>
                              <a:gd name="T0" fmla="+- 0 6213 6118"/>
                              <a:gd name="T1" fmla="*/ T0 w 169"/>
                              <a:gd name="T2" fmla="+- 0 3399 3345"/>
                              <a:gd name="T3" fmla="*/ 3399 h 127"/>
                              <a:gd name="T4" fmla="+- 0 6213 6118"/>
                              <a:gd name="T5" fmla="*/ T4 w 169"/>
                              <a:gd name="T6" fmla="+- 0 3380 3345"/>
                              <a:gd name="T7" fmla="*/ 3380 h 127"/>
                              <a:gd name="T8" fmla="+- 0 6222 6118"/>
                              <a:gd name="T9" fmla="*/ T8 w 169"/>
                              <a:gd name="T10" fmla="+- 0 3372 3345"/>
                              <a:gd name="T11" fmla="*/ 3372 h 127"/>
                              <a:gd name="T12" fmla="+- 0 6230 6118"/>
                              <a:gd name="T13" fmla="*/ T12 w 169"/>
                              <a:gd name="T14" fmla="+- 0 3363 3345"/>
                              <a:gd name="T15" fmla="*/ 3363 h 127"/>
                              <a:gd name="T16" fmla="+- 0 6251 6118"/>
                              <a:gd name="T17" fmla="*/ T16 w 169"/>
                              <a:gd name="T18" fmla="+- 0 3363 3345"/>
                              <a:gd name="T19" fmla="*/ 3363 h 127"/>
                              <a:gd name="T20" fmla="+- 0 6256 6118"/>
                              <a:gd name="T21" fmla="*/ T20 w 169"/>
                              <a:gd name="T22" fmla="+- 0 3366 3345"/>
                              <a:gd name="T23" fmla="*/ 3366 h 127"/>
                              <a:gd name="T24" fmla="+- 0 6262 6118"/>
                              <a:gd name="T25" fmla="*/ T24 w 169"/>
                              <a:gd name="T26" fmla="+- 0 3370 3345"/>
                              <a:gd name="T27" fmla="*/ 3370 h 127"/>
                              <a:gd name="T28" fmla="+- 0 6264 6118"/>
                              <a:gd name="T29" fmla="*/ T28 w 169"/>
                              <a:gd name="T30" fmla="+- 0 3375 3345"/>
                              <a:gd name="T31" fmla="*/ 3375 h 127"/>
                              <a:gd name="T32" fmla="+- 0 6266 6118"/>
                              <a:gd name="T33" fmla="*/ T32 w 169"/>
                              <a:gd name="T34" fmla="+- 0 3381 3345"/>
                              <a:gd name="T35" fmla="*/ 3381 h 127"/>
                              <a:gd name="T36" fmla="+- 0 6266 6118"/>
                              <a:gd name="T37" fmla="*/ T36 w 169"/>
                              <a:gd name="T38" fmla="+- 0 3472 3345"/>
                              <a:gd name="T39" fmla="*/ 3472 h 127"/>
                              <a:gd name="T40" fmla="+- 0 6287 6118"/>
                              <a:gd name="T41" fmla="*/ T40 w 169"/>
                              <a:gd name="T42" fmla="+- 0 3472 3345"/>
                              <a:gd name="T43" fmla="*/ 3472 h 127"/>
                              <a:gd name="T44" fmla="+- 0 6287 6118"/>
                              <a:gd name="T45" fmla="*/ T44 w 169"/>
                              <a:gd name="T46" fmla="+- 0 3365 3345"/>
                              <a:gd name="T47" fmla="*/ 3365 h 127"/>
                              <a:gd name="T48" fmla="+- 0 6277 6118"/>
                              <a:gd name="T49" fmla="*/ T48 w 169"/>
                              <a:gd name="T50" fmla="+- 0 3355 3345"/>
                              <a:gd name="T51" fmla="*/ 3355 h 127"/>
                              <a:gd name="T52" fmla="+- 0 6267 6118"/>
                              <a:gd name="T53" fmla="*/ T52 w 169"/>
                              <a:gd name="T54" fmla="+- 0 3345 3345"/>
                              <a:gd name="T55" fmla="*/ 3345 h 127"/>
                              <a:gd name="T56" fmla="+- 0 6248 6118"/>
                              <a:gd name="T57" fmla="*/ T56 w 169"/>
                              <a:gd name="T58" fmla="+- 0 3345 3345"/>
                              <a:gd name="T59" fmla="*/ 3345 h 127"/>
                              <a:gd name="T60" fmla="+- 0 6242 6118"/>
                              <a:gd name="T61" fmla="*/ T60 w 169"/>
                              <a:gd name="T62" fmla="+- 0 3345 3345"/>
                              <a:gd name="T63" fmla="*/ 3345 h 127"/>
                              <a:gd name="T64" fmla="+- 0 6218 6118"/>
                              <a:gd name="T65" fmla="*/ T64 w 169"/>
                              <a:gd name="T66" fmla="+- 0 3357 3345"/>
                              <a:gd name="T67" fmla="*/ 3357 h 127"/>
                              <a:gd name="T68" fmla="+- 0 6210 6118"/>
                              <a:gd name="T69" fmla="*/ T68 w 169"/>
                              <a:gd name="T70" fmla="+- 0 3366 3345"/>
                              <a:gd name="T71" fmla="*/ 3366 h 127"/>
                              <a:gd name="T72" fmla="+- 0 6206 6118"/>
                              <a:gd name="T73" fmla="*/ T72 w 169"/>
                              <a:gd name="T74" fmla="+- 0 3356 3345"/>
                              <a:gd name="T75" fmla="*/ 3356 h 127"/>
                              <a:gd name="T76" fmla="+- 0 6197 6118"/>
                              <a:gd name="T77" fmla="*/ T76 w 169"/>
                              <a:gd name="T78" fmla="+- 0 3350 3345"/>
                              <a:gd name="T79" fmla="*/ 3350 h 127"/>
                              <a:gd name="T80" fmla="+- 0 6189 6118"/>
                              <a:gd name="T81" fmla="*/ T80 w 169"/>
                              <a:gd name="T82" fmla="+- 0 3345 3345"/>
                              <a:gd name="T83" fmla="*/ 3345 h 127"/>
                              <a:gd name="T84" fmla="+- 0 6162 6118"/>
                              <a:gd name="T85" fmla="*/ T84 w 169"/>
                              <a:gd name="T86" fmla="+- 0 3345 3345"/>
                              <a:gd name="T87" fmla="*/ 3345 h 127"/>
                              <a:gd name="T88" fmla="+- 0 6153 6118"/>
                              <a:gd name="T89" fmla="*/ T88 w 169"/>
                              <a:gd name="T90" fmla="+- 0 3350 3345"/>
                              <a:gd name="T91" fmla="*/ 3350 h 127"/>
                              <a:gd name="T92" fmla="+- 0 6143 6118"/>
                              <a:gd name="T93" fmla="*/ T92 w 169"/>
                              <a:gd name="T94" fmla="+- 0 3356 3345"/>
                              <a:gd name="T95" fmla="*/ 3356 h 127"/>
                              <a:gd name="T96" fmla="+- 0 6137 6118"/>
                              <a:gd name="T97" fmla="*/ T96 w 169"/>
                              <a:gd name="T98" fmla="+- 0 3365 3345"/>
                              <a:gd name="T99" fmla="*/ 3365 h 127"/>
                              <a:gd name="T100" fmla="+- 0 6137 6118"/>
                              <a:gd name="T101" fmla="*/ T100 w 169"/>
                              <a:gd name="T102" fmla="+- 0 3347 3345"/>
                              <a:gd name="T103" fmla="*/ 3347 h 127"/>
                              <a:gd name="T104" fmla="+- 0 6118 6118"/>
                              <a:gd name="T105" fmla="*/ T104 w 169"/>
                              <a:gd name="T106" fmla="+- 0 3347 3345"/>
                              <a:gd name="T107" fmla="*/ 3347 h 127"/>
                              <a:gd name="T108" fmla="+- 0 6118 6118"/>
                              <a:gd name="T109" fmla="*/ T108 w 169"/>
                              <a:gd name="T110" fmla="+- 0 3472 3345"/>
                              <a:gd name="T111" fmla="*/ 3472 h 127"/>
                              <a:gd name="T112" fmla="+- 0 6139 6118"/>
                              <a:gd name="T113" fmla="*/ T112 w 169"/>
                              <a:gd name="T114" fmla="+- 0 3472 3345"/>
                              <a:gd name="T115" fmla="*/ 3472 h 127"/>
                              <a:gd name="T116" fmla="+- 0 6139 6118"/>
                              <a:gd name="T117" fmla="*/ T116 w 169"/>
                              <a:gd name="T118" fmla="+- 0 3390 3345"/>
                              <a:gd name="T119" fmla="*/ 3390 h 127"/>
                              <a:gd name="T120" fmla="+- 0 6143 6118"/>
                              <a:gd name="T121" fmla="*/ T120 w 169"/>
                              <a:gd name="T122" fmla="+- 0 3381 3345"/>
                              <a:gd name="T123" fmla="*/ 3381 h 127"/>
                              <a:gd name="T124" fmla="+- 0 6146 6118"/>
                              <a:gd name="T125" fmla="*/ T124 w 169"/>
                              <a:gd name="T126" fmla="+- 0 3372 3345"/>
                              <a:gd name="T127" fmla="*/ 3372 h 127"/>
                              <a:gd name="T128" fmla="+- 0 6154 6118"/>
                              <a:gd name="T129" fmla="*/ T128 w 169"/>
                              <a:gd name="T130" fmla="+- 0 3367 3345"/>
                              <a:gd name="T131" fmla="*/ 3367 h 127"/>
                              <a:gd name="T132" fmla="+- 0 6161 6118"/>
                              <a:gd name="T133" fmla="*/ T132 w 169"/>
                              <a:gd name="T134" fmla="+- 0 3363 3345"/>
                              <a:gd name="T135" fmla="*/ 3363 h 127"/>
                              <a:gd name="T136" fmla="+- 0 6182 6118"/>
                              <a:gd name="T137" fmla="*/ T136 w 169"/>
                              <a:gd name="T138" fmla="+- 0 3363 3345"/>
                              <a:gd name="T139" fmla="*/ 3363 h 127"/>
                              <a:gd name="T140" fmla="+- 0 6187 6118"/>
                              <a:gd name="T141" fmla="*/ T140 w 169"/>
                              <a:gd name="T142" fmla="+- 0 3370 3345"/>
                              <a:gd name="T143" fmla="*/ 3370 h 127"/>
                              <a:gd name="T144" fmla="+- 0 6192 6118"/>
                              <a:gd name="T145" fmla="*/ T144 w 169"/>
                              <a:gd name="T146" fmla="+- 0 3377 3345"/>
                              <a:gd name="T147" fmla="*/ 3377 h 127"/>
                              <a:gd name="T148" fmla="+- 0 6192 6118"/>
                              <a:gd name="T149" fmla="*/ T148 w 169"/>
                              <a:gd name="T150" fmla="+- 0 3472 3345"/>
                              <a:gd name="T151" fmla="*/ 3472 h 127"/>
                              <a:gd name="T152" fmla="+- 0 6213 6118"/>
                              <a:gd name="T153" fmla="*/ T152 w 169"/>
                              <a:gd name="T154" fmla="+- 0 3472 3345"/>
                              <a:gd name="T155" fmla="*/ 3472 h 127"/>
                              <a:gd name="T156" fmla="+- 0 6213 6118"/>
                              <a:gd name="T157" fmla="*/ T156 w 169"/>
                              <a:gd name="T158" fmla="+- 0 3399 3345"/>
                              <a:gd name="T159" fmla="*/ 339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4"/>
                                </a:moveTo>
                                <a:lnTo>
                                  <a:pt x="95" y="35"/>
                                </a:lnTo>
                                <a:lnTo>
                                  <a:pt x="104" y="27"/>
                                </a:lnTo>
                                <a:lnTo>
                                  <a:pt x="112" y="18"/>
                                </a:lnTo>
                                <a:lnTo>
                                  <a:pt x="133" y="18"/>
                                </a:lnTo>
                                <a:lnTo>
                                  <a:pt x="138" y="21"/>
                                </a:lnTo>
                                <a:lnTo>
                                  <a:pt x="144" y="25"/>
                                </a:lnTo>
                                <a:lnTo>
                                  <a:pt x="146" y="30"/>
                                </a:lnTo>
                                <a:lnTo>
                                  <a:pt x="148" y="36"/>
                                </a:lnTo>
                                <a:lnTo>
                                  <a:pt x="148" y="127"/>
                                </a:lnTo>
                                <a:lnTo>
                                  <a:pt x="169" y="127"/>
                                </a:lnTo>
                                <a:lnTo>
                                  <a:pt x="169" y="20"/>
                                </a:lnTo>
                                <a:lnTo>
                                  <a:pt x="159" y="10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0"/>
                                </a:lnTo>
                                <a:lnTo>
                                  <a:pt x="100" y="12"/>
                                </a:lnTo>
                                <a:lnTo>
                                  <a:pt x="92" y="21"/>
                                </a:lnTo>
                                <a:lnTo>
                                  <a:pt x="88" y="11"/>
                                </a:lnTo>
                                <a:lnTo>
                                  <a:pt x="79" y="5"/>
                                </a:lnTo>
                                <a:lnTo>
                                  <a:pt x="71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5"/>
                                </a:lnTo>
                                <a:lnTo>
                                  <a:pt x="25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5"/>
                                </a:lnTo>
                                <a:lnTo>
                                  <a:pt x="25" y="36"/>
                                </a:lnTo>
                                <a:lnTo>
                                  <a:pt x="28" y="27"/>
                                </a:lnTo>
                                <a:lnTo>
                                  <a:pt x="36" y="22"/>
                                </a:lnTo>
                                <a:lnTo>
                                  <a:pt x="43" y="18"/>
                                </a:lnTo>
                                <a:lnTo>
                                  <a:pt x="64" y="18"/>
                                </a:lnTo>
                                <a:lnTo>
                                  <a:pt x="69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/>
                        </wps:cNvSpPr>
                        <wps:spPr bwMode="auto">
                          <a:xfrm>
                            <a:off x="6310" y="3345"/>
                            <a:ext cx="117" cy="130"/>
                          </a:xfrm>
                          <a:custGeom>
                            <a:avLst/>
                            <a:gdLst>
                              <a:gd name="T0" fmla="+- 0 6312 6310"/>
                              <a:gd name="T1" fmla="*/ T0 w 117"/>
                              <a:gd name="T2" fmla="+- 0 3428 3345"/>
                              <a:gd name="T3" fmla="*/ 3428 h 130"/>
                              <a:gd name="T4" fmla="+- 0 6321 6310"/>
                              <a:gd name="T5" fmla="*/ T4 w 117"/>
                              <a:gd name="T6" fmla="+- 0 3450 3345"/>
                              <a:gd name="T7" fmla="*/ 3450 h 130"/>
                              <a:gd name="T8" fmla="+- 0 6326 6310"/>
                              <a:gd name="T9" fmla="*/ T8 w 117"/>
                              <a:gd name="T10" fmla="+- 0 3458 3345"/>
                              <a:gd name="T11" fmla="*/ 3458 h 130"/>
                              <a:gd name="T12" fmla="+- 0 6332 6310"/>
                              <a:gd name="T13" fmla="*/ T12 w 117"/>
                              <a:gd name="T14" fmla="+- 0 3463 3345"/>
                              <a:gd name="T15" fmla="*/ 3463 h 130"/>
                              <a:gd name="T16" fmla="+- 0 6356 6310"/>
                              <a:gd name="T17" fmla="*/ T16 w 117"/>
                              <a:gd name="T18" fmla="+- 0 3473 3345"/>
                              <a:gd name="T19" fmla="*/ 3473 h 130"/>
                              <a:gd name="T20" fmla="+- 0 6369 6310"/>
                              <a:gd name="T21" fmla="*/ T20 w 117"/>
                              <a:gd name="T22" fmla="+- 0 3475 3345"/>
                              <a:gd name="T23" fmla="*/ 3475 h 130"/>
                              <a:gd name="T24" fmla="+- 0 6385 6310"/>
                              <a:gd name="T25" fmla="*/ T24 w 117"/>
                              <a:gd name="T26" fmla="+- 0 3475 3345"/>
                              <a:gd name="T27" fmla="*/ 3475 h 130"/>
                              <a:gd name="T28" fmla="+- 0 6369 6310"/>
                              <a:gd name="T29" fmla="*/ T28 w 117"/>
                              <a:gd name="T30" fmla="+- 0 3457 3345"/>
                              <a:gd name="T31" fmla="*/ 3457 h 130"/>
                              <a:gd name="T32" fmla="+- 0 6353 6310"/>
                              <a:gd name="T33" fmla="*/ T32 w 117"/>
                              <a:gd name="T34" fmla="+- 0 3457 3345"/>
                              <a:gd name="T35" fmla="*/ 3457 h 130"/>
                              <a:gd name="T36" fmla="+- 0 6342 6310"/>
                              <a:gd name="T37" fmla="*/ T36 w 117"/>
                              <a:gd name="T38" fmla="+- 0 3445 3345"/>
                              <a:gd name="T39" fmla="*/ 3445 h 130"/>
                              <a:gd name="T40" fmla="+- 0 6332 6310"/>
                              <a:gd name="T41" fmla="*/ T40 w 117"/>
                              <a:gd name="T42" fmla="+- 0 3433 3345"/>
                              <a:gd name="T43" fmla="*/ 3433 h 130"/>
                              <a:gd name="T44" fmla="+- 0 6332 6310"/>
                              <a:gd name="T45" fmla="*/ T44 w 117"/>
                              <a:gd name="T46" fmla="+- 0 3386 3345"/>
                              <a:gd name="T47" fmla="*/ 3386 h 130"/>
                              <a:gd name="T48" fmla="+- 0 6342 6310"/>
                              <a:gd name="T49" fmla="*/ T48 w 117"/>
                              <a:gd name="T50" fmla="+- 0 3374 3345"/>
                              <a:gd name="T51" fmla="*/ 3374 h 130"/>
                              <a:gd name="T52" fmla="+- 0 6366 6310"/>
                              <a:gd name="T53" fmla="*/ T52 w 117"/>
                              <a:gd name="T54" fmla="+- 0 3345 3345"/>
                              <a:gd name="T55" fmla="*/ 3345 h 130"/>
                              <a:gd name="T56" fmla="+- 0 6340 6310"/>
                              <a:gd name="T57" fmla="*/ T56 w 117"/>
                              <a:gd name="T58" fmla="+- 0 3352 3345"/>
                              <a:gd name="T59" fmla="*/ 3352 h 130"/>
                              <a:gd name="T60" fmla="+- 0 6329 6310"/>
                              <a:gd name="T61" fmla="*/ T60 w 117"/>
                              <a:gd name="T62" fmla="+- 0 3358 3345"/>
                              <a:gd name="T63" fmla="*/ 3358 h 130"/>
                              <a:gd name="T64" fmla="+- 0 6318 6310"/>
                              <a:gd name="T65" fmla="*/ T64 w 117"/>
                              <a:gd name="T66" fmla="+- 0 3375 3345"/>
                              <a:gd name="T67" fmla="*/ 3375 h 130"/>
                              <a:gd name="T68" fmla="+- 0 6311 6310"/>
                              <a:gd name="T69" fmla="*/ T68 w 117"/>
                              <a:gd name="T70" fmla="+- 0 3398 3345"/>
                              <a:gd name="T71" fmla="*/ 3398 h 130"/>
                              <a:gd name="T72" fmla="+- 0 6310 6310"/>
                              <a:gd name="T73" fmla="*/ T72 w 117"/>
                              <a:gd name="T74" fmla="+- 0 3410 3345"/>
                              <a:gd name="T75" fmla="*/ 3410 h 130"/>
                              <a:gd name="T76" fmla="+- 0 6312 6310"/>
                              <a:gd name="T77" fmla="*/ T76 w 117"/>
                              <a:gd name="T78" fmla="+- 0 3428 3345"/>
                              <a:gd name="T79" fmla="*/ 34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lnTo>
                                  <a:pt x="22" y="118"/>
                                </a:lnTo>
                                <a:lnTo>
                                  <a:pt x="46" y="128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2"/>
                                </a:lnTo>
                                <a:lnTo>
                                  <a:pt x="43" y="112"/>
                                </a:lnTo>
                                <a:lnTo>
                                  <a:pt x="32" y="100"/>
                                </a:lnTo>
                                <a:lnTo>
                                  <a:pt x="22" y="88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3"/>
                                </a:lnTo>
                                <a:lnTo>
                                  <a:pt x="8" y="30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310" y="3345"/>
                            <a:ext cx="117" cy="130"/>
                          </a:xfrm>
                          <a:custGeom>
                            <a:avLst/>
                            <a:gdLst>
                              <a:gd name="T0" fmla="+- 0 6384 6310"/>
                              <a:gd name="T1" fmla="*/ T0 w 117"/>
                              <a:gd name="T2" fmla="+- 0 3362 3345"/>
                              <a:gd name="T3" fmla="*/ 3362 h 130"/>
                              <a:gd name="T4" fmla="+- 0 6395 6310"/>
                              <a:gd name="T5" fmla="*/ T4 w 117"/>
                              <a:gd name="T6" fmla="+- 0 3374 3345"/>
                              <a:gd name="T7" fmla="*/ 3374 h 130"/>
                              <a:gd name="T8" fmla="+- 0 6405 6310"/>
                              <a:gd name="T9" fmla="*/ T8 w 117"/>
                              <a:gd name="T10" fmla="+- 0 3386 3345"/>
                              <a:gd name="T11" fmla="*/ 3386 h 130"/>
                              <a:gd name="T12" fmla="+- 0 6405 6310"/>
                              <a:gd name="T13" fmla="*/ T12 w 117"/>
                              <a:gd name="T14" fmla="+- 0 3433 3345"/>
                              <a:gd name="T15" fmla="*/ 3433 h 130"/>
                              <a:gd name="T16" fmla="+- 0 6395 6310"/>
                              <a:gd name="T17" fmla="*/ T16 w 117"/>
                              <a:gd name="T18" fmla="+- 0 3445 3345"/>
                              <a:gd name="T19" fmla="*/ 3445 h 130"/>
                              <a:gd name="T20" fmla="+- 0 6384 6310"/>
                              <a:gd name="T21" fmla="*/ T20 w 117"/>
                              <a:gd name="T22" fmla="+- 0 3457 3345"/>
                              <a:gd name="T23" fmla="*/ 3457 h 130"/>
                              <a:gd name="T24" fmla="+- 0 6369 6310"/>
                              <a:gd name="T25" fmla="*/ T24 w 117"/>
                              <a:gd name="T26" fmla="+- 0 3457 3345"/>
                              <a:gd name="T27" fmla="*/ 3457 h 130"/>
                              <a:gd name="T28" fmla="+- 0 6385 6310"/>
                              <a:gd name="T29" fmla="*/ T28 w 117"/>
                              <a:gd name="T30" fmla="+- 0 3475 3345"/>
                              <a:gd name="T31" fmla="*/ 3475 h 130"/>
                              <a:gd name="T32" fmla="+- 0 6399 6310"/>
                              <a:gd name="T33" fmla="*/ T32 w 117"/>
                              <a:gd name="T34" fmla="+- 0 3467 3345"/>
                              <a:gd name="T35" fmla="*/ 3467 h 130"/>
                              <a:gd name="T36" fmla="+- 0 6412 6310"/>
                              <a:gd name="T37" fmla="*/ T36 w 117"/>
                              <a:gd name="T38" fmla="+- 0 3459 3345"/>
                              <a:gd name="T39" fmla="*/ 3459 h 130"/>
                              <a:gd name="T40" fmla="+- 0 6420 6310"/>
                              <a:gd name="T41" fmla="*/ T40 w 117"/>
                              <a:gd name="T42" fmla="+- 0 3446 3345"/>
                              <a:gd name="T43" fmla="*/ 3446 h 130"/>
                              <a:gd name="T44" fmla="+- 0 6427 6310"/>
                              <a:gd name="T45" fmla="*/ T44 w 117"/>
                              <a:gd name="T46" fmla="+- 0 3432 3345"/>
                              <a:gd name="T47" fmla="*/ 3432 h 130"/>
                              <a:gd name="T48" fmla="+- 0 6427 6310"/>
                              <a:gd name="T49" fmla="*/ T48 w 117"/>
                              <a:gd name="T50" fmla="+- 0 3408 3345"/>
                              <a:gd name="T51" fmla="*/ 3408 h 130"/>
                              <a:gd name="T52" fmla="+- 0 6425 6310"/>
                              <a:gd name="T53" fmla="*/ T52 w 117"/>
                              <a:gd name="T54" fmla="+- 0 3393 3345"/>
                              <a:gd name="T55" fmla="*/ 3393 h 130"/>
                              <a:gd name="T56" fmla="+- 0 6416 6310"/>
                              <a:gd name="T57" fmla="*/ T56 w 117"/>
                              <a:gd name="T58" fmla="+- 0 3369 3345"/>
                              <a:gd name="T59" fmla="*/ 3369 h 130"/>
                              <a:gd name="T60" fmla="+- 0 6410 6310"/>
                              <a:gd name="T61" fmla="*/ T60 w 117"/>
                              <a:gd name="T62" fmla="+- 0 3361 3345"/>
                              <a:gd name="T63" fmla="*/ 3361 h 130"/>
                              <a:gd name="T64" fmla="+- 0 6405 6310"/>
                              <a:gd name="T65" fmla="*/ T64 w 117"/>
                              <a:gd name="T66" fmla="+- 0 3356 3345"/>
                              <a:gd name="T67" fmla="*/ 3356 h 130"/>
                              <a:gd name="T68" fmla="+- 0 6381 6310"/>
                              <a:gd name="T69" fmla="*/ T68 w 117"/>
                              <a:gd name="T70" fmla="+- 0 3346 3345"/>
                              <a:gd name="T71" fmla="*/ 3346 h 130"/>
                              <a:gd name="T72" fmla="+- 0 6369 6310"/>
                              <a:gd name="T73" fmla="*/ T72 w 117"/>
                              <a:gd name="T74" fmla="+- 0 3345 3345"/>
                              <a:gd name="T75" fmla="*/ 3345 h 130"/>
                              <a:gd name="T76" fmla="+- 0 6366 6310"/>
                              <a:gd name="T77" fmla="*/ T76 w 117"/>
                              <a:gd name="T78" fmla="+- 0 3345 3345"/>
                              <a:gd name="T79" fmla="*/ 3345 h 130"/>
                              <a:gd name="T80" fmla="+- 0 6342 6310"/>
                              <a:gd name="T81" fmla="*/ T80 w 117"/>
                              <a:gd name="T82" fmla="+- 0 3374 3345"/>
                              <a:gd name="T83" fmla="*/ 3374 h 130"/>
                              <a:gd name="T84" fmla="+- 0 6353 6310"/>
                              <a:gd name="T85" fmla="*/ T84 w 117"/>
                              <a:gd name="T86" fmla="+- 0 3362 3345"/>
                              <a:gd name="T87" fmla="*/ 3362 h 130"/>
                              <a:gd name="T88" fmla="+- 0 6384 6310"/>
                              <a:gd name="T89" fmla="*/ T88 w 117"/>
                              <a:gd name="T90" fmla="+- 0 3362 3345"/>
                              <a:gd name="T91" fmla="*/ 336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7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8"/>
                                </a:lnTo>
                                <a:lnTo>
                                  <a:pt x="85" y="100"/>
                                </a:lnTo>
                                <a:lnTo>
                                  <a:pt x="74" y="112"/>
                                </a:lnTo>
                                <a:lnTo>
                                  <a:pt x="59" y="112"/>
                                </a:lnTo>
                                <a:lnTo>
                                  <a:pt x="75" y="130"/>
                                </a:lnTo>
                                <a:lnTo>
                                  <a:pt x="89" y="122"/>
                                </a:lnTo>
                                <a:lnTo>
                                  <a:pt x="102" y="114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4"/>
                                </a:lnTo>
                                <a:lnTo>
                                  <a:pt x="100" y="16"/>
                                </a:lnTo>
                                <a:lnTo>
                                  <a:pt x="95" y="11"/>
                                </a:lnTo>
                                <a:lnTo>
                                  <a:pt x="71" y="1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7"/>
                                </a:lnTo>
                                <a:lnTo>
                                  <a:pt x="7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6440" y="3304"/>
                            <a:ext cx="61" cy="170"/>
                          </a:xfrm>
                          <a:custGeom>
                            <a:avLst/>
                            <a:gdLst>
                              <a:gd name="T0" fmla="+- 0 6476 6440"/>
                              <a:gd name="T1" fmla="*/ T0 w 61"/>
                              <a:gd name="T2" fmla="+- 0 3406 3304"/>
                              <a:gd name="T3" fmla="*/ 3406 h 170"/>
                              <a:gd name="T4" fmla="+- 0 6476 6440"/>
                              <a:gd name="T5" fmla="*/ T4 w 61"/>
                              <a:gd name="T6" fmla="+- 0 3364 3304"/>
                              <a:gd name="T7" fmla="*/ 3364 h 170"/>
                              <a:gd name="T8" fmla="+- 0 6498 6440"/>
                              <a:gd name="T9" fmla="*/ T8 w 61"/>
                              <a:gd name="T10" fmla="+- 0 3364 3304"/>
                              <a:gd name="T11" fmla="*/ 3364 h 170"/>
                              <a:gd name="T12" fmla="+- 0 6498 6440"/>
                              <a:gd name="T13" fmla="*/ T12 w 61"/>
                              <a:gd name="T14" fmla="+- 0 3347 3304"/>
                              <a:gd name="T15" fmla="*/ 3347 h 170"/>
                              <a:gd name="T16" fmla="+- 0 6476 6440"/>
                              <a:gd name="T17" fmla="*/ T16 w 61"/>
                              <a:gd name="T18" fmla="+- 0 3347 3304"/>
                              <a:gd name="T19" fmla="*/ 3347 h 170"/>
                              <a:gd name="T20" fmla="+- 0 6476 6440"/>
                              <a:gd name="T21" fmla="*/ T20 w 61"/>
                              <a:gd name="T22" fmla="+- 0 3304 3304"/>
                              <a:gd name="T23" fmla="*/ 3304 h 170"/>
                              <a:gd name="T24" fmla="+- 0 6455 6440"/>
                              <a:gd name="T25" fmla="*/ T24 w 61"/>
                              <a:gd name="T26" fmla="+- 0 3317 3304"/>
                              <a:gd name="T27" fmla="*/ 3317 h 170"/>
                              <a:gd name="T28" fmla="+- 0 6455 6440"/>
                              <a:gd name="T29" fmla="*/ T28 w 61"/>
                              <a:gd name="T30" fmla="+- 0 3347 3304"/>
                              <a:gd name="T31" fmla="*/ 3347 h 170"/>
                              <a:gd name="T32" fmla="+- 0 6440 6440"/>
                              <a:gd name="T33" fmla="*/ T32 w 61"/>
                              <a:gd name="T34" fmla="+- 0 3347 3304"/>
                              <a:gd name="T35" fmla="*/ 3347 h 170"/>
                              <a:gd name="T36" fmla="+- 0 6440 6440"/>
                              <a:gd name="T37" fmla="*/ T36 w 61"/>
                              <a:gd name="T38" fmla="+- 0 3364 3304"/>
                              <a:gd name="T39" fmla="*/ 3364 h 170"/>
                              <a:gd name="T40" fmla="+- 0 6455 6440"/>
                              <a:gd name="T41" fmla="*/ T40 w 61"/>
                              <a:gd name="T42" fmla="+- 0 3364 3304"/>
                              <a:gd name="T43" fmla="*/ 3364 h 170"/>
                              <a:gd name="T44" fmla="+- 0 6455 6440"/>
                              <a:gd name="T45" fmla="*/ T44 w 61"/>
                              <a:gd name="T46" fmla="+- 0 3454 3304"/>
                              <a:gd name="T47" fmla="*/ 3454 h 170"/>
                              <a:gd name="T48" fmla="+- 0 6458 6440"/>
                              <a:gd name="T49" fmla="*/ T48 w 61"/>
                              <a:gd name="T50" fmla="+- 0 3460 3304"/>
                              <a:gd name="T51" fmla="*/ 3460 h 170"/>
                              <a:gd name="T52" fmla="+- 0 6461 6440"/>
                              <a:gd name="T53" fmla="*/ T52 w 61"/>
                              <a:gd name="T54" fmla="+- 0 3466 3304"/>
                              <a:gd name="T55" fmla="*/ 3466 h 170"/>
                              <a:gd name="T56" fmla="+- 0 6467 6440"/>
                              <a:gd name="T57" fmla="*/ T56 w 61"/>
                              <a:gd name="T58" fmla="+- 0 3470 3304"/>
                              <a:gd name="T59" fmla="*/ 3470 h 170"/>
                              <a:gd name="T60" fmla="+- 0 6473 6440"/>
                              <a:gd name="T61" fmla="*/ T60 w 61"/>
                              <a:gd name="T62" fmla="+- 0 3473 3304"/>
                              <a:gd name="T63" fmla="*/ 3473 h 170"/>
                              <a:gd name="T64" fmla="+- 0 6492 6440"/>
                              <a:gd name="T65" fmla="*/ T64 w 61"/>
                              <a:gd name="T66" fmla="+- 0 3473 3304"/>
                              <a:gd name="T67" fmla="*/ 3473 h 170"/>
                              <a:gd name="T68" fmla="+- 0 6501 6440"/>
                              <a:gd name="T69" fmla="*/ T68 w 61"/>
                              <a:gd name="T70" fmla="+- 0 3472 3304"/>
                              <a:gd name="T71" fmla="*/ 3472 h 170"/>
                              <a:gd name="T72" fmla="+- 0 6498 6440"/>
                              <a:gd name="T73" fmla="*/ T72 w 61"/>
                              <a:gd name="T74" fmla="+- 0 3453 3304"/>
                              <a:gd name="T75" fmla="*/ 3453 h 170"/>
                              <a:gd name="T76" fmla="+- 0 6492 6440"/>
                              <a:gd name="T77" fmla="*/ T76 w 61"/>
                              <a:gd name="T78" fmla="+- 0 3454 3304"/>
                              <a:gd name="T79" fmla="*/ 3454 h 170"/>
                              <a:gd name="T80" fmla="+- 0 6484 6440"/>
                              <a:gd name="T81" fmla="*/ T80 w 61"/>
                              <a:gd name="T82" fmla="+- 0 3454 3304"/>
                              <a:gd name="T83" fmla="*/ 3454 h 170"/>
                              <a:gd name="T84" fmla="+- 0 6479 6440"/>
                              <a:gd name="T85" fmla="*/ T84 w 61"/>
                              <a:gd name="T86" fmla="+- 0 3451 3304"/>
                              <a:gd name="T87" fmla="*/ 3451 h 170"/>
                              <a:gd name="T88" fmla="+- 0 6476 6440"/>
                              <a:gd name="T89" fmla="*/ T88 w 61"/>
                              <a:gd name="T90" fmla="+- 0 3446 3304"/>
                              <a:gd name="T91" fmla="*/ 3446 h 170"/>
                              <a:gd name="T92" fmla="+- 0 6476 6440"/>
                              <a:gd name="T93" fmla="*/ T92 w 61"/>
                              <a:gd name="T94" fmla="+- 0 3406 3304"/>
                              <a:gd name="T95" fmla="*/ 340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1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2" y="169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9"/>
                        <wps:cNvSpPr>
                          <a:spLocks/>
                        </wps:cNvSpPr>
                        <wps:spPr bwMode="auto">
                          <a:xfrm>
                            <a:off x="6518" y="3300"/>
                            <a:ext cx="21" cy="172"/>
                          </a:xfrm>
                          <a:custGeom>
                            <a:avLst/>
                            <a:gdLst>
                              <a:gd name="T0" fmla="+- 0 6518 6518"/>
                              <a:gd name="T1" fmla="*/ T0 w 21"/>
                              <a:gd name="T2" fmla="+- 0 3300 3300"/>
                              <a:gd name="T3" fmla="*/ 3300 h 172"/>
                              <a:gd name="T4" fmla="+- 0 6518 6518"/>
                              <a:gd name="T5" fmla="*/ T4 w 21"/>
                              <a:gd name="T6" fmla="+- 0 3324 3300"/>
                              <a:gd name="T7" fmla="*/ 3324 h 172"/>
                              <a:gd name="T8" fmla="+- 0 6539 6518"/>
                              <a:gd name="T9" fmla="*/ T8 w 21"/>
                              <a:gd name="T10" fmla="+- 0 3324 3300"/>
                              <a:gd name="T11" fmla="*/ 3324 h 172"/>
                              <a:gd name="T12" fmla="+- 0 6539 6518"/>
                              <a:gd name="T13" fmla="*/ T12 w 21"/>
                              <a:gd name="T14" fmla="+- 0 3300 3300"/>
                              <a:gd name="T15" fmla="*/ 3300 h 172"/>
                              <a:gd name="T16" fmla="+- 0 6518 6518"/>
                              <a:gd name="T17" fmla="*/ T16 w 21"/>
                              <a:gd name="T18" fmla="+- 0 3300 3300"/>
                              <a:gd name="T19" fmla="*/ 330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8"/>
                        <wps:cNvSpPr>
                          <a:spLocks/>
                        </wps:cNvSpPr>
                        <wps:spPr bwMode="auto">
                          <a:xfrm>
                            <a:off x="6518" y="3300"/>
                            <a:ext cx="21" cy="172"/>
                          </a:xfrm>
                          <a:custGeom>
                            <a:avLst/>
                            <a:gdLst>
                              <a:gd name="T0" fmla="+- 0 6518 6518"/>
                              <a:gd name="T1" fmla="*/ T0 w 21"/>
                              <a:gd name="T2" fmla="+- 0 3441 3300"/>
                              <a:gd name="T3" fmla="*/ 3441 h 172"/>
                              <a:gd name="T4" fmla="+- 0 6518 6518"/>
                              <a:gd name="T5" fmla="*/ T4 w 21"/>
                              <a:gd name="T6" fmla="+- 0 3472 3300"/>
                              <a:gd name="T7" fmla="*/ 3472 h 172"/>
                              <a:gd name="T8" fmla="+- 0 6539 6518"/>
                              <a:gd name="T9" fmla="*/ T8 w 21"/>
                              <a:gd name="T10" fmla="+- 0 3472 3300"/>
                              <a:gd name="T11" fmla="*/ 3472 h 172"/>
                              <a:gd name="T12" fmla="+- 0 6539 6518"/>
                              <a:gd name="T13" fmla="*/ T12 w 21"/>
                              <a:gd name="T14" fmla="+- 0 3347 3300"/>
                              <a:gd name="T15" fmla="*/ 3347 h 172"/>
                              <a:gd name="T16" fmla="+- 0 6518 6518"/>
                              <a:gd name="T17" fmla="*/ T16 w 21"/>
                              <a:gd name="T18" fmla="+- 0 3347 3300"/>
                              <a:gd name="T19" fmla="*/ 3347 h 172"/>
                              <a:gd name="T20" fmla="+- 0 6518 6518"/>
                              <a:gd name="T21" fmla="*/ T20 w 21"/>
                              <a:gd name="T22" fmla="+- 0 3441 3300"/>
                              <a:gd name="T23" fmla="*/ 344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7"/>
                        <wps:cNvSpPr>
                          <a:spLocks/>
                        </wps:cNvSpPr>
                        <wps:spPr bwMode="auto">
                          <a:xfrm>
                            <a:off x="6564" y="3345"/>
                            <a:ext cx="117" cy="130"/>
                          </a:xfrm>
                          <a:custGeom>
                            <a:avLst/>
                            <a:gdLst>
                              <a:gd name="T0" fmla="+- 0 6566 6564"/>
                              <a:gd name="T1" fmla="*/ T0 w 117"/>
                              <a:gd name="T2" fmla="+- 0 3428 3345"/>
                              <a:gd name="T3" fmla="*/ 3428 h 130"/>
                              <a:gd name="T4" fmla="+- 0 6574 6564"/>
                              <a:gd name="T5" fmla="*/ T4 w 117"/>
                              <a:gd name="T6" fmla="+- 0 3450 3345"/>
                              <a:gd name="T7" fmla="*/ 3450 h 130"/>
                              <a:gd name="T8" fmla="+- 0 6580 6564"/>
                              <a:gd name="T9" fmla="*/ T8 w 117"/>
                              <a:gd name="T10" fmla="+- 0 3458 3345"/>
                              <a:gd name="T11" fmla="*/ 3458 h 130"/>
                              <a:gd name="T12" fmla="+- 0 6586 6564"/>
                              <a:gd name="T13" fmla="*/ T12 w 117"/>
                              <a:gd name="T14" fmla="+- 0 3463 3345"/>
                              <a:gd name="T15" fmla="*/ 3463 h 130"/>
                              <a:gd name="T16" fmla="+- 0 6610 6564"/>
                              <a:gd name="T17" fmla="*/ T16 w 117"/>
                              <a:gd name="T18" fmla="+- 0 3473 3345"/>
                              <a:gd name="T19" fmla="*/ 3473 h 130"/>
                              <a:gd name="T20" fmla="+- 0 6622 6564"/>
                              <a:gd name="T21" fmla="*/ T20 w 117"/>
                              <a:gd name="T22" fmla="+- 0 3475 3345"/>
                              <a:gd name="T23" fmla="*/ 3475 h 130"/>
                              <a:gd name="T24" fmla="+- 0 6638 6564"/>
                              <a:gd name="T25" fmla="*/ T24 w 117"/>
                              <a:gd name="T26" fmla="+- 0 3475 3345"/>
                              <a:gd name="T27" fmla="*/ 3475 h 130"/>
                              <a:gd name="T28" fmla="+- 0 6622 6564"/>
                              <a:gd name="T29" fmla="*/ T28 w 117"/>
                              <a:gd name="T30" fmla="+- 0 3457 3345"/>
                              <a:gd name="T31" fmla="*/ 3457 h 130"/>
                              <a:gd name="T32" fmla="+- 0 6606 6564"/>
                              <a:gd name="T33" fmla="*/ T32 w 117"/>
                              <a:gd name="T34" fmla="+- 0 3457 3345"/>
                              <a:gd name="T35" fmla="*/ 3457 h 130"/>
                              <a:gd name="T36" fmla="+- 0 6596 6564"/>
                              <a:gd name="T37" fmla="*/ T36 w 117"/>
                              <a:gd name="T38" fmla="+- 0 3445 3345"/>
                              <a:gd name="T39" fmla="*/ 3445 h 130"/>
                              <a:gd name="T40" fmla="+- 0 6585 6564"/>
                              <a:gd name="T41" fmla="*/ T40 w 117"/>
                              <a:gd name="T42" fmla="+- 0 3433 3345"/>
                              <a:gd name="T43" fmla="*/ 3433 h 130"/>
                              <a:gd name="T44" fmla="+- 0 6585 6564"/>
                              <a:gd name="T45" fmla="*/ T44 w 117"/>
                              <a:gd name="T46" fmla="+- 0 3386 3345"/>
                              <a:gd name="T47" fmla="*/ 3386 h 130"/>
                              <a:gd name="T48" fmla="+- 0 6596 6564"/>
                              <a:gd name="T49" fmla="*/ T48 w 117"/>
                              <a:gd name="T50" fmla="+- 0 3374 3345"/>
                              <a:gd name="T51" fmla="*/ 3374 h 130"/>
                              <a:gd name="T52" fmla="+- 0 6619 6564"/>
                              <a:gd name="T53" fmla="*/ T52 w 117"/>
                              <a:gd name="T54" fmla="+- 0 3345 3345"/>
                              <a:gd name="T55" fmla="*/ 3345 h 130"/>
                              <a:gd name="T56" fmla="+- 0 6593 6564"/>
                              <a:gd name="T57" fmla="*/ T56 w 117"/>
                              <a:gd name="T58" fmla="+- 0 3352 3345"/>
                              <a:gd name="T59" fmla="*/ 3352 h 130"/>
                              <a:gd name="T60" fmla="+- 0 6583 6564"/>
                              <a:gd name="T61" fmla="*/ T60 w 117"/>
                              <a:gd name="T62" fmla="+- 0 3358 3345"/>
                              <a:gd name="T63" fmla="*/ 3358 h 130"/>
                              <a:gd name="T64" fmla="+- 0 6571 6564"/>
                              <a:gd name="T65" fmla="*/ T64 w 117"/>
                              <a:gd name="T66" fmla="+- 0 3375 3345"/>
                              <a:gd name="T67" fmla="*/ 3375 h 130"/>
                              <a:gd name="T68" fmla="+- 0 6565 6564"/>
                              <a:gd name="T69" fmla="*/ T68 w 117"/>
                              <a:gd name="T70" fmla="+- 0 3398 3345"/>
                              <a:gd name="T71" fmla="*/ 3398 h 130"/>
                              <a:gd name="T72" fmla="+- 0 6564 6564"/>
                              <a:gd name="T73" fmla="*/ T72 w 117"/>
                              <a:gd name="T74" fmla="+- 0 3410 3345"/>
                              <a:gd name="T75" fmla="*/ 3410 h 130"/>
                              <a:gd name="T76" fmla="+- 0 6566 6564"/>
                              <a:gd name="T77" fmla="*/ T76 w 117"/>
                              <a:gd name="T78" fmla="+- 0 3428 3345"/>
                              <a:gd name="T79" fmla="*/ 34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lnTo>
                                  <a:pt x="22" y="118"/>
                                </a:lnTo>
                                <a:lnTo>
                                  <a:pt x="46" y="128"/>
                                </a:lnTo>
                                <a:lnTo>
                                  <a:pt x="58" y="130"/>
                                </a:lnTo>
                                <a:lnTo>
                                  <a:pt x="74" y="130"/>
                                </a:lnTo>
                                <a:lnTo>
                                  <a:pt x="58" y="112"/>
                                </a:lnTo>
                                <a:lnTo>
                                  <a:pt x="42" y="112"/>
                                </a:lnTo>
                                <a:lnTo>
                                  <a:pt x="32" y="100"/>
                                </a:lnTo>
                                <a:lnTo>
                                  <a:pt x="21" y="88"/>
                                </a:lnTo>
                                <a:lnTo>
                                  <a:pt x="21" y="41"/>
                                </a:lnTo>
                                <a:lnTo>
                                  <a:pt x="32" y="29"/>
                                </a:lnTo>
                                <a:lnTo>
                                  <a:pt x="55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3"/>
                                </a:lnTo>
                                <a:lnTo>
                                  <a:pt x="7" y="30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6"/>
                        <wps:cNvSpPr>
                          <a:spLocks/>
                        </wps:cNvSpPr>
                        <wps:spPr bwMode="auto">
                          <a:xfrm>
                            <a:off x="6564" y="3345"/>
                            <a:ext cx="117" cy="130"/>
                          </a:xfrm>
                          <a:custGeom>
                            <a:avLst/>
                            <a:gdLst>
                              <a:gd name="T0" fmla="+- 0 6638 6564"/>
                              <a:gd name="T1" fmla="*/ T0 w 117"/>
                              <a:gd name="T2" fmla="+- 0 3362 3345"/>
                              <a:gd name="T3" fmla="*/ 3362 h 130"/>
                              <a:gd name="T4" fmla="+- 0 6648 6564"/>
                              <a:gd name="T5" fmla="*/ T4 w 117"/>
                              <a:gd name="T6" fmla="+- 0 3374 3345"/>
                              <a:gd name="T7" fmla="*/ 3374 h 130"/>
                              <a:gd name="T8" fmla="+- 0 6659 6564"/>
                              <a:gd name="T9" fmla="*/ T8 w 117"/>
                              <a:gd name="T10" fmla="+- 0 3386 3345"/>
                              <a:gd name="T11" fmla="*/ 3386 h 130"/>
                              <a:gd name="T12" fmla="+- 0 6659 6564"/>
                              <a:gd name="T13" fmla="*/ T12 w 117"/>
                              <a:gd name="T14" fmla="+- 0 3433 3345"/>
                              <a:gd name="T15" fmla="*/ 3433 h 130"/>
                              <a:gd name="T16" fmla="+- 0 6648 6564"/>
                              <a:gd name="T17" fmla="*/ T16 w 117"/>
                              <a:gd name="T18" fmla="+- 0 3445 3345"/>
                              <a:gd name="T19" fmla="*/ 3445 h 130"/>
                              <a:gd name="T20" fmla="+- 0 6638 6564"/>
                              <a:gd name="T21" fmla="*/ T20 w 117"/>
                              <a:gd name="T22" fmla="+- 0 3457 3345"/>
                              <a:gd name="T23" fmla="*/ 3457 h 130"/>
                              <a:gd name="T24" fmla="+- 0 6622 6564"/>
                              <a:gd name="T25" fmla="*/ T24 w 117"/>
                              <a:gd name="T26" fmla="+- 0 3457 3345"/>
                              <a:gd name="T27" fmla="*/ 3457 h 130"/>
                              <a:gd name="T28" fmla="+- 0 6638 6564"/>
                              <a:gd name="T29" fmla="*/ T28 w 117"/>
                              <a:gd name="T30" fmla="+- 0 3475 3345"/>
                              <a:gd name="T31" fmla="*/ 3475 h 130"/>
                              <a:gd name="T32" fmla="+- 0 6652 6564"/>
                              <a:gd name="T33" fmla="*/ T32 w 117"/>
                              <a:gd name="T34" fmla="+- 0 3467 3345"/>
                              <a:gd name="T35" fmla="*/ 3467 h 130"/>
                              <a:gd name="T36" fmla="+- 0 6666 6564"/>
                              <a:gd name="T37" fmla="*/ T36 w 117"/>
                              <a:gd name="T38" fmla="+- 0 3459 3345"/>
                              <a:gd name="T39" fmla="*/ 3459 h 130"/>
                              <a:gd name="T40" fmla="+- 0 6673 6564"/>
                              <a:gd name="T41" fmla="*/ T40 w 117"/>
                              <a:gd name="T42" fmla="+- 0 3446 3345"/>
                              <a:gd name="T43" fmla="*/ 3446 h 130"/>
                              <a:gd name="T44" fmla="+- 0 6680 6564"/>
                              <a:gd name="T45" fmla="*/ T44 w 117"/>
                              <a:gd name="T46" fmla="+- 0 3432 3345"/>
                              <a:gd name="T47" fmla="*/ 3432 h 130"/>
                              <a:gd name="T48" fmla="+- 0 6680 6564"/>
                              <a:gd name="T49" fmla="*/ T48 w 117"/>
                              <a:gd name="T50" fmla="+- 0 3408 3345"/>
                              <a:gd name="T51" fmla="*/ 3408 h 130"/>
                              <a:gd name="T52" fmla="+- 0 6679 6564"/>
                              <a:gd name="T53" fmla="*/ T52 w 117"/>
                              <a:gd name="T54" fmla="+- 0 3393 3345"/>
                              <a:gd name="T55" fmla="*/ 3393 h 130"/>
                              <a:gd name="T56" fmla="+- 0 6670 6564"/>
                              <a:gd name="T57" fmla="*/ T56 w 117"/>
                              <a:gd name="T58" fmla="+- 0 3369 3345"/>
                              <a:gd name="T59" fmla="*/ 3369 h 130"/>
                              <a:gd name="T60" fmla="+- 0 6664 6564"/>
                              <a:gd name="T61" fmla="*/ T60 w 117"/>
                              <a:gd name="T62" fmla="+- 0 3361 3345"/>
                              <a:gd name="T63" fmla="*/ 3361 h 130"/>
                              <a:gd name="T64" fmla="+- 0 6658 6564"/>
                              <a:gd name="T65" fmla="*/ T64 w 117"/>
                              <a:gd name="T66" fmla="+- 0 3356 3345"/>
                              <a:gd name="T67" fmla="*/ 3356 h 130"/>
                              <a:gd name="T68" fmla="+- 0 6634 6564"/>
                              <a:gd name="T69" fmla="*/ T68 w 117"/>
                              <a:gd name="T70" fmla="+- 0 3346 3345"/>
                              <a:gd name="T71" fmla="*/ 3346 h 130"/>
                              <a:gd name="T72" fmla="+- 0 6622 6564"/>
                              <a:gd name="T73" fmla="*/ T72 w 117"/>
                              <a:gd name="T74" fmla="+- 0 3345 3345"/>
                              <a:gd name="T75" fmla="*/ 3345 h 130"/>
                              <a:gd name="T76" fmla="+- 0 6619 6564"/>
                              <a:gd name="T77" fmla="*/ T76 w 117"/>
                              <a:gd name="T78" fmla="+- 0 3345 3345"/>
                              <a:gd name="T79" fmla="*/ 3345 h 130"/>
                              <a:gd name="T80" fmla="+- 0 6596 6564"/>
                              <a:gd name="T81" fmla="*/ T80 w 117"/>
                              <a:gd name="T82" fmla="+- 0 3374 3345"/>
                              <a:gd name="T83" fmla="*/ 3374 h 130"/>
                              <a:gd name="T84" fmla="+- 0 6606 6564"/>
                              <a:gd name="T85" fmla="*/ T84 w 117"/>
                              <a:gd name="T86" fmla="+- 0 3362 3345"/>
                              <a:gd name="T87" fmla="*/ 3362 h 130"/>
                              <a:gd name="T88" fmla="+- 0 6638 6564"/>
                              <a:gd name="T89" fmla="*/ T88 w 117"/>
                              <a:gd name="T90" fmla="+- 0 3362 3345"/>
                              <a:gd name="T91" fmla="*/ 336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7"/>
                                </a:moveTo>
                                <a:lnTo>
                                  <a:pt x="84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8"/>
                                </a:lnTo>
                                <a:lnTo>
                                  <a:pt x="84" y="100"/>
                                </a:lnTo>
                                <a:lnTo>
                                  <a:pt x="74" y="112"/>
                                </a:lnTo>
                                <a:lnTo>
                                  <a:pt x="58" y="112"/>
                                </a:lnTo>
                                <a:lnTo>
                                  <a:pt x="74" y="130"/>
                                </a:lnTo>
                                <a:lnTo>
                                  <a:pt x="88" y="122"/>
                                </a:lnTo>
                                <a:lnTo>
                                  <a:pt x="102" y="114"/>
                                </a:lnTo>
                                <a:lnTo>
                                  <a:pt x="109" y="101"/>
                                </a:lnTo>
                                <a:lnTo>
                                  <a:pt x="116" y="87"/>
                                </a:lnTo>
                                <a:lnTo>
                                  <a:pt x="116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4"/>
                                </a:lnTo>
                                <a:lnTo>
                                  <a:pt x="100" y="16"/>
                                </a:lnTo>
                                <a:lnTo>
                                  <a:pt x="94" y="11"/>
                                </a:lnTo>
                                <a:lnTo>
                                  <a:pt x="70" y="1"/>
                                </a:lnTo>
                                <a:lnTo>
                                  <a:pt x="58" y="0"/>
                                </a:lnTo>
                                <a:lnTo>
                                  <a:pt x="55" y="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7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5"/>
                        <wps:cNvSpPr>
                          <a:spLocks/>
                        </wps:cNvSpPr>
                        <wps:spPr bwMode="auto">
                          <a:xfrm>
                            <a:off x="6705" y="3345"/>
                            <a:ext cx="101" cy="127"/>
                          </a:xfrm>
                          <a:custGeom>
                            <a:avLst/>
                            <a:gdLst>
                              <a:gd name="T0" fmla="+- 0 6806 6705"/>
                              <a:gd name="T1" fmla="*/ T0 w 101"/>
                              <a:gd name="T2" fmla="+- 0 3408 3345"/>
                              <a:gd name="T3" fmla="*/ 3408 h 127"/>
                              <a:gd name="T4" fmla="+- 0 6806 6705"/>
                              <a:gd name="T5" fmla="*/ T4 w 101"/>
                              <a:gd name="T6" fmla="+- 0 3381 3345"/>
                              <a:gd name="T7" fmla="*/ 3381 h 127"/>
                              <a:gd name="T8" fmla="+- 0 6805 6705"/>
                              <a:gd name="T9" fmla="*/ T8 w 101"/>
                              <a:gd name="T10" fmla="+- 0 3375 3345"/>
                              <a:gd name="T11" fmla="*/ 3375 h 127"/>
                              <a:gd name="T12" fmla="+- 0 6803 6705"/>
                              <a:gd name="T13" fmla="*/ T12 w 101"/>
                              <a:gd name="T14" fmla="+- 0 3366 3345"/>
                              <a:gd name="T15" fmla="*/ 3366 h 127"/>
                              <a:gd name="T16" fmla="+- 0 6798 6705"/>
                              <a:gd name="T17" fmla="*/ T16 w 101"/>
                              <a:gd name="T18" fmla="+- 0 3359 3345"/>
                              <a:gd name="T19" fmla="*/ 3359 h 127"/>
                              <a:gd name="T20" fmla="+- 0 6794 6705"/>
                              <a:gd name="T21" fmla="*/ T20 w 101"/>
                              <a:gd name="T22" fmla="+- 0 3353 3345"/>
                              <a:gd name="T23" fmla="*/ 3353 h 127"/>
                              <a:gd name="T24" fmla="+- 0 6784 6705"/>
                              <a:gd name="T25" fmla="*/ T24 w 101"/>
                              <a:gd name="T26" fmla="+- 0 3349 3345"/>
                              <a:gd name="T27" fmla="*/ 3349 h 127"/>
                              <a:gd name="T28" fmla="+- 0 6775 6705"/>
                              <a:gd name="T29" fmla="*/ T28 w 101"/>
                              <a:gd name="T30" fmla="+- 0 3345 3345"/>
                              <a:gd name="T31" fmla="*/ 3345 h 127"/>
                              <a:gd name="T32" fmla="+- 0 6764 6705"/>
                              <a:gd name="T33" fmla="*/ T32 w 101"/>
                              <a:gd name="T34" fmla="+- 0 3345 3345"/>
                              <a:gd name="T35" fmla="*/ 3345 h 127"/>
                              <a:gd name="T36" fmla="+- 0 6756 6705"/>
                              <a:gd name="T37" fmla="*/ T36 w 101"/>
                              <a:gd name="T38" fmla="+- 0 3345 3345"/>
                              <a:gd name="T39" fmla="*/ 3345 h 127"/>
                              <a:gd name="T40" fmla="+- 0 6732 6705"/>
                              <a:gd name="T41" fmla="*/ T40 w 101"/>
                              <a:gd name="T42" fmla="+- 0 3356 3345"/>
                              <a:gd name="T43" fmla="*/ 3356 h 127"/>
                              <a:gd name="T44" fmla="+- 0 6724 6705"/>
                              <a:gd name="T45" fmla="*/ T44 w 101"/>
                              <a:gd name="T46" fmla="+- 0 3365 3345"/>
                              <a:gd name="T47" fmla="*/ 3365 h 127"/>
                              <a:gd name="T48" fmla="+- 0 6724 6705"/>
                              <a:gd name="T49" fmla="*/ T48 w 101"/>
                              <a:gd name="T50" fmla="+- 0 3347 3345"/>
                              <a:gd name="T51" fmla="*/ 3347 h 127"/>
                              <a:gd name="T52" fmla="+- 0 6705 6705"/>
                              <a:gd name="T53" fmla="*/ T52 w 101"/>
                              <a:gd name="T54" fmla="+- 0 3347 3345"/>
                              <a:gd name="T55" fmla="*/ 3347 h 127"/>
                              <a:gd name="T56" fmla="+- 0 6705 6705"/>
                              <a:gd name="T57" fmla="*/ T56 w 101"/>
                              <a:gd name="T58" fmla="+- 0 3472 3345"/>
                              <a:gd name="T59" fmla="*/ 3472 h 127"/>
                              <a:gd name="T60" fmla="+- 0 6726 6705"/>
                              <a:gd name="T61" fmla="*/ T60 w 101"/>
                              <a:gd name="T62" fmla="+- 0 3472 3345"/>
                              <a:gd name="T63" fmla="*/ 3472 h 127"/>
                              <a:gd name="T64" fmla="+- 0 6726 6705"/>
                              <a:gd name="T65" fmla="*/ T64 w 101"/>
                              <a:gd name="T66" fmla="+- 0 3380 3345"/>
                              <a:gd name="T67" fmla="*/ 3380 h 127"/>
                              <a:gd name="T68" fmla="+- 0 6736 6705"/>
                              <a:gd name="T69" fmla="*/ T68 w 101"/>
                              <a:gd name="T70" fmla="+- 0 3371 3345"/>
                              <a:gd name="T71" fmla="*/ 3371 h 127"/>
                              <a:gd name="T72" fmla="+- 0 6746 6705"/>
                              <a:gd name="T73" fmla="*/ T72 w 101"/>
                              <a:gd name="T74" fmla="+- 0 3363 3345"/>
                              <a:gd name="T75" fmla="*/ 3363 h 127"/>
                              <a:gd name="T76" fmla="+- 0 6768 6705"/>
                              <a:gd name="T77" fmla="*/ T76 w 101"/>
                              <a:gd name="T78" fmla="+- 0 3363 3345"/>
                              <a:gd name="T79" fmla="*/ 3363 h 127"/>
                              <a:gd name="T80" fmla="+- 0 6774 6705"/>
                              <a:gd name="T81" fmla="*/ T80 w 101"/>
                              <a:gd name="T82" fmla="+- 0 3367 3345"/>
                              <a:gd name="T83" fmla="*/ 3367 h 127"/>
                              <a:gd name="T84" fmla="+- 0 6780 6705"/>
                              <a:gd name="T85" fmla="*/ T84 w 101"/>
                              <a:gd name="T86" fmla="+- 0 3370 3345"/>
                              <a:gd name="T87" fmla="*/ 3370 h 127"/>
                              <a:gd name="T88" fmla="+- 0 6783 6705"/>
                              <a:gd name="T89" fmla="*/ T88 w 101"/>
                              <a:gd name="T90" fmla="+- 0 3377 3345"/>
                              <a:gd name="T91" fmla="*/ 3377 h 127"/>
                              <a:gd name="T92" fmla="+- 0 6785 6705"/>
                              <a:gd name="T93" fmla="*/ T92 w 101"/>
                              <a:gd name="T94" fmla="+- 0 3383 3345"/>
                              <a:gd name="T95" fmla="*/ 3383 h 127"/>
                              <a:gd name="T96" fmla="+- 0 6785 6705"/>
                              <a:gd name="T97" fmla="*/ T96 w 101"/>
                              <a:gd name="T98" fmla="+- 0 3472 3345"/>
                              <a:gd name="T99" fmla="*/ 3472 h 127"/>
                              <a:gd name="T100" fmla="+- 0 6806 6705"/>
                              <a:gd name="T101" fmla="*/ T100 w 101"/>
                              <a:gd name="T102" fmla="+- 0 3472 3345"/>
                              <a:gd name="T103" fmla="*/ 3472 h 127"/>
                              <a:gd name="T104" fmla="+- 0 6806 6705"/>
                              <a:gd name="T105" fmla="*/ T104 w 101"/>
                              <a:gd name="T106" fmla="+- 0 3408 3345"/>
                              <a:gd name="T107" fmla="*/ 340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3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4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0"/>
                                </a:lnTo>
                                <a:lnTo>
                                  <a:pt x="27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6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5"/>
                                </a:lnTo>
                                <a:lnTo>
                                  <a:pt x="78" y="32"/>
                                </a:lnTo>
                                <a:lnTo>
                                  <a:pt x="80" y="38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CA2FF" id="Group 94" o:spid="_x0000_s1026" style="position:absolute;margin-left:299.9pt;margin-top:159pt;width:46.4pt;height:20.75pt;z-index:-251642368;mso-position-horizontal-relative:page;mso-position-vertical-relative:page" coordorigin="5998,3180" coordsize="92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">
                <v:shape id="Freeform 103" o:spid="_x0000_s1027" style="position:absolute;left:6118;top:3345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" path="m95,54r,-19l104,27r8,-9l133,18r5,3l144,25r2,5l148,36r,91l169,127r,-107l159,10,149,,130,r-6,l100,12r-8,9l88,11,79,5,71,,44,,35,5,25,11r-6,9l19,2,,2,,127r21,l21,45r4,-9l28,27r8,-5l43,18r21,l69,25r5,7l74,127r21,l95,54xe" fillcolor="#151313" stroked="f">
                  <v:path arrowok="t" o:connecttype="custom" o:connectlocs="95,3399;95,3380;104,3372;112,3363;133,3363;138,3366;144,3370;146,3375;148,3381;148,3472;169,3472;169,3365;159,3355;149,3345;130,3345;124,3345;100,3357;92,3366;88,3356;79,3350;71,3345;44,3345;35,3350;25,3356;19,3365;19,3347;0,3347;0,3472;21,3472;21,3390;25,3381;28,3372;36,3367;43,3363;64,3363;69,3370;74,3377;74,3472;95,3472;95,3399" o:connectangles="0,0,0,0,0,0,0,0,0,0,0,0,0,0,0,0,0,0,0,0,0,0,0,0,0,0,0,0,0,0,0,0,0,0,0,0,0,0,0,0"/>
                </v:shape>
                <v:shape id="Freeform 102" o:spid="_x0000_s1028" style="position:absolute;left:6310;top:3345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" path="m2,83r9,22l16,113r6,5l46,128r13,2l75,130,59,112r-16,l32,100,22,88r,-47l32,29,56,,30,7,19,13,8,30,1,53,,65,2,83xe" fillcolor="#151313" stroked="f">
                  <v:path arrowok="t" o:connecttype="custom" o:connectlocs="2,3428;11,3450;16,3458;22,3463;46,3473;59,3475;75,3475;59,3457;43,3457;32,3445;22,3433;22,3386;32,3374;56,3345;30,3352;19,3358;8,3375;1,3398;0,3410;2,3428" o:connectangles="0,0,0,0,0,0,0,0,0,0,0,0,0,0,0,0,0,0,0,0"/>
                </v:shape>
                <v:shape id="Freeform 101" o:spid="_x0000_s1029" style="position:absolute;left:6310;top:3345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" path="m74,17l85,29,95,41r,47l85,100,74,112r-15,l75,130r14,-8l102,114r8,-13l117,87r,-24l115,48,106,24r-6,-8l95,11,71,1,59,,56,,32,29,43,17r31,xe" fillcolor="#151313" stroked="f">
                  <v:path arrowok="t" o:connecttype="custom" o:connectlocs="74,3362;85,3374;95,3386;95,3433;85,3445;74,3457;59,3457;75,3475;89,3467;102,3459;110,3446;117,3432;117,3408;115,3393;106,3369;100,3361;95,3356;71,3346;59,3345;56,3345;32,3374;43,3362;74,3362" o:connectangles="0,0,0,0,0,0,0,0,0,0,0,0,0,0,0,0,0,0,0,0,0,0,0"/>
                </v:shape>
                <v:shape id="Freeform 100" o:spid="_x0000_s1030" style="position:absolute;left:6440;top:3304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" path="m36,102r,-42l58,60r,-17l36,43,36,,15,13r,30l,43,,60r15,l15,150r3,6l21,162r6,4l33,169r19,l61,168,58,149r-6,1l44,150r-5,-3l36,142r,-40xe" fillcolor="#151313" stroked="f">
                  <v:path arrowok="t" o:connecttype="custom" o:connectlocs="36,3406;36,3364;58,3364;58,3347;36,3347;36,3304;15,3317;15,3347;0,3347;0,3364;15,3364;15,3454;18,3460;21,3466;27,3470;33,3473;52,3473;61,3472;58,3453;52,3454;44,3454;39,3451;36,3446;36,3406" o:connectangles="0,0,0,0,0,0,0,0,0,0,0,0,0,0,0,0,0,0,0,0,0,0,0,0"/>
                </v:shape>
                <v:shape id="Freeform 99" o:spid="_x0000_s1031" style="position:absolute;left:6518;top:330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" path="m,l,24r21,l21,,,xe" fillcolor="#151313" stroked="f">
                  <v:path arrowok="t" o:connecttype="custom" o:connectlocs="0,3300;0,3324;21,3324;21,3300;0,3300" o:connectangles="0,0,0,0,0"/>
                </v:shape>
                <v:shape id="Freeform 98" o:spid="_x0000_s1032" style="position:absolute;left:6518;top:330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" path="m,141r,31l21,172,21,47,,47r,94xe" fillcolor="#151313" stroked="f">
                  <v:path arrowok="t" o:connecttype="custom" o:connectlocs="0,3441;0,3472;21,3472;21,3347;0,3347;0,3441" o:connectangles="0,0,0,0,0,0"/>
                </v:shape>
                <v:shape id="Freeform 97" o:spid="_x0000_s1033" style="position:absolute;left:6564;top:3345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" path="m2,83r8,22l16,113r6,5l46,128r12,2l74,130,58,112r-16,l32,100,21,88r,-47l32,29,55,,29,7,19,13,7,30,1,53,,65,2,83xe" fillcolor="#151313" stroked="f">
                  <v:path arrowok="t" o:connecttype="custom" o:connectlocs="2,3428;10,3450;16,3458;22,3463;46,3473;58,3475;74,3475;58,3457;42,3457;32,3445;21,3433;21,3386;32,3374;55,3345;29,3352;19,3358;7,3375;1,3398;0,3410;2,3428" o:connectangles="0,0,0,0,0,0,0,0,0,0,0,0,0,0,0,0,0,0,0,0"/>
                </v:shape>
                <v:shape id="Freeform 96" o:spid="_x0000_s1034" style="position:absolute;left:6564;top:3345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" path="m74,17l84,29,95,41r,47l84,100,74,112r-16,l74,130r14,-8l102,114r7,-13l116,87r,-24l115,48,106,24r-6,-8l94,11,70,1,58,,55,,32,29,42,17r32,xe" fillcolor="#151313" stroked="f">
                  <v:path arrowok="t" o:connecttype="custom" o:connectlocs="74,3362;84,3374;95,3386;95,3433;84,3445;74,3457;58,3457;74,3475;88,3467;102,3459;109,3446;116,3432;116,3408;115,3393;106,3369;100,3361;94,3356;70,3346;58,3345;55,3345;32,3374;42,3362;74,3362" o:connectangles="0,0,0,0,0,0,0,0,0,0,0,0,0,0,0,0,0,0,0,0,0,0,0"/>
                </v:shape>
                <v:shape id="Freeform 95" o:spid="_x0000_s1035" style="position:absolute;left:6705;top:3345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" path="m101,63r,-27l100,30,98,21,93,14,89,8,79,4,70,,59,,51,,27,11r-8,9l19,2,,2,,127r21,l21,35,31,26,41,18r22,l69,22r6,3l78,32r2,6l80,127r21,l101,63xe" fillcolor="#151313" stroked="f">
                  <v:path arrowok="t" o:connecttype="custom" o:connectlocs="101,3408;101,3381;100,3375;98,3366;93,3359;89,3353;79,3349;70,3345;59,3345;51,3345;27,3356;19,3365;19,3347;0,3347;0,3472;21,3472;21,3380;31,3371;41,3363;63,3363;69,3367;75,3370;78,3377;80,3383;80,3472;101,3472;101,3408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967740</wp:posOffset>
                </wp:positionH>
                <wp:positionV relativeFrom="page">
                  <wp:posOffset>2019300</wp:posOffset>
                </wp:positionV>
                <wp:extent cx="830580" cy="263525"/>
                <wp:effectExtent l="0" t="0" r="0" b="0"/>
                <wp:wrapNone/>
                <wp:docPr id="8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63525"/>
                          <a:chOff x="1524" y="3181"/>
                          <a:chExt cx="1308" cy="415"/>
                        </a:xfrm>
                      </wpg:grpSpPr>
                      <wps:wsp>
                        <wps:cNvPr id="84" name="Freeform 93"/>
                        <wps:cNvSpPr>
                          <a:spLocks/>
                        </wps:cNvSpPr>
                        <wps:spPr bwMode="auto">
                          <a:xfrm>
                            <a:off x="1644" y="3301"/>
                            <a:ext cx="21" cy="172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21"/>
                              <a:gd name="T2" fmla="+- 0 3301 3301"/>
                              <a:gd name="T3" fmla="*/ 3301 h 172"/>
                              <a:gd name="T4" fmla="+- 0 1644 1644"/>
                              <a:gd name="T5" fmla="*/ T4 w 21"/>
                              <a:gd name="T6" fmla="+- 0 3325 3301"/>
                              <a:gd name="T7" fmla="*/ 3325 h 172"/>
                              <a:gd name="T8" fmla="+- 0 1665 1644"/>
                              <a:gd name="T9" fmla="*/ T8 w 21"/>
                              <a:gd name="T10" fmla="+- 0 3325 3301"/>
                              <a:gd name="T11" fmla="*/ 3325 h 172"/>
                              <a:gd name="T12" fmla="+- 0 1665 1644"/>
                              <a:gd name="T13" fmla="*/ T12 w 21"/>
                              <a:gd name="T14" fmla="+- 0 3301 3301"/>
                              <a:gd name="T15" fmla="*/ 3301 h 172"/>
                              <a:gd name="T16" fmla="+- 0 1644 1644"/>
                              <a:gd name="T17" fmla="*/ T16 w 21"/>
                              <a:gd name="T18" fmla="+- 0 3301 3301"/>
                              <a:gd name="T19" fmla="*/ 33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2"/>
                        <wps:cNvSpPr>
                          <a:spLocks/>
                        </wps:cNvSpPr>
                        <wps:spPr bwMode="auto">
                          <a:xfrm>
                            <a:off x="1644" y="3301"/>
                            <a:ext cx="21" cy="172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21"/>
                              <a:gd name="T2" fmla="+- 0 3442 3301"/>
                              <a:gd name="T3" fmla="*/ 3442 h 172"/>
                              <a:gd name="T4" fmla="+- 0 1644 1644"/>
                              <a:gd name="T5" fmla="*/ T4 w 21"/>
                              <a:gd name="T6" fmla="+- 0 3472 3301"/>
                              <a:gd name="T7" fmla="*/ 3472 h 172"/>
                              <a:gd name="T8" fmla="+- 0 1665 1644"/>
                              <a:gd name="T9" fmla="*/ T8 w 21"/>
                              <a:gd name="T10" fmla="+- 0 3472 3301"/>
                              <a:gd name="T11" fmla="*/ 3472 h 172"/>
                              <a:gd name="T12" fmla="+- 0 1665 1644"/>
                              <a:gd name="T13" fmla="*/ T12 w 21"/>
                              <a:gd name="T14" fmla="+- 0 3348 3301"/>
                              <a:gd name="T15" fmla="*/ 3348 h 172"/>
                              <a:gd name="T16" fmla="+- 0 1644 1644"/>
                              <a:gd name="T17" fmla="*/ T16 w 21"/>
                              <a:gd name="T18" fmla="+- 0 3348 3301"/>
                              <a:gd name="T19" fmla="*/ 3348 h 172"/>
                              <a:gd name="T20" fmla="+- 0 1644 1644"/>
                              <a:gd name="T21" fmla="*/ T20 w 21"/>
                              <a:gd name="T22" fmla="+- 0 3442 3301"/>
                              <a:gd name="T23" fmla="*/ 344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1"/>
                        <wps:cNvSpPr>
                          <a:spLocks/>
                        </wps:cNvSpPr>
                        <wps:spPr bwMode="auto">
                          <a:xfrm>
                            <a:off x="1689" y="3345"/>
                            <a:ext cx="103" cy="130"/>
                          </a:xfrm>
                          <a:custGeom>
                            <a:avLst/>
                            <a:gdLst>
                              <a:gd name="T0" fmla="+- 0 1713 1689"/>
                              <a:gd name="T1" fmla="*/ T0 w 103"/>
                              <a:gd name="T2" fmla="+- 0 3372 3345"/>
                              <a:gd name="T3" fmla="*/ 3372 h 130"/>
                              <a:gd name="T4" fmla="+- 0 1719 1689"/>
                              <a:gd name="T5" fmla="*/ T4 w 103"/>
                              <a:gd name="T6" fmla="+- 0 3367 3345"/>
                              <a:gd name="T7" fmla="*/ 3367 h 130"/>
                              <a:gd name="T8" fmla="+- 0 1725 1689"/>
                              <a:gd name="T9" fmla="*/ T8 w 103"/>
                              <a:gd name="T10" fmla="+- 0 3362 3345"/>
                              <a:gd name="T11" fmla="*/ 3362 h 130"/>
                              <a:gd name="T12" fmla="+- 0 1752 1689"/>
                              <a:gd name="T13" fmla="*/ T12 w 103"/>
                              <a:gd name="T14" fmla="+- 0 3362 3345"/>
                              <a:gd name="T15" fmla="*/ 3362 h 130"/>
                              <a:gd name="T16" fmla="+- 0 1759 1689"/>
                              <a:gd name="T17" fmla="*/ T16 w 103"/>
                              <a:gd name="T18" fmla="+- 0 3368 3345"/>
                              <a:gd name="T19" fmla="*/ 3368 h 130"/>
                              <a:gd name="T20" fmla="+- 0 1765 1689"/>
                              <a:gd name="T21" fmla="*/ T20 w 103"/>
                              <a:gd name="T22" fmla="+- 0 3373 3345"/>
                              <a:gd name="T23" fmla="*/ 3373 h 130"/>
                              <a:gd name="T24" fmla="+- 0 1767 1689"/>
                              <a:gd name="T25" fmla="*/ T24 w 103"/>
                              <a:gd name="T26" fmla="+- 0 3383 3345"/>
                              <a:gd name="T27" fmla="*/ 3383 h 130"/>
                              <a:gd name="T28" fmla="+- 0 1787 1689"/>
                              <a:gd name="T29" fmla="*/ T28 w 103"/>
                              <a:gd name="T30" fmla="+- 0 3380 3345"/>
                              <a:gd name="T31" fmla="*/ 3380 h 130"/>
                              <a:gd name="T32" fmla="+- 0 1785 1689"/>
                              <a:gd name="T33" fmla="*/ T32 w 103"/>
                              <a:gd name="T34" fmla="+- 0 3368 3345"/>
                              <a:gd name="T35" fmla="*/ 3368 h 130"/>
                              <a:gd name="T36" fmla="+- 0 1780 1689"/>
                              <a:gd name="T37" fmla="*/ T36 w 103"/>
                              <a:gd name="T38" fmla="+- 0 3361 3345"/>
                              <a:gd name="T39" fmla="*/ 3361 h 130"/>
                              <a:gd name="T40" fmla="+- 0 1775 1689"/>
                              <a:gd name="T41" fmla="*/ T40 w 103"/>
                              <a:gd name="T42" fmla="+- 0 3353 3345"/>
                              <a:gd name="T43" fmla="*/ 3353 h 130"/>
                              <a:gd name="T44" fmla="+- 0 1764 1689"/>
                              <a:gd name="T45" fmla="*/ T44 w 103"/>
                              <a:gd name="T46" fmla="+- 0 3349 3345"/>
                              <a:gd name="T47" fmla="*/ 3349 h 130"/>
                              <a:gd name="T48" fmla="+- 0 1753 1689"/>
                              <a:gd name="T49" fmla="*/ T48 w 103"/>
                              <a:gd name="T50" fmla="+- 0 3345 3345"/>
                              <a:gd name="T51" fmla="*/ 3345 h 130"/>
                              <a:gd name="T52" fmla="+- 0 1728 1689"/>
                              <a:gd name="T53" fmla="*/ T52 w 103"/>
                              <a:gd name="T54" fmla="+- 0 3345 3345"/>
                              <a:gd name="T55" fmla="*/ 3345 h 130"/>
                              <a:gd name="T56" fmla="+- 0 1720 1689"/>
                              <a:gd name="T57" fmla="*/ T56 w 103"/>
                              <a:gd name="T58" fmla="+- 0 3348 3345"/>
                              <a:gd name="T59" fmla="*/ 3348 h 130"/>
                              <a:gd name="T60" fmla="+- 0 1711 1689"/>
                              <a:gd name="T61" fmla="*/ T60 w 103"/>
                              <a:gd name="T62" fmla="+- 0 3350 3345"/>
                              <a:gd name="T63" fmla="*/ 3350 h 130"/>
                              <a:gd name="T64" fmla="+- 0 1706 1689"/>
                              <a:gd name="T65" fmla="*/ T64 w 103"/>
                              <a:gd name="T66" fmla="+- 0 3354 3345"/>
                              <a:gd name="T67" fmla="*/ 3354 h 130"/>
                              <a:gd name="T68" fmla="+- 0 1700 1689"/>
                              <a:gd name="T69" fmla="*/ T68 w 103"/>
                              <a:gd name="T70" fmla="+- 0 3358 3345"/>
                              <a:gd name="T71" fmla="*/ 3358 h 130"/>
                              <a:gd name="T72" fmla="+- 0 1696 1689"/>
                              <a:gd name="T73" fmla="*/ T72 w 103"/>
                              <a:gd name="T74" fmla="+- 0 3365 3345"/>
                              <a:gd name="T75" fmla="*/ 3365 h 130"/>
                              <a:gd name="T76" fmla="+- 0 1692 1689"/>
                              <a:gd name="T77" fmla="*/ T76 w 103"/>
                              <a:gd name="T78" fmla="+- 0 3373 3345"/>
                              <a:gd name="T79" fmla="*/ 3373 h 130"/>
                              <a:gd name="T80" fmla="+- 0 1692 1689"/>
                              <a:gd name="T81" fmla="*/ T80 w 103"/>
                              <a:gd name="T82" fmla="+- 0 3390 3345"/>
                              <a:gd name="T83" fmla="*/ 3390 h 130"/>
                              <a:gd name="T84" fmla="+- 0 1697 1689"/>
                              <a:gd name="T85" fmla="*/ T84 w 103"/>
                              <a:gd name="T86" fmla="+- 0 3398 3345"/>
                              <a:gd name="T87" fmla="*/ 3398 h 130"/>
                              <a:gd name="T88" fmla="+- 0 1701 1689"/>
                              <a:gd name="T89" fmla="*/ T88 w 103"/>
                              <a:gd name="T90" fmla="+- 0 3405 3345"/>
                              <a:gd name="T91" fmla="*/ 3405 h 130"/>
                              <a:gd name="T92" fmla="+- 0 1710 1689"/>
                              <a:gd name="T93" fmla="*/ T92 w 103"/>
                              <a:gd name="T94" fmla="+- 0 3409 3345"/>
                              <a:gd name="T95" fmla="*/ 3409 h 130"/>
                              <a:gd name="T96" fmla="+- 0 1719 1689"/>
                              <a:gd name="T97" fmla="*/ T96 w 103"/>
                              <a:gd name="T98" fmla="+- 0 3414 3345"/>
                              <a:gd name="T99" fmla="*/ 3414 h 130"/>
                              <a:gd name="T100" fmla="+- 0 1743 1689"/>
                              <a:gd name="T101" fmla="*/ T100 w 103"/>
                              <a:gd name="T102" fmla="+- 0 3420 3345"/>
                              <a:gd name="T103" fmla="*/ 3420 h 130"/>
                              <a:gd name="T104" fmla="+- 0 1760 1689"/>
                              <a:gd name="T105" fmla="*/ T104 w 103"/>
                              <a:gd name="T106" fmla="+- 0 3424 3345"/>
                              <a:gd name="T107" fmla="*/ 3424 h 130"/>
                              <a:gd name="T108" fmla="+- 0 1764 1689"/>
                              <a:gd name="T109" fmla="*/ T108 w 103"/>
                              <a:gd name="T110" fmla="+- 0 3427 3345"/>
                              <a:gd name="T111" fmla="*/ 3427 h 130"/>
                              <a:gd name="T112" fmla="+- 0 1770 1689"/>
                              <a:gd name="T113" fmla="*/ T112 w 103"/>
                              <a:gd name="T114" fmla="+- 0 3431 3345"/>
                              <a:gd name="T115" fmla="*/ 3431 h 130"/>
                              <a:gd name="T116" fmla="+- 0 1770 1689"/>
                              <a:gd name="T117" fmla="*/ T116 w 103"/>
                              <a:gd name="T118" fmla="+- 0 3446 3345"/>
                              <a:gd name="T119" fmla="*/ 3446 h 130"/>
                              <a:gd name="T120" fmla="+- 0 1763 1689"/>
                              <a:gd name="T121" fmla="*/ T120 w 103"/>
                              <a:gd name="T122" fmla="+- 0 3452 3345"/>
                              <a:gd name="T123" fmla="*/ 3452 h 130"/>
                              <a:gd name="T124" fmla="+- 0 1756 1689"/>
                              <a:gd name="T125" fmla="*/ T124 w 103"/>
                              <a:gd name="T126" fmla="+- 0 3458 3345"/>
                              <a:gd name="T127" fmla="*/ 3458 h 130"/>
                              <a:gd name="T128" fmla="+- 0 1727 1689"/>
                              <a:gd name="T129" fmla="*/ T128 w 103"/>
                              <a:gd name="T130" fmla="+- 0 3458 3345"/>
                              <a:gd name="T131" fmla="*/ 3458 h 130"/>
                              <a:gd name="T132" fmla="+- 0 1719 1689"/>
                              <a:gd name="T133" fmla="*/ T132 w 103"/>
                              <a:gd name="T134" fmla="+- 0 3451 3345"/>
                              <a:gd name="T135" fmla="*/ 3451 h 130"/>
                              <a:gd name="T136" fmla="+- 0 1711 1689"/>
                              <a:gd name="T137" fmla="*/ T136 w 103"/>
                              <a:gd name="T138" fmla="+- 0 3444 3345"/>
                              <a:gd name="T139" fmla="*/ 3444 h 130"/>
                              <a:gd name="T140" fmla="+- 0 1710 1689"/>
                              <a:gd name="T141" fmla="*/ T140 w 103"/>
                              <a:gd name="T142" fmla="+- 0 3432 3345"/>
                              <a:gd name="T143" fmla="*/ 3432 h 130"/>
                              <a:gd name="T144" fmla="+- 0 1689 1689"/>
                              <a:gd name="T145" fmla="*/ T144 w 103"/>
                              <a:gd name="T146" fmla="+- 0 3435 3345"/>
                              <a:gd name="T147" fmla="*/ 3435 h 130"/>
                              <a:gd name="T148" fmla="+- 0 1692 1689"/>
                              <a:gd name="T149" fmla="*/ T148 w 103"/>
                              <a:gd name="T150" fmla="+- 0 3455 3345"/>
                              <a:gd name="T151" fmla="*/ 3455 h 130"/>
                              <a:gd name="T152" fmla="+- 0 1705 1689"/>
                              <a:gd name="T153" fmla="*/ T152 w 103"/>
                              <a:gd name="T154" fmla="+- 0 3465 3345"/>
                              <a:gd name="T155" fmla="*/ 3465 h 130"/>
                              <a:gd name="T156" fmla="+- 0 1718 1689"/>
                              <a:gd name="T157" fmla="*/ T156 w 103"/>
                              <a:gd name="T158" fmla="+- 0 3475 3345"/>
                              <a:gd name="T159" fmla="*/ 3475 h 130"/>
                              <a:gd name="T160" fmla="+- 0 1757 1689"/>
                              <a:gd name="T161" fmla="*/ T160 w 103"/>
                              <a:gd name="T162" fmla="+- 0 3475 3345"/>
                              <a:gd name="T163" fmla="*/ 3475 h 130"/>
                              <a:gd name="T164" fmla="+- 0 1768 1689"/>
                              <a:gd name="T165" fmla="*/ T164 w 103"/>
                              <a:gd name="T166" fmla="+- 0 3470 3345"/>
                              <a:gd name="T167" fmla="*/ 3470 h 130"/>
                              <a:gd name="T168" fmla="+- 0 1780 1689"/>
                              <a:gd name="T169" fmla="*/ T168 w 103"/>
                              <a:gd name="T170" fmla="+- 0 3465 3345"/>
                              <a:gd name="T171" fmla="*/ 3465 h 130"/>
                              <a:gd name="T172" fmla="+- 0 1786 1689"/>
                              <a:gd name="T173" fmla="*/ T172 w 103"/>
                              <a:gd name="T174" fmla="+- 0 3456 3345"/>
                              <a:gd name="T175" fmla="*/ 3456 h 130"/>
                              <a:gd name="T176" fmla="+- 0 1792 1689"/>
                              <a:gd name="T177" fmla="*/ T176 w 103"/>
                              <a:gd name="T178" fmla="+- 0 3446 3345"/>
                              <a:gd name="T179" fmla="*/ 3446 h 130"/>
                              <a:gd name="T180" fmla="+- 0 1792 1689"/>
                              <a:gd name="T181" fmla="*/ T180 w 103"/>
                              <a:gd name="T182" fmla="+- 0 3425 3345"/>
                              <a:gd name="T183" fmla="*/ 3425 h 130"/>
                              <a:gd name="T184" fmla="+- 0 1787 1689"/>
                              <a:gd name="T185" fmla="*/ T184 w 103"/>
                              <a:gd name="T186" fmla="+- 0 3418 3345"/>
                              <a:gd name="T187" fmla="*/ 3418 h 130"/>
                              <a:gd name="T188" fmla="+- 0 1782 1689"/>
                              <a:gd name="T189" fmla="*/ T188 w 103"/>
                              <a:gd name="T190" fmla="+- 0 3410 3345"/>
                              <a:gd name="T191" fmla="*/ 3410 h 130"/>
                              <a:gd name="T192" fmla="+- 0 1773 1689"/>
                              <a:gd name="T193" fmla="*/ T192 w 103"/>
                              <a:gd name="T194" fmla="+- 0 3407 3345"/>
                              <a:gd name="T195" fmla="*/ 3407 h 130"/>
                              <a:gd name="T196" fmla="+- 0 1764 1689"/>
                              <a:gd name="T197" fmla="*/ T196 w 103"/>
                              <a:gd name="T198" fmla="+- 0 3403 3345"/>
                              <a:gd name="T199" fmla="*/ 3403 h 130"/>
                              <a:gd name="T200" fmla="+- 0 1742 1689"/>
                              <a:gd name="T201" fmla="*/ T200 w 103"/>
                              <a:gd name="T202" fmla="+- 0 3397 3345"/>
                              <a:gd name="T203" fmla="*/ 3397 h 130"/>
                              <a:gd name="T204" fmla="+- 0 1726 1689"/>
                              <a:gd name="T205" fmla="*/ T204 w 103"/>
                              <a:gd name="T206" fmla="+- 0 3393 3345"/>
                              <a:gd name="T207" fmla="*/ 3393 h 130"/>
                              <a:gd name="T208" fmla="+- 0 1723 1689"/>
                              <a:gd name="T209" fmla="*/ T208 w 103"/>
                              <a:gd name="T210" fmla="+- 0 3391 3345"/>
                              <a:gd name="T211" fmla="*/ 3391 h 130"/>
                              <a:gd name="T212" fmla="+- 0 1718 1689"/>
                              <a:gd name="T213" fmla="*/ T212 w 103"/>
                              <a:gd name="T214" fmla="+- 0 3389 3345"/>
                              <a:gd name="T215" fmla="*/ 3389 h 130"/>
                              <a:gd name="T216" fmla="+- 0 1713 1689"/>
                              <a:gd name="T217" fmla="*/ T216 w 103"/>
                              <a:gd name="T218" fmla="+- 0 3383 3345"/>
                              <a:gd name="T219" fmla="*/ 3383 h 130"/>
                              <a:gd name="T220" fmla="+- 0 1713 1689"/>
                              <a:gd name="T221" fmla="*/ T220 w 103"/>
                              <a:gd name="T222" fmla="+- 0 3372 3345"/>
                              <a:gd name="T223" fmla="*/ 33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0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0"/>
                        <wps:cNvSpPr>
                          <a:spLocks/>
                        </wps:cNvSpPr>
                        <wps:spPr bwMode="auto">
                          <a:xfrm>
                            <a:off x="1817" y="3301"/>
                            <a:ext cx="101" cy="172"/>
                          </a:xfrm>
                          <a:custGeom>
                            <a:avLst/>
                            <a:gdLst>
                              <a:gd name="T0" fmla="+- 0 1918 1817"/>
                              <a:gd name="T1" fmla="*/ T0 w 101"/>
                              <a:gd name="T2" fmla="+- 0 3375 3301"/>
                              <a:gd name="T3" fmla="*/ 3375 h 172"/>
                              <a:gd name="T4" fmla="+- 0 1914 1817"/>
                              <a:gd name="T5" fmla="*/ T4 w 101"/>
                              <a:gd name="T6" fmla="+- 0 3366 3301"/>
                              <a:gd name="T7" fmla="*/ 3366 h 172"/>
                              <a:gd name="T8" fmla="+- 0 1910 1817"/>
                              <a:gd name="T9" fmla="*/ T8 w 101"/>
                              <a:gd name="T10" fmla="+- 0 3356 3301"/>
                              <a:gd name="T11" fmla="*/ 3356 h 172"/>
                              <a:gd name="T12" fmla="+- 0 1900 1817"/>
                              <a:gd name="T13" fmla="*/ T12 w 101"/>
                              <a:gd name="T14" fmla="+- 0 3350 3301"/>
                              <a:gd name="T15" fmla="*/ 3350 h 172"/>
                              <a:gd name="T16" fmla="+- 0 1889 1817"/>
                              <a:gd name="T17" fmla="*/ T16 w 101"/>
                              <a:gd name="T18" fmla="+- 0 3345 3301"/>
                              <a:gd name="T19" fmla="*/ 3345 h 172"/>
                              <a:gd name="T20" fmla="+- 0 1875 1817"/>
                              <a:gd name="T21" fmla="*/ T20 w 101"/>
                              <a:gd name="T22" fmla="+- 0 3345 3301"/>
                              <a:gd name="T23" fmla="*/ 3345 h 172"/>
                              <a:gd name="T24" fmla="+- 0 1848 1817"/>
                              <a:gd name="T25" fmla="*/ T24 w 101"/>
                              <a:gd name="T26" fmla="+- 0 3354 3301"/>
                              <a:gd name="T27" fmla="*/ 3354 h 172"/>
                              <a:gd name="T28" fmla="+- 0 1838 1817"/>
                              <a:gd name="T29" fmla="*/ T28 w 101"/>
                              <a:gd name="T30" fmla="+- 0 3362 3301"/>
                              <a:gd name="T31" fmla="*/ 3362 h 172"/>
                              <a:gd name="T32" fmla="+- 0 1838 1817"/>
                              <a:gd name="T33" fmla="*/ T32 w 101"/>
                              <a:gd name="T34" fmla="+- 0 3301 3301"/>
                              <a:gd name="T35" fmla="*/ 3301 h 172"/>
                              <a:gd name="T36" fmla="+- 0 1817 1817"/>
                              <a:gd name="T37" fmla="*/ T36 w 101"/>
                              <a:gd name="T38" fmla="+- 0 3301 3301"/>
                              <a:gd name="T39" fmla="*/ 3301 h 172"/>
                              <a:gd name="T40" fmla="+- 0 1817 1817"/>
                              <a:gd name="T41" fmla="*/ T40 w 101"/>
                              <a:gd name="T42" fmla="+- 0 3472 3301"/>
                              <a:gd name="T43" fmla="*/ 3472 h 172"/>
                              <a:gd name="T44" fmla="+- 0 1838 1817"/>
                              <a:gd name="T45" fmla="*/ T44 w 101"/>
                              <a:gd name="T46" fmla="+- 0 3472 3301"/>
                              <a:gd name="T47" fmla="*/ 3472 h 172"/>
                              <a:gd name="T48" fmla="+- 0 1838 1817"/>
                              <a:gd name="T49" fmla="*/ T48 w 101"/>
                              <a:gd name="T50" fmla="+- 0 3390 3301"/>
                              <a:gd name="T51" fmla="*/ 3390 h 172"/>
                              <a:gd name="T52" fmla="+- 0 1842 1817"/>
                              <a:gd name="T53" fmla="*/ T52 w 101"/>
                              <a:gd name="T54" fmla="+- 0 3381 3301"/>
                              <a:gd name="T55" fmla="*/ 3381 h 172"/>
                              <a:gd name="T56" fmla="+- 0 1845 1817"/>
                              <a:gd name="T57" fmla="*/ T56 w 101"/>
                              <a:gd name="T58" fmla="+- 0 3373 3301"/>
                              <a:gd name="T59" fmla="*/ 3373 h 172"/>
                              <a:gd name="T60" fmla="+- 0 1854 1817"/>
                              <a:gd name="T61" fmla="*/ T60 w 101"/>
                              <a:gd name="T62" fmla="+- 0 3368 3301"/>
                              <a:gd name="T63" fmla="*/ 3368 h 172"/>
                              <a:gd name="T64" fmla="+- 0 1862 1817"/>
                              <a:gd name="T65" fmla="*/ T64 w 101"/>
                              <a:gd name="T66" fmla="+- 0 3363 3301"/>
                              <a:gd name="T67" fmla="*/ 3363 h 172"/>
                              <a:gd name="T68" fmla="+- 0 1884 1817"/>
                              <a:gd name="T69" fmla="*/ T68 w 101"/>
                              <a:gd name="T70" fmla="+- 0 3363 3301"/>
                              <a:gd name="T71" fmla="*/ 3363 h 172"/>
                              <a:gd name="T72" fmla="+- 0 1891 1817"/>
                              <a:gd name="T73" fmla="*/ T72 w 101"/>
                              <a:gd name="T74" fmla="+- 0 3370 3301"/>
                              <a:gd name="T75" fmla="*/ 3370 h 172"/>
                              <a:gd name="T76" fmla="+- 0 1897 1817"/>
                              <a:gd name="T77" fmla="*/ T76 w 101"/>
                              <a:gd name="T78" fmla="+- 0 3378 3301"/>
                              <a:gd name="T79" fmla="*/ 3378 h 172"/>
                              <a:gd name="T80" fmla="+- 0 1897 1817"/>
                              <a:gd name="T81" fmla="*/ T80 w 101"/>
                              <a:gd name="T82" fmla="+- 0 3472 3301"/>
                              <a:gd name="T83" fmla="*/ 3472 h 172"/>
                              <a:gd name="T84" fmla="+- 0 1918 1817"/>
                              <a:gd name="T85" fmla="*/ T84 w 101"/>
                              <a:gd name="T86" fmla="+- 0 3472 3301"/>
                              <a:gd name="T87" fmla="*/ 3472 h 172"/>
                              <a:gd name="T88" fmla="+- 0 1918 1817"/>
                              <a:gd name="T89" fmla="*/ T88 w 101"/>
                              <a:gd name="T90" fmla="+- 0 3375 3301"/>
                              <a:gd name="T91" fmla="*/ 337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49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935" y="3348"/>
                            <a:ext cx="171" cy="124"/>
                          </a:xfrm>
                          <a:custGeom>
                            <a:avLst/>
                            <a:gdLst>
                              <a:gd name="T0" fmla="+- 0 1984 1935"/>
                              <a:gd name="T1" fmla="*/ T0 w 171"/>
                              <a:gd name="T2" fmla="+- 0 3446 3348"/>
                              <a:gd name="T3" fmla="*/ 3446 h 124"/>
                              <a:gd name="T4" fmla="+- 0 1977 1935"/>
                              <a:gd name="T5" fmla="*/ T4 w 171"/>
                              <a:gd name="T6" fmla="+- 0 3420 3348"/>
                              <a:gd name="T7" fmla="*/ 3420 h 124"/>
                              <a:gd name="T8" fmla="+- 0 1975 1935"/>
                              <a:gd name="T9" fmla="*/ T8 w 171"/>
                              <a:gd name="T10" fmla="+- 0 3413 3348"/>
                              <a:gd name="T11" fmla="*/ 3413 h 124"/>
                              <a:gd name="T12" fmla="+- 0 1968 1935"/>
                              <a:gd name="T13" fmla="*/ T12 w 171"/>
                              <a:gd name="T14" fmla="+- 0 3388 3348"/>
                              <a:gd name="T15" fmla="*/ 3388 h 124"/>
                              <a:gd name="T16" fmla="+- 0 1961 1935"/>
                              <a:gd name="T17" fmla="*/ T16 w 171"/>
                              <a:gd name="T18" fmla="+- 0 3361 3348"/>
                              <a:gd name="T19" fmla="*/ 3361 h 124"/>
                              <a:gd name="T20" fmla="+- 0 1957 1935"/>
                              <a:gd name="T21" fmla="*/ T20 w 171"/>
                              <a:gd name="T22" fmla="+- 0 3348 3348"/>
                              <a:gd name="T23" fmla="*/ 3348 h 124"/>
                              <a:gd name="T24" fmla="+- 0 1935 1935"/>
                              <a:gd name="T25" fmla="*/ T24 w 171"/>
                              <a:gd name="T26" fmla="+- 0 3348 3348"/>
                              <a:gd name="T27" fmla="*/ 3348 h 124"/>
                              <a:gd name="T28" fmla="+- 0 1941 1935"/>
                              <a:gd name="T29" fmla="*/ T28 w 171"/>
                              <a:gd name="T30" fmla="+- 0 3365 3348"/>
                              <a:gd name="T31" fmla="*/ 3365 h 124"/>
                              <a:gd name="T32" fmla="+- 0 1948 1935"/>
                              <a:gd name="T33" fmla="*/ T32 w 171"/>
                              <a:gd name="T34" fmla="+- 0 3389 3348"/>
                              <a:gd name="T35" fmla="*/ 3389 h 124"/>
                              <a:gd name="T36" fmla="+- 0 1957 1935"/>
                              <a:gd name="T37" fmla="*/ T36 w 171"/>
                              <a:gd name="T38" fmla="+- 0 3417 3348"/>
                              <a:gd name="T39" fmla="*/ 3417 h 124"/>
                              <a:gd name="T40" fmla="+- 0 1965 1935"/>
                              <a:gd name="T41" fmla="*/ T40 w 171"/>
                              <a:gd name="T42" fmla="+- 0 3444 3348"/>
                              <a:gd name="T43" fmla="*/ 3444 h 124"/>
                              <a:gd name="T44" fmla="+- 0 1971 1935"/>
                              <a:gd name="T45" fmla="*/ T44 w 171"/>
                              <a:gd name="T46" fmla="+- 0 3464 3348"/>
                              <a:gd name="T47" fmla="*/ 3464 h 124"/>
                              <a:gd name="T48" fmla="+- 0 1974 1935"/>
                              <a:gd name="T49" fmla="*/ T48 w 171"/>
                              <a:gd name="T50" fmla="+- 0 3472 3348"/>
                              <a:gd name="T51" fmla="*/ 3472 h 124"/>
                              <a:gd name="T52" fmla="+- 0 1996 1935"/>
                              <a:gd name="T53" fmla="*/ T52 w 171"/>
                              <a:gd name="T54" fmla="+- 0 3472 3348"/>
                              <a:gd name="T55" fmla="*/ 3472 h 124"/>
                              <a:gd name="T56" fmla="+- 0 1998 1935"/>
                              <a:gd name="T57" fmla="*/ T56 w 171"/>
                              <a:gd name="T58" fmla="+- 0 3463 3348"/>
                              <a:gd name="T59" fmla="*/ 3463 h 124"/>
                              <a:gd name="T60" fmla="+- 0 2004 1935"/>
                              <a:gd name="T61" fmla="*/ T60 w 171"/>
                              <a:gd name="T62" fmla="+- 0 3439 3348"/>
                              <a:gd name="T63" fmla="*/ 3439 h 124"/>
                              <a:gd name="T64" fmla="+- 0 2012 1935"/>
                              <a:gd name="T65" fmla="*/ T64 w 171"/>
                              <a:gd name="T66" fmla="+- 0 3411 3348"/>
                              <a:gd name="T67" fmla="*/ 3411 h 124"/>
                              <a:gd name="T68" fmla="+- 0 2018 1935"/>
                              <a:gd name="T69" fmla="*/ T68 w 171"/>
                              <a:gd name="T70" fmla="+- 0 3387 3348"/>
                              <a:gd name="T71" fmla="*/ 3387 h 124"/>
                              <a:gd name="T72" fmla="+- 0 2021 1935"/>
                              <a:gd name="T73" fmla="*/ T72 w 171"/>
                              <a:gd name="T74" fmla="+- 0 3377 3348"/>
                              <a:gd name="T75" fmla="*/ 3377 h 124"/>
                              <a:gd name="T76" fmla="+- 0 2026 1935"/>
                              <a:gd name="T77" fmla="*/ T76 w 171"/>
                              <a:gd name="T78" fmla="+- 0 3398 3348"/>
                              <a:gd name="T79" fmla="*/ 3398 h 124"/>
                              <a:gd name="T80" fmla="+- 0 2028 1935"/>
                              <a:gd name="T81" fmla="*/ T80 w 171"/>
                              <a:gd name="T82" fmla="+- 0 3407 3348"/>
                              <a:gd name="T83" fmla="*/ 3407 h 124"/>
                              <a:gd name="T84" fmla="+- 0 2035 1935"/>
                              <a:gd name="T85" fmla="*/ T84 w 171"/>
                              <a:gd name="T86" fmla="+- 0 3433 3348"/>
                              <a:gd name="T87" fmla="*/ 3433 h 124"/>
                              <a:gd name="T88" fmla="+- 0 2042 1935"/>
                              <a:gd name="T89" fmla="*/ T88 w 171"/>
                              <a:gd name="T90" fmla="+- 0 3460 3348"/>
                              <a:gd name="T91" fmla="*/ 3460 h 124"/>
                              <a:gd name="T92" fmla="+- 0 2045 1935"/>
                              <a:gd name="T93" fmla="*/ T92 w 171"/>
                              <a:gd name="T94" fmla="+- 0 3472 3348"/>
                              <a:gd name="T95" fmla="*/ 3472 h 124"/>
                              <a:gd name="T96" fmla="+- 0 2067 1935"/>
                              <a:gd name="T97" fmla="*/ T96 w 171"/>
                              <a:gd name="T98" fmla="+- 0 3472 3348"/>
                              <a:gd name="T99" fmla="*/ 3472 h 124"/>
                              <a:gd name="T100" fmla="+- 0 2073 1935"/>
                              <a:gd name="T101" fmla="*/ T100 w 171"/>
                              <a:gd name="T102" fmla="+- 0 3455 3348"/>
                              <a:gd name="T103" fmla="*/ 3455 h 124"/>
                              <a:gd name="T104" fmla="+- 0 2080 1935"/>
                              <a:gd name="T105" fmla="*/ T104 w 171"/>
                              <a:gd name="T106" fmla="+- 0 3431 3348"/>
                              <a:gd name="T107" fmla="*/ 3431 h 124"/>
                              <a:gd name="T108" fmla="+- 0 2089 1935"/>
                              <a:gd name="T109" fmla="*/ T108 w 171"/>
                              <a:gd name="T110" fmla="+- 0 3403 3348"/>
                              <a:gd name="T111" fmla="*/ 3403 h 124"/>
                              <a:gd name="T112" fmla="+- 0 2097 1935"/>
                              <a:gd name="T113" fmla="*/ T112 w 171"/>
                              <a:gd name="T114" fmla="+- 0 3376 3348"/>
                              <a:gd name="T115" fmla="*/ 3376 h 124"/>
                              <a:gd name="T116" fmla="+- 0 2104 1935"/>
                              <a:gd name="T117" fmla="*/ T116 w 171"/>
                              <a:gd name="T118" fmla="+- 0 3356 3348"/>
                              <a:gd name="T119" fmla="*/ 3356 h 124"/>
                              <a:gd name="T120" fmla="+- 0 2106 1935"/>
                              <a:gd name="T121" fmla="*/ T120 w 171"/>
                              <a:gd name="T122" fmla="+- 0 3348 3348"/>
                              <a:gd name="T123" fmla="*/ 3348 h 124"/>
                              <a:gd name="T124" fmla="+- 0 2086 1935"/>
                              <a:gd name="T125" fmla="*/ T124 w 171"/>
                              <a:gd name="T126" fmla="+- 0 3348 3348"/>
                              <a:gd name="T127" fmla="*/ 3348 h 124"/>
                              <a:gd name="T128" fmla="+- 0 2083 1935"/>
                              <a:gd name="T129" fmla="*/ T128 w 171"/>
                              <a:gd name="T130" fmla="+- 0 3355 3348"/>
                              <a:gd name="T131" fmla="*/ 3355 h 124"/>
                              <a:gd name="T132" fmla="+- 0 2076 1935"/>
                              <a:gd name="T133" fmla="*/ T132 w 171"/>
                              <a:gd name="T134" fmla="+- 0 3380 3348"/>
                              <a:gd name="T135" fmla="*/ 3380 h 124"/>
                              <a:gd name="T136" fmla="+- 0 2068 1935"/>
                              <a:gd name="T137" fmla="*/ T136 w 171"/>
                              <a:gd name="T138" fmla="+- 0 3407 3348"/>
                              <a:gd name="T139" fmla="*/ 3407 h 124"/>
                              <a:gd name="T140" fmla="+- 0 2064 1935"/>
                              <a:gd name="T141" fmla="*/ T140 w 171"/>
                              <a:gd name="T142" fmla="+- 0 3420 3348"/>
                              <a:gd name="T143" fmla="*/ 3420 h 124"/>
                              <a:gd name="T144" fmla="+- 0 2057 1935"/>
                              <a:gd name="T145" fmla="*/ T144 w 171"/>
                              <a:gd name="T146" fmla="+- 0 3444 3348"/>
                              <a:gd name="T147" fmla="*/ 3444 h 124"/>
                              <a:gd name="T148" fmla="+- 0 2051 1935"/>
                              <a:gd name="T149" fmla="*/ T148 w 171"/>
                              <a:gd name="T150" fmla="+- 0 3420 3348"/>
                              <a:gd name="T151" fmla="*/ 3420 h 124"/>
                              <a:gd name="T152" fmla="+- 0 2049 1935"/>
                              <a:gd name="T153" fmla="*/ T152 w 171"/>
                              <a:gd name="T154" fmla="+- 0 3413 3348"/>
                              <a:gd name="T155" fmla="*/ 3413 h 124"/>
                              <a:gd name="T156" fmla="+- 0 2043 1935"/>
                              <a:gd name="T157" fmla="*/ T156 w 171"/>
                              <a:gd name="T158" fmla="+- 0 3388 3348"/>
                              <a:gd name="T159" fmla="*/ 3388 h 124"/>
                              <a:gd name="T160" fmla="+- 0 2036 1935"/>
                              <a:gd name="T161" fmla="*/ T160 w 171"/>
                              <a:gd name="T162" fmla="+- 0 3361 3348"/>
                              <a:gd name="T163" fmla="*/ 3361 h 124"/>
                              <a:gd name="T164" fmla="+- 0 2032 1935"/>
                              <a:gd name="T165" fmla="*/ T164 w 171"/>
                              <a:gd name="T166" fmla="+- 0 3348 3348"/>
                              <a:gd name="T167" fmla="*/ 3348 h 124"/>
                              <a:gd name="T168" fmla="+- 0 2011 1935"/>
                              <a:gd name="T169" fmla="*/ T168 w 171"/>
                              <a:gd name="T170" fmla="+- 0 3348 3348"/>
                              <a:gd name="T171" fmla="*/ 3348 h 124"/>
                              <a:gd name="T172" fmla="+- 0 2009 1935"/>
                              <a:gd name="T173" fmla="*/ T172 w 171"/>
                              <a:gd name="T174" fmla="+- 0 3356 3348"/>
                              <a:gd name="T175" fmla="*/ 3356 h 124"/>
                              <a:gd name="T176" fmla="+- 0 2002 1935"/>
                              <a:gd name="T177" fmla="*/ T176 w 171"/>
                              <a:gd name="T178" fmla="+- 0 3381 3348"/>
                              <a:gd name="T179" fmla="*/ 3381 h 124"/>
                              <a:gd name="T180" fmla="+- 0 1994 1935"/>
                              <a:gd name="T181" fmla="*/ T180 w 171"/>
                              <a:gd name="T182" fmla="+- 0 3408 3348"/>
                              <a:gd name="T183" fmla="*/ 3408 h 124"/>
                              <a:gd name="T184" fmla="+- 0 1991 1935"/>
                              <a:gd name="T185" fmla="*/ T184 w 171"/>
                              <a:gd name="T186" fmla="+- 0 3421 3348"/>
                              <a:gd name="T187" fmla="*/ 3421 h 124"/>
                              <a:gd name="T188" fmla="+- 0 1985 1935"/>
                              <a:gd name="T189" fmla="*/ T188 w 171"/>
                              <a:gd name="T190" fmla="+- 0 3444 3348"/>
                              <a:gd name="T191" fmla="*/ 3444 h 124"/>
                              <a:gd name="T192" fmla="+- 0 1984 1935"/>
                              <a:gd name="T193" fmla="*/ T192 w 171"/>
                              <a:gd name="T194" fmla="+- 0 3446 3348"/>
                              <a:gd name="T195" fmla="*/ 344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8"/>
                                </a:move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33" y="40"/>
                                </a:lnTo>
                                <a:lnTo>
                                  <a:pt x="26" y="13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3" y="41"/>
                                </a:lnTo>
                                <a:lnTo>
                                  <a:pt x="22" y="69"/>
                                </a:lnTo>
                                <a:lnTo>
                                  <a:pt x="30" y="96"/>
                                </a:lnTo>
                                <a:lnTo>
                                  <a:pt x="36" y="116"/>
                                </a:lnTo>
                                <a:lnTo>
                                  <a:pt x="39" y="124"/>
                                </a:lnTo>
                                <a:lnTo>
                                  <a:pt x="61" y="124"/>
                                </a:lnTo>
                                <a:lnTo>
                                  <a:pt x="63" y="115"/>
                                </a:lnTo>
                                <a:lnTo>
                                  <a:pt x="69" y="91"/>
                                </a:lnTo>
                                <a:lnTo>
                                  <a:pt x="77" y="63"/>
                                </a:lnTo>
                                <a:lnTo>
                                  <a:pt x="83" y="39"/>
                                </a:lnTo>
                                <a:lnTo>
                                  <a:pt x="86" y="29"/>
                                </a:lnTo>
                                <a:lnTo>
                                  <a:pt x="91" y="50"/>
                                </a:lnTo>
                                <a:lnTo>
                                  <a:pt x="93" y="59"/>
                                </a:lnTo>
                                <a:lnTo>
                                  <a:pt x="100" y="85"/>
                                </a:lnTo>
                                <a:lnTo>
                                  <a:pt x="107" y="112"/>
                                </a:lnTo>
                                <a:lnTo>
                                  <a:pt x="110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8" y="107"/>
                                </a:lnTo>
                                <a:lnTo>
                                  <a:pt x="145" y="83"/>
                                </a:lnTo>
                                <a:lnTo>
                                  <a:pt x="154" y="55"/>
                                </a:lnTo>
                                <a:lnTo>
                                  <a:pt x="162" y="28"/>
                                </a:lnTo>
                                <a:lnTo>
                                  <a:pt x="169" y="8"/>
                                </a:lnTo>
                                <a:lnTo>
                                  <a:pt x="171" y="0"/>
                                </a:lnTo>
                                <a:lnTo>
                                  <a:pt x="151" y="0"/>
                                </a:lnTo>
                                <a:lnTo>
                                  <a:pt x="148" y="7"/>
                                </a:lnTo>
                                <a:lnTo>
                                  <a:pt x="141" y="32"/>
                                </a:lnTo>
                                <a:lnTo>
                                  <a:pt x="133" y="59"/>
                                </a:lnTo>
                                <a:lnTo>
                                  <a:pt x="129" y="72"/>
                                </a:lnTo>
                                <a:lnTo>
                                  <a:pt x="122" y="96"/>
                                </a:lnTo>
                                <a:lnTo>
                                  <a:pt x="116" y="72"/>
                                </a:lnTo>
                                <a:lnTo>
                                  <a:pt x="114" y="65"/>
                                </a:lnTo>
                                <a:lnTo>
                                  <a:pt x="108" y="40"/>
                                </a:lnTo>
                                <a:lnTo>
                                  <a:pt x="101" y="13"/>
                                </a:lnTo>
                                <a:lnTo>
                                  <a:pt x="97" y="0"/>
                                </a:lnTo>
                                <a:lnTo>
                                  <a:pt x="76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33"/>
                                </a:lnTo>
                                <a:lnTo>
                                  <a:pt x="59" y="60"/>
                                </a:lnTo>
                                <a:lnTo>
                                  <a:pt x="56" y="73"/>
                                </a:lnTo>
                                <a:lnTo>
                                  <a:pt x="50" y="96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2117" y="3345"/>
                            <a:ext cx="115" cy="130"/>
                          </a:xfrm>
                          <a:custGeom>
                            <a:avLst/>
                            <a:gdLst>
                              <a:gd name="T0" fmla="+- 0 2128 2117"/>
                              <a:gd name="T1" fmla="*/ T0 w 115"/>
                              <a:gd name="T2" fmla="+- 0 3465 3345"/>
                              <a:gd name="T3" fmla="*/ 3465 h 130"/>
                              <a:gd name="T4" fmla="+- 0 2139 2117"/>
                              <a:gd name="T5" fmla="*/ T4 w 115"/>
                              <a:gd name="T6" fmla="+- 0 3475 3345"/>
                              <a:gd name="T7" fmla="*/ 3475 h 130"/>
                              <a:gd name="T8" fmla="+- 0 2139 2117"/>
                              <a:gd name="T9" fmla="*/ T8 w 115"/>
                              <a:gd name="T10" fmla="+- 0 3433 3345"/>
                              <a:gd name="T11" fmla="*/ 3433 h 130"/>
                              <a:gd name="T12" fmla="+- 0 2142 2117"/>
                              <a:gd name="T13" fmla="*/ T12 w 115"/>
                              <a:gd name="T14" fmla="+- 0 3429 3345"/>
                              <a:gd name="T15" fmla="*/ 3429 h 130"/>
                              <a:gd name="T16" fmla="+- 0 2145 2117"/>
                              <a:gd name="T17" fmla="*/ T16 w 115"/>
                              <a:gd name="T18" fmla="+- 0 3424 3345"/>
                              <a:gd name="T19" fmla="*/ 3424 h 130"/>
                              <a:gd name="T20" fmla="+- 0 2151 2117"/>
                              <a:gd name="T21" fmla="*/ T20 w 115"/>
                              <a:gd name="T22" fmla="+- 0 3422 3345"/>
                              <a:gd name="T23" fmla="*/ 3422 h 130"/>
                              <a:gd name="T24" fmla="+- 0 2156 2117"/>
                              <a:gd name="T25" fmla="*/ T24 w 115"/>
                              <a:gd name="T26" fmla="+- 0 3420 3345"/>
                              <a:gd name="T27" fmla="*/ 3420 h 130"/>
                              <a:gd name="T28" fmla="+- 0 2169 2117"/>
                              <a:gd name="T29" fmla="*/ T28 w 115"/>
                              <a:gd name="T30" fmla="+- 0 3418 3345"/>
                              <a:gd name="T31" fmla="*/ 3418 h 130"/>
                              <a:gd name="T32" fmla="+- 0 2192 2117"/>
                              <a:gd name="T33" fmla="*/ T32 w 115"/>
                              <a:gd name="T34" fmla="+- 0 3415 3345"/>
                              <a:gd name="T35" fmla="*/ 3415 h 130"/>
                              <a:gd name="T36" fmla="+- 0 2203 2117"/>
                              <a:gd name="T37" fmla="*/ T36 w 115"/>
                              <a:gd name="T38" fmla="+- 0 3410 3345"/>
                              <a:gd name="T39" fmla="*/ 3410 h 130"/>
                              <a:gd name="T40" fmla="+- 0 2203 2117"/>
                              <a:gd name="T41" fmla="*/ T40 w 115"/>
                              <a:gd name="T42" fmla="+- 0 3432 3345"/>
                              <a:gd name="T43" fmla="*/ 3432 h 130"/>
                              <a:gd name="T44" fmla="+- 0 2200 2117"/>
                              <a:gd name="T45" fmla="*/ T44 w 115"/>
                              <a:gd name="T46" fmla="+- 0 3439 3345"/>
                              <a:gd name="T47" fmla="*/ 3439 h 130"/>
                              <a:gd name="T48" fmla="+- 0 2196 2117"/>
                              <a:gd name="T49" fmla="*/ T48 w 115"/>
                              <a:gd name="T50" fmla="+- 0 3448 3345"/>
                              <a:gd name="T51" fmla="*/ 3448 h 130"/>
                              <a:gd name="T52" fmla="+- 0 2186 2117"/>
                              <a:gd name="T53" fmla="*/ T52 w 115"/>
                              <a:gd name="T54" fmla="+- 0 3453 3345"/>
                              <a:gd name="T55" fmla="*/ 3453 h 130"/>
                              <a:gd name="T56" fmla="+- 0 2177 2117"/>
                              <a:gd name="T57" fmla="*/ T56 w 115"/>
                              <a:gd name="T58" fmla="+- 0 3459 3345"/>
                              <a:gd name="T59" fmla="*/ 3459 h 130"/>
                              <a:gd name="T60" fmla="+- 0 2152 2117"/>
                              <a:gd name="T61" fmla="*/ T60 w 115"/>
                              <a:gd name="T62" fmla="+- 0 3459 3345"/>
                              <a:gd name="T63" fmla="*/ 3459 h 130"/>
                              <a:gd name="T64" fmla="+- 0 2146 2117"/>
                              <a:gd name="T65" fmla="*/ T64 w 115"/>
                              <a:gd name="T66" fmla="+- 0 3453 3345"/>
                              <a:gd name="T67" fmla="*/ 3453 h 130"/>
                              <a:gd name="T68" fmla="+- 0 2159 2117"/>
                              <a:gd name="T69" fmla="*/ T68 w 115"/>
                              <a:gd name="T70" fmla="+- 0 3475 3345"/>
                              <a:gd name="T71" fmla="*/ 3475 h 130"/>
                              <a:gd name="T72" fmla="+- 0 2172 2117"/>
                              <a:gd name="T73" fmla="*/ T72 w 115"/>
                              <a:gd name="T74" fmla="+- 0 3475 3345"/>
                              <a:gd name="T75" fmla="*/ 3475 h 130"/>
                              <a:gd name="T76" fmla="+- 0 2183 2117"/>
                              <a:gd name="T77" fmla="*/ T76 w 115"/>
                              <a:gd name="T78" fmla="+- 0 3471 3345"/>
                              <a:gd name="T79" fmla="*/ 3471 h 130"/>
                              <a:gd name="T80" fmla="+- 0 2193 2117"/>
                              <a:gd name="T81" fmla="*/ T80 w 115"/>
                              <a:gd name="T82" fmla="+- 0 3467 3345"/>
                              <a:gd name="T83" fmla="*/ 3467 h 130"/>
                              <a:gd name="T84" fmla="+- 0 2205 2117"/>
                              <a:gd name="T85" fmla="*/ T84 w 115"/>
                              <a:gd name="T86" fmla="+- 0 3457 3345"/>
                              <a:gd name="T87" fmla="*/ 3457 h 130"/>
                              <a:gd name="T88" fmla="+- 0 2206 2117"/>
                              <a:gd name="T89" fmla="*/ T88 w 115"/>
                              <a:gd name="T90" fmla="+- 0 3466 3345"/>
                              <a:gd name="T91" fmla="*/ 3466 h 130"/>
                              <a:gd name="T92" fmla="+- 0 2209 2117"/>
                              <a:gd name="T93" fmla="*/ T92 w 115"/>
                              <a:gd name="T94" fmla="+- 0 3472 3345"/>
                              <a:gd name="T95" fmla="*/ 3472 h 130"/>
                              <a:gd name="T96" fmla="+- 0 2231 2117"/>
                              <a:gd name="T97" fmla="*/ T96 w 115"/>
                              <a:gd name="T98" fmla="+- 0 3472 3345"/>
                              <a:gd name="T99" fmla="*/ 3472 h 130"/>
                              <a:gd name="T100" fmla="+- 0 2227 2117"/>
                              <a:gd name="T101" fmla="*/ T100 w 115"/>
                              <a:gd name="T102" fmla="+- 0 3465 3345"/>
                              <a:gd name="T103" fmla="*/ 3465 h 130"/>
                              <a:gd name="T104" fmla="+- 0 2226 2117"/>
                              <a:gd name="T105" fmla="*/ T104 w 115"/>
                              <a:gd name="T106" fmla="+- 0 3457 3345"/>
                              <a:gd name="T107" fmla="*/ 3457 h 130"/>
                              <a:gd name="T108" fmla="+- 0 2225 2117"/>
                              <a:gd name="T109" fmla="*/ T108 w 115"/>
                              <a:gd name="T110" fmla="+- 0 3450 3345"/>
                              <a:gd name="T111" fmla="*/ 3450 h 130"/>
                              <a:gd name="T112" fmla="+- 0 2225 2117"/>
                              <a:gd name="T113" fmla="*/ T112 w 115"/>
                              <a:gd name="T114" fmla="+- 0 3378 3345"/>
                              <a:gd name="T115" fmla="*/ 3378 h 130"/>
                              <a:gd name="T116" fmla="+- 0 2224 2117"/>
                              <a:gd name="T117" fmla="*/ T116 w 115"/>
                              <a:gd name="T118" fmla="+- 0 3373 3345"/>
                              <a:gd name="T119" fmla="*/ 3373 h 130"/>
                              <a:gd name="T120" fmla="+- 0 2222 2117"/>
                              <a:gd name="T121" fmla="*/ T120 w 115"/>
                              <a:gd name="T122" fmla="+- 0 3364 3345"/>
                              <a:gd name="T123" fmla="*/ 3364 h 130"/>
                              <a:gd name="T124" fmla="+- 0 2217 2117"/>
                              <a:gd name="T125" fmla="*/ T124 w 115"/>
                              <a:gd name="T126" fmla="+- 0 3358 3345"/>
                              <a:gd name="T127" fmla="*/ 3358 h 130"/>
                              <a:gd name="T128" fmla="+- 0 2212 2117"/>
                              <a:gd name="T129" fmla="*/ T128 w 115"/>
                              <a:gd name="T130" fmla="+- 0 3353 3345"/>
                              <a:gd name="T131" fmla="*/ 3353 h 130"/>
                              <a:gd name="T132" fmla="+- 0 2202 2117"/>
                              <a:gd name="T133" fmla="*/ T132 w 115"/>
                              <a:gd name="T134" fmla="+- 0 3349 3345"/>
                              <a:gd name="T135" fmla="*/ 3349 h 130"/>
                              <a:gd name="T136" fmla="+- 0 2192 2117"/>
                              <a:gd name="T137" fmla="*/ T136 w 115"/>
                              <a:gd name="T138" fmla="+- 0 3345 3345"/>
                              <a:gd name="T139" fmla="*/ 3345 h 130"/>
                              <a:gd name="T140" fmla="+- 0 2160 2117"/>
                              <a:gd name="T141" fmla="*/ T140 w 115"/>
                              <a:gd name="T142" fmla="+- 0 3345 3345"/>
                              <a:gd name="T143" fmla="*/ 3345 h 130"/>
                              <a:gd name="T144" fmla="+- 0 2148 2117"/>
                              <a:gd name="T145" fmla="*/ T144 w 115"/>
                              <a:gd name="T146" fmla="+- 0 3349 3345"/>
                              <a:gd name="T147" fmla="*/ 3349 h 130"/>
                              <a:gd name="T148" fmla="+- 0 2136 2117"/>
                              <a:gd name="T149" fmla="*/ T148 w 115"/>
                              <a:gd name="T150" fmla="+- 0 3354 3345"/>
                              <a:gd name="T151" fmla="*/ 3354 h 130"/>
                              <a:gd name="T152" fmla="+- 0 2130 2117"/>
                              <a:gd name="T153" fmla="*/ T152 w 115"/>
                              <a:gd name="T154" fmla="+- 0 3362 3345"/>
                              <a:gd name="T155" fmla="*/ 3362 h 130"/>
                              <a:gd name="T156" fmla="+- 0 2123 2117"/>
                              <a:gd name="T157" fmla="*/ T156 w 115"/>
                              <a:gd name="T158" fmla="+- 0 3370 3345"/>
                              <a:gd name="T159" fmla="*/ 3370 h 130"/>
                              <a:gd name="T160" fmla="+- 0 2120 2117"/>
                              <a:gd name="T161" fmla="*/ T160 w 115"/>
                              <a:gd name="T162" fmla="+- 0 3383 3345"/>
                              <a:gd name="T163" fmla="*/ 3383 h 130"/>
                              <a:gd name="T164" fmla="+- 0 2141 2117"/>
                              <a:gd name="T165" fmla="*/ T164 w 115"/>
                              <a:gd name="T166" fmla="+- 0 3386 3345"/>
                              <a:gd name="T167" fmla="*/ 3386 h 130"/>
                              <a:gd name="T168" fmla="+- 0 2144 2117"/>
                              <a:gd name="T169" fmla="*/ T168 w 115"/>
                              <a:gd name="T170" fmla="+- 0 3373 3345"/>
                              <a:gd name="T171" fmla="*/ 3373 h 130"/>
                              <a:gd name="T172" fmla="+- 0 2152 2117"/>
                              <a:gd name="T173" fmla="*/ T172 w 115"/>
                              <a:gd name="T174" fmla="+- 0 3368 3345"/>
                              <a:gd name="T175" fmla="*/ 3368 h 130"/>
                              <a:gd name="T176" fmla="+- 0 2159 2117"/>
                              <a:gd name="T177" fmla="*/ T176 w 115"/>
                              <a:gd name="T178" fmla="+- 0 3362 3345"/>
                              <a:gd name="T179" fmla="*/ 3362 h 130"/>
                              <a:gd name="T180" fmla="+- 0 2189 2117"/>
                              <a:gd name="T181" fmla="*/ T180 w 115"/>
                              <a:gd name="T182" fmla="+- 0 3362 3345"/>
                              <a:gd name="T183" fmla="*/ 3362 h 130"/>
                              <a:gd name="T184" fmla="+- 0 2198 2117"/>
                              <a:gd name="T185" fmla="*/ T184 w 115"/>
                              <a:gd name="T186" fmla="+- 0 3370 3345"/>
                              <a:gd name="T187" fmla="*/ 3370 h 130"/>
                              <a:gd name="T188" fmla="+- 0 2204 2117"/>
                              <a:gd name="T189" fmla="*/ T188 w 115"/>
                              <a:gd name="T190" fmla="+- 0 3375 3345"/>
                              <a:gd name="T191" fmla="*/ 3375 h 130"/>
                              <a:gd name="T192" fmla="+- 0 2203 2117"/>
                              <a:gd name="T193" fmla="*/ T192 w 115"/>
                              <a:gd name="T194" fmla="+- 0 3393 3345"/>
                              <a:gd name="T195" fmla="*/ 3393 h 130"/>
                              <a:gd name="T196" fmla="+- 0 2191 2117"/>
                              <a:gd name="T197" fmla="*/ T196 w 115"/>
                              <a:gd name="T198" fmla="+- 0 3398 3345"/>
                              <a:gd name="T199" fmla="*/ 3398 h 130"/>
                              <a:gd name="T200" fmla="+- 0 2166 2117"/>
                              <a:gd name="T201" fmla="*/ T200 w 115"/>
                              <a:gd name="T202" fmla="+- 0 3401 3345"/>
                              <a:gd name="T203" fmla="*/ 3401 h 130"/>
                              <a:gd name="T204" fmla="+- 0 2153 2117"/>
                              <a:gd name="T205" fmla="*/ T204 w 115"/>
                              <a:gd name="T206" fmla="+- 0 3402 3345"/>
                              <a:gd name="T207" fmla="*/ 3402 h 130"/>
                              <a:gd name="T208" fmla="+- 0 2147 2117"/>
                              <a:gd name="T209" fmla="*/ T208 w 115"/>
                              <a:gd name="T210" fmla="+- 0 3404 3345"/>
                              <a:gd name="T211" fmla="*/ 3404 h 130"/>
                              <a:gd name="T212" fmla="+- 0 2139 2117"/>
                              <a:gd name="T213" fmla="*/ T212 w 115"/>
                              <a:gd name="T214" fmla="+- 0 3406 3345"/>
                              <a:gd name="T215" fmla="*/ 3406 h 130"/>
                              <a:gd name="T216" fmla="+- 0 2132 2117"/>
                              <a:gd name="T217" fmla="*/ T216 w 115"/>
                              <a:gd name="T218" fmla="+- 0 3411 3345"/>
                              <a:gd name="T219" fmla="*/ 3411 h 130"/>
                              <a:gd name="T220" fmla="+- 0 2125 2117"/>
                              <a:gd name="T221" fmla="*/ T220 w 115"/>
                              <a:gd name="T222" fmla="+- 0 3415 3345"/>
                              <a:gd name="T223" fmla="*/ 3415 h 130"/>
                              <a:gd name="T224" fmla="+- 0 2121 2117"/>
                              <a:gd name="T225" fmla="*/ T224 w 115"/>
                              <a:gd name="T226" fmla="+- 0 3423 3345"/>
                              <a:gd name="T227" fmla="*/ 3423 h 130"/>
                              <a:gd name="T228" fmla="+- 0 2117 2117"/>
                              <a:gd name="T229" fmla="*/ T228 w 115"/>
                              <a:gd name="T230" fmla="+- 0 3430 3345"/>
                              <a:gd name="T231" fmla="*/ 3430 h 130"/>
                              <a:gd name="T232" fmla="+- 0 2117 2117"/>
                              <a:gd name="T233" fmla="*/ T232 w 115"/>
                              <a:gd name="T234" fmla="+- 0 3455 3345"/>
                              <a:gd name="T235" fmla="*/ 3455 h 130"/>
                              <a:gd name="T236" fmla="+- 0 2128 2117"/>
                              <a:gd name="T237" fmla="*/ T236 w 115"/>
                              <a:gd name="T238" fmla="+- 0 3465 3345"/>
                              <a:gd name="T239" fmla="*/ 346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6" y="65"/>
                                </a:lnTo>
                                <a:lnTo>
                                  <a:pt x="86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69" y="108"/>
                                </a:lnTo>
                                <a:lnTo>
                                  <a:pt x="60" y="114"/>
                                </a:lnTo>
                                <a:lnTo>
                                  <a:pt x="35" y="114"/>
                                </a:lnTo>
                                <a:lnTo>
                                  <a:pt x="29" y="108"/>
                                </a:lnTo>
                                <a:lnTo>
                                  <a:pt x="42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6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2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5" y="8"/>
                                </a:lnTo>
                                <a:lnTo>
                                  <a:pt x="85" y="4"/>
                                </a:lnTo>
                                <a:lnTo>
                                  <a:pt x="75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3" y="17"/>
                                </a:lnTo>
                                <a:lnTo>
                                  <a:pt x="6" y="25"/>
                                </a:lnTo>
                                <a:lnTo>
                                  <a:pt x="3" y="38"/>
                                </a:lnTo>
                                <a:lnTo>
                                  <a:pt x="24" y="41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7"/>
                                </a:lnTo>
                                <a:lnTo>
                                  <a:pt x="72" y="17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6" y="48"/>
                                </a:lnTo>
                                <a:lnTo>
                                  <a:pt x="74" y="53"/>
                                </a:lnTo>
                                <a:lnTo>
                                  <a:pt x="49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2117" y="3345"/>
                            <a:ext cx="115" cy="130"/>
                          </a:xfrm>
                          <a:custGeom>
                            <a:avLst/>
                            <a:gdLst>
                              <a:gd name="T0" fmla="+- 0 2139 2117"/>
                              <a:gd name="T1" fmla="*/ T0 w 115"/>
                              <a:gd name="T2" fmla="+- 0 3447 3345"/>
                              <a:gd name="T3" fmla="*/ 3447 h 130"/>
                              <a:gd name="T4" fmla="+- 0 2139 2117"/>
                              <a:gd name="T5" fmla="*/ T4 w 115"/>
                              <a:gd name="T6" fmla="+- 0 3433 3345"/>
                              <a:gd name="T7" fmla="*/ 3433 h 130"/>
                              <a:gd name="T8" fmla="+- 0 2139 2117"/>
                              <a:gd name="T9" fmla="*/ T8 w 115"/>
                              <a:gd name="T10" fmla="+- 0 3475 3345"/>
                              <a:gd name="T11" fmla="*/ 3475 h 130"/>
                              <a:gd name="T12" fmla="+- 0 2159 2117"/>
                              <a:gd name="T13" fmla="*/ T12 w 115"/>
                              <a:gd name="T14" fmla="+- 0 3475 3345"/>
                              <a:gd name="T15" fmla="*/ 3475 h 130"/>
                              <a:gd name="T16" fmla="+- 0 2146 2117"/>
                              <a:gd name="T17" fmla="*/ T16 w 115"/>
                              <a:gd name="T18" fmla="+- 0 3453 3345"/>
                              <a:gd name="T19" fmla="*/ 3453 h 130"/>
                              <a:gd name="T20" fmla="+- 0 2139 2117"/>
                              <a:gd name="T21" fmla="*/ T20 w 115"/>
                              <a:gd name="T22" fmla="+- 0 3447 3345"/>
                              <a:gd name="T23" fmla="*/ 34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9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2249" y="3345"/>
                            <a:ext cx="103" cy="130"/>
                          </a:xfrm>
                          <a:custGeom>
                            <a:avLst/>
                            <a:gdLst>
                              <a:gd name="T0" fmla="+- 0 2273 2249"/>
                              <a:gd name="T1" fmla="*/ T0 w 103"/>
                              <a:gd name="T2" fmla="+- 0 3372 3345"/>
                              <a:gd name="T3" fmla="*/ 3372 h 130"/>
                              <a:gd name="T4" fmla="+- 0 2279 2249"/>
                              <a:gd name="T5" fmla="*/ T4 w 103"/>
                              <a:gd name="T6" fmla="+- 0 3367 3345"/>
                              <a:gd name="T7" fmla="*/ 3367 h 130"/>
                              <a:gd name="T8" fmla="+- 0 2285 2249"/>
                              <a:gd name="T9" fmla="*/ T8 w 103"/>
                              <a:gd name="T10" fmla="+- 0 3362 3345"/>
                              <a:gd name="T11" fmla="*/ 3362 h 130"/>
                              <a:gd name="T12" fmla="+- 0 2312 2249"/>
                              <a:gd name="T13" fmla="*/ T12 w 103"/>
                              <a:gd name="T14" fmla="+- 0 3362 3345"/>
                              <a:gd name="T15" fmla="*/ 3362 h 130"/>
                              <a:gd name="T16" fmla="+- 0 2319 2249"/>
                              <a:gd name="T17" fmla="*/ T16 w 103"/>
                              <a:gd name="T18" fmla="+- 0 3368 3345"/>
                              <a:gd name="T19" fmla="*/ 3368 h 130"/>
                              <a:gd name="T20" fmla="+- 0 2326 2249"/>
                              <a:gd name="T21" fmla="*/ T20 w 103"/>
                              <a:gd name="T22" fmla="+- 0 3373 3345"/>
                              <a:gd name="T23" fmla="*/ 3373 h 130"/>
                              <a:gd name="T24" fmla="+- 0 2327 2249"/>
                              <a:gd name="T25" fmla="*/ T24 w 103"/>
                              <a:gd name="T26" fmla="+- 0 3383 3345"/>
                              <a:gd name="T27" fmla="*/ 3383 h 130"/>
                              <a:gd name="T28" fmla="+- 0 2348 2249"/>
                              <a:gd name="T29" fmla="*/ T28 w 103"/>
                              <a:gd name="T30" fmla="+- 0 3380 3345"/>
                              <a:gd name="T31" fmla="*/ 3380 h 130"/>
                              <a:gd name="T32" fmla="+- 0 2346 2249"/>
                              <a:gd name="T33" fmla="*/ T32 w 103"/>
                              <a:gd name="T34" fmla="+- 0 3368 3345"/>
                              <a:gd name="T35" fmla="*/ 3368 h 130"/>
                              <a:gd name="T36" fmla="+- 0 2340 2249"/>
                              <a:gd name="T37" fmla="*/ T36 w 103"/>
                              <a:gd name="T38" fmla="+- 0 3361 3345"/>
                              <a:gd name="T39" fmla="*/ 3361 h 130"/>
                              <a:gd name="T40" fmla="+- 0 2335 2249"/>
                              <a:gd name="T41" fmla="*/ T40 w 103"/>
                              <a:gd name="T42" fmla="+- 0 3353 3345"/>
                              <a:gd name="T43" fmla="*/ 3353 h 130"/>
                              <a:gd name="T44" fmla="+- 0 2324 2249"/>
                              <a:gd name="T45" fmla="*/ T44 w 103"/>
                              <a:gd name="T46" fmla="+- 0 3349 3345"/>
                              <a:gd name="T47" fmla="*/ 3349 h 130"/>
                              <a:gd name="T48" fmla="+- 0 2313 2249"/>
                              <a:gd name="T49" fmla="*/ T48 w 103"/>
                              <a:gd name="T50" fmla="+- 0 3345 3345"/>
                              <a:gd name="T51" fmla="*/ 3345 h 130"/>
                              <a:gd name="T52" fmla="+- 0 2289 2249"/>
                              <a:gd name="T53" fmla="*/ T52 w 103"/>
                              <a:gd name="T54" fmla="+- 0 3345 3345"/>
                              <a:gd name="T55" fmla="*/ 3345 h 130"/>
                              <a:gd name="T56" fmla="+- 0 2280 2249"/>
                              <a:gd name="T57" fmla="*/ T56 w 103"/>
                              <a:gd name="T58" fmla="+- 0 3348 3345"/>
                              <a:gd name="T59" fmla="*/ 3348 h 130"/>
                              <a:gd name="T60" fmla="+- 0 2272 2249"/>
                              <a:gd name="T61" fmla="*/ T60 w 103"/>
                              <a:gd name="T62" fmla="+- 0 3350 3345"/>
                              <a:gd name="T63" fmla="*/ 3350 h 130"/>
                              <a:gd name="T64" fmla="+- 0 2267 2249"/>
                              <a:gd name="T65" fmla="*/ T64 w 103"/>
                              <a:gd name="T66" fmla="+- 0 3354 3345"/>
                              <a:gd name="T67" fmla="*/ 3354 h 130"/>
                              <a:gd name="T68" fmla="+- 0 2260 2249"/>
                              <a:gd name="T69" fmla="*/ T68 w 103"/>
                              <a:gd name="T70" fmla="+- 0 3358 3345"/>
                              <a:gd name="T71" fmla="*/ 3358 h 130"/>
                              <a:gd name="T72" fmla="+- 0 2256 2249"/>
                              <a:gd name="T73" fmla="*/ T72 w 103"/>
                              <a:gd name="T74" fmla="+- 0 3365 3345"/>
                              <a:gd name="T75" fmla="*/ 3365 h 130"/>
                              <a:gd name="T76" fmla="+- 0 2252 2249"/>
                              <a:gd name="T77" fmla="*/ T76 w 103"/>
                              <a:gd name="T78" fmla="+- 0 3373 3345"/>
                              <a:gd name="T79" fmla="*/ 3373 h 130"/>
                              <a:gd name="T80" fmla="+- 0 2252 2249"/>
                              <a:gd name="T81" fmla="*/ T80 w 103"/>
                              <a:gd name="T82" fmla="+- 0 3390 3345"/>
                              <a:gd name="T83" fmla="*/ 3390 h 130"/>
                              <a:gd name="T84" fmla="+- 0 2257 2249"/>
                              <a:gd name="T85" fmla="*/ T84 w 103"/>
                              <a:gd name="T86" fmla="+- 0 3398 3345"/>
                              <a:gd name="T87" fmla="*/ 3398 h 130"/>
                              <a:gd name="T88" fmla="+- 0 2262 2249"/>
                              <a:gd name="T89" fmla="*/ T88 w 103"/>
                              <a:gd name="T90" fmla="+- 0 3405 3345"/>
                              <a:gd name="T91" fmla="*/ 3405 h 130"/>
                              <a:gd name="T92" fmla="+- 0 2271 2249"/>
                              <a:gd name="T93" fmla="*/ T92 w 103"/>
                              <a:gd name="T94" fmla="+- 0 3409 3345"/>
                              <a:gd name="T95" fmla="*/ 3409 h 130"/>
                              <a:gd name="T96" fmla="+- 0 2280 2249"/>
                              <a:gd name="T97" fmla="*/ T96 w 103"/>
                              <a:gd name="T98" fmla="+- 0 3414 3345"/>
                              <a:gd name="T99" fmla="*/ 3414 h 130"/>
                              <a:gd name="T100" fmla="+- 0 2303 2249"/>
                              <a:gd name="T101" fmla="*/ T100 w 103"/>
                              <a:gd name="T102" fmla="+- 0 3420 3345"/>
                              <a:gd name="T103" fmla="*/ 3420 h 130"/>
                              <a:gd name="T104" fmla="+- 0 2320 2249"/>
                              <a:gd name="T105" fmla="*/ T104 w 103"/>
                              <a:gd name="T106" fmla="+- 0 3424 3345"/>
                              <a:gd name="T107" fmla="*/ 3424 h 130"/>
                              <a:gd name="T108" fmla="+- 0 2324 2249"/>
                              <a:gd name="T109" fmla="*/ T108 w 103"/>
                              <a:gd name="T110" fmla="+- 0 3427 3345"/>
                              <a:gd name="T111" fmla="*/ 3427 h 130"/>
                              <a:gd name="T112" fmla="+- 0 2331 2249"/>
                              <a:gd name="T113" fmla="*/ T112 w 103"/>
                              <a:gd name="T114" fmla="+- 0 3431 3345"/>
                              <a:gd name="T115" fmla="*/ 3431 h 130"/>
                              <a:gd name="T116" fmla="+- 0 2331 2249"/>
                              <a:gd name="T117" fmla="*/ T116 w 103"/>
                              <a:gd name="T118" fmla="+- 0 3446 3345"/>
                              <a:gd name="T119" fmla="*/ 3446 h 130"/>
                              <a:gd name="T120" fmla="+- 0 2324 2249"/>
                              <a:gd name="T121" fmla="*/ T120 w 103"/>
                              <a:gd name="T122" fmla="+- 0 3452 3345"/>
                              <a:gd name="T123" fmla="*/ 3452 h 130"/>
                              <a:gd name="T124" fmla="+- 0 2317 2249"/>
                              <a:gd name="T125" fmla="*/ T124 w 103"/>
                              <a:gd name="T126" fmla="+- 0 3458 3345"/>
                              <a:gd name="T127" fmla="*/ 3458 h 130"/>
                              <a:gd name="T128" fmla="+- 0 2288 2249"/>
                              <a:gd name="T129" fmla="*/ T128 w 103"/>
                              <a:gd name="T130" fmla="+- 0 3458 3345"/>
                              <a:gd name="T131" fmla="*/ 3458 h 130"/>
                              <a:gd name="T132" fmla="+- 0 2280 2249"/>
                              <a:gd name="T133" fmla="*/ T132 w 103"/>
                              <a:gd name="T134" fmla="+- 0 3451 3345"/>
                              <a:gd name="T135" fmla="*/ 3451 h 130"/>
                              <a:gd name="T136" fmla="+- 0 2272 2249"/>
                              <a:gd name="T137" fmla="*/ T136 w 103"/>
                              <a:gd name="T138" fmla="+- 0 3444 3345"/>
                              <a:gd name="T139" fmla="*/ 3444 h 130"/>
                              <a:gd name="T140" fmla="+- 0 2270 2249"/>
                              <a:gd name="T141" fmla="*/ T140 w 103"/>
                              <a:gd name="T142" fmla="+- 0 3432 3345"/>
                              <a:gd name="T143" fmla="*/ 3432 h 130"/>
                              <a:gd name="T144" fmla="+- 0 2249 2249"/>
                              <a:gd name="T145" fmla="*/ T144 w 103"/>
                              <a:gd name="T146" fmla="+- 0 3435 3345"/>
                              <a:gd name="T147" fmla="*/ 3435 h 130"/>
                              <a:gd name="T148" fmla="+- 0 2252 2249"/>
                              <a:gd name="T149" fmla="*/ T148 w 103"/>
                              <a:gd name="T150" fmla="+- 0 3455 3345"/>
                              <a:gd name="T151" fmla="*/ 3455 h 130"/>
                              <a:gd name="T152" fmla="+- 0 2265 2249"/>
                              <a:gd name="T153" fmla="*/ T152 w 103"/>
                              <a:gd name="T154" fmla="+- 0 3465 3345"/>
                              <a:gd name="T155" fmla="*/ 3465 h 130"/>
                              <a:gd name="T156" fmla="+- 0 2278 2249"/>
                              <a:gd name="T157" fmla="*/ T156 w 103"/>
                              <a:gd name="T158" fmla="+- 0 3475 3345"/>
                              <a:gd name="T159" fmla="*/ 3475 h 130"/>
                              <a:gd name="T160" fmla="+- 0 2317 2249"/>
                              <a:gd name="T161" fmla="*/ T160 w 103"/>
                              <a:gd name="T162" fmla="+- 0 3475 3345"/>
                              <a:gd name="T163" fmla="*/ 3475 h 130"/>
                              <a:gd name="T164" fmla="+- 0 2328 2249"/>
                              <a:gd name="T165" fmla="*/ T164 w 103"/>
                              <a:gd name="T166" fmla="+- 0 3470 3345"/>
                              <a:gd name="T167" fmla="*/ 3470 h 130"/>
                              <a:gd name="T168" fmla="+- 0 2340 2249"/>
                              <a:gd name="T169" fmla="*/ T168 w 103"/>
                              <a:gd name="T170" fmla="+- 0 3465 3345"/>
                              <a:gd name="T171" fmla="*/ 3465 h 130"/>
                              <a:gd name="T172" fmla="+- 0 2346 2249"/>
                              <a:gd name="T173" fmla="*/ T172 w 103"/>
                              <a:gd name="T174" fmla="+- 0 3456 3345"/>
                              <a:gd name="T175" fmla="*/ 3456 h 130"/>
                              <a:gd name="T176" fmla="+- 0 2352 2249"/>
                              <a:gd name="T177" fmla="*/ T176 w 103"/>
                              <a:gd name="T178" fmla="+- 0 3446 3345"/>
                              <a:gd name="T179" fmla="*/ 3446 h 130"/>
                              <a:gd name="T180" fmla="+- 0 2352 2249"/>
                              <a:gd name="T181" fmla="*/ T180 w 103"/>
                              <a:gd name="T182" fmla="+- 0 3425 3345"/>
                              <a:gd name="T183" fmla="*/ 3425 h 130"/>
                              <a:gd name="T184" fmla="+- 0 2347 2249"/>
                              <a:gd name="T185" fmla="*/ T184 w 103"/>
                              <a:gd name="T186" fmla="+- 0 3418 3345"/>
                              <a:gd name="T187" fmla="*/ 3418 h 130"/>
                              <a:gd name="T188" fmla="+- 0 2342 2249"/>
                              <a:gd name="T189" fmla="*/ T188 w 103"/>
                              <a:gd name="T190" fmla="+- 0 3410 3345"/>
                              <a:gd name="T191" fmla="*/ 3410 h 130"/>
                              <a:gd name="T192" fmla="+- 0 2333 2249"/>
                              <a:gd name="T193" fmla="*/ T192 w 103"/>
                              <a:gd name="T194" fmla="+- 0 3407 3345"/>
                              <a:gd name="T195" fmla="*/ 3407 h 130"/>
                              <a:gd name="T196" fmla="+- 0 2325 2249"/>
                              <a:gd name="T197" fmla="*/ T196 w 103"/>
                              <a:gd name="T198" fmla="+- 0 3403 3345"/>
                              <a:gd name="T199" fmla="*/ 3403 h 130"/>
                              <a:gd name="T200" fmla="+- 0 2302 2249"/>
                              <a:gd name="T201" fmla="*/ T200 w 103"/>
                              <a:gd name="T202" fmla="+- 0 3397 3345"/>
                              <a:gd name="T203" fmla="*/ 3397 h 130"/>
                              <a:gd name="T204" fmla="+- 0 2287 2249"/>
                              <a:gd name="T205" fmla="*/ T204 w 103"/>
                              <a:gd name="T206" fmla="+- 0 3393 3345"/>
                              <a:gd name="T207" fmla="*/ 3393 h 130"/>
                              <a:gd name="T208" fmla="+- 0 2284 2249"/>
                              <a:gd name="T209" fmla="*/ T208 w 103"/>
                              <a:gd name="T210" fmla="+- 0 3391 3345"/>
                              <a:gd name="T211" fmla="*/ 3391 h 130"/>
                              <a:gd name="T212" fmla="+- 0 2278 2249"/>
                              <a:gd name="T213" fmla="*/ T212 w 103"/>
                              <a:gd name="T214" fmla="+- 0 3389 3345"/>
                              <a:gd name="T215" fmla="*/ 3389 h 130"/>
                              <a:gd name="T216" fmla="+- 0 2273 2249"/>
                              <a:gd name="T217" fmla="*/ T216 w 103"/>
                              <a:gd name="T218" fmla="+- 0 3383 3345"/>
                              <a:gd name="T219" fmla="*/ 3383 h 130"/>
                              <a:gd name="T220" fmla="+- 0 2273 2249"/>
                              <a:gd name="T221" fmla="*/ T220 w 103"/>
                              <a:gd name="T222" fmla="+- 0 3372 3345"/>
                              <a:gd name="T223" fmla="*/ 33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0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5"/>
                        <wps:cNvSpPr>
                          <a:spLocks/>
                        </wps:cNvSpPr>
                        <wps:spPr bwMode="auto">
                          <a:xfrm>
                            <a:off x="2377" y="3301"/>
                            <a:ext cx="101" cy="172"/>
                          </a:xfrm>
                          <a:custGeom>
                            <a:avLst/>
                            <a:gdLst>
                              <a:gd name="T0" fmla="+- 0 2479 2377"/>
                              <a:gd name="T1" fmla="*/ T0 w 101"/>
                              <a:gd name="T2" fmla="+- 0 3375 3301"/>
                              <a:gd name="T3" fmla="*/ 3375 h 172"/>
                              <a:gd name="T4" fmla="+- 0 2474 2377"/>
                              <a:gd name="T5" fmla="*/ T4 w 101"/>
                              <a:gd name="T6" fmla="+- 0 3366 3301"/>
                              <a:gd name="T7" fmla="*/ 3366 h 172"/>
                              <a:gd name="T8" fmla="+- 0 2470 2377"/>
                              <a:gd name="T9" fmla="*/ T8 w 101"/>
                              <a:gd name="T10" fmla="+- 0 3356 3301"/>
                              <a:gd name="T11" fmla="*/ 3356 h 172"/>
                              <a:gd name="T12" fmla="+- 0 2460 2377"/>
                              <a:gd name="T13" fmla="*/ T12 w 101"/>
                              <a:gd name="T14" fmla="+- 0 3350 3301"/>
                              <a:gd name="T15" fmla="*/ 3350 h 172"/>
                              <a:gd name="T16" fmla="+- 0 2450 2377"/>
                              <a:gd name="T17" fmla="*/ T16 w 101"/>
                              <a:gd name="T18" fmla="+- 0 3345 3301"/>
                              <a:gd name="T19" fmla="*/ 3345 h 172"/>
                              <a:gd name="T20" fmla="+- 0 2436 2377"/>
                              <a:gd name="T21" fmla="*/ T20 w 101"/>
                              <a:gd name="T22" fmla="+- 0 3345 3301"/>
                              <a:gd name="T23" fmla="*/ 3345 h 172"/>
                              <a:gd name="T24" fmla="+- 0 2408 2377"/>
                              <a:gd name="T25" fmla="*/ T24 w 101"/>
                              <a:gd name="T26" fmla="+- 0 3354 3301"/>
                              <a:gd name="T27" fmla="*/ 3354 h 172"/>
                              <a:gd name="T28" fmla="+- 0 2398 2377"/>
                              <a:gd name="T29" fmla="*/ T28 w 101"/>
                              <a:gd name="T30" fmla="+- 0 3362 3301"/>
                              <a:gd name="T31" fmla="*/ 3362 h 172"/>
                              <a:gd name="T32" fmla="+- 0 2398 2377"/>
                              <a:gd name="T33" fmla="*/ T32 w 101"/>
                              <a:gd name="T34" fmla="+- 0 3301 3301"/>
                              <a:gd name="T35" fmla="*/ 3301 h 172"/>
                              <a:gd name="T36" fmla="+- 0 2377 2377"/>
                              <a:gd name="T37" fmla="*/ T36 w 101"/>
                              <a:gd name="T38" fmla="+- 0 3301 3301"/>
                              <a:gd name="T39" fmla="*/ 3301 h 172"/>
                              <a:gd name="T40" fmla="+- 0 2377 2377"/>
                              <a:gd name="T41" fmla="*/ T40 w 101"/>
                              <a:gd name="T42" fmla="+- 0 3472 3301"/>
                              <a:gd name="T43" fmla="*/ 3472 h 172"/>
                              <a:gd name="T44" fmla="+- 0 2398 2377"/>
                              <a:gd name="T45" fmla="*/ T44 w 101"/>
                              <a:gd name="T46" fmla="+- 0 3472 3301"/>
                              <a:gd name="T47" fmla="*/ 3472 h 172"/>
                              <a:gd name="T48" fmla="+- 0 2398 2377"/>
                              <a:gd name="T49" fmla="*/ T48 w 101"/>
                              <a:gd name="T50" fmla="+- 0 3390 3301"/>
                              <a:gd name="T51" fmla="*/ 3390 h 172"/>
                              <a:gd name="T52" fmla="+- 0 2402 2377"/>
                              <a:gd name="T53" fmla="*/ T52 w 101"/>
                              <a:gd name="T54" fmla="+- 0 3381 3301"/>
                              <a:gd name="T55" fmla="*/ 3381 h 172"/>
                              <a:gd name="T56" fmla="+- 0 2406 2377"/>
                              <a:gd name="T57" fmla="*/ T56 w 101"/>
                              <a:gd name="T58" fmla="+- 0 3373 3301"/>
                              <a:gd name="T59" fmla="*/ 3373 h 172"/>
                              <a:gd name="T60" fmla="+- 0 2414 2377"/>
                              <a:gd name="T61" fmla="*/ T60 w 101"/>
                              <a:gd name="T62" fmla="+- 0 3368 3301"/>
                              <a:gd name="T63" fmla="*/ 3368 h 172"/>
                              <a:gd name="T64" fmla="+- 0 2422 2377"/>
                              <a:gd name="T65" fmla="*/ T64 w 101"/>
                              <a:gd name="T66" fmla="+- 0 3363 3301"/>
                              <a:gd name="T67" fmla="*/ 3363 h 172"/>
                              <a:gd name="T68" fmla="+- 0 2444 2377"/>
                              <a:gd name="T69" fmla="*/ T68 w 101"/>
                              <a:gd name="T70" fmla="+- 0 3363 3301"/>
                              <a:gd name="T71" fmla="*/ 3363 h 172"/>
                              <a:gd name="T72" fmla="+- 0 2451 2377"/>
                              <a:gd name="T73" fmla="*/ T72 w 101"/>
                              <a:gd name="T74" fmla="+- 0 3370 3301"/>
                              <a:gd name="T75" fmla="*/ 3370 h 172"/>
                              <a:gd name="T76" fmla="+- 0 2458 2377"/>
                              <a:gd name="T77" fmla="*/ T76 w 101"/>
                              <a:gd name="T78" fmla="+- 0 3378 3301"/>
                              <a:gd name="T79" fmla="*/ 3378 h 172"/>
                              <a:gd name="T80" fmla="+- 0 2458 2377"/>
                              <a:gd name="T81" fmla="*/ T80 w 101"/>
                              <a:gd name="T82" fmla="+- 0 3472 3301"/>
                              <a:gd name="T83" fmla="*/ 3472 h 172"/>
                              <a:gd name="T84" fmla="+- 0 2479 2377"/>
                              <a:gd name="T85" fmla="*/ T84 w 101"/>
                              <a:gd name="T86" fmla="+- 0 3472 3301"/>
                              <a:gd name="T87" fmla="*/ 3472 h 172"/>
                              <a:gd name="T88" fmla="+- 0 2479 2377"/>
                              <a:gd name="T89" fmla="*/ T88 w 101"/>
                              <a:gd name="T90" fmla="+- 0 3375 3301"/>
                              <a:gd name="T91" fmla="*/ 337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49"/>
                                </a:lnTo>
                                <a:lnTo>
                                  <a:pt x="73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9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1" y="77"/>
                                </a:lnTo>
                                <a:lnTo>
                                  <a:pt x="81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4"/>
                        <wps:cNvSpPr>
                          <a:spLocks/>
                        </wps:cNvSpPr>
                        <wps:spPr bwMode="auto">
                          <a:xfrm>
                            <a:off x="2504" y="3345"/>
                            <a:ext cx="94" cy="130"/>
                          </a:xfrm>
                          <a:custGeom>
                            <a:avLst/>
                            <a:gdLst>
                              <a:gd name="T0" fmla="+- 0 2588 2504"/>
                              <a:gd name="T1" fmla="*/ T0 w 94"/>
                              <a:gd name="T2" fmla="+- 0 3375 3345"/>
                              <a:gd name="T3" fmla="*/ 3375 h 130"/>
                              <a:gd name="T4" fmla="+- 0 2598 2504"/>
                              <a:gd name="T5" fmla="*/ T4 w 94"/>
                              <a:gd name="T6" fmla="+- 0 3358 3345"/>
                              <a:gd name="T7" fmla="*/ 3358 h 130"/>
                              <a:gd name="T8" fmla="+- 0 2574 2504"/>
                              <a:gd name="T9" fmla="*/ T8 w 94"/>
                              <a:gd name="T10" fmla="+- 0 3347 3345"/>
                              <a:gd name="T11" fmla="*/ 3347 h 130"/>
                              <a:gd name="T12" fmla="+- 0 2562 2504"/>
                              <a:gd name="T13" fmla="*/ T12 w 94"/>
                              <a:gd name="T14" fmla="+- 0 3345 3345"/>
                              <a:gd name="T15" fmla="*/ 3345 h 130"/>
                              <a:gd name="T16" fmla="+- 0 2553 2504"/>
                              <a:gd name="T17" fmla="*/ T16 w 94"/>
                              <a:gd name="T18" fmla="+- 0 3346 3345"/>
                              <a:gd name="T19" fmla="*/ 3346 h 130"/>
                              <a:gd name="T20" fmla="+- 0 2562 2504"/>
                              <a:gd name="T21" fmla="*/ T20 w 94"/>
                              <a:gd name="T22" fmla="+- 0 3362 3345"/>
                              <a:gd name="T23" fmla="*/ 3362 h 130"/>
                              <a:gd name="T24" fmla="+- 0 2578 2504"/>
                              <a:gd name="T25" fmla="*/ T24 w 94"/>
                              <a:gd name="T26" fmla="+- 0 3362 3345"/>
                              <a:gd name="T27" fmla="*/ 3362 h 130"/>
                              <a:gd name="T28" fmla="+- 0 2588 2504"/>
                              <a:gd name="T29" fmla="*/ T28 w 94"/>
                              <a:gd name="T30" fmla="+- 0 3375 3345"/>
                              <a:gd name="T31" fmla="*/ 337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3"/>
                        <wps:cNvSpPr>
                          <a:spLocks/>
                        </wps:cNvSpPr>
                        <wps:spPr bwMode="auto">
                          <a:xfrm>
                            <a:off x="2504" y="3345"/>
                            <a:ext cx="94" cy="130"/>
                          </a:xfrm>
                          <a:custGeom>
                            <a:avLst/>
                            <a:gdLst>
                              <a:gd name="T0" fmla="+- 0 2520 2504"/>
                              <a:gd name="T1" fmla="*/ T0 w 94"/>
                              <a:gd name="T2" fmla="+- 0 3458 3345"/>
                              <a:gd name="T3" fmla="*/ 3458 h 130"/>
                              <a:gd name="T4" fmla="+- 0 2527 2504"/>
                              <a:gd name="T5" fmla="*/ T4 w 94"/>
                              <a:gd name="T6" fmla="+- 0 3464 3345"/>
                              <a:gd name="T7" fmla="*/ 3464 h 130"/>
                              <a:gd name="T8" fmla="+- 0 2551 2504"/>
                              <a:gd name="T9" fmla="*/ T8 w 94"/>
                              <a:gd name="T10" fmla="+- 0 3474 3345"/>
                              <a:gd name="T11" fmla="*/ 3474 h 130"/>
                              <a:gd name="T12" fmla="+- 0 2563 2504"/>
                              <a:gd name="T13" fmla="*/ T12 w 94"/>
                              <a:gd name="T14" fmla="+- 0 3475 3345"/>
                              <a:gd name="T15" fmla="*/ 3475 h 130"/>
                              <a:gd name="T16" fmla="+- 0 2585 2504"/>
                              <a:gd name="T17" fmla="*/ T16 w 94"/>
                              <a:gd name="T18" fmla="+- 0 3475 3345"/>
                              <a:gd name="T19" fmla="*/ 3475 h 130"/>
                              <a:gd name="T20" fmla="+- 0 2599 2504"/>
                              <a:gd name="T21" fmla="*/ T20 w 94"/>
                              <a:gd name="T22" fmla="+- 0 3465 3345"/>
                              <a:gd name="T23" fmla="*/ 3465 h 130"/>
                              <a:gd name="T24" fmla="+- 0 2613 2504"/>
                              <a:gd name="T25" fmla="*/ T24 w 94"/>
                              <a:gd name="T26" fmla="+- 0 3454 3345"/>
                              <a:gd name="T27" fmla="*/ 3454 h 130"/>
                              <a:gd name="T28" fmla="+- 0 2618 2504"/>
                              <a:gd name="T29" fmla="*/ T28 w 94"/>
                              <a:gd name="T30" fmla="+- 0 3435 3345"/>
                              <a:gd name="T31" fmla="*/ 3435 h 130"/>
                              <a:gd name="T32" fmla="+- 0 2596 2504"/>
                              <a:gd name="T33" fmla="*/ T32 w 94"/>
                              <a:gd name="T34" fmla="+- 0 3432 3345"/>
                              <a:gd name="T35" fmla="*/ 3432 h 130"/>
                              <a:gd name="T36" fmla="+- 0 2591 2504"/>
                              <a:gd name="T37" fmla="*/ T36 w 94"/>
                              <a:gd name="T38" fmla="+- 0 3446 3345"/>
                              <a:gd name="T39" fmla="*/ 3446 h 130"/>
                              <a:gd name="T40" fmla="+- 0 2583 2504"/>
                              <a:gd name="T41" fmla="*/ T40 w 94"/>
                              <a:gd name="T42" fmla="+- 0 3452 3345"/>
                              <a:gd name="T43" fmla="*/ 3452 h 130"/>
                              <a:gd name="T44" fmla="+- 0 2575 2504"/>
                              <a:gd name="T45" fmla="*/ T44 w 94"/>
                              <a:gd name="T46" fmla="+- 0 3458 3345"/>
                              <a:gd name="T47" fmla="*/ 3458 h 130"/>
                              <a:gd name="T48" fmla="+- 0 2548 2504"/>
                              <a:gd name="T49" fmla="*/ T48 w 94"/>
                              <a:gd name="T50" fmla="+- 0 3458 3345"/>
                              <a:gd name="T51" fmla="*/ 3458 h 130"/>
                              <a:gd name="T52" fmla="+- 0 2537 2504"/>
                              <a:gd name="T53" fmla="*/ T52 w 94"/>
                              <a:gd name="T54" fmla="+- 0 3447 3345"/>
                              <a:gd name="T55" fmla="*/ 3447 h 130"/>
                              <a:gd name="T56" fmla="+- 0 2527 2504"/>
                              <a:gd name="T57" fmla="*/ T56 w 94"/>
                              <a:gd name="T58" fmla="+- 0 3436 3345"/>
                              <a:gd name="T59" fmla="*/ 3436 h 130"/>
                              <a:gd name="T60" fmla="+- 0 2526 2504"/>
                              <a:gd name="T61" fmla="*/ T60 w 94"/>
                              <a:gd name="T62" fmla="+- 0 3415 3345"/>
                              <a:gd name="T63" fmla="*/ 3415 h 130"/>
                              <a:gd name="T64" fmla="+- 0 2618 2504"/>
                              <a:gd name="T65" fmla="*/ T64 w 94"/>
                              <a:gd name="T66" fmla="+- 0 3415 3345"/>
                              <a:gd name="T67" fmla="*/ 3415 h 130"/>
                              <a:gd name="T68" fmla="+- 0 2619 2504"/>
                              <a:gd name="T69" fmla="*/ T68 w 94"/>
                              <a:gd name="T70" fmla="+- 0 3410 3345"/>
                              <a:gd name="T71" fmla="*/ 3410 h 130"/>
                              <a:gd name="T72" fmla="+- 0 2617 2504"/>
                              <a:gd name="T73" fmla="*/ T72 w 94"/>
                              <a:gd name="T74" fmla="+- 0 3393 3345"/>
                              <a:gd name="T75" fmla="*/ 3393 h 130"/>
                              <a:gd name="T76" fmla="+- 0 2608 2504"/>
                              <a:gd name="T77" fmla="*/ T76 w 94"/>
                              <a:gd name="T78" fmla="+- 0 3370 3345"/>
                              <a:gd name="T79" fmla="*/ 3370 h 130"/>
                              <a:gd name="T80" fmla="+- 0 2603 2504"/>
                              <a:gd name="T81" fmla="*/ T80 w 94"/>
                              <a:gd name="T82" fmla="+- 0 3362 3345"/>
                              <a:gd name="T83" fmla="*/ 3362 h 130"/>
                              <a:gd name="T84" fmla="+- 0 2598 2504"/>
                              <a:gd name="T85" fmla="*/ T84 w 94"/>
                              <a:gd name="T86" fmla="+- 0 3358 3345"/>
                              <a:gd name="T87" fmla="*/ 3358 h 130"/>
                              <a:gd name="T88" fmla="+- 0 2588 2504"/>
                              <a:gd name="T89" fmla="*/ T88 w 94"/>
                              <a:gd name="T90" fmla="+- 0 3375 3345"/>
                              <a:gd name="T91" fmla="*/ 3375 h 130"/>
                              <a:gd name="T92" fmla="+- 0 2595 2504"/>
                              <a:gd name="T93" fmla="*/ T92 w 94"/>
                              <a:gd name="T94" fmla="+- 0 3382 3345"/>
                              <a:gd name="T95" fmla="*/ 3382 h 130"/>
                              <a:gd name="T96" fmla="+- 0 2596 2504"/>
                              <a:gd name="T97" fmla="*/ T96 w 94"/>
                              <a:gd name="T98" fmla="+- 0 3398 3345"/>
                              <a:gd name="T99" fmla="*/ 3398 h 130"/>
                              <a:gd name="T100" fmla="+- 0 2527 2504"/>
                              <a:gd name="T101" fmla="*/ T100 w 94"/>
                              <a:gd name="T102" fmla="+- 0 3398 3345"/>
                              <a:gd name="T103" fmla="*/ 3398 h 130"/>
                              <a:gd name="T104" fmla="+- 0 2528 2504"/>
                              <a:gd name="T105" fmla="*/ T104 w 94"/>
                              <a:gd name="T106" fmla="+- 0 3382 3345"/>
                              <a:gd name="T107" fmla="*/ 3382 h 130"/>
                              <a:gd name="T108" fmla="+- 0 2538 2504"/>
                              <a:gd name="T109" fmla="*/ T108 w 94"/>
                              <a:gd name="T110" fmla="+- 0 3372 3345"/>
                              <a:gd name="T111" fmla="*/ 3372 h 130"/>
                              <a:gd name="T112" fmla="+- 0 2548 2504"/>
                              <a:gd name="T113" fmla="*/ T112 w 94"/>
                              <a:gd name="T114" fmla="+- 0 3362 3345"/>
                              <a:gd name="T115" fmla="*/ 3362 h 130"/>
                              <a:gd name="T116" fmla="+- 0 2562 2504"/>
                              <a:gd name="T117" fmla="*/ T116 w 94"/>
                              <a:gd name="T118" fmla="+- 0 3362 3345"/>
                              <a:gd name="T119" fmla="*/ 3362 h 130"/>
                              <a:gd name="T120" fmla="+- 0 2553 2504"/>
                              <a:gd name="T121" fmla="*/ T120 w 94"/>
                              <a:gd name="T122" fmla="+- 0 3346 3345"/>
                              <a:gd name="T123" fmla="*/ 3346 h 130"/>
                              <a:gd name="T124" fmla="+- 0 2529 2504"/>
                              <a:gd name="T125" fmla="*/ T124 w 94"/>
                              <a:gd name="T126" fmla="+- 0 3355 3345"/>
                              <a:gd name="T127" fmla="*/ 3355 h 130"/>
                              <a:gd name="T128" fmla="+- 0 2520 2504"/>
                              <a:gd name="T129" fmla="*/ T128 w 94"/>
                              <a:gd name="T130" fmla="+- 0 3362 3345"/>
                              <a:gd name="T131" fmla="*/ 3362 h 130"/>
                              <a:gd name="T132" fmla="+- 0 2511 2504"/>
                              <a:gd name="T133" fmla="*/ T132 w 94"/>
                              <a:gd name="T134" fmla="+- 0 3375 3345"/>
                              <a:gd name="T135" fmla="*/ 3375 h 130"/>
                              <a:gd name="T136" fmla="+- 0 2505 2504"/>
                              <a:gd name="T137" fmla="*/ T136 w 94"/>
                              <a:gd name="T138" fmla="+- 0 3400 3345"/>
                              <a:gd name="T139" fmla="*/ 3400 h 130"/>
                              <a:gd name="T140" fmla="+- 0 2504 2504"/>
                              <a:gd name="T141" fmla="*/ T140 w 94"/>
                              <a:gd name="T142" fmla="+- 0 3411 3345"/>
                              <a:gd name="T143" fmla="*/ 3411 h 130"/>
                              <a:gd name="T144" fmla="+- 0 2505 2504"/>
                              <a:gd name="T145" fmla="*/ T144 w 94"/>
                              <a:gd name="T146" fmla="+- 0 3427 3345"/>
                              <a:gd name="T147" fmla="*/ 3427 h 130"/>
                              <a:gd name="T148" fmla="+- 0 2514 2504"/>
                              <a:gd name="T149" fmla="*/ T148 w 94"/>
                              <a:gd name="T150" fmla="+- 0 3450 3345"/>
                              <a:gd name="T151" fmla="*/ 3450 h 130"/>
                              <a:gd name="T152" fmla="+- 0 2520 2504"/>
                              <a:gd name="T153" fmla="*/ T152 w 94"/>
                              <a:gd name="T154" fmla="+- 0 3458 3345"/>
                              <a:gd name="T155" fmla="*/ 345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2644" y="3345"/>
                            <a:ext cx="68" cy="127"/>
                          </a:xfrm>
                          <a:custGeom>
                            <a:avLst/>
                            <a:gdLst>
                              <a:gd name="T0" fmla="+- 0 2665 2644"/>
                              <a:gd name="T1" fmla="*/ T0 w 68"/>
                              <a:gd name="T2" fmla="+- 0 3422 3345"/>
                              <a:gd name="T3" fmla="*/ 3422 h 127"/>
                              <a:gd name="T4" fmla="+- 0 2665 2644"/>
                              <a:gd name="T5" fmla="*/ T4 w 68"/>
                              <a:gd name="T6" fmla="+- 0 3394 3345"/>
                              <a:gd name="T7" fmla="*/ 3394 h 127"/>
                              <a:gd name="T8" fmla="+- 0 2669 2644"/>
                              <a:gd name="T9" fmla="*/ T8 w 68"/>
                              <a:gd name="T10" fmla="+- 0 3383 3345"/>
                              <a:gd name="T11" fmla="*/ 3383 h 127"/>
                              <a:gd name="T12" fmla="+- 0 2671 2644"/>
                              <a:gd name="T13" fmla="*/ T12 w 68"/>
                              <a:gd name="T14" fmla="+- 0 3375 3345"/>
                              <a:gd name="T15" fmla="*/ 3375 h 127"/>
                              <a:gd name="T16" fmla="+- 0 2677 2644"/>
                              <a:gd name="T17" fmla="*/ T16 w 68"/>
                              <a:gd name="T18" fmla="+- 0 3371 3345"/>
                              <a:gd name="T19" fmla="*/ 3371 h 127"/>
                              <a:gd name="T20" fmla="+- 0 2682 2644"/>
                              <a:gd name="T21" fmla="*/ T20 w 68"/>
                              <a:gd name="T22" fmla="+- 0 3367 3345"/>
                              <a:gd name="T23" fmla="*/ 3367 h 127"/>
                              <a:gd name="T24" fmla="+- 0 2697 2644"/>
                              <a:gd name="T25" fmla="*/ T24 w 68"/>
                              <a:gd name="T26" fmla="+- 0 3367 3345"/>
                              <a:gd name="T27" fmla="*/ 3367 h 127"/>
                              <a:gd name="T28" fmla="+- 0 2704 2644"/>
                              <a:gd name="T29" fmla="*/ T28 w 68"/>
                              <a:gd name="T30" fmla="+- 0 3371 3345"/>
                              <a:gd name="T31" fmla="*/ 3371 h 127"/>
                              <a:gd name="T32" fmla="+- 0 2712 2644"/>
                              <a:gd name="T33" fmla="*/ T32 w 68"/>
                              <a:gd name="T34" fmla="+- 0 3352 3345"/>
                              <a:gd name="T35" fmla="*/ 3352 h 127"/>
                              <a:gd name="T36" fmla="+- 0 2701 2644"/>
                              <a:gd name="T37" fmla="*/ T36 w 68"/>
                              <a:gd name="T38" fmla="+- 0 3345 3345"/>
                              <a:gd name="T39" fmla="*/ 3345 h 127"/>
                              <a:gd name="T40" fmla="+- 0 2683 2644"/>
                              <a:gd name="T41" fmla="*/ T40 w 68"/>
                              <a:gd name="T42" fmla="+- 0 3345 3345"/>
                              <a:gd name="T43" fmla="*/ 3345 h 127"/>
                              <a:gd name="T44" fmla="+- 0 2677 2644"/>
                              <a:gd name="T45" fmla="*/ T44 w 68"/>
                              <a:gd name="T46" fmla="+- 0 3349 3345"/>
                              <a:gd name="T47" fmla="*/ 3349 h 127"/>
                              <a:gd name="T48" fmla="+- 0 2670 2644"/>
                              <a:gd name="T49" fmla="*/ T48 w 68"/>
                              <a:gd name="T50" fmla="+- 0 3353 3345"/>
                              <a:gd name="T51" fmla="*/ 3353 h 127"/>
                              <a:gd name="T52" fmla="+- 0 2663 2644"/>
                              <a:gd name="T53" fmla="*/ T52 w 68"/>
                              <a:gd name="T54" fmla="+- 0 3367 3345"/>
                              <a:gd name="T55" fmla="*/ 3367 h 127"/>
                              <a:gd name="T56" fmla="+- 0 2663 2644"/>
                              <a:gd name="T57" fmla="*/ T56 w 68"/>
                              <a:gd name="T58" fmla="+- 0 3348 3345"/>
                              <a:gd name="T59" fmla="*/ 3348 h 127"/>
                              <a:gd name="T60" fmla="+- 0 2644 2644"/>
                              <a:gd name="T61" fmla="*/ T60 w 68"/>
                              <a:gd name="T62" fmla="+- 0 3348 3345"/>
                              <a:gd name="T63" fmla="*/ 3348 h 127"/>
                              <a:gd name="T64" fmla="+- 0 2644 2644"/>
                              <a:gd name="T65" fmla="*/ T64 w 68"/>
                              <a:gd name="T66" fmla="+- 0 3472 3345"/>
                              <a:gd name="T67" fmla="*/ 3472 h 127"/>
                              <a:gd name="T68" fmla="+- 0 2665 2644"/>
                              <a:gd name="T69" fmla="*/ T68 w 68"/>
                              <a:gd name="T70" fmla="+- 0 3472 3345"/>
                              <a:gd name="T71" fmla="*/ 3472 h 127"/>
                              <a:gd name="T72" fmla="+- 0 2665 2644"/>
                              <a:gd name="T73" fmla="*/ T72 w 68"/>
                              <a:gd name="T74" fmla="+- 0 3422 3345"/>
                              <a:gd name="T75" fmla="*/ 34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3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0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9320B" id="Group 81" o:spid="_x0000_s1026" style="position:absolute;margin-left:76.2pt;margin-top:159pt;width:65.4pt;height:20.75pt;z-index:-251643392;mso-position-horizontal-relative:page;mso-position-vertical-relative:page" coordorigin="1524,3181" coordsize="130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">
                <v:shape id="Freeform 93" o:spid="_x0000_s1027" style="position:absolute;left:1644;top:3301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" path="m,l,24r21,l21,,,xe" fillcolor="#151313" stroked="f">
                  <v:path arrowok="t" o:connecttype="custom" o:connectlocs="0,3301;0,3325;21,3325;21,3301;0,3301" o:connectangles="0,0,0,0,0"/>
                </v:shape>
                <v:shape id="Freeform 92" o:spid="_x0000_s1028" style="position:absolute;left:1644;top:3301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" path="m,141r,30l21,171,21,47,,47r,94xe" fillcolor="#151313" stroked="f">
                  <v:path arrowok="t" o:connecttype="custom" o:connectlocs="0,3442;0,3472;21,3472;21,3348;0,3348;0,3442" o:connectangles="0,0,0,0,0,0"/>
                </v:shape>
                <v:shape id="Freeform 91" o:spid="_x0000_s1029" style="position:absolute;left:1689;top:3345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" path="m24,27r6,-5l36,17r27,l70,23r6,5l78,38,98,35,96,23,91,16,86,8,75,4,64,,39,,31,3,22,5,17,9r-6,4l7,20,3,28r,17l8,53r4,7l21,64r9,5l54,75r17,4l75,82r6,4l81,101r-7,6l67,113r-29,l30,106,22,99,21,87,,90r3,20l16,120r13,10l68,130r11,-5l91,120r6,-9l103,101r,-21l98,73,93,65,84,62,75,58,53,52,37,48,34,46,29,44,24,38r,-11xe" fillcolor="#151313" stroked="f">
                  <v:path arrowok="t" o:connecttype="custom" o:connectlocs="24,3372;30,3367;36,3362;63,3362;70,3368;76,3373;78,3383;98,3380;96,3368;91,3361;86,3353;75,3349;64,3345;39,3345;31,3348;22,3350;17,3354;11,3358;7,3365;3,3373;3,3390;8,3398;12,3405;21,3409;30,3414;54,3420;71,3424;75,3427;81,3431;81,3446;74,3452;67,3458;38,3458;30,3451;22,3444;21,3432;0,3435;3,3455;16,3465;29,3475;68,3475;79,3470;91,3465;97,3456;103,3446;103,3425;98,3418;93,3410;84,3407;75,3403;53,3397;37,3393;34,3391;29,3389;24,3383;24,3372" o:connectangles="0,0,0,0,0,0,0,0,0,0,0,0,0,0,0,0,0,0,0,0,0,0,0,0,0,0,0,0,0,0,0,0,0,0,0,0,0,0,0,0,0,0,0,0,0,0,0,0,0,0,0,0,0,0,0,0"/>
                </v:shape>
                <v:shape id="Freeform 90" o:spid="_x0000_s1030" style="position:absolute;left:1817;top:330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" path="m101,74l97,65,93,55,83,49,72,44r-14,l31,53,21,61,21,,,,,171r21,l21,89r4,-9l28,72r9,-5l45,62r22,l74,69r6,8l80,171r21,l101,74xe" fillcolor="#151313" stroked="f">
                  <v:path arrowok="t" o:connecttype="custom" o:connectlocs="101,3375;97,3366;93,3356;83,3350;72,3345;58,3345;31,3354;21,3362;21,3301;0,3301;0,3472;21,3472;21,3390;25,3381;28,3373;37,3368;45,3363;67,3363;74,3370;80,3378;80,3472;101,3472;101,3375" o:connectangles="0,0,0,0,0,0,0,0,0,0,0,0,0,0,0,0,0,0,0,0,0,0,0"/>
                </v:shape>
                <v:shape id="Freeform 89" o:spid="_x0000_s1031" style="position:absolute;left:1935;top:3348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" path="m49,98l42,72,40,65,33,40,26,13,22,,,,6,17r7,24l22,69r8,27l36,116r3,8l61,124r2,-9l69,91,77,63,83,39,86,29r5,21l93,59r7,26l107,112r3,12l132,124r6,-17l145,83r9,-28l162,28,169,8,171,,151,r-3,7l141,32r-8,27l129,72r-7,24l116,72r-2,-7l108,40,101,13,97,,76,,74,8,67,33,59,60,56,73,50,96r-1,2xe" fillcolor="#151313" stroked="f">
                  <v:path arrowok="t" o:connecttype="custom" o:connectlocs="49,3446;42,3420;40,3413;33,3388;26,3361;22,3348;0,3348;6,3365;13,3389;22,3417;30,3444;36,3464;39,3472;61,3472;63,3463;69,3439;77,3411;83,3387;86,3377;91,3398;93,3407;100,3433;107,3460;110,3472;132,3472;138,3455;145,3431;154,3403;162,3376;169,3356;171,3348;151,3348;148,3355;141,3380;133,3407;129,3420;122,3444;116,3420;114,3413;108,3388;101,3361;97,3348;76,3348;74,3356;67,3381;59,3408;56,3421;50,3444;49,3446" o:connectangles="0,0,0,0,0,0,0,0,0,0,0,0,0,0,0,0,0,0,0,0,0,0,0,0,0,0,0,0,0,0,0,0,0,0,0,0,0,0,0,0,0,0,0,0,0,0,0,0,0"/>
                </v:shape>
                <v:shape id="Freeform 88" o:spid="_x0000_s1032" style="position:absolute;left:2117;top:3345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" path="m11,120r11,10l22,88r3,-4l28,79r6,-2l39,75,52,73,75,70,86,65r,22l83,94r-4,9l69,108r-9,6l35,114r-6,-6l42,130r13,l66,126r10,-4l88,112r1,9l92,127r22,l110,120r-1,-8l108,105r,-72l107,28r-2,-9l100,13,95,8,85,4,75,,43,,31,4,19,9r-6,8l6,25,3,38r21,3l27,28r8,-5l42,17r30,l81,25r6,5l86,48,74,53,49,56,36,57r-6,2l22,61r-7,5l8,70,4,78,,85r,25l11,120xe" fillcolor="#151313" stroked="f">
                  <v:path arrowok="t" o:connecttype="custom" o:connectlocs="11,3465;22,3475;22,3433;25,3429;28,3424;34,3422;39,3420;52,3418;75,3415;86,3410;86,3432;83,3439;79,3448;69,3453;60,3459;35,3459;29,3453;42,3475;55,3475;66,3471;76,3467;88,3457;89,3466;92,3472;114,3472;110,3465;109,3457;108,3450;108,3378;107,3373;105,3364;100,3358;95,3353;85,3349;75,3345;43,3345;31,3349;19,3354;13,3362;6,3370;3,3383;24,3386;27,3373;35,3368;42,3362;72,3362;81,3370;87,3375;86,3393;74,3398;49,3401;36,3402;30,3404;22,3406;15,3411;8,3415;4,3423;0,3430;0,3455;11,3465" o:connectangles="0,0,0,0,0,0,0,0,0,0,0,0,0,0,0,0,0,0,0,0,0,0,0,0,0,0,0,0,0,0,0,0,0,0,0,0,0,0,0,0,0,0,0,0,0,0,0,0,0,0,0,0,0,0,0,0,0,0,0,0"/>
                </v:shape>
                <v:shape id="Freeform 87" o:spid="_x0000_s1033" style="position:absolute;left:2117;top:3345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" path="m22,102r,-14l22,130r20,l29,108r-7,-6xe" fillcolor="#151313" stroked="f">
                  <v:path arrowok="t" o:connecttype="custom" o:connectlocs="22,3447;22,3433;22,3475;42,3475;29,3453;22,3447" o:connectangles="0,0,0,0,0,0"/>
                </v:shape>
                <v:shape id="Freeform 86" o:spid="_x0000_s1034" style="position:absolute;left:2249;top:3345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" path="m24,27r6,-5l36,17r27,l70,23r7,5l78,38,99,35,97,23,91,16,86,8,75,4,64,,40,,31,3,23,5,18,9r-7,4l7,20,3,28r,17l8,53r5,7l22,64r9,5l54,75r17,4l75,82r7,4l82,101r-7,6l68,113r-29,l31,106,23,99,21,87,,90r3,20l16,120r13,10l68,130r11,-5l91,120r6,-9l103,101r,-21l98,73,93,65,84,62,76,58,53,52,38,48,35,46,29,44,24,38r,-11xe" fillcolor="#151313" stroked="f">
                  <v:path arrowok="t" o:connecttype="custom" o:connectlocs="24,3372;30,3367;36,3362;63,3362;70,3368;77,3373;78,3383;99,3380;97,3368;91,3361;86,3353;75,3349;64,3345;40,3345;31,3348;23,3350;18,3354;11,3358;7,3365;3,3373;3,3390;8,3398;13,3405;22,3409;31,3414;54,3420;71,3424;75,3427;82,3431;82,3446;75,3452;68,3458;39,3458;31,3451;23,3444;21,3432;0,3435;3,3455;16,3465;29,3475;68,3475;79,3470;91,3465;97,3456;103,3446;103,3425;98,3418;93,3410;84,3407;76,3403;53,3397;38,3393;35,3391;29,3389;24,3383;24,3372" o:connectangles="0,0,0,0,0,0,0,0,0,0,0,0,0,0,0,0,0,0,0,0,0,0,0,0,0,0,0,0,0,0,0,0,0,0,0,0,0,0,0,0,0,0,0,0,0,0,0,0,0,0,0,0,0,0,0,0"/>
                </v:shape>
                <v:shape id="Freeform 85" o:spid="_x0000_s1035" style="position:absolute;left:2377;top:3301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" path="m102,74l97,65,93,55,83,49,73,44r-14,l31,53,21,61,21,,,,,171r21,l21,89r4,-9l29,72r8,-5l45,62r22,l74,69r7,8l81,171r21,l102,74xe" fillcolor="#151313" stroked="f">
                  <v:path arrowok="t" o:connecttype="custom" o:connectlocs="102,3375;97,3366;93,3356;83,3350;73,3345;59,3345;31,3354;21,3362;21,3301;0,3301;0,3472;21,3472;21,3390;25,3381;29,3373;37,3368;45,3363;67,3363;74,3370;81,3378;81,3472;102,3472;102,3375" o:connectangles="0,0,0,0,0,0,0,0,0,0,0,0,0,0,0,0,0,0,0,0,0,0,0"/>
                </v:shape>
                <v:shape id="Freeform 84" o:spid="_x0000_s1036" style="position:absolute;left:2504;top:3345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" path="m84,30l94,13,70,2,58,,49,1r9,16l74,17,84,30xe" fillcolor="#151313" stroked="f">
                  <v:path arrowok="t" o:connecttype="custom" o:connectlocs="84,3375;94,3358;70,3347;58,3345;49,3346;58,3362;74,3362;84,3375" o:connectangles="0,0,0,0,0,0,0,0"/>
                </v:shape>
                <v:shape id="Freeform 83" o:spid="_x0000_s1037" style="position:absolute;left:2504;top:3345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" path="m16,113r7,6l47,129r12,1l81,130,95,120r14,-11l114,90,92,87r-5,14l79,107r-8,6l44,113,33,102,23,91,22,70r92,l115,65,113,48,104,25,99,17,94,13,84,30r7,7l92,53r-69,l24,37,34,27,44,17r14,l49,1,25,10r-9,7l7,30,1,55,,66,1,82r9,23l16,113xe" fillcolor="#151313" stroked="f">
                  <v:path arrowok="t" o:connecttype="custom" o:connectlocs="16,3458;23,3464;47,3474;59,3475;81,3475;95,3465;109,3454;114,3435;92,3432;87,3446;79,3452;71,3458;44,3458;33,3447;23,3436;22,3415;114,3415;115,3410;113,3393;104,3370;99,3362;94,3358;84,3375;91,3382;92,3398;23,3398;24,3382;34,3372;44,3362;58,3362;49,3346;25,3355;16,3362;7,3375;1,3400;0,3411;1,3427;10,3450;16,3458" o:connectangles="0,0,0,0,0,0,0,0,0,0,0,0,0,0,0,0,0,0,0,0,0,0,0,0,0,0,0,0,0,0,0,0,0,0,0,0,0,0,0"/>
                </v:shape>
                <v:shape id="Freeform 82" o:spid="_x0000_s1038" style="position:absolute;left:2644;top:3345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" path="m21,77r,-28l25,38r2,-8l33,26r5,-4l53,22r7,4l68,7,57,,39,,33,4,26,8,19,22,19,3,,3,,127r21,l21,77xe" fillcolor="#151313" stroked="f">
                  <v:path arrowok="t" o:connecttype="custom" o:connectlocs="21,3422;21,3394;25,3383;27,3375;33,3371;38,3367;53,3367;60,3371;68,3352;57,3345;39,3345;33,3349;26,3353;19,3367;19,3348;0,3348;0,3472;21,3472;21,3422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2019300</wp:posOffset>
                </wp:positionV>
                <wp:extent cx="339090" cy="261620"/>
                <wp:effectExtent l="0" t="0" r="0" b="0"/>
                <wp:wrapNone/>
                <wp:docPr id="7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" cy="261620"/>
                          <a:chOff x="1161" y="3180"/>
                          <a:chExt cx="534" cy="413"/>
                        </a:xfrm>
                      </wpg:grpSpPr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1281" y="3300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3300 3300"/>
                              <a:gd name="T3" fmla="*/ 3300 h 173"/>
                              <a:gd name="T4" fmla="+- 0 1330 1281"/>
                              <a:gd name="T5" fmla="*/ T4 w 63"/>
                              <a:gd name="T6" fmla="+- 0 3300 3300"/>
                              <a:gd name="T7" fmla="*/ 3300 h 173"/>
                              <a:gd name="T8" fmla="+- 0 1325 1281"/>
                              <a:gd name="T9" fmla="*/ T8 w 63"/>
                              <a:gd name="T10" fmla="+- 0 3311 3300"/>
                              <a:gd name="T11" fmla="*/ 3311 h 173"/>
                              <a:gd name="T12" fmla="+- 0 1312 1281"/>
                              <a:gd name="T13" fmla="*/ T12 w 63"/>
                              <a:gd name="T14" fmla="+- 0 3323 3300"/>
                              <a:gd name="T15" fmla="*/ 3323 h 173"/>
                              <a:gd name="T16" fmla="+- 0 1298 1281"/>
                              <a:gd name="T17" fmla="*/ T16 w 63"/>
                              <a:gd name="T18" fmla="+- 0 3335 3300"/>
                              <a:gd name="T19" fmla="*/ 3335 h 173"/>
                              <a:gd name="T20" fmla="+- 0 1281 1281"/>
                              <a:gd name="T21" fmla="*/ T20 w 63"/>
                              <a:gd name="T22" fmla="+- 0 3343 3300"/>
                              <a:gd name="T23" fmla="*/ 3343 h 173"/>
                              <a:gd name="T24" fmla="+- 0 1281 1281"/>
                              <a:gd name="T25" fmla="*/ T24 w 63"/>
                              <a:gd name="T26" fmla="+- 0 3363 3300"/>
                              <a:gd name="T27" fmla="*/ 3363 h 173"/>
                              <a:gd name="T28" fmla="+- 0 1290 1281"/>
                              <a:gd name="T29" fmla="*/ T28 w 63"/>
                              <a:gd name="T30" fmla="+- 0 3360 3300"/>
                              <a:gd name="T31" fmla="*/ 3360 h 173"/>
                              <a:gd name="T32" fmla="+- 0 1303 1281"/>
                              <a:gd name="T33" fmla="*/ T32 w 63"/>
                              <a:gd name="T34" fmla="+- 0 3352 3300"/>
                              <a:gd name="T35" fmla="*/ 3352 h 173"/>
                              <a:gd name="T36" fmla="+- 0 1315 1281"/>
                              <a:gd name="T37" fmla="*/ T36 w 63"/>
                              <a:gd name="T38" fmla="+- 0 3345 3300"/>
                              <a:gd name="T39" fmla="*/ 3345 h 173"/>
                              <a:gd name="T40" fmla="+- 0 1323 1281"/>
                              <a:gd name="T41" fmla="*/ T40 w 63"/>
                              <a:gd name="T42" fmla="+- 0 3338 3300"/>
                              <a:gd name="T43" fmla="*/ 3338 h 173"/>
                              <a:gd name="T44" fmla="+- 0 1323 1281"/>
                              <a:gd name="T45" fmla="*/ T44 w 63"/>
                              <a:gd name="T46" fmla="+- 0 3472 3300"/>
                              <a:gd name="T47" fmla="*/ 3472 h 173"/>
                              <a:gd name="T48" fmla="+- 0 1344 1281"/>
                              <a:gd name="T49" fmla="*/ T48 w 63"/>
                              <a:gd name="T50" fmla="+- 0 3472 3300"/>
                              <a:gd name="T51" fmla="*/ 3472 h 173"/>
                              <a:gd name="T52" fmla="+- 0 1344 1281"/>
                              <a:gd name="T53" fmla="*/ T52 w 63"/>
                              <a:gd name="T54" fmla="+- 0 3300 3300"/>
                              <a:gd name="T55" fmla="*/ 330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9" y="60"/>
                                </a:lnTo>
                                <a:lnTo>
                                  <a:pt x="22" y="52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2"/>
                                </a:lnTo>
                                <a:lnTo>
                                  <a:pt x="63" y="17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1473" y="3301"/>
                            <a:ext cx="102" cy="172"/>
                          </a:xfrm>
                          <a:custGeom>
                            <a:avLst/>
                            <a:gdLst>
                              <a:gd name="T0" fmla="+- 0 1496 1473"/>
                              <a:gd name="T1" fmla="*/ T0 w 102"/>
                              <a:gd name="T2" fmla="+- 0 3433 3301"/>
                              <a:gd name="T3" fmla="*/ 3433 h 172"/>
                              <a:gd name="T4" fmla="+- 0 1491 1473"/>
                              <a:gd name="T5" fmla="*/ T4 w 102"/>
                              <a:gd name="T6" fmla="+- 0 3472 3301"/>
                              <a:gd name="T7" fmla="*/ 3472 h 172"/>
                              <a:gd name="T8" fmla="+- 0 1551 1473"/>
                              <a:gd name="T9" fmla="*/ T8 w 102"/>
                              <a:gd name="T10" fmla="+- 0 3472 3301"/>
                              <a:gd name="T11" fmla="*/ 3472 h 172"/>
                              <a:gd name="T12" fmla="+- 0 1563 1473"/>
                              <a:gd name="T13" fmla="*/ T12 w 102"/>
                              <a:gd name="T14" fmla="+- 0 3469 3301"/>
                              <a:gd name="T15" fmla="*/ 3469 h 172"/>
                              <a:gd name="T16" fmla="+- 0 1575 1473"/>
                              <a:gd name="T17" fmla="*/ T16 w 102"/>
                              <a:gd name="T18" fmla="+- 0 3466 3301"/>
                              <a:gd name="T19" fmla="*/ 3466 h 172"/>
                              <a:gd name="T20" fmla="+- 0 1575 1473"/>
                              <a:gd name="T21" fmla="*/ T20 w 102"/>
                              <a:gd name="T22" fmla="+- 0 3440 3301"/>
                              <a:gd name="T23" fmla="*/ 3440 h 172"/>
                              <a:gd name="T24" fmla="+- 0 1569 1473"/>
                              <a:gd name="T25" fmla="*/ T24 w 102"/>
                              <a:gd name="T26" fmla="+- 0 3446 3301"/>
                              <a:gd name="T27" fmla="*/ 3446 h 172"/>
                              <a:gd name="T28" fmla="+- 0 1559 1473"/>
                              <a:gd name="T29" fmla="*/ T28 w 102"/>
                              <a:gd name="T30" fmla="+- 0 3449 3301"/>
                              <a:gd name="T31" fmla="*/ 3449 h 172"/>
                              <a:gd name="T32" fmla="+- 0 1550 1473"/>
                              <a:gd name="T33" fmla="*/ T32 w 102"/>
                              <a:gd name="T34" fmla="+- 0 3452 3301"/>
                              <a:gd name="T35" fmla="*/ 3452 h 172"/>
                              <a:gd name="T36" fmla="+- 0 1496 1473"/>
                              <a:gd name="T37" fmla="*/ T36 w 102"/>
                              <a:gd name="T38" fmla="+- 0 3452 3301"/>
                              <a:gd name="T39" fmla="*/ 3452 h 172"/>
                              <a:gd name="T40" fmla="+- 0 1496 1473"/>
                              <a:gd name="T41" fmla="*/ T40 w 102"/>
                              <a:gd name="T42" fmla="+- 0 3433 3301"/>
                              <a:gd name="T43" fmla="*/ 34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3" y="132"/>
                                </a:moveTo>
                                <a:lnTo>
                                  <a:pt x="18" y="171"/>
                                </a:lnTo>
                                <a:lnTo>
                                  <a:pt x="78" y="171"/>
                                </a:lnTo>
                                <a:lnTo>
                                  <a:pt x="90" y="168"/>
                                </a:lnTo>
                                <a:lnTo>
                                  <a:pt x="102" y="165"/>
                                </a:lnTo>
                                <a:lnTo>
                                  <a:pt x="102" y="139"/>
                                </a:lnTo>
                                <a:lnTo>
                                  <a:pt x="96" y="145"/>
                                </a:lnTo>
                                <a:lnTo>
                                  <a:pt x="86" y="148"/>
                                </a:lnTo>
                                <a:lnTo>
                                  <a:pt x="77" y="151"/>
                                </a:lnTo>
                                <a:lnTo>
                                  <a:pt x="23" y="151"/>
                                </a:lnTo>
                                <a:lnTo>
                                  <a:pt x="23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8"/>
                        <wps:cNvSpPr>
                          <a:spLocks/>
                        </wps:cNvSpPr>
                        <wps:spPr bwMode="auto">
                          <a:xfrm>
                            <a:off x="1473" y="3301"/>
                            <a:ext cx="102" cy="172"/>
                          </a:xfrm>
                          <a:custGeom>
                            <a:avLst/>
                            <a:gdLst>
                              <a:gd name="T0" fmla="+- 0 1496 1473"/>
                              <a:gd name="T1" fmla="*/ T0 w 102"/>
                              <a:gd name="T2" fmla="+- 0 3350 3301"/>
                              <a:gd name="T3" fmla="*/ 3350 h 172"/>
                              <a:gd name="T4" fmla="+- 0 1496 1473"/>
                              <a:gd name="T5" fmla="*/ T4 w 102"/>
                              <a:gd name="T6" fmla="+- 0 3321 3301"/>
                              <a:gd name="T7" fmla="*/ 3321 h 172"/>
                              <a:gd name="T8" fmla="+- 0 1552 1473"/>
                              <a:gd name="T9" fmla="*/ T8 w 102"/>
                              <a:gd name="T10" fmla="+- 0 3321 3301"/>
                              <a:gd name="T11" fmla="*/ 3321 h 172"/>
                              <a:gd name="T12" fmla="+- 0 1561 1473"/>
                              <a:gd name="T13" fmla="*/ T12 w 102"/>
                              <a:gd name="T14" fmla="+- 0 3324 3301"/>
                              <a:gd name="T15" fmla="*/ 3324 h 172"/>
                              <a:gd name="T16" fmla="+- 0 1574 1473"/>
                              <a:gd name="T17" fmla="*/ T16 w 102"/>
                              <a:gd name="T18" fmla="+- 0 3329 3301"/>
                              <a:gd name="T19" fmla="*/ 3329 h 172"/>
                              <a:gd name="T20" fmla="+- 0 1583 1473"/>
                              <a:gd name="T21" fmla="*/ T20 w 102"/>
                              <a:gd name="T22" fmla="+- 0 3344 3301"/>
                              <a:gd name="T23" fmla="*/ 3344 h 172"/>
                              <a:gd name="T24" fmla="+- 0 1591 1473"/>
                              <a:gd name="T25" fmla="*/ T24 w 102"/>
                              <a:gd name="T26" fmla="+- 0 3371 3301"/>
                              <a:gd name="T27" fmla="*/ 3371 h 172"/>
                              <a:gd name="T28" fmla="+- 0 1592 1473"/>
                              <a:gd name="T29" fmla="*/ T28 w 102"/>
                              <a:gd name="T30" fmla="+- 0 3385 3301"/>
                              <a:gd name="T31" fmla="*/ 3385 h 172"/>
                              <a:gd name="T32" fmla="+- 0 1592 1473"/>
                              <a:gd name="T33" fmla="*/ T32 w 102"/>
                              <a:gd name="T34" fmla="+- 0 3405 3301"/>
                              <a:gd name="T35" fmla="*/ 3405 h 172"/>
                              <a:gd name="T36" fmla="+- 0 1587 1473"/>
                              <a:gd name="T37" fmla="*/ T36 w 102"/>
                              <a:gd name="T38" fmla="+- 0 3418 3301"/>
                              <a:gd name="T39" fmla="*/ 3418 h 172"/>
                              <a:gd name="T40" fmla="+- 0 1583 1473"/>
                              <a:gd name="T41" fmla="*/ T40 w 102"/>
                              <a:gd name="T42" fmla="+- 0 3432 3301"/>
                              <a:gd name="T43" fmla="*/ 3432 h 172"/>
                              <a:gd name="T44" fmla="+- 0 1575 1473"/>
                              <a:gd name="T45" fmla="*/ T44 w 102"/>
                              <a:gd name="T46" fmla="+- 0 3440 3301"/>
                              <a:gd name="T47" fmla="*/ 3440 h 172"/>
                              <a:gd name="T48" fmla="+- 0 1575 1473"/>
                              <a:gd name="T49" fmla="*/ T48 w 102"/>
                              <a:gd name="T50" fmla="+- 0 3466 3301"/>
                              <a:gd name="T51" fmla="*/ 3466 h 172"/>
                              <a:gd name="T52" fmla="+- 0 1583 1473"/>
                              <a:gd name="T53" fmla="*/ T52 w 102"/>
                              <a:gd name="T54" fmla="+- 0 3461 3301"/>
                              <a:gd name="T55" fmla="*/ 3461 h 172"/>
                              <a:gd name="T56" fmla="+- 0 1592 1473"/>
                              <a:gd name="T57" fmla="*/ T56 w 102"/>
                              <a:gd name="T58" fmla="+- 0 3455 3301"/>
                              <a:gd name="T59" fmla="*/ 3455 h 172"/>
                              <a:gd name="T60" fmla="+- 0 1599 1473"/>
                              <a:gd name="T61" fmla="*/ T60 w 102"/>
                              <a:gd name="T62" fmla="+- 0 3445 3301"/>
                              <a:gd name="T63" fmla="*/ 3445 h 172"/>
                              <a:gd name="T64" fmla="+- 0 1606 1473"/>
                              <a:gd name="T65" fmla="*/ T64 w 102"/>
                              <a:gd name="T66" fmla="+- 0 3435 3301"/>
                              <a:gd name="T67" fmla="*/ 3435 h 172"/>
                              <a:gd name="T68" fmla="+- 0 1611 1473"/>
                              <a:gd name="T69" fmla="*/ T68 w 102"/>
                              <a:gd name="T70" fmla="+- 0 3420 3301"/>
                              <a:gd name="T71" fmla="*/ 3420 h 172"/>
                              <a:gd name="T72" fmla="+- 0 1615 1473"/>
                              <a:gd name="T73" fmla="*/ T72 w 102"/>
                              <a:gd name="T74" fmla="+- 0 3405 3301"/>
                              <a:gd name="T75" fmla="*/ 3405 h 172"/>
                              <a:gd name="T76" fmla="+- 0 1615 1473"/>
                              <a:gd name="T77" fmla="*/ T76 w 102"/>
                              <a:gd name="T78" fmla="+- 0 3385 3301"/>
                              <a:gd name="T79" fmla="*/ 3385 h 172"/>
                              <a:gd name="T80" fmla="+- 0 1612 1473"/>
                              <a:gd name="T81" fmla="*/ T80 w 102"/>
                              <a:gd name="T82" fmla="+- 0 3356 3301"/>
                              <a:gd name="T83" fmla="*/ 3356 h 172"/>
                              <a:gd name="T84" fmla="+- 0 1608 1473"/>
                              <a:gd name="T85" fmla="*/ T84 w 102"/>
                              <a:gd name="T86" fmla="+- 0 3345 3301"/>
                              <a:gd name="T87" fmla="*/ 3345 h 172"/>
                              <a:gd name="T88" fmla="+- 0 1602 1473"/>
                              <a:gd name="T89" fmla="*/ T88 w 102"/>
                              <a:gd name="T90" fmla="+- 0 3327 3301"/>
                              <a:gd name="T91" fmla="*/ 3327 h 172"/>
                              <a:gd name="T92" fmla="+- 0 1588 1473"/>
                              <a:gd name="T93" fmla="*/ T92 w 102"/>
                              <a:gd name="T94" fmla="+- 0 3315 3301"/>
                              <a:gd name="T95" fmla="*/ 3315 h 172"/>
                              <a:gd name="T96" fmla="+- 0 1578 1473"/>
                              <a:gd name="T97" fmla="*/ T96 w 102"/>
                              <a:gd name="T98" fmla="+- 0 3306 3301"/>
                              <a:gd name="T99" fmla="*/ 3306 h 172"/>
                              <a:gd name="T100" fmla="+- 0 1563 1473"/>
                              <a:gd name="T101" fmla="*/ T100 w 102"/>
                              <a:gd name="T102" fmla="+- 0 3303 3301"/>
                              <a:gd name="T103" fmla="*/ 3303 h 172"/>
                              <a:gd name="T104" fmla="+- 0 1552 1473"/>
                              <a:gd name="T105" fmla="*/ T104 w 102"/>
                              <a:gd name="T106" fmla="+- 0 3301 3301"/>
                              <a:gd name="T107" fmla="*/ 3301 h 172"/>
                              <a:gd name="T108" fmla="+- 0 1473 1473"/>
                              <a:gd name="T109" fmla="*/ T108 w 102"/>
                              <a:gd name="T110" fmla="+- 0 3301 3301"/>
                              <a:gd name="T111" fmla="*/ 3301 h 172"/>
                              <a:gd name="T112" fmla="+- 0 1473 1473"/>
                              <a:gd name="T113" fmla="*/ T112 w 102"/>
                              <a:gd name="T114" fmla="+- 0 3472 3301"/>
                              <a:gd name="T115" fmla="*/ 3472 h 172"/>
                              <a:gd name="T116" fmla="+- 0 1491 1473"/>
                              <a:gd name="T117" fmla="*/ T116 w 102"/>
                              <a:gd name="T118" fmla="+- 0 3472 3301"/>
                              <a:gd name="T119" fmla="*/ 3472 h 172"/>
                              <a:gd name="T120" fmla="+- 0 1496 1473"/>
                              <a:gd name="T121" fmla="*/ T120 w 102"/>
                              <a:gd name="T122" fmla="+- 0 3433 3301"/>
                              <a:gd name="T123" fmla="*/ 3433 h 172"/>
                              <a:gd name="T124" fmla="+- 0 1496 1473"/>
                              <a:gd name="T125" fmla="*/ T124 w 102"/>
                              <a:gd name="T126" fmla="+- 0 3350 3301"/>
                              <a:gd name="T127" fmla="*/ 335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3" y="49"/>
                                </a:moveTo>
                                <a:lnTo>
                                  <a:pt x="23" y="20"/>
                                </a:lnTo>
                                <a:lnTo>
                                  <a:pt x="79" y="20"/>
                                </a:lnTo>
                                <a:lnTo>
                                  <a:pt x="88" y="23"/>
                                </a:lnTo>
                                <a:lnTo>
                                  <a:pt x="101" y="28"/>
                                </a:lnTo>
                                <a:lnTo>
                                  <a:pt x="110" y="43"/>
                                </a:lnTo>
                                <a:lnTo>
                                  <a:pt x="118" y="70"/>
                                </a:lnTo>
                                <a:lnTo>
                                  <a:pt x="119" y="84"/>
                                </a:lnTo>
                                <a:lnTo>
                                  <a:pt x="119" y="104"/>
                                </a:lnTo>
                                <a:lnTo>
                                  <a:pt x="114" y="117"/>
                                </a:lnTo>
                                <a:lnTo>
                                  <a:pt x="110" y="131"/>
                                </a:lnTo>
                                <a:lnTo>
                                  <a:pt x="102" y="139"/>
                                </a:lnTo>
                                <a:lnTo>
                                  <a:pt x="102" y="165"/>
                                </a:lnTo>
                                <a:lnTo>
                                  <a:pt x="110" y="160"/>
                                </a:lnTo>
                                <a:lnTo>
                                  <a:pt x="119" y="154"/>
                                </a:lnTo>
                                <a:lnTo>
                                  <a:pt x="126" y="144"/>
                                </a:lnTo>
                                <a:lnTo>
                                  <a:pt x="133" y="134"/>
                                </a:lnTo>
                                <a:lnTo>
                                  <a:pt x="138" y="119"/>
                                </a:lnTo>
                                <a:lnTo>
                                  <a:pt x="142" y="104"/>
                                </a:lnTo>
                                <a:lnTo>
                                  <a:pt x="142" y="84"/>
                                </a:lnTo>
                                <a:lnTo>
                                  <a:pt x="139" y="55"/>
                                </a:lnTo>
                                <a:lnTo>
                                  <a:pt x="135" y="44"/>
                                </a:lnTo>
                                <a:lnTo>
                                  <a:pt x="129" y="26"/>
                                </a:lnTo>
                                <a:lnTo>
                                  <a:pt x="115" y="14"/>
                                </a:lnTo>
                                <a:lnTo>
                                  <a:pt x="105" y="5"/>
                                </a:lnTo>
                                <a:lnTo>
                                  <a:pt x="90" y="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8" y="171"/>
                                </a:lnTo>
                                <a:lnTo>
                                  <a:pt x="23" y="132"/>
                                </a:lnTo>
                                <a:lnTo>
                                  <a:pt x="2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47FFC" id="Group 77" o:spid="_x0000_s1026" style="position:absolute;margin-left:58.05pt;margin-top:159pt;width:26.7pt;height:20.6pt;z-index:-251644416;mso-position-horizontal-relative:page;mso-position-vertical-relative:page" coordorigin="1161,3180" coordsize="53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">
                <v:shape id="Freeform 80" o:spid="_x0000_s1027" style="position:absolute;left:1281;top:330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" path="m63,l49,,44,11,31,23,17,35,,43,,63,9,60,22,52,34,45r8,-7l42,172r21,l63,xe" fillcolor="#151313" stroked="f">
                  <v:path arrowok="t" o:connecttype="custom" o:connectlocs="63,3300;49,3300;44,3311;31,3323;17,3335;0,3343;0,3363;9,3360;22,3352;34,3345;42,3338;42,3472;63,3472;63,3300" o:connectangles="0,0,0,0,0,0,0,0,0,0,0,0,0,0"/>
                </v:shape>
                <v:shape id="Freeform 79" o:spid="_x0000_s1028" style="position:absolute;left:1473;top:3301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" path="m23,132r-5,39l78,171r12,-3l102,165r,-26l96,145r-10,3l77,151r-54,l23,132xe" fillcolor="#151313" stroked="f">
                  <v:path arrowok="t" o:connecttype="custom" o:connectlocs="23,3433;18,3472;78,3472;90,3469;102,3466;102,3440;96,3446;86,3449;77,3452;23,3452;23,3433" o:connectangles="0,0,0,0,0,0,0,0,0,0,0"/>
                </v:shape>
                <v:shape id="Freeform 78" o:spid="_x0000_s1029" style="position:absolute;left:1473;top:3301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" path="m23,49r,-29l79,20r9,3l101,28r9,15l118,70r1,14l119,104r-5,13l110,131r-8,8l102,165r8,-5l119,154r7,-10l133,134r5,-15l142,104r,-20l139,55,135,44,129,26,115,14,105,5,90,2,79,,,,,171r18,l23,132r,-83xe" fillcolor="#151313" stroked="f">
                  <v:path arrowok="t" o:connecttype="custom" o:connectlocs="23,3350;23,3321;79,3321;88,3324;101,3329;110,3344;118,3371;119,3385;119,3405;114,3418;110,3432;102,3440;102,3466;110,3461;119,3455;126,3445;133,3435;138,3420;142,3405;142,3385;139,3356;135,3345;129,3327;115,3315;105,3306;90,3303;79,3301;0,3301;0,3472;18,3472;23,3433;23,335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1536700</wp:posOffset>
                </wp:positionV>
                <wp:extent cx="2439670" cy="746125"/>
                <wp:effectExtent l="0" t="3175" r="1270" b="0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9670" cy="746125"/>
                          <a:chOff x="6506" y="2420"/>
                          <a:chExt cx="3842" cy="1175"/>
                        </a:xfrm>
                      </wpg:grpSpPr>
                      <wps:wsp>
                        <wps:cNvPr id="54" name="Freeform 76"/>
                        <wps:cNvSpPr>
                          <a:spLocks/>
                        </wps:cNvSpPr>
                        <wps:spPr bwMode="auto">
                          <a:xfrm>
                            <a:off x="6646" y="2563"/>
                            <a:ext cx="159" cy="200"/>
                          </a:xfrm>
                          <a:custGeom>
                            <a:avLst/>
                            <a:gdLst>
                              <a:gd name="T0" fmla="+- 0 6756 6646"/>
                              <a:gd name="T1" fmla="*/ T0 w 159"/>
                              <a:gd name="T2" fmla="+- 0 2563 2563"/>
                              <a:gd name="T3" fmla="*/ 2563 h 200"/>
                              <a:gd name="T4" fmla="+- 0 6646 6646"/>
                              <a:gd name="T5" fmla="*/ T4 w 159"/>
                              <a:gd name="T6" fmla="+- 0 2563 2563"/>
                              <a:gd name="T7" fmla="*/ 2563 h 200"/>
                              <a:gd name="T8" fmla="+- 0 6646 6646"/>
                              <a:gd name="T9" fmla="*/ T8 w 159"/>
                              <a:gd name="T10" fmla="+- 0 2597 2563"/>
                              <a:gd name="T11" fmla="*/ 2597 h 200"/>
                              <a:gd name="T12" fmla="+- 0 6706 6646"/>
                              <a:gd name="T13" fmla="*/ T12 w 159"/>
                              <a:gd name="T14" fmla="+- 0 2597 2563"/>
                              <a:gd name="T15" fmla="*/ 2597 h 200"/>
                              <a:gd name="T16" fmla="+- 0 6706 6646"/>
                              <a:gd name="T17" fmla="*/ T16 w 159"/>
                              <a:gd name="T18" fmla="+- 0 2764 2563"/>
                              <a:gd name="T19" fmla="*/ 2764 h 200"/>
                              <a:gd name="T20" fmla="+- 0 6746 6646"/>
                              <a:gd name="T21" fmla="*/ T20 w 159"/>
                              <a:gd name="T22" fmla="+- 0 2764 2563"/>
                              <a:gd name="T23" fmla="*/ 2764 h 200"/>
                              <a:gd name="T24" fmla="+- 0 6746 6646"/>
                              <a:gd name="T25" fmla="*/ T24 w 159"/>
                              <a:gd name="T26" fmla="+- 0 2597 2563"/>
                              <a:gd name="T27" fmla="*/ 2597 h 200"/>
                              <a:gd name="T28" fmla="+- 0 6806 6646"/>
                              <a:gd name="T29" fmla="*/ T28 w 159"/>
                              <a:gd name="T30" fmla="+- 0 2597 2563"/>
                              <a:gd name="T31" fmla="*/ 2597 h 200"/>
                              <a:gd name="T32" fmla="+- 0 6806 6646"/>
                              <a:gd name="T33" fmla="*/ T32 w 159"/>
                              <a:gd name="T34" fmla="+- 0 2563 2563"/>
                              <a:gd name="T35" fmla="*/ 2563 h 200"/>
                              <a:gd name="T36" fmla="+- 0 6756 6646"/>
                              <a:gd name="T37" fmla="*/ T36 w 159"/>
                              <a:gd name="T38" fmla="+- 0 2563 2563"/>
                              <a:gd name="T39" fmla="*/ 256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60" y="34"/>
                                </a:lnTo>
                                <a:lnTo>
                                  <a:pt x="60" y="201"/>
                                </a:lnTo>
                                <a:lnTo>
                                  <a:pt x="100" y="201"/>
                                </a:lnTo>
                                <a:lnTo>
                                  <a:pt x="100" y="34"/>
                                </a:lnTo>
                                <a:lnTo>
                                  <a:pt x="160" y="34"/>
                                </a:lnTo>
                                <a:lnTo>
                                  <a:pt x="16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5"/>
                        <wps:cNvSpPr>
                          <a:spLocks/>
                        </wps:cNvSpPr>
                        <wps:spPr bwMode="auto">
                          <a:xfrm>
                            <a:off x="6813" y="2618"/>
                            <a:ext cx="149" cy="204"/>
                          </a:xfrm>
                          <a:custGeom>
                            <a:avLst/>
                            <a:gdLst>
                              <a:gd name="T0" fmla="+- 0 6823 6813"/>
                              <a:gd name="T1" fmla="*/ T0 w 149"/>
                              <a:gd name="T2" fmla="+- 0 2790 2618"/>
                              <a:gd name="T3" fmla="*/ 2790 h 204"/>
                              <a:gd name="T4" fmla="+- 0 6826 6813"/>
                              <a:gd name="T5" fmla="*/ T4 w 149"/>
                              <a:gd name="T6" fmla="+- 0 2820 2618"/>
                              <a:gd name="T7" fmla="*/ 2820 h 204"/>
                              <a:gd name="T8" fmla="+- 0 6837 6813"/>
                              <a:gd name="T9" fmla="*/ T8 w 149"/>
                              <a:gd name="T10" fmla="+- 0 2823 2618"/>
                              <a:gd name="T11" fmla="*/ 2823 h 204"/>
                              <a:gd name="T12" fmla="+- 0 6859 6813"/>
                              <a:gd name="T13" fmla="*/ T12 w 149"/>
                              <a:gd name="T14" fmla="+- 0 2823 2618"/>
                              <a:gd name="T15" fmla="*/ 2823 h 204"/>
                              <a:gd name="T16" fmla="+- 0 6867 6813"/>
                              <a:gd name="T17" fmla="*/ T16 w 149"/>
                              <a:gd name="T18" fmla="+- 0 2820 2618"/>
                              <a:gd name="T19" fmla="*/ 2820 h 204"/>
                              <a:gd name="T20" fmla="+- 0 6876 6813"/>
                              <a:gd name="T21" fmla="*/ T20 w 149"/>
                              <a:gd name="T22" fmla="+- 0 2818 2618"/>
                              <a:gd name="T23" fmla="*/ 2818 h 204"/>
                              <a:gd name="T24" fmla="+- 0 6882 6813"/>
                              <a:gd name="T25" fmla="*/ T24 w 149"/>
                              <a:gd name="T26" fmla="+- 0 2814 2618"/>
                              <a:gd name="T27" fmla="*/ 2814 h 204"/>
                              <a:gd name="T28" fmla="+- 0 6888 6813"/>
                              <a:gd name="T29" fmla="*/ T28 w 149"/>
                              <a:gd name="T30" fmla="+- 0 2810 2618"/>
                              <a:gd name="T31" fmla="*/ 2810 h 204"/>
                              <a:gd name="T32" fmla="+- 0 6892 6813"/>
                              <a:gd name="T33" fmla="*/ T32 w 149"/>
                              <a:gd name="T34" fmla="+- 0 2803 2618"/>
                              <a:gd name="T35" fmla="*/ 2803 h 204"/>
                              <a:gd name="T36" fmla="+- 0 6897 6813"/>
                              <a:gd name="T37" fmla="*/ T36 w 149"/>
                              <a:gd name="T38" fmla="+- 0 2796 2618"/>
                              <a:gd name="T39" fmla="*/ 2796 h 204"/>
                              <a:gd name="T40" fmla="+- 0 6902 6813"/>
                              <a:gd name="T41" fmla="*/ T40 w 149"/>
                              <a:gd name="T42" fmla="+- 0 2783 2618"/>
                              <a:gd name="T43" fmla="*/ 2783 h 204"/>
                              <a:gd name="T44" fmla="+- 0 6911 6813"/>
                              <a:gd name="T45" fmla="*/ T44 w 149"/>
                              <a:gd name="T46" fmla="+- 0 2758 2618"/>
                              <a:gd name="T47" fmla="*/ 2758 h 204"/>
                              <a:gd name="T48" fmla="+- 0 6916 6813"/>
                              <a:gd name="T49" fmla="*/ T48 w 149"/>
                              <a:gd name="T50" fmla="+- 0 2744 2618"/>
                              <a:gd name="T51" fmla="*/ 2744 h 204"/>
                              <a:gd name="T52" fmla="+- 0 6924 6813"/>
                              <a:gd name="T53" fmla="*/ T52 w 149"/>
                              <a:gd name="T54" fmla="+- 0 2723 2618"/>
                              <a:gd name="T55" fmla="*/ 2723 h 204"/>
                              <a:gd name="T56" fmla="+- 0 6934 6813"/>
                              <a:gd name="T57" fmla="*/ T56 w 149"/>
                              <a:gd name="T58" fmla="+- 0 2696 2618"/>
                              <a:gd name="T59" fmla="*/ 2696 h 204"/>
                              <a:gd name="T60" fmla="+- 0 6944 6813"/>
                              <a:gd name="T61" fmla="*/ T60 w 149"/>
                              <a:gd name="T62" fmla="+- 0 2668 2618"/>
                              <a:gd name="T63" fmla="*/ 2668 h 204"/>
                              <a:gd name="T64" fmla="+- 0 6953 6813"/>
                              <a:gd name="T65" fmla="*/ T64 w 149"/>
                              <a:gd name="T66" fmla="+- 0 2643 2618"/>
                              <a:gd name="T67" fmla="*/ 2643 h 204"/>
                              <a:gd name="T68" fmla="+- 0 6960 6813"/>
                              <a:gd name="T69" fmla="*/ T68 w 149"/>
                              <a:gd name="T70" fmla="+- 0 2625 2618"/>
                              <a:gd name="T71" fmla="*/ 2625 h 204"/>
                              <a:gd name="T72" fmla="+- 0 6963 6813"/>
                              <a:gd name="T73" fmla="*/ T72 w 149"/>
                              <a:gd name="T74" fmla="+- 0 2618 2618"/>
                              <a:gd name="T75" fmla="*/ 2618 h 204"/>
                              <a:gd name="T76" fmla="+- 0 6923 6813"/>
                              <a:gd name="T77" fmla="*/ T76 w 149"/>
                              <a:gd name="T78" fmla="+- 0 2618 2618"/>
                              <a:gd name="T79" fmla="*/ 2618 h 204"/>
                              <a:gd name="T80" fmla="+- 0 6917 6813"/>
                              <a:gd name="T81" fmla="*/ T80 w 149"/>
                              <a:gd name="T82" fmla="+- 0 2636 2618"/>
                              <a:gd name="T83" fmla="*/ 2636 h 204"/>
                              <a:gd name="T84" fmla="+- 0 6909 6813"/>
                              <a:gd name="T85" fmla="*/ T84 w 149"/>
                              <a:gd name="T86" fmla="+- 0 2662 2618"/>
                              <a:gd name="T87" fmla="*/ 2662 h 204"/>
                              <a:gd name="T88" fmla="+- 0 6899 6813"/>
                              <a:gd name="T89" fmla="*/ T88 w 149"/>
                              <a:gd name="T90" fmla="+- 0 2690 2618"/>
                              <a:gd name="T91" fmla="*/ 2690 h 204"/>
                              <a:gd name="T92" fmla="+- 0 6892 6813"/>
                              <a:gd name="T93" fmla="*/ T92 w 149"/>
                              <a:gd name="T94" fmla="+- 0 2712 2618"/>
                              <a:gd name="T95" fmla="*/ 2712 h 204"/>
                              <a:gd name="T96" fmla="+- 0 6889 6813"/>
                              <a:gd name="T97" fmla="*/ T96 w 149"/>
                              <a:gd name="T98" fmla="+- 0 2722 2618"/>
                              <a:gd name="T99" fmla="*/ 2722 h 204"/>
                              <a:gd name="T100" fmla="+- 0 6883 6813"/>
                              <a:gd name="T101" fmla="*/ T100 w 149"/>
                              <a:gd name="T102" fmla="+- 0 2704 2618"/>
                              <a:gd name="T103" fmla="*/ 2704 h 204"/>
                              <a:gd name="T104" fmla="+- 0 6874 6813"/>
                              <a:gd name="T105" fmla="*/ T104 w 149"/>
                              <a:gd name="T106" fmla="+- 0 2678 2618"/>
                              <a:gd name="T107" fmla="*/ 2678 h 204"/>
                              <a:gd name="T108" fmla="+- 0 6865 6813"/>
                              <a:gd name="T109" fmla="*/ T108 w 149"/>
                              <a:gd name="T110" fmla="+- 0 2650 2618"/>
                              <a:gd name="T111" fmla="*/ 2650 h 204"/>
                              <a:gd name="T112" fmla="+- 0 6857 6813"/>
                              <a:gd name="T113" fmla="*/ T112 w 149"/>
                              <a:gd name="T114" fmla="+- 0 2628 2618"/>
                              <a:gd name="T115" fmla="*/ 2628 h 204"/>
                              <a:gd name="T116" fmla="+- 0 6854 6813"/>
                              <a:gd name="T117" fmla="*/ T116 w 149"/>
                              <a:gd name="T118" fmla="+- 0 2618 2618"/>
                              <a:gd name="T119" fmla="*/ 2618 h 204"/>
                              <a:gd name="T120" fmla="+- 0 6813 6813"/>
                              <a:gd name="T121" fmla="*/ T120 w 149"/>
                              <a:gd name="T122" fmla="+- 0 2618 2618"/>
                              <a:gd name="T123" fmla="*/ 2618 h 204"/>
                              <a:gd name="T124" fmla="+- 0 6815 6813"/>
                              <a:gd name="T125" fmla="*/ T124 w 149"/>
                              <a:gd name="T126" fmla="+- 0 2623 2618"/>
                              <a:gd name="T127" fmla="*/ 2623 h 204"/>
                              <a:gd name="T128" fmla="+- 0 6821 6813"/>
                              <a:gd name="T129" fmla="*/ T128 w 149"/>
                              <a:gd name="T130" fmla="+- 0 2638 2618"/>
                              <a:gd name="T131" fmla="*/ 2638 h 204"/>
                              <a:gd name="T132" fmla="+- 0 6829 6813"/>
                              <a:gd name="T133" fmla="*/ T132 w 149"/>
                              <a:gd name="T134" fmla="+- 0 2661 2618"/>
                              <a:gd name="T135" fmla="*/ 2661 h 204"/>
                              <a:gd name="T136" fmla="+- 0 6840 6813"/>
                              <a:gd name="T137" fmla="*/ T136 w 149"/>
                              <a:gd name="T138" fmla="+- 0 2688 2618"/>
                              <a:gd name="T139" fmla="*/ 2688 h 204"/>
                              <a:gd name="T140" fmla="+- 0 6850 6813"/>
                              <a:gd name="T141" fmla="*/ T140 w 149"/>
                              <a:gd name="T142" fmla="+- 0 2716 2618"/>
                              <a:gd name="T143" fmla="*/ 2716 h 204"/>
                              <a:gd name="T144" fmla="+- 0 6859 6813"/>
                              <a:gd name="T145" fmla="*/ T144 w 149"/>
                              <a:gd name="T146" fmla="+- 0 2740 2618"/>
                              <a:gd name="T147" fmla="*/ 2740 h 204"/>
                              <a:gd name="T148" fmla="+- 0 6866 6813"/>
                              <a:gd name="T149" fmla="*/ T148 w 149"/>
                              <a:gd name="T150" fmla="+- 0 2757 2618"/>
                              <a:gd name="T151" fmla="*/ 2757 h 204"/>
                              <a:gd name="T152" fmla="+- 0 6868 6813"/>
                              <a:gd name="T153" fmla="*/ T152 w 149"/>
                              <a:gd name="T154" fmla="+- 0 2764 2618"/>
                              <a:gd name="T155" fmla="*/ 2764 h 204"/>
                              <a:gd name="T156" fmla="+- 0 6865 6813"/>
                              <a:gd name="T157" fmla="*/ T156 w 149"/>
                              <a:gd name="T158" fmla="+- 0 2776 2618"/>
                              <a:gd name="T159" fmla="*/ 2776 h 204"/>
                              <a:gd name="T160" fmla="+- 0 6859 6813"/>
                              <a:gd name="T161" fmla="*/ T160 w 149"/>
                              <a:gd name="T162" fmla="+- 0 2784 2618"/>
                              <a:gd name="T163" fmla="*/ 2784 h 204"/>
                              <a:gd name="T164" fmla="+- 0 6852 6813"/>
                              <a:gd name="T165" fmla="*/ T164 w 149"/>
                              <a:gd name="T166" fmla="+- 0 2792 2618"/>
                              <a:gd name="T167" fmla="*/ 2792 h 204"/>
                              <a:gd name="T168" fmla="+- 0 6832 6813"/>
                              <a:gd name="T169" fmla="*/ T168 w 149"/>
                              <a:gd name="T170" fmla="+- 0 2792 2618"/>
                              <a:gd name="T171" fmla="*/ 2792 h 204"/>
                              <a:gd name="T172" fmla="+- 0 6823 6813"/>
                              <a:gd name="T173" fmla="*/ T172 w 149"/>
                              <a:gd name="T174" fmla="+- 0 2790 2618"/>
                              <a:gd name="T175" fmla="*/ 279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10" y="172"/>
                                </a:moveTo>
                                <a:lnTo>
                                  <a:pt x="13" y="202"/>
                                </a:lnTo>
                                <a:lnTo>
                                  <a:pt x="24" y="205"/>
                                </a:lnTo>
                                <a:lnTo>
                                  <a:pt x="46" y="205"/>
                                </a:lnTo>
                                <a:lnTo>
                                  <a:pt x="54" y="202"/>
                                </a:lnTo>
                                <a:lnTo>
                                  <a:pt x="63" y="200"/>
                                </a:lnTo>
                                <a:lnTo>
                                  <a:pt x="69" y="196"/>
                                </a:lnTo>
                                <a:lnTo>
                                  <a:pt x="75" y="192"/>
                                </a:lnTo>
                                <a:lnTo>
                                  <a:pt x="79" y="185"/>
                                </a:lnTo>
                                <a:lnTo>
                                  <a:pt x="84" y="178"/>
                                </a:lnTo>
                                <a:lnTo>
                                  <a:pt x="89" y="165"/>
                                </a:lnTo>
                                <a:lnTo>
                                  <a:pt x="98" y="140"/>
                                </a:lnTo>
                                <a:lnTo>
                                  <a:pt x="103" y="126"/>
                                </a:lnTo>
                                <a:lnTo>
                                  <a:pt x="111" y="105"/>
                                </a:lnTo>
                                <a:lnTo>
                                  <a:pt x="121" y="78"/>
                                </a:lnTo>
                                <a:lnTo>
                                  <a:pt x="131" y="50"/>
                                </a:lnTo>
                                <a:lnTo>
                                  <a:pt x="140" y="25"/>
                                </a:lnTo>
                                <a:lnTo>
                                  <a:pt x="147" y="7"/>
                                </a:lnTo>
                                <a:lnTo>
                                  <a:pt x="150" y="0"/>
                                </a:lnTo>
                                <a:lnTo>
                                  <a:pt x="110" y="0"/>
                                </a:lnTo>
                                <a:lnTo>
                                  <a:pt x="104" y="18"/>
                                </a:lnTo>
                                <a:lnTo>
                                  <a:pt x="96" y="44"/>
                                </a:lnTo>
                                <a:lnTo>
                                  <a:pt x="86" y="72"/>
                                </a:lnTo>
                                <a:lnTo>
                                  <a:pt x="79" y="94"/>
                                </a:lnTo>
                                <a:lnTo>
                                  <a:pt x="76" y="104"/>
                                </a:lnTo>
                                <a:lnTo>
                                  <a:pt x="70" y="86"/>
                                </a:lnTo>
                                <a:lnTo>
                                  <a:pt x="61" y="60"/>
                                </a:lnTo>
                                <a:lnTo>
                                  <a:pt x="52" y="32"/>
                                </a:lnTo>
                                <a:lnTo>
                                  <a:pt x="44" y="1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6" y="43"/>
                                </a:lnTo>
                                <a:lnTo>
                                  <a:pt x="27" y="70"/>
                                </a:lnTo>
                                <a:lnTo>
                                  <a:pt x="37" y="98"/>
                                </a:lnTo>
                                <a:lnTo>
                                  <a:pt x="46" y="122"/>
                                </a:lnTo>
                                <a:lnTo>
                                  <a:pt x="53" y="139"/>
                                </a:lnTo>
                                <a:lnTo>
                                  <a:pt x="55" y="146"/>
                                </a:lnTo>
                                <a:lnTo>
                                  <a:pt x="52" y="158"/>
                                </a:lnTo>
                                <a:lnTo>
                                  <a:pt x="46" y="166"/>
                                </a:lnTo>
                                <a:lnTo>
                                  <a:pt x="39" y="174"/>
                                </a:lnTo>
                                <a:lnTo>
                                  <a:pt x="19" y="174"/>
                                </a:lnTo>
                                <a:lnTo>
                                  <a:pt x="1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4"/>
                        <wps:cNvSpPr>
                          <a:spLocks/>
                        </wps:cNvSpPr>
                        <wps:spPr bwMode="auto">
                          <a:xfrm>
                            <a:off x="6986" y="2615"/>
                            <a:ext cx="115" cy="204"/>
                          </a:xfrm>
                          <a:custGeom>
                            <a:avLst/>
                            <a:gdLst>
                              <a:gd name="T0" fmla="+- 0 7024 6986"/>
                              <a:gd name="T1" fmla="*/ T0 w 115"/>
                              <a:gd name="T2" fmla="+- 0 2813 2615"/>
                              <a:gd name="T3" fmla="*/ 2813 h 204"/>
                              <a:gd name="T4" fmla="+- 0 7024 6986"/>
                              <a:gd name="T5" fmla="*/ T4 w 115"/>
                              <a:gd name="T6" fmla="+- 0 2746 2615"/>
                              <a:gd name="T7" fmla="*/ 2746 h 204"/>
                              <a:gd name="T8" fmla="+- 0 7035 6986"/>
                              <a:gd name="T9" fmla="*/ T8 w 115"/>
                              <a:gd name="T10" fmla="+- 0 2757 2615"/>
                              <a:gd name="T11" fmla="*/ 2757 h 204"/>
                              <a:gd name="T12" fmla="+- 0 7045 6986"/>
                              <a:gd name="T13" fmla="*/ T12 w 115"/>
                              <a:gd name="T14" fmla="+- 0 2762 2615"/>
                              <a:gd name="T15" fmla="*/ 2762 h 204"/>
                              <a:gd name="T16" fmla="+- 0 7055 6986"/>
                              <a:gd name="T17" fmla="*/ T16 w 115"/>
                              <a:gd name="T18" fmla="+- 0 2767 2615"/>
                              <a:gd name="T19" fmla="*/ 2767 h 204"/>
                              <a:gd name="T20" fmla="+- 0 7067 6986"/>
                              <a:gd name="T21" fmla="*/ T20 w 115"/>
                              <a:gd name="T22" fmla="+- 0 2767 2615"/>
                              <a:gd name="T23" fmla="*/ 2767 h 204"/>
                              <a:gd name="T24" fmla="+- 0 7078 6986"/>
                              <a:gd name="T25" fmla="*/ T24 w 115"/>
                              <a:gd name="T26" fmla="+- 0 2766 2615"/>
                              <a:gd name="T27" fmla="*/ 2766 h 204"/>
                              <a:gd name="T28" fmla="+- 0 7101 6986"/>
                              <a:gd name="T29" fmla="*/ T28 w 115"/>
                              <a:gd name="T30" fmla="+- 0 2754 2615"/>
                              <a:gd name="T31" fmla="*/ 2754 h 204"/>
                              <a:gd name="T32" fmla="+- 0 7089 6986"/>
                              <a:gd name="T33" fmla="*/ T32 w 115"/>
                              <a:gd name="T34" fmla="+- 0 2715 2615"/>
                              <a:gd name="T35" fmla="*/ 2715 h 204"/>
                              <a:gd name="T36" fmla="+- 0 7080 6986"/>
                              <a:gd name="T37" fmla="*/ T36 w 115"/>
                              <a:gd name="T38" fmla="+- 0 2726 2615"/>
                              <a:gd name="T39" fmla="*/ 2726 h 204"/>
                              <a:gd name="T40" fmla="+- 0 7071 6986"/>
                              <a:gd name="T41" fmla="*/ T40 w 115"/>
                              <a:gd name="T42" fmla="+- 0 2736 2615"/>
                              <a:gd name="T43" fmla="*/ 2736 h 204"/>
                              <a:gd name="T44" fmla="+- 0 7043 6986"/>
                              <a:gd name="T45" fmla="*/ T44 w 115"/>
                              <a:gd name="T46" fmla="+- 0 2736 2615"/>
                              <a:gd name="T47" fmla="*/ 2736 h 204"/>
                              <a:gd name="T48" fmla="+- 0 7034 6986"/>
                              <a:gd name="T49" fmla="*/ T48 w 115"/>
                              <a:gd name="T50" fmla="+- 0 2725 2615"/>
                              <a:gd name="T51" fmla="*/ 2725 h 204"/>
                              <a:gd name="T52" fmla="+- 0 7024 6986"/>
                              <a:gd name="T53" fmla="*/ T52 w 115"/>
                              <a:gd name="T54" fmla="+- 0 2713 2615"/>
                              <a:gd name="T55" fmla="*/ 2713 h 204"/>
                              <a:gd name="T56" fmla="+- 0 7024 6986"/>
                              <a:gd name="T57" fmla="*/ T56 w 115"/>
                              <a:gd name="T58" fmla="+- 0 2819 2615"/>
                              <a:gd name="T59" fmla="*/ 2819 h 204"/>
                              <a:gd name="T60" fmla="+- 0 7024 6986"/>
                              <a:gd name="T61" fmla="*/ T60 w 115"/>
                              <a:gd name="T62" fmla="+- 0 2813 2615"/>
                              <a:gd name="T63" fmla="*/ 281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" h="204">
                                <a:moveTo>
                                  <a:pt x="38" y="198"/>
                                </a:moveTo>
                                <a:lnTo>
                                  <a:pt x="38" y="131"/>
                                </a:lnTo>
                                <a:lnTo>
                                  <a:pt x="49" y="142"/>
                                </a:lnTo>
                                <a:lnTo>
                                  <a:pt x="59" y="147"/>
                                </a:lnTo>
                                <a:lnTo>
                                  <a:pt x="69" y="152"/>
                                </a:lnTo>
                                <a:lnTo>
                                  <a:pt x="81" y="152"/>
                                </a:lnTo>
                                <a:lnTo>
                                  <a:pt x="92" y="151"/>
                                </a:lnTo>
                                <a:lnTo>
                                  <a:pt x="115" y="139"/>
                                </a:lnTo>
                                <a:lnTo>
                                  <a:pt x="103" y="100"/>
                                </a:lnTo>
                                <a:lnTo>
                                  <a:pt x="94" y="111"/>
                                </a:lnTo>
                                <a:lnTo>
                                  <a:pt x="85" y="121"/>
                                </a:lnTo>
                                <a:lnTo>
                                  <a:pt x="57" y="121"/>
                                </a:lnTo>
                                <a:lnTo>
                                  <a:pt x="48" y="110"/>
                                </a:lnTo>
                                <a:lnTo>
                                  <a:pt x="38" y="98"/>
                                </a:lnTo>
                                <a:lnTo>
                                  <a:pt x="38" y="204"/>
                                </a:lnTo>
                                <a:lnTo>
                                  <a:pt x="38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3"/>
                        <wps:cNvSpPr>
                          <a:spLocks/>
                        </wps:cNvSpPr>
                        <wps:spPr bwMode="auto">
                          <a:xfrm>
                            <a:off x="6986" y="2615"/>
                            <a:ext cx="115" cy="204"/>
                          </a:xfrm>
                          <a:custGeom>
                            <a:avLst/>
                            <a:gdLst>
                              <a:gd name="T0" fmla="+- 0 7102 6986"/>
                              <a:gd name="T1" fmla="*/ T0 w 115"/>
                              <a:gd name="T2" fmla="+- 0 2627 2615"/>
                              <a:gd name="T3" fmla="*/ 2627 h 204"/>
                              <a:gd name="T4" fmla="+- 0 7078 6986"/>
                              <a:gd name="T5" fmla="*/ T4 w 115"/>
                              <a:gd name="T6" fmla="+- 0 2617 2615"/>
                              <a:gd name="T7" fmla="*/ 2617 h 204"/>
                              <a:gd name="T8" fmla="+- 0 7067 6986"/>
                              <a:gd name="T9" fmla="*/ T8 w 115"/>
                              <a:gd name="T10" fmla="+- 0 2615 2615"/>
                              <a:gd name="T11" fmla="*/ 2615 h 204"/>
                              <a:gd name="T12" fmla="+- 0 7053 6986"/>
                              <a:gd name="T13" fmla="*/ T12 w 115"/>
                              <a:gd name="T14" fmla="+- 0 2615 2615"/>
                              <a:gd name="T15" fmla="*/ 2615 h 204"/>
                              <a:gd name="T16" fmla="+- 0 7041 6986"/>
                              <a:gd name="T17" fmla="*/ T16 w 115"/>
                              <a:gd name="T18" fmla="+- 0 2622 2615"/>
                              <a:gd name="T19" fmla="*/ 2622 h 204"/>
                              <a:gd name="T20" fmla="+- 0 7029 6986"/>
                              <a:gd name="T21" fmla="*/ T20 w 115"/>
                              <a:gd name="T22" fmla="+- 0 2629 2615"/>
                              <a:gd name="T23" fmla="*/ 2629 h 204"/>
                              <a:gd name="T24" fmla="+- 0 7022 6986"/>
                              <a:gd name="T25" fmla="*/ T24 w 115"/>
                              <a:gd name="T26" fmla="+- 0 2640 2615"/>
                              <a:gd name="T27" fmla="*/ 2640 h 204"/>
                              <a:gd name="T28" fmla="+- 0 7022 6986"/>
                              <a:gd name="T29" fmla="*/ T28 w 115"/>
                              <a:gd name="T30" fmla="+- 0 2618 2615"/>
                              <a:gd name="T31" fmla="*/ 2618 h 204"/>
                              <a:gd name="T32" fmla="+- 0 6986 6986"/>
                              <a:gd name="T33" fmla="*/ T32 w 115"/>
                              <a:gd name="T34" fmla="+- 0 2618 2615"/>
                              <a:gd name="T35" fmla="*/ 2618 h 204"/>
                              <a:gd name="T36" fmla="+- 0 6986 6986"/>
                              <a:gd name="T37" fmla="*/ T36 w 115"/>
                              <a:gd name="T38" fmla="+- 0 2819 2615"/>
                              <a:gd name="T39" fmla="*/ 2819 h 204"/>
                              <a:gd name="T40" fmla="+- 0 7024 6986"/>
                              <a:gd name="T41" fmla="*/ T40 w 115"/>
                              <a:gd name="T42" fmla="+- 0 2819 2615"/>
                              <a:gd name="T43" fmla="*/ 2819 h 204"/>
                              <a:gd name="T44" fmla="+- 0 7024 6986"/>
                              <a:gd name="T45" fmla="*/ T44 w 115"/>
                              <a:gd name="T46" fmla="+- 0 2713 2615"/>
                              <a:gd name="T47" fmla="*/ 2713 h 204"/>
                              <a:gd name="T48" fmla="+- 0 7024 6986"/>
                              <a:gd name="T49" fmla="*/ T48 w 115"/>
                              <a:gd name="T50" fmla="+- 0 2667 2615"/>
                              <a:gd name="T51" fmla="*/ 2667 h 204"/>
                              <a:gd name="T52" fmla="+- 0 7033 6986"/>
                              <a:gd name="T53" fmla="*/ T52 w 115"/>
                              <a:gd name="T54" fmla="+- 0 2656 2615"/>
                              <a:gd name="T55" fmla="*/ 2656 h 204"/>
                              <a:gd name="T56" fmla="+- 0 7043 6986"/>
                              <a:gd name="T57" fmla="*/ T56 w 115"/>
                              <a:gd name="T58" fmla="+- 0 2646 2615"/>
                              <a:gd name="T59" fmla="*/ 2646 h 204"/>
                              <a:gd name="T60" fmla="+- 0 7070 6986"/>
                              <a:gd name="T61" fmla="*/ T60 w 115"/>
                              <a:gd name="T62" fmla="+- 0 2646 2615"/>
                              <a:gd name="T63" fmla="*/ 2646 h 204"/>
                              <a:gd name="T64" fmla="+- 0 7079 6986"/>
                              <a:gd name="T65" fmla="*/ T64 w 115"/>
                              <a:gd name="T66" fmla="+- 0 2657 2615"/>
                              <a:gd name="T67" fmla="*/ 2657 h 204"/>
                              <a:gd name="T68" fmla="+- 0 7089 6986"/>
                              <a:gd name="T69" fmla="*/ T68 w 115"/>
                              <a:gd name="T70" fmla="+- 0 2668 2615"/>
                              <a:gd name="T71" fmla="*/ 2668 h 204"/>
                              <a:gd name="T72" fmla="+- 0 7089 6986"/>
                              <a:gd name="T73" fmla="*/ T72 w 115"/>
                              <a:gd name="T74" fmla="+- 0 2715 2615"/>
                              <a:gd name="T75" fmla="*/ 2715 h 204"/>
                              <a:gd name="T76" fmla="+- 0 7101 6986"/>
                              <a:gd name="T77" fmla="*/ T76 w 115"/>
                              <a:gd name="T78" fmla="+- 0 2754 2615"/>
                              <a:gd name="T79" fmla="*/ 2754 h 204"/>
                              <a:gd name="T80" fmla="+- 0 7110 6986"/>
                              <a:gd name="T81" fmla="*/ T80 w 115"/>
                              <a:gd name="T82" fmla="+- 0 2747 2615"/>
                              <a:gd name="T83" fmla="*/ 2747 h 204"/>
                              <a:gd name="T84" fmla="+- 0 7122 6986"/>
                              <a:gd name="T85" fmla="*/ T84 w 115"/>
                              <a:gd name="T86" fmla="+- 0 2724 2615"/>
                              <a:gd name="T87" fmla="*/ 2724 h 204"/>
                              <a:gd name="T88" fmla="+- 0 7127 6986"/>
                              <a:gd name="T89" fmla="*/ T88 w 115"/>
                              <a:gd name="T90" fmla="+- 0 2701 2615"/>
                              <a:gd name="T91" fmla="*/ 2701 h 204"/>
                              <a:gd name="T92" fmla="+- 0 7128 6986"/>
                              <a:gd name="T93" fmla="*/ T92 w 115"/>
                              <a:gd name="T94" fmla="+- 0 2690 2615"/>
                              <a:gd name="T95" fmla="*/ 2690 h 204"/>
                              <a:gd name="T96" fmla="+- 0 7124 6986"/>
                              <a:gd name="T97" fmla="*/ T96 w 115"/>
                              <a:gd name="T98" fmla="+- 0 2662 2615"/>
                              <a:gd name="T99" fmla="*/ 2662 h 204"/>
                              <a:gd name="T100" fmla="+- 0 7115 6986"/>
                              <a:gd name="T101" fmla="*/ T100 w 115"/>
                              <a:gd name="T102" fmla="+- 0 2642 2615"/>
                              <a:gd name="T103" fmla="*/ 2642 h 204"/>
                              <a:gd name="T104" fmla="+- 0 7110 6986"/>
                              <a:gd name="T105" fmla="*/ T104 w 115"/>
                              <a:gd name="T106" fmla="+- 0 2635 2615"/>
                              <a:gd name="T107" fmla="*/ 2635 h 204"/>
                              <a:gd name="T108" fmla="+- 0 7102 6986"/>
                              <a:gd name="T109" fmla="*/ T108 w 115"/>
                              <a:gd name="T110" fmla="+- 0 2627 2615"/>
                              <a:gd name="T111" fmla="*/ 262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5" h="204">
                                <a:moveTo>
                                  <a:pt x="116" y="12"/>
                                </a:moveTo>
                                <a:lnTo>
                                  <a:pt x="92" y="2"/>
                                </a:lnTo>
                                <a:lnTo>
                                  <a:pt x="81" y="0"/>
                                </a:lnTo>
                                <a:lnTo>
                                  <a:pt x="67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4"/>
                                </a:lnTo>
                                <a:lnTo>
                                  <a:pt x="36" y="25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04"/>
                                </a:lnTo>
                                <a:lnTo>
                                  <a:pt x="38" y="204"/>
                                </a:lnTo>
                                <a:lnTo>
                                  <a:pt x="38" y="98"/>
                                </a:lnTo>
                                <a:lnTo>
                                  <a:pt x="38" y="52"/>
                                </a:lnTo>
                                <a:lnTo>
                                  <a:pt x="47" y="41"/>
                                </a:lnTo>
                                <a:lnTo>
                                  <a:pt x="57" y="31"/>
                                </a:lnTo>
                                <a:lnTo>
                                  <a:pt x="84" y="31"/>
                                </a:lnTo>
                                <a:lnTo>
                                  <a:pt x="93" y="42"/>
                                </a:lnTo>
                                <a:lnTo>
                                  <a:pt x="103" y="53"/>
                                </a:lnTo>
                                <a:lnTo>
                                  <a:pt x="103" y="100"/>
                                </a:lnTo>
                                <a:lnTo>
                                  <a:pt x="115" y="139"/>
                                </a:lnTo>
                                <a:lnTo>
                                  <a:pt x="124" y="132"/>
                                </a:lnTo>
                                <a:lnTo>
                                  <a:pt x="136" y="109"/>
                                </a:lnTo>
                                <a:lnTo>
                                  <a:pt x="141" y="86"/>
                                </a:lnTo>
                                <a:lnTo>
                                  <a:pt x="142" y="75"/>
                                </a:lnTo>
                                <a:lnTo>
                                  <a:pt x="138" y="47"/>
                                </a:lnTo>
                                <a:lnTo>
                                  <a:pt x="129" y="27"/>
                                </a:lnTo>
                                <a:lnTo>
                                  <a:pt x="124" y="20"/>
                                </a:lnTo>
                                <a:lnTo>
                                  <a:pt x="1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2"/>
                        <wps:cNvSpPr>
                          <a:spLocks/>
                        </wps:cNvSpPr>
                        <wps:spPr bwMode="auto">
                          <a:xfrm>
                            <a:off x="7147" y="2615"/>
                            <a:ext cx="136" cy="152"/>
                          </a:xfrm>
                          <a:custGeom>
                            <a:avLst/>
                            <a:gdLst>
                              <a:gd name="T0" fmla="+- 0 7247 7147"/>
                              <a:gd name="T1" fmla="*/ T0 w 136"/>
                              <a:gd name="T2" fmla="+- 0 2623 2615"/>
                              <a:gd name="T3" fmla="*/ 2623 h 152"/>
                              <a:gd name="T4" fmla="+- 0 7224 7147"/>
                              <a:gd name="T5" fmla="*/ T4 w 136"/>
                              <a:gd name="T6" fmla="+- 0 2616 2615"/>
                              <a:gd name="T7" fmla="*/ 2616 h 152"/>
                              <a:gd name="T8" fmla="+- 0 7214 7147"/>
                              <a:gd name="T9" fmla="*/ T8 w 136"/>
                              <a:gd name="T10" fmla="+- 0 2615 2615"/>
                              <a:gd name="T11" fmla="*/ 2615 h 152"/>
                              <a:gd name="T12" fmla="+- 0 7195 7147"/>
                              <a:gd name="T13" fmla="*/ T12 w 136"/>
                              <a:gd name="T14" fmla="+- 0 2618 2615"/>
                              <a:gd name="T15" fmla="*/ 2618 h 152"/>
                              <a:gd name="T16" fmla="+- 0 7187 7147"/>
                              <a:gd name="T17" fmla="*/ T16 w 136"/>
                              <a:gd name="T18" fmla="+- 0 2663 2615"/>
                              <a:gd name="T19" fmla="*/ 2663 h 152"/>
                              <a:gd name="T20" fmla="+- 0 7195 7147"/>
                              <a:gd name="T21" fmla="*/ T20 w 136"/>
                              <a:gd name="T22" fmla="+- 0 2654 2615"/>
                              <a:gd name="T23" fmla="*/ 2654 h 152"/>
                              <a:gd name="T24" fmla="+- 0 7203 7147"/>
                              <a:gd name="T25" fmla="*/ T24 w 136"/>
                              <a:gd name="T26" fmla="+- 0 2645 2615"/>
                              <a:gd name="T27" fmla="*/ 2645 h 152"/>
                              <a:gd name="T28" fmla="+- 0 7228 7147"/>
                              <a:gd name="T29" fmla="*/ T28 w 136"/>
                              <a:gd name="T30" fmla="+- 0 2645 2615"/>
                              <a:gd name="T31" fmla="*/ 2645 h 152"/>
                              <a:gd name="T32" fmla="+- 0 7236 7147"/>
                              <a:gd name="T33" fmla="*/ T32 w 136"/>
                              <a:gd name="T34" fmla="+- 0 2653 2615"/>
                              <a:gd name="T35" fmla="*/ 2653 h 152"/>
                              <a:gd name="T36" fmla="+- 0 7244 7147"/>
                              <a:gd name="T37" fmla="*/ T36 w 136"/>
                              <a:gd name="T38" fmla="+- 0 2662 2615"/>
                              <a:gd name="T39" fmla="*/ 2662 h 152"/>
                              <a:gd name="T40" fmla="+- 0 7244 7147"/>
                              <a:gd name="T41" fmla="*/ T40 w 136"/>
                              <a:gd name="T42" fmla="+- 0 2679 2615"/>
                              <a:gd name="T43" fmla="*/ 2679 h 152"/>
                              <a:gd name="T44" fmla="+- 0 7232 7147"/>
                              <a:gd name="T45" fmla="*/ T44 w 136"/>
                              <a:gd name="T46" fmla="+- 0 2679 2615"/>
                              <a:gd name="T47" fmla="*/ 2679 h 152"/>
                              <a:gd name="T48" fmla="+- 0 7247 7147"/>
                              <a:gd name="T49" fmla="*/ T48 w 136"/>
                              <a:gd name="T50" fmla="+- 0 2702 2615"/>
                              <a:gd name="T51" fmla="*/ 2702 h 152"/>
                              <a:gd name="T52" fmla="+- 0 7283 7147"/>
                              <a:gd name="T53" fmla="*/ T52 w 136"/>
                              <a:gd name="T54" fmla="+- 0 2702 2615"/>
                              <a:gd name="T55" fmla="*/ 2702 h 152"/>
                              <a:gd name="T56" fmla="+- 0 7282 7147"/>
                              <a:gd name="T57" fmla="*/ T56 w 136"/>
                              <a:gd name="T58" fmla="+- 0 2687 2615"/>
                              <a:gd name="T59" fmla="*/ 2687 h 152"/>
                              <a:gd name="T60" fmla="+- 0 7276 7147"/>
                              <a:gd name="T61" fmla="*/ T60 w 136"/>
                              <a:gd name="T62" fmla="+- 0 2659 2615"/>
                              <a:gd name="T63" fmla="*/ 2659 h 152"/>
                              <a:gd name="T64" fmla="+- 0 7269 7147"/>
                              <a:gd name="T65" fmla="*/ T64 w 136"/>
                              <a:gd name="T66" fmla="+- 0 2642 2615"/>
                              <a:gd name="T67" fmla="*/ 2642 h 152"/>
                              <a:gd name="T68" fmla="+- 0 7265 7147"/>
                              <a:gd name="T69" fmla="*/ T68 w 136"/>
                              <a:gd name="T70" fmla="+- 0 2637 2615"/>
                              <a:gd name="T71" fmla="*/ 2637 h 152"/>
                              <a:gd name="T72" fmla="+- 0 7247 7147"/>
                              <a:gd name="T73" fmla="*/ T72 w 136"/>
                              <a:gd name="T74" fmla="+- 0 2623 2615"/>
                              <a:gd name="T75" fmla="*/ 262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4"/>
                                </a:lnTo>
                                <a:lnTo>
                                  <a:pt x="85" y="64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1"/>
                        <wps:cNvSpPr>
                          <a:spLocks/>
                        </wps:cNvSpPr>
                        <wps:spPr bwMode="auto">
                          <a:xfrm>
                            <a:off x="7147" y="2615"/>
                            <a:ext cx="136" cy="152"/>
                          </a:xfrm>
                          <a:custGeom>
                            <a:avLst/>
                            <a:gdLst>
                              <a:gd name="T0" fmla="+- 0 7149 7147"/>
                              <a:gd name="T1" fmla="*/ T0 w 136"/>
                              <a:gd name="T2" fmla="+- 0 2711 2615"/>
                              <a:gd name="T3" fmla="*/ 2711 h 152"/>
                              <a:gd name="T4" fmla="+- 0 7157 7147"/>
                              <a:gd name="T5" fmla="*/ T4 w 136"/>
                              <a:gd name="T6" fmla="+- 0 2734 2615"/>
                              <a:gd name="T7" fmla="*/ 2734 h 152"/>
                              <a:gd name="T8" fmla="+- 0 7161 7147"/>
                              <a:gd name="T9" fmla="*/ T8 w 136"/>
                              <a:gd name="T10" fmla="+- 0 2742 2615"/>
                              <a:gd name="T11" fmla="*/ 2742 h 152"/>
                              <a:gd name="T12" fmla="+- 0 7185 7147"/>
                              <a:gd name="T13" fmla="*/ T12 w 136"/>
                              <a:gd name="T14" fmla="+- 0 2760 2615"/>
                              <a:gd name="T15" fmla="*/ 2760 h 152"/>
                              <a:gd name="T16" fmla="+- 0 7207 7147"/>
                              <a:gd name="T17" fmla="*/ T16 w 136"/>
                              <a:gd name="T18" fmla="+- 0 2766 2615"/>
                              <a:gd name="T19" fmla="*/ 2766 h 152"/>
                              <a:gd name="T20" fmla="+- 0 7217 7147"/>
                              <a:gd name="T21" fmla="*/ T20 w 136"/>
                              <a:gd name="T22" fmla="+- 0 2767 2615"/>
                              <a:gd name="T23" fmla="*/ 2767 h 152"/>
                              <a:gd name="T24" fmla="+- 0 7247 7147"/>
                              <a:gd name="T25" fmla="*/ T24 w 136"/>
                              <a:gd name="T26" fmla="+- 0 2761 2615"/>
                              <a:gd name="T27" fmla="*/ 2761 h 152"/>
                              <a:gd name="T28" fmla="+- 0 7257 7147"/>
                              <a:gd name="T29" fmla="*/ T28 w 136"/>
                              <a:gd name="T30" fmla="+- 0 2756 2615"/>
                              <a:gd name="T31" fmla="*/ 2756 h 152"/>
                              <a:gd name="T32" fmla="+- 0 7273 7147"/>
                              <a:gd name="T33" fmla="*/ T32 w 136"/>
                              <a:gd name="T34" fmla="+- 0 2745 2615"/>
                              <a:gd name="T35" fmla="*/ 2745 h 152"/>
                              <a:gd name="T36" fmla="+- 0 7281 7147"/>
                              <a:gd name="T37" fmla="*/ T36 w 136"/>
                              <a:gd name="T38" fmla="+- 0 2724 2615"/>
                              <a:gd name="T39" fmla="*/ 2724 h 152"/>
                              <a:gd name="T40" fmla="+- 0 7242 7147"/>
                              <a:gd name="T41" fmla="*/ T40 w 136"/>
                              <a:gd name="T42" fmla="+- 0 2717 2615"/>
                              <a:gd name="T43" fmla="*/ 2717 h 152"/>
                              <a:gd name="T44" fmla="+- 0 7239 7147"/>
                              <a:gd name="T45" fmla="*/ T44 w 136"/>
                              <a:gd name="T46" fmla="+- 0 2728 2615"/>
                              <a:gd name="T47" fmla="*/ 2728 h 152"/>
                              <a:gd name="T48" fmla="+- 0 7233 7147"/>
                              <a:gd name="T49" fmla="*/ T48 w 136"/>
                              <a:gd name="T50" fmla="+- 0 2733 2615"/>
                              <a:gd name="T51" fmla="*/ 2733 h 152"/>
                              <a:gd name="T52" fmla="+- 0 7227 7147"/>
                              <a:gd name="T53" fmla="*/ T52 w 136"/>
                              <a:gd name="T54" fmla="+- 0 2738 2615"/>
                              <a:gd name="T55" fmla="*/ 2738 h 152"/>
                              <a:gd name="T56" fmla="+- 0 7205 7147"/>
                              <a:gd name="T57" fmla="*/ T56 w 136"/>
                              <a:gd name="T58" fmla="+- 0 2738 2615"/>
                              <a:gd name="T59" fmla="*/ 2738 h 152"/>
                              <a:gd name="T60" fmla="+- 0 7196 7147"/>
                              <a:gd name="T61" fmla="*/ T60 w 136"/>
                              <a:gd name="T62" fmla="+- 0 2729 2615"/>
                              <a:gd name="T63" fmla="*/ 2729 h 152"/>
                              <a:gd name="T64" fmla="+- 0 7187 7147"/>
                              <a:gd name="T65" fmla="*/ T64 w 136"/>
                              <a:gd name="T66" fmla="+- 0 2719 2615"/>
                              <a:gd name="T67" fmla="*/ 2719 h 152"/>
                              <a:gd name="T68" fmla="+- 0 7186 7147"/>
                              <a:gd name="T69" fmla="*/ T68 w 136"/>
                              <a:gd name="T70" fmla="+- 0 2702 2615"/>
                              <a:gd name="T71" fmla="*/ 2702 h 152"/>
                              <a:gd name="T72" fmla="+- 0 7247 7147"/>
                              <a:gd name="T73" fmla="*/ T72 w 136"/>
                              <a:gd name="T74" fmla="+- 0 2702 2615"/>
                              <a:gd name="T75" fmla="*/ 2702 h 152"/>
                              <a:gd name="T76" fmla="+- 0 7232 7147"/>
                              <a:gd name="T77" fmla="*/ T76 w 136"/>
                              <a:gd name="T78" fmla="+- 0 2679 2615"/>
                              <a:gd name="T79" fmla="*/ 2679 h 152"/>
                              <a:gd name="T80" fmla="+- 0 7187 7147"/>
                              <a:gd name="T81" fmla="*/ T80 w 136"/>
                              <a:gd name="T82" fmla="+- 0 2679 2615"/>
                              <a:gd name="T83" fmla="*/ 2679 h 152"/>
                              <a:gd name="T84" fmla="+- 0 7187 7147"/>
                              <a:gd name="T85" fmla="*/ T84 w 136"/>
                              <a:gd name="T86" fmla="+- 0 2663 2615"/>
                              <a:gd name="T87" fmla="*/ 2663 h 152"/>
                              <a:gd name="T88" fmla="+- 0 7195 7147"/>
                              <a:gd name="T89" fmla="*/ T88 w 136"/>
                              <a:gd name="T90" fmla="+- 0 2618 2615"/>
                              <a:gd name="T91" fmla="*/ 2618 h 152"/>
                              <a:gd name="T92" fmla="+- 0 7174 7147"/>
                              <a:gd name="T93" fmla="*/ T92 w 136"/>
                              <a:gd name="T94" fmla="+- 0 2629 2615"/>
                              <a:gd name="T95" fmla="*/ 2629 h 152"/>
                              <a:gd name="T96" fmla="+- 0 7166 7147"/>
                              <a:gd name="T97" fmla="*/ T96 w 136"/>
                              <a:gd name="T98" fmla="+- 0 2636 2615"/>
                              <a:gd name="T99" fmla="*/ 2636 h 152"/>
                              <a:gd name="T100" fmla="+- 0 7153 7147"/>
                              <a:gd name="T101" fmla="*/ T100 w 136"/>
                              <a:gd name="T102" fmla="+- 0 2659 2615"/>
                              <a:gd name="T103" fmla="*/ 2659 h 152"/>
                              <a:gd name="T104" fmla="+- 0 7148 7147"/>
                              <a:gd name="T105" fmla="*/ T104 w 136"/>
                              <a:gd name="T106" fmla="+- 0 2682 2615"/>
                              <a:gd name="T107" fmla="*/ 2682 h 152"/>
                              <a:gd name="T108" fmla="+- 0 7147 7147"/>
                              <a:gd name="T109" fmla="*/ T108 w 136"/>
                              <a:gd name="T110" fmla="+- 0 2692 2615"/>
                              <a:gd name="T111" fmla="*/ 2692 h 152"/>
                              <a:gd name="T112" fmla="+- 0 7149 7147"/>
                              <a:gd name="T113" fmla="*/ T112 w 136"/>
                              <a:gd name="T114" fmla="+- 0 2711 2615"/>
                              <a:gd name="T115" fmla="*/ 271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39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2420"/>
                            <a:ext cx="3105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69"/>
                        <wps:cNvSpPr>
                          <a:spLocks/>
                        </wps:cNvSpPr>
                        <wps:spPr bwMode="auto">
                          <a:xfrm>
                            <a:off x="6676" y="2863"/>
                            <a:ext cx="154" cy="200"/>
                          </a:xfrm>
                          <a:custGeom>
                            <a:avLst/>
                            <a:gdLst>
                              <a:gd name="T0" fmla="+- 0 6796 6676"/>
                              <a:gd name="T1" fmla="*/ T0 w 154"/>
                              <a:gd name="T2" fmla="+- 0 2983 2863"/>
                              <a:gd name="T3" fmla="*/ 2983 h 200"/>
                              <a:gd name="T4" fmla="+- 0 6806 6676"/>
                              <a:gd name="T5" fmla="*/ T4 w 154"/>
                              <a:gd name="T6" fmla="+- 0 2976 2863"/>
                              <a:gd name="T7" fmla="*/ 2976 h 200"/>
                              <a:gd name="T8" fmla="+- 0 6816 6676"/>
                              <a:gd name="T9" fmla="*/ T8 w 154"/>
                              <a:gd name="T10" fmla="+- 0 2968 2863"/>
                              <a:gd name="T11" fmla="*/ 2968 h 200"/>
                              <a:gd name="T12" fmla="+- 0 6823 6676"/>
                              <a:gd name="T13" fmla="*/ T12 w 154"/>
                              <a:gd name="T14" fmla="+- 0 2956 2863"/>
                              <a:gd name="T15" fmla="*/ 2956 h 200"/>
                              <a:gd name="T16" fmla="+- 0 6830 6676"/>
                              <a:gd name="T17" fmla="*/ T16 w 154"/>
                              <a:gd name="T18" fmla="+- 0 2943 2863"/>
                              <a:gd name="T19" fmla="*/ 2943 h 200"/>
                              <a:gd name="T20" fmla="+- 0 6830 6676"/>
                              <a:gd name="T21" fmla="*/ T20 w 154"/>
                              <a:gd name="T22" fmla="+- 0 2925 2863"/>
                              <a:gd name="T23" fmla="*/ 2925 h 200"/>
                              <a:gd name="T24" fmla="+- 0 6824 6676"/>
                              <a:gd name="T25" fmla="*/ T24 w 154"/>
                              <a:gd name="T26" fmla="+- 0 2896 2863"/>
                              <a:gd name="T27" fmla="*/ 2896 h 200"/>
                              <a:gd name="T28" fmla="+- 0 6818 6676"/>
                              <a:gd name="T29" fmla="*/ T28 w 154"/>
                              <a:gd name="T30" fmla="+- 0 2886 2863"/>
                              <a:gd name="T31" fmla="*/ 2886 h 200"/>
                              <a:gd name="T32" fmla="+- 0 6806 6676"/>
                              <a:gd name="T33" fmla="*/ T32 w 154"/>
                              <a:gd name="T34" fmla="+- 0 2871 2863"/>
                              <a:gd name="T35" fmla="*/ 2871 h 200"/>
                              <a:gd name="T36" fmla="+- 0 6789 6676"/>
                              <a:gd name="T37" fmla="*/ T36 w 154"/>
                              <a:gd name="T38" fmla="+- 0 2866 2863"/>
                              <a:gd name="T39" fmla="*/ 2866 h 200"/>
                              <a:gd name="T40" fmla="+- 0 6782 6676"/>
                              <a:gd name="T41" fmla="*/ T40 w 154"/>
                              <a:gd name="T42" fmla="+- 0 2865 2863"/>
                              <a:gd name="T43" fmla="*/ 2865 h 200"/>
                              <a:gd name="T44" fmla="+- 0 6756 6676"/>
                              <a:gd name="T45" fmla="*/ T44 w 154"/>
                              <a:gd name="T46" fmla="+- 0 2863 2863"/>
                              <a:gd name="T47" fmla="*/ 2863 h 200"/>
                              <a:gd name="T48" fmla="+- 0 6741 6676"/>
                              <a:gd name="T49" fmla="*/ T48 w 154"/>
                              <a:gd name="T50" fmla="+- 0 2863 2863"/>
                              <a:gd name="T51" fmla="*/ 2863 h 200"/>
                              <a:gd name="T52" fmla="+- 0 6736 6676"/>
                              <a:gd name="T53" fmla="*/ T52 w 154"/>
                              <a:gd name="T54" fmla="+- 0 2897 2863"/>
                              <a:gd name="T55" fmla="*/ 2897 h 200"/>
                              <a:gd name="T56" fmla="+- 0 6758 6676"/>
                              <a:gd name="T57" fmla="*/ T56 w 154"/>
                              <a:gd name="T58" fmla="+- 0 2897 2863"/>
                              <a:gd name="T59" fmla="*/ 2897 h 200"/>
                              <a:gd name="T60" fmla="+- 0 6765 6676"/>
                              <a:gd name="T61" fmla="*/ T60 w 154"/>
                              <a:gd name="T62" fmla="+- 0 2898 2863"/>
                              <a:gd name="T63" fmla="*/ 2898 h 200"/>
                              <a:gd name="T64" fmla="+- 0 6775 6676"/>
                              <a:gd name="T65" fmla="*/ T64 w 154"/>
                              <a:gd name="T66" fmla="+- 0 2900 2863"/>
                              <a:gd name="T67" fmla="*/ 2900 h 200"/>
                              <a:gd name="T68" fmla="+- 0 6782 6676"/>
                              <a:gd name="T69" fmla="*/ T68 w 154"/>
                              <a:gd name="T70" fmla="+- 0 2907 2863"/>
                              <a:gd name="T71" fmla="*/ 2907 h 200"/>
                              <a:gd name="T72" fmla="+- 0 6788 6676"/>
                              <a:gd name="T73" fmla="*/ T72 w 154"/>
                              <a:gd name="T74" fmla="+- 0 2914 2863"/>
                              <a:gd name="T75" fmla="*/ 2914 h 200"/>
                              <a:gd name="T76" fmla="+- 0 6788 6676"/>
                              <a:gd name="T77" fmla="*/ T76 w 154"/>
                              <a:gd name="T78" fmla="+- 0 2934 2863"/>
                              <a:gd name="T79" fmla="*/ 2934 h 200"/>
                              <a:gd name="T80" fmla="+- 0 6783 6676"/>
                              <a:gd name="T81" fmla="*/ T80 w 154"/>
                              <a:gd name="T82" fmla="+- 0 2941 2863"/>
                              <a:gd name="T83" fmla="*/ 2941 h 200"/>
                              <a:gd name="T84" fmla="+- 0 6779 6676"/>
                              <a:gd name="T85" fmla="*/ T84 w 154"/>
                              <a:gd name="T86" fmla="+- 0 2948 2863"/>
                              <a:gd name="T87" fmla="*/ 2948 h 200"/>
                              <a:gd name="T88" fmla="+- 0 6775 6676"/>
                              <a:gd name="T89" fmla="*/ T88 w 154"/>
                              <a:gd name="T90" fmla="+- 0 2986 2863"/>
                              <a:gd name="T91" fmla="*/ 2986 h 200"/>
                              <a:gd name="T92" fmla="+- 0 6785 6676"/>
                              <a:gd name="T93" fmla="*/ T92 w 154"/>
                              <a:gd name="T94" fmla="+- 0 2985 2863"/>
                              <a:gd name="T95" fmla="*/ 2985 h 200"/>
                              <a:gd name="T96" fmla="+- 0 6796 6676"/>
                              <a:gd name="T97" fmla="*/ T96 w 154"/>
                              <a:gd name="T98" fmla="+- 0 2983 2863"/>
                              <a:gd name="T99" fmla="*/ 298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" h="200">
                                <a:moveTo>
                                  <a:pt x="120" y="120"/>
                                </a:moveTo>
                                <a:lnTo>
                                  <a:pt x="130" y="113"/>
                                </a:lnTo>
                                <a:lnTo>
                                  <a:pt x="140" y="105"/>
                                </a:lnTo>
                                <a:lnTo>
                                  <a:pt x="147" y="93"/>
                                </a:lnTo>
                                <a:lnTo>
                                  <a:pt x="154" y="80"/>
                                </a:lnTo>
                                <a:lnTo>
                                  <a:pt x="154" y="62"/>
                                </a:lnTo>
                                <a:lnTo>
                                  <a:pt x="148" y="33"/>
                                </a:lnTo>
                                <a:lnTo>
                                  <a:pt x="142" y="23"/>
                                </a:lnTo>
                                <a:lnTo>
                                  <a:pt x="130" y="8"/>
                                </a:lnTo>
                                <a:lnTo>
                                  <a:pt x="113" y="3"/>
                                </a:lnTo>
                                <a:lnTo>
                                  <a:pt x="106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0"/>
                                </a:lnTo>
                                <a:lnTo>
                                  <a:pt x="60" y="34"/>
                                </a:lnTo>
                                <a:lnTo>
                                  <a:pt x="82" y="34"/>
                                </a:lnTo>
                                <a:lnTo>
                                  <a:pt x="89" y="35"/>
                                </a:lnTo>
                                <a:lnTo>
                                  <a:pt x="99" y="37"/>
                                </a:lnTo>
                                <a:lnTo>
                                  <a:pt x="106" y="44"/>
                                </a:lnTo>
                                <a:lnTo>
                                  <a:pt x="112" y="51"/>
                                </a:lnTo>
                                <a:lnTo>
                                  <a:pt x="112" y="71"/>
                                </a:lnTo>
                                <a:lnTo>
                                  <a:pt x="107" y="78"/>
                                </a:lnTo>
                                <a:lnTo>
                                  <a:pt x="103" y="85"/>
                                </a:lnTo>
                                <a:lnTo>
                                  <a:pt x="99" y="123"/>
                                </a:lnTo>
                                <a:lnTo>
                                  <a:pt x="109" y="122"/>
                                </a:lnTo>
                                <a:lnTo>
                                  <a:pt x="1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8"/>
                        <wps:cNvSpPr>
                          <a:spLocks/>
                        </wps:cNvSpPr>
                        <wps:spPr bwMode="auto">
                          <a:xfrm>
                            <a:off x="6676" y="2863"/>
                            <a:ext cx="154" cy="200"/>
                          </a:xfrm>
                          <a:custGeom>
                            <a:avLst/>
                            <a:gdLst>
                              <a:gd name="T0" fmla="+- 0 6720 6676"/>
                              <a:gd name="T1" fmla="*/ T0 w 154"/>
                              <a:gd name="T2" fmla="+- 0 2863 2863"/>
                              <a:gd name="T3" fmla="*/ 2863 h 200"/>
                              <a:gd name="T4" fmla="+- 0 6676 6676"/>
                              <a:gd name="T5" fmla="*/ T4 w 154"/>
                              <a:gd name="T6" fmla="+- 0 2863 2863"/>
                              <a:gd name="T7" fmla="*/ 2863 h 200"/>
                              <a:gd name="T8" fmla="+- 0 6676 6676"/>
                              <a:gd name="T9" fmla="*/ T8 w 154"/>
                              <a:gd name="T10" fmla="+- 0 3064 2863"/>
                              <a:gd name="T11" fmla="*/ 3064 h 200"/>
                              <a:gd name="T12" fmla="+- 0 6717 6676"/>
                              <a:gd name="T13" fmla="*/ T12 w 154"/>
                              <a:gd name="T14" fmla="+- 0 3064 2863"/>
                              <a:gd name="T15" fmla="*/ 3064 h 200"/>
                              <a:gd name="T16" fmla="+- 0 6717 6676"/>
                              <a:gd name="T17" fmla="*/ T16 w 154"/>
                              <a:gd name="T18" fmla="+- 0 2988 2863"/>
                              <a:gd name="T19" fmla="*/ 2988 h 200"/>
                              <a:gd name="T20" fmla="+- 0 6747 6676"/>
                              <a:gd name="T21" fmla="*/ T20 w 154"/>
                              <a:gd name="T22" fmla="+- 0 2988 2863"/>
                              <a:gd name="T23" fmla="*/ 2988 h 200"/>
                              <a:gd name="T24" fmla="+- 0 6775 6676"/>
                              <a:gd name="T25" fmla="*/ T24 w 154"/>
                              <a:gd name="T26" fmla="+- 0 2986 2863"/>
                              <a:gd name="T27" fmla="*/ 2986 h 200"/>
                              <a:gd name="T28" fmla="+- 0 6779 6676"/>
                              <a:gd name="T29" fmla="*/ T28 w 154"/>
                              <a:gd name="T30" fmla="+- 0 2948 2863"/>
                              <a:gd name="T31" fmla="*/ 2948 h 200"/>
                              <a:gd name="T32" fmla="+- 0 6771 6676"/>
                              <a:gd name="T33" fmla="*/ T32 w 154"/>
                              <a:gd name="T34" fmla="+- 0 2951 2863"/>
                              <a:gd name="T35" fmla="*/ 2951 h 200"/>
                              <a:gd name="T36" fmla="+- 0 6763 6676"/>
                              <a:gd name="T37" fmla="*/ T36 w 154"/>
                              <a:gd name="T38" fmla="+- 0 2954 2863"/>
                              <a:gd name="T39" fmla="*/ 2954 h 200"/>
                              <a:gd name="T40" fmla="+- 0 6717 6676"/>
                              <a:gd name="T41" fmla="*/ T40 w 154"/>
                              <a:gd name="T42" fmla="+- 0 2954 2863"/>
                              <a:gd name="T43" fmla="*/ 2954 h 200"/>
                              <a:gd name="T44" fmla="+- 0 6717 6676"/>
                              <a:gd name="T45" fmla="*/ T44 w 154"/>
                              <a:gd name="T46" fmla="+- 0 2897 2863"/>
                              <a:gd name="T47" fmla="*/ 2897 h 200"/>
                              <a:gd name="T48" fmla="+- 0 6736 6676"/>
                              <a:gd name="T49" fmla="*/ T48 w 154"/>
                              <a:gd name="T50" fmla="+- 0 2897 2863"/>
                              <a:gd name="T51" fmla="*/ 2897 h 200"/>
                              <a:gd name="T52" fmla="+- 0 6741 6676"/>
                              <a:gd name="T53" fmla="*/ T52 w 154"/>
                              <a:gd name="T54" fmla="+- 0 2863 2863"/>
                              <a:gd name="T55" fmla="*/ 2863 h 200"/>
                              <a:gd name="T56" fmla="+- 0 6720 6676"/>
                              <a:gd name="T57" fmla="*/ T56 w 154"/>
                              <a:gd name="T58" fmla="+- 0 2863 2863"/>
                              <a:gd name="T59" fmla="*/ 286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4" h="20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41" y="201"/>
                                </a:lnTo>
                                <a:lnTo>
                                  <a:pt x="41" y="125"/>
                                </a:lnTo>
                                <a:lnTo>
                                  <a:pt x="71" y="125"/>
                                </a:lnTo>
                                <a:lnTo>
                                  <a:pt x="99" y="123"/>
                                </a:lnTo>
                                <a:lnTo>
                                  <a:pt x="103" y="85"/>
                                </a:lnTo>
                                <a:lnTo>
                                  <a:pt x="95" y="88"/>
                                </a:lnTo>
                                <a:lnTo>
                                  <a:pt x="87" y="91"/>
                                </a:lnTo>
                                <a:lnTo>
                                  <a:pt x="41" y="91"/>
                                </a:lnTo>
                                <a:lnTo>
                                  <a:pt x="41" y="34"/>
                                </a:lnTo>
                                <a:lnTo>
                                  <a:pt x="60" y="34"/>
                                </a:lnTo>
                                <a:lnTo>
                                  <a:pt x="65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6861" y="2915"/>
                            <a:ext cx="94" cy="148"/>
                          </a:xfrm>
                          <a:custGeom>
                            <a:avLst/>
                            <a:gdLst>
                              <a:gd name="T0" fmla="+- 0 6861 6861"/>
                              <a:gd name="T1" fmla="*/ T0 w 94"/>
                              <a:gd name="T2" fmla="+- 0 3010 2915"/>
                              <a:gd name="T3" fmla="*/ 3010 h 148"/>
                              <a:gd name="T4" fmla="+- 0 6861 6861"/>
                              <a:gd name="T5" fmla="*/ T4 w 94"/>
                              <a:gd name="T6" fmla="+- 0 3064 2915"/>
                              <a:gd name="T7" fmla="*/ 3064 h 148"/>
                              <a:gd name="T8" fmla="+- 0 6899 6861"/>
                              <a:gd name="T9" fmla="*/ T8 w 94"/>
                              <a:gd name="T10" fmla="+- 0 3064 2915"/>
                              <a:gd name="T11" fmla="*/ 3064 h 148"/>
                              <a:gd name="T12" fmla="+- 0 6899 6861"/>
                              <a:gd name="T13" fmla="*/ T12 w 94"/>
                              <a:gd name="T14" fmla="+- 0 3019 2915"/>
                              <a:gd name="T15" fmla="*/ 3019 h 148"/>
                              <a:gd name="T16" fmla="+- 0 6900 6861"/>
                              <a:gd name="T17" fmla="*/ T16 w 94"/>
                              <a:gd name="T18" fmla="+- 0 3001 2915"/>
                              <a:gd name="T19" fmla="*/ 3001 h 148"/>
                              <a:gd name="T20" fmla="+- 0 6901 6861"/>
                              <a:gd name="T21" fmla="*/ T20 w 94"/>
                              <a:gd name="T22" fmla="+- 0 2977 2915"/>
                              <a:gd name="T23" fmla="*/ 2977 h 148"/>
                              <a:gd name="T24" fmla="+- 0 6903 6861"/>
                              <a:gd name="T25" fmla="*/ T24 w 94"/>
                              <a:gd name="T26" fmla="+- 0 2970 2915"/>
                              <a:gd name="T27" fmla="*/ 2970 h 148"/>
                              <a:gd name="T28" fmla="+- 0 6906 6861"/>
                              <a:gd name="T29" fmla="*/ T28 w 94"/>
                              <a:gd name="T30" fmla="+- 0 2959 2915"/>
                              <a:gd name="T31" fmla="*/ 2959 h 148"/>
                              <a:gd name="T32" fmla="+- 0 6911 6861"/>
                              <a:gd name="T33" fmla="*/ T32 w 94"/>
                              <a:gd name="T34" fmla="+- 0 2954 2915"/>
                              <a:gd name="T35" fmla="*/ 2954 h 148"/>
                              <a:gd name="T36" fmla="+- 0 6917 6861"/>
                              <a:gd name="T37" fmla="*/ T36 w 94"/>
                              <a:gd name="T38" fmla="+- 0 2950 2915"/>
                              <a:gd name="T39" fmla="*/ 2950 h 148"/>
                              <a:gd name="T40" fmla="+- 0 6934 6861"/>
                              <a:gd name="T41" fmla="*/ T40 w 94"/>
                              <a:gd name="T42" fmla="+- 0 2950 2915"/>
                              <a:gd name="T43" fmla="*/ 2950 h 148"/>
                              <a:gd name="T44" fmla="+- 0 6943 6861"/>
                              <a:gd name="T45" fmla="*/ T44 w 94"/>
                              <a:gd name="T46" fmla="+- 0 2956 2915"/>
                              <a:gd name="T47" fmla="*/ 2956 h 148"/>
                              <a:gd name="T48" fmla="+- 0 6955 6861"/>
                              <a:gd name="T49" fmla="*/ T48 w 94"/>
                              <a:gd name="T50" fmla="+- 0 2922 2915"/>
                              <a:gd name="T51" fmla="*/ 2922 h 148"/>
                              <a:gd name="T52" fmla="+- 0 6943 6861"/>
                              <a:gd name="T53" fmla="*/ T52 w 94"/>
                              <a:gd name="T54" fmla="+- 0 2915 2915"/>
                              <a:gd name="T55" fmla="*/ 2915 h 148"/>
                              <a:gd name="T56" fmla="+- 0 6921 6861"/>
                              <a:gd name="T57" fmla="*/ T56 w 94"/>
                              <a:gd name="T58" fmla="+- 0 2915 2915"/>
                              <a:gd name="T59" fmla="*/ 2915 h 148"/>
                              <a:gd name="T60" fmla="+- 0 6913 6861"/>
                              <a:gd name="T61" fmla="*/ T60 w 94"/>
                              <a:gd name="T62" fmla="+- 0 2920 2915"/>
                              <a:gd name="T63" fmla="*/ 2920 h 148"/>
                              <a:gd name="T64" fmla="+- 0 6906 6861"/>
                              <a:gd name="T65" fmla="*/ T64 w 94"/>
                              <a:gd name="T66" fmla="+- 0 2924 2915"/>
                              <a:gd name="T67" fmla="*/ 2924 h 148"/>
                              <a:gd name="T68" fmla="+- 0 6897 6861"/>
                              <a:gd name="T69" fmla="*/ T68 w 94"/>
                              <a:gd name="T70" fmla="+- 0 2939 2915"/>
                              <a:gd name="T71" fmla="*/ 2939 h 148"/>
                              <a:gd name="T72" fmla="+- 0 6897 6861"/>
                              <a:gd name="T73" fmla="*/ T72 w 94"/>
                              <a:gd name="T74" fmla="+- 0 2918 2915"/>
                              <a:gd name="T75" fmla="*/ 2918 h 148"/>
                              <a:gd name="T76" fmla="+- 0 6861 6861"/>
                              <a:gd name="T77" fmla="*/ T76 w 94"/>
                              <a:gd name="T78" fmla="+- 0 2918 2915"/>
                              <a:gd name="T79" fmla="*/ 2918 h 148"/>
                              <a:gd name="T80" fmla="+- 0 6861 6861"/>
                              <a:gd name="T81" fmla="*/ T80 w 94"/>
                              <a:gd name="T82" fmla="+- 0 3010 2915"/>
                              <a:gd name="T83" fmla="*/ 301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9" y="86"/>
                                </a:lnTo>
                                <a:lnTo>
                                  <a:pt x="40" y="62"/>
                                </a:lnTo>
                                <a:lnTo>
                                  <a:pt x="42" y="55"/>
                                </a:lnTo>
                                <a:lnTo>
                                  <a:pt x="45" y="44"/>
                                </a:lnTo>
                                <a:lnTo>
                                  <a:pt x="50" y="39"/>
                                </a:lnTo>
                                <a:lnTo>
                                  <a:pt x="56" y="35"/>
                                </a:lnTo>
                                <a:lnTo>
                                  <a:pt x="73" y="35"/>
                                </a:lnTo>
                                <a:lnTo>
                                  <a:pt x="82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60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9"/>
                                </a:lnTo>
                                <a:lnTo>
                                  <a:pt x="36" y="24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963" y="2915"/>
                            <a:ext cx="150" cy="152"/>
                          </a:xfrm>
                          <a:custGeom>
                            <a:avLst/>
                            <a:gdLst>
                              <a:gd name="T0" fmla="+- 0 7073 6963"/>
                              <a:gd name="T1" fmla="*/ T0 w 150"/>
                              <a:gd name="T2" fmla="+- 0 2969 2915"/>
                              <a:gd name="T3" fmla="*/ 2969 h 152"/>
                              <a:gd name="T4" fmla="+- 0 7073 6963"/>
                              <a:gd name="T5" fmla="*/ T4 w 150"/>
                              <a:gd name="T6" fmla="+- 0 3013 2915"/>
                              <a:gd name="T7" fmla="*/ 3013 h 152"/>
                              <a:gd name="T8" fmla="+- 0 7063 6963"/>
                              <a:gd name="T9" fmla="*/ T8 w 150"/>
                              <a:gd name="T10" fmla="+- 0 3024 2915"/>
                              <a:gd name="T11" fmla="*/ 3024 h 152"/>
                              <a:gd name="T12" fmla="+- 0 7053 6963"/>
                              <a:gd name="T13" fmla="*/ T12 w 150"/>
                              <a:gd name="T14" fmla="+- 0 3036 2915"/>
                              <a:gd name="T15" fmla="*/ 3036 h 152"/>
                              <a:gd name="T16" fmla="+- 0 7023 6963"/>
                              <a:gd name="T17" fmla="*/ T16 w 150"/>
                              <a:gd name="T18" fmla="+- 0 3036 2915"/>
                              <a:gd name="T19" fmla="*/ 3036 h 152"/>
                              <a:gd name="T20" fmla="+- 0 7018 6963"/>
                              <a:gd name="T21" fmla="*/ T20 w 150"/>
                              <a:gd name="T22" fmla="+- 0 3067 2915"/>
                              <a:gd name="T23" fmla="*/ 3067 h 152"/>
                              <a:gd name="T24" fmla="+- 0 7038 6963"/>
                              <a:gd name="T25" fmla="*/ T24 w 150"/>
                              <a:gd name="T26" fmla="+- 0 3067 2915"/>
                              <a:gd name="T27" fmla="*/ 3067 h 152"/>
                              <a:gd name="T28" fmla="+- 0 7064 6963"/>
                              <a:gd name="T29" fmla="*/ T28 w 150"/>
                              <a:gd name="T30" fmla="+- 0 3062 2915"/>
                              <a:gd name="T31" fmla="*/ 3062 h 152"/>
                              <a:gd name="T32" fmla="+- 0 7084 6963"/>
                              <a:gd name="T33" fmla="*/ T32 w 150"/>
                              <a:gd name="T34" fmla="+- 0 3051 2915"/>
                              <a:gd name="T35" fmla="*/ 3051 h 152"/>
                              <a:gd name="T36" fmla="+- 0 7091 6963"/>
                              <a:gd name="T37" fmla="*/ T36 w 150"/>
                              <a:gd name="T38" fmla="+- 0 3045 2915"/>
                              <a:gd name="T39" fmla="*/ 3045 h 152"/>
                              <a:gd name="T40" fmla="+- 0 7106 6963"/>
                              <a:gd name="T41" fmla="*/ T40 w 150"/>
                              <a:gd name="T42" fmla="+- 0 3023 2915"/>
                              <a:gd name="T43" fmla="*/ 3023 h 152"/>
                              <a:gd name="T44" fmla="+- 0 7112 6963"/>
                              <a:gd name="T45" fmla="*/ T44 w 150"/>
                              <a:gd name="T46" fmla="+- 0 3000 2915"/>
                              <a:gd name="T47" fmla="*/ 3000 h 152"/>
                              <a:gd name="T48" fmla="+- 0 7113 6963"/>
                              <a:gd name="T49" fmla="*/ T48 w 150"/>
                              <a:gd name="T50" fmla="+- 0 2991 2915"/>
                              <a:gd name="T51" fmla="*/ 2991 h 152"/>
                              <a:gd name="T52" fmla="+- 0 7108 6963"/>
                              <a:gd name="T53" fmla="*/ T52 w 150"/>
                              <a:gd name="T54" fmla="+- 0 2964 2915"/>
                              <a:gd name="T55" fmla="*/ 2964 h 152"/>
                              <a:gd name="T56" fmla="+- 0 7097 6963"/>
                              <a:gd name="T57" fmla="*/ T56 w 150"/>
                              <a:gd name="T58" fmla="+- 0 2944 2915"/>
                              <a:gd name="T59" fmla="*/ 2944 h 152"/>
                              <a:gd name="T60" fmla="+- 0 7092 6963"/>
                              <a:gd name="T61" fmla="*/ T60 w 150"/>
                              <a:gd name="T62" fmla="+- 0 2937 2915"/>
                              <a:gd name="T63" fmla="*/ 2937 h 152"/>
                              <a:gd name="T64" fmla="+- 0 7070 6963"/>
                              <a:gd name="T65" fmla="*/ T64 w 150"/>
                              <a:gd name="T66" fmla="+- 0 2922 2915"/>
                              <a:gd name="T67" fmla="*/ 2922 h 152"/>
                              <a:gd name="T68" fmla="+- 0 7047 6963"/>
                              <a:gd name="T69" fmla="*/ T68 w 150"/>
                              <a:gd name="T70" fmla="+- 0 2916 2915"/>
                              <a:gd name="T71" fmla="*/ 2916 h 152"/>
                              <a:gd name="T72" fmla="+- 0 7038 6963"/>
                              <a:gd name="T73" fmla="*/ T72 w 150"/>
                              <a:gd name="T74" fmla="+- 0 2915 2915"/>
                              <a:gd name="T75" fmla="*/ 2915 h 152"/>
                              <a:gd name="T76" fmla="+- 0 7016 6963"/>
                              <a:gd name="T77" fmla="*/ T76 w 150"/>
                              <a:gd name="T78" fmla="+- 0 2915 2915"/>
                              <a:gd name="T79" fmla="*/ 2915 h 152"/>
                              <a:gd name="T80" fmla="+- 0 6999 6963"/>
                              <a:gd name="T81" fmla="*/ T80 w 150"/>
                              <a:gd name="T82" fmla="+- 0 2925 2915"/>
                              <a:gd name="T83" fmla="*/ 2925 h 152"/>
                              <a:gd name="T84" fmla="+- 0 6982 6963"/>
                              <a:gd name="T85" fmla="*/ T84 w 150"/>
                              <a:gd name="T86" fmla="+- 0 2934 2915"/>
                              <a:gd name="T87" fmla="*/ 2934 h 152"/>
                              <a:gd name="T88" fmla="+- 0 6972 6963"/>
                              <a:gd name="T89" fmla="*/ T88 w 150"/>
                              <a:gd name="T90" fmla="+- 0 2952 2915"/>
                              <a:gd name="T91" fmla="*/ 2952 h 152"/>
                              <a:gd name="T92" fmla="+- 0 6963 6963"/>
                              <a:gd name="T93" fmla="*/ T92 w 150"/>
                              <a:gd name="T94" fmla="+- 0 2970 2915"/>
                              <a:gd name="T95" fmla="*/ 2970 h 152"/>
                              <a:gd name="T96" fmla="+- 0 6963 6963"/>
                              <a:gd name="T97" fmla="*/ T96 w 150"/>
                              <a:gd name="T98" fmla="+- 0 2995 2915"/>
                              <a:gd name="T99" fmla="*/ 2995 h 152"/>
                              <a:gd name="T100" fmla="+- 0 6968 6963"/>
                              <a:gd name="T101" fmla="*/ T100 w 150"/>
                              <a:gd name="T102" fmla="+- 0 3021 2915"/>
                              <a:gd name="T103" fmla="*/ 3021 h 152"/>
                              <a:gd name="T104" fmla="+- 0 6972 6963"/>
                              <a:gd name="T105" fmla="*/ T104 w 150"/>
                              <a:gd name="T106" fmla="+- 0 3031 2915"/>
                              <a:gd name="T107" fmla="*/ 3031 h 152"/>
                              <a:gd name="T108" fmla="+- 0 6982 6963"/>
                              <a:gd name="T109" fmla="*/ T108 w 150"/>
                              <a:gd name="T110" fmla="+- 0 3049 2915"/>
                              <a:gd name="T111" fmla="*/ 3049 h 152"/>
                              <a:gd name="T112" fmla="+- 0 7000 6963"/>
                              <a:gd name="T113" fmla="*/ T112 w 150"/>
                              <a:gd name="T114" fmla="+- 0 3058 2915"/>
                              <a:gd name="T115" fmla="*/ 3058 h 152"/>
                              <a:gd name="T116" fmla="+- 0 7002 6963"/>
                              <a:gd name="T117" fmla="*/ T116 w 150"/>
                              <a:gd name="T118" fmla="+- 0 3013 2915"/>
                              <a:gd name="T119" fmla="*/ 3013 h 152"/>
                              <a:gd name="T120" fmla="+- 0 7002 6963"/>
                              <a:gd name="T121" fmla="*/ T120 w 150"/>
                              <a:gd name="T122" fmla="+- 0 2969 2915"/>
                              <a:gd name="T123" fmla="*/ 2969 h 152"/>
                              <a:gd name="T124" fmla="+- 0 7012 6963"/>
                              <a:gd name="T125" fmla="*/ T124 w 150"/>
                              <a:gd name="T126" fmla="+- 0 2958 2915"/>
                              <a:gd name="T127" fmla="*/ 2958 h 152"/>
                              <a:gd name="T128" fmla="+- 0 7023 6963"/>
                              <a:gd name="T129" fmla="*/ T128 w 150"/>
                              <a:gd name="T130" fmla="+- 0 2946 2915"/>
                              <a:gd name="T131" fmla="*/ 2946 h 152"/>
                              <a:gd name="T132" fmla="+- 0 7053 6963"/>
                              <a:gd name="T133" fmla="*/ T132 w 150"/>
                              <a:gd name="T134" fmla="+- 0 2946 2915"/>
                              <a:gd name="T135" fmla="*/ 2946 h 152"/>
                              <a:gd name="T136" fmla="+- 0 7063 6963"/>
                              <a:gd name="T137" fmla="*/ T136 w 150"/>
                              <a:gd name="T138" fmla="+- 0 2958 2915"/>
                              <a:gd name="T139" fmla="*/ 2958 h 152"/>
                              <a:gd name="T140" fmla="+- 0 7073 6963"/>
                              <a:gd name="T141" fmla="*/ T140 w 150"/>
                              <a:gd name="T142" fmla="+- 0 2969 2915"/>
                              <a:gd name="T143" fmla="*/ 29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4"/>
                                </a:moveTo>
                                <a:lnTo>
                                  <a:pt x="110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1" y="147"/>
                                </a:lnTo>
                                <a:lnTo>
                                  <a:pt x="121" y="136"/>
                                </a:lnTo>
                                <a:lnTo>
                                  <a:pt x="128" y="130"/>
                                </a:lnTo>
                                <a:lnTo>
                                  <a:pt x="143" y="108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4" y="29"/>
                                </a:lnTo>
                                <a:lnTo>
                                  <a:pt x="129" y="22"/>
                                </a:lnTo>
                                <a:lnTo>
                                  <a:pt x="107" y="7"/>
                                </a:lnTo>
                                <a:lnTo>
                                  <a:pt x="84" y="1"/>
                                </a:lnTo>
                                <a:lnTo>
                                  <a:pt x="75" y="0"/>
                                </a:lnTo>
                                <a:lnTo>
                                  <a:pt x="53" y="0"/>
                                </a:lnTo>
                                <a:lnTo>
                                  <a:pt x="36" y="10"/>
                                </a:lnTo>
                                <a:lnTo>
                                  <a:pt x="19" y="19"/>
                                </a:lnTo>
                                <a:lnTo>
                                  <a:pt x="9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39" y="98"/>
                                </a:lnTo>
                                <a:lnTo>
                                  <a:pt x="39" y="54"/>
                                </a:lnTo>
                                <a:lnTo>
                                  <a:pt x="49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0" y="43"/>
                                </a:lnTo>
                                <a:lnTo>
                                  <a:pt x="11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6963" y="2915"/>
                            <a:ext cx="150" cy="152"/>
                          </a:xfrm>
                          <a:custGeom>
                            <a:avLst/>
                            <a:gdLst>
                              <a:gd name="T0" fmla="+- 0 7018 6963"/>
                              <a:gd name="T1" fmla="*/ T0 w 150"/>
                              <a:gd name="T2" fmla="+- 0 3067 2915"/>
                              <a:gd name="T3" fmla="*/ 3067 h 152"/>
                              <a:gd name="T4" fmla="+- 0 7023 6963"/>
                              <a:gd name="T5" fmla="*/ T4 w 150"/>
                              <a:gd name="T6" fmla="+- 0 3036 2915"/>
                              <a:gd name="T7" fmla="*/ 3036 h 152"/>
                              <a:gd name="T8" fmla="+- 0 7012 6963"/>
                              <a:gd name="T9" fmla="*/ T8 w 150"/>
                              <a:gd name="T10" fmla="+- 0 3024 2915"/>
                              <a:gd name="T11" fmla="*/ 3024 h 152"/>
                              <a:gd name="T12" fmla="+- 0 7002 6963"/>
                              <a:gd name="T13" fmla="*/ T12 w 150"/>
                              <a:gd name="T14" fmla="+- 0 3013 2915"/>
                              <a:gd name="T15" fmla="*/ 3013 h 152"/>
                              <a:gd name="T16" fmla="+- 0 7000 6963"/>
                              <a:gd name="T17" fmla="*/ T16 w 150"/>
                              <a:gd name="T18" fmla="+- 0 3058 2915"/>
                              <a:gd name="T19" fmla="*/ 3058 h 152"/>
                              <a:gd name="T20" fmla="+- 0 7018 6963"/>
                              <a:gd name="T21" fmla="*/ T20 w 150"/>
                              <a:gd name="T22" fmla="+- 0 3067 2915"/>
                              <a:gd name="T23" fmla="*/ 306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49" y="109"/>
                                </a:lnTo>
                                <a:lnTo>
                                  <a:pt x="39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7134" y="2863"/>
                            <a:ext cx="142" cy="204"/>
                          </a:xfrm>
                          <a:custGeom>
                            <a:avLst/>
                            <a:gdLst>
                              <a:gd name="T0" fmla="+- 0 7276 7134"/>
                              <a:gd name="T1" fmla="*/ T0 w 142"/>
                              <a:gd name="T2" fmla="+- 0 3020 2863"/>
                              <a:gd name="T3" fmla="*/ 3020 h 204"/>
                              <a:gd name="T4" fmla="+- 0 7276 7134"/>
                              <a:gd name="T5" fmla="*/ T4 w 142"/>
                              <a:gd name="T6" fmla="+- 0 2863 2863"/>
                              <a:gd name="T7" fmla="*/ 2863 h 204"/>
                              <a:gd name="T8" fmla="+- 0 7237 7134"/>
                              <a:gd name="T9" fmla="*/ T8 w 142"/>
                              <a:gd name="T10" fmla="+- 0 2863 2863"/>
                              <a:gd name="T11" fmla="*/ 2863 h 204"/>
                              <a:gd name="T12" fmla="+- 0 7237 7134"/>
                              <a:gd name="T13" fmla="*/ T12 w 142"/>
                              <a:gd name="T14" fmla="+- 0 2935 2863"/>
                              <a:gd name="T15" fmla="*/ 2935 h 204"/>
                              <a:gd name="T16" fmla="+- 0 7229 7134"/>
                              <a:gd name="T17" fmla="*/ T16 w 142"/>
                              <a:gd name="T18" fmla="+- 0 2928 2863"/>
                              <a:gd name="T19" fmla="*/ 2928 h 204"/>
                              <a:gd name="T20" fmla="+- 0 7206 7134"/>
                              <a:gd name="T21" fmla="*/ T20 w 142"/>
                              <a:gd name="T22" fmla="+- 0 2917 2863"/>
                              <a:gd name="T23" fmla="*/ 2917 h 204"/>
                              <a:gd name="T24" fmla="+- 0 7220 7134"/>
                              <a:gd name="T25" fmla="*/ T24 w 142"/>
                              <a:gd name="T26" fmla="+- 0 2945 2863"/>
                              <a:gd name="T27" fmla="*/ 2945 h 204"/>
                              <a:gd name="T28" fmla="+- 0 7229 7134"/>
                              <a:gd name="T29" fmla="*/ T28 w 142"/>
                              <a:gd name="T30" fmla="+- 0 2956 2863"/>
                              <a:gd name="T31" fmla="*/ 2956 h 204"/>
                              <a:gd name="T32" fmla="+- 0 7238 7134"/>
                              <a:gd name="T33" fmla="*/ T32 w 142"/>
                              <a:gd name="T34" fmla="+- 0 2967 2863"/>
                              <a:gd name="T35" fmla="*/ 2967 h 204"/>
                              <a:gd name="T36" fmla="+- 0 7238 7134"/>
                              <a:gd name="T37" fmla="*/ T36 w 142"/>
                              <a:gd name="T38" fmla="+- 0 3014 2863"/>
                              <a:gd name="T39" fmla="*/ 3014 h 204"/>
                              <a:gd name="T40" fmla="+- 0 7228 7134"/>
                              <a:gd name="T41" fmla="*/ T40 w 142"/>
                              <a:gd name="T42" fmla="+- 0 3025 2863"/>
                              <a:gd name="T43" fmla="*/ 3025 h 204"/>
                              <a:gd name="T44" fmla="+- 0 7219 7134"/>
                              <a:gd name="T45" fmla="*/ T44 w 142"/>
                              <a:gd name="T46" fmla="+- 0 3037 2863"/>
                              <a:gd name="T47" fmla="*/ 3037 h 204"/>
                              <a:gd name="T48" fmla="+- 0 7189 7134"/>
                              <a:gd name="T49" fmla="*/ T48 w 142"/>
                              <a:gd name="T50" fmla="+- 0 3037 2863"/>
                              <a:gd name="T51" fmla="*/ 3037 h 204"/>
                              <a:gd name="T52" fmla="+- 0 7180 7134"/>
                              <a:gd name="T53" fmla="*/ T52 w 142"/>
                              <a:gd name="T54" fmla="+- 0 3022 2863"/>
                              <a:gd name="T55" fmla="*/ 3022 h 204"/>
                              <a:gd name="T56" fmla="+- 0 7173 7134"/>
                              <a:gd name="T57" fmla="*/ T56 w 142"/>
                              <a:gd name="T58" fmla="+- 0 3011 2863"/>
                              <a:gd name="T59" fmla="*/ 3011 h 204"/>
                              <a:gd name="T60" fmla="+- 0 7173 7134"/>
                              <a:gd name="T61" fmla="*/ T60 w 142"/>
                              <a:gd name="T62" fmla="+- 0 2966 2863"/>
                              <a:gd name="T63" fmla="*/ 2966 h 204"/>
                              <a:gd name="T64" fmla="+- 0 7160 7134"/>
                              <a:gd name="T65" fmla="*/ T64 w 142"/>
                              <a:gd name="T66" fmla="+- 0 2927 2863"/>
                              <a:gd name="T67" fmla="*/ 2927 h 204"/>
                              <a:gd name="T68" fmla="+- 0 7151 7134"/>
                              <a:gd name="T69" fmla="*/ T68 w 142"/>
                              <a:gd name="T70" fmla="+- 0 2934 2863"/>
                              <a:gd name="T71" fmla="*/ 2934 h 204"/>
                              <a:gd name="T72" fmla="+- 0 7140 7134"/>
                              <a:gd name="T73" fmla="*/ T72 w 142"/>
                              <a:gd name="T74" fmla="+- 0 2956 2863"/>
                              <a:gd name="T75" fmla="*/ 2956 h 204"/>
                              <a:gd name="T76" fmla="+- 0 7135 7134"/>
                              <a:gd name="T77" fmla="*/ T76 w 142"/>
                              <a:gd name="T78" fmla="+- 0 2980 2863"/>
                              <a:gd name="T79" fmla="*/ 2980 h 204"/>
                              <a:gd name="T80" fmla="+- 0 7134 7134"/>
                              <a:gd name="T81" fmla="*/ T80 w 142"/>
                              <a:gd name="T82" fmla="+- 0 2991 2863"/>
                              <a:gd name="T83" fmla="*/ 2991 h 204"/>
                              <a:gd name="T84" fmla="+- 0 7138 7134"/>
                              <a:gd name="T85" fmla="*/ T84 w 142"/>
                              <a:gd name="T86" fmla="+- 0 3020 2863"/>
                              <a:gd name="T87" fmla="*/ 3020 h 204"/>
                              <a:gd name="T88" fmla="+- 0 7147 7134"/>
                              <a:gd name="T89" fmla="*/ T88 w 142"/>
                              <a:gd name="T90" fmla="+- 0 3040 2863"/>
                              <a:gd name="T91" fmla="*/ 3040 h 204"/>
                              <a:gd name="T92" fmla="+- 0 7152 7134"/>
                              <a:gd name="T93" fmla="*/ T92 w 142"/>
                              <a:gd name="T94" fmla="+- 0 3047 2863"/>
                              <a:gd name="T95" fmla="*/ 3047 h 204"/>
                              <a:gd name="T96" fmla="+- 0 7161 7134"/>
                              <a:gd name="T97" fmla="*/ T96 w 142"/>
                              <a:gd name="T98" fmla="+- 0 3055 2863"/>
                              <a:gd name="T99" fmla="*/ 3055 h 204"/>
                              <a:gd name="T100" fmla="+- 0 7184 7134"/>
                              <a:gd name="T101" fmla="*/ T100 w 142"/>
                              <a:gd name="T102" fmla="+- 0 3065 2863"/>
                              <a:gd name="T103" fmla="*/ 3065 h 204"/>
                              <a:gd name="T104" fmla="+- 0 7195 7134"/>
                              <a:gd name="T105" fmla="*/ T104 w 142"/>
                              <a:gd name="T106" fmla="+- 0 3067 2863"/>
                              <a:gd name="T107" fmla="*/ 3067 h 204"/>
                              <a:gd name="T108" fmla="+- 0 7207 7134"/>
                              <a:gd name="T109" fmla="*/ T108 w 142"/>
                              <a:gd name="T110" fmla="+- 0 3067 2863"/>
                              <a:gd name="T111" fmla="*/ 3067 h 204"/>
                              <a:gd name="T112" fmla="+- 0 7219 7134"/>
                              <a:gd name="T113" fmla="*/ T112 w 142"/>
                              <a:gd name="T114" fmla="+- 0 3061 2863"/>
                              <a:gd name="T115" fmla="*/ 3061 h 204"/>
                              <a:gd name="T116" fmla="+- 0 7231 7134"/>
                              <a:gd name="T117" fmla="*/ T116 w 142"/>
                              <a:gd name="T118" fmla="+- 0 3055 2863"/>
                              <a:gd name="T119" fmla="*/ 3055 h 204"/>
                              <a:gd name="T120" fmla="+- 0 7240 7134"/>
                              <a:gd name="T121" fmla="*/ T120 w 142"/>
                              <a:gd name="T122" fmla="+- 0 3042 2863"/>
                              <a:gd name="T123" fmla="*/ 3042 h 204"/>
                              <a:gd name="T124" fmla="+- 0 7240 7134"/>
                              <a:gd name="T125" fmla="*/ T124 w 142"/>
                              <a:gd name="T126" fmla="+- 0 3064 2863"/>
                              <a:gd name="T127" fmla="*/ 3064 h 204"/>
                              <a:gd name="T128" fmla="+- 0 7276 7134"/>
                              <a:gd name="T129" fmla="*/ T128 w 142"/>
                              <a:gd name="T130" fmla="+- 0 3064 2863"/>
                              <a:gd name="T131" fmla="*/ 3064 h 204"/>
                              <a:gd name="T132" fmla="+- 0 7276 7134"/>
                              <a:gd name="T133" fmla="*/ T132 w 142"/>
                              <a:gd name="T134" fmla="+- 0 3020 2863"/>
                              <a:gd name="T135" fmla="*/ 302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142" y="157"/>
                                </a:moveTo>
                                <a:lnTo>
                                  <a:pt x="14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72"/>
                                </a:lnTo>
                                <a:lnTo>
                                  <a:pt x="95" y="65"/>
                                </a:lnTo>
                                <a:lnTo>
                                  <a:pt x="72" y="54"/>
                                </a:lnTo>
                                <a:lnTo>
                                  <a:pt x="86" y="82"/>
                                </a:lnTo>
                                <a:lnTo>
                                  <a:pt x="95" y="93"/>
                                </a:lnTo>
                                <a:lnTo>
                                  <a:pt x="104" y="104"/>
                                </a:lnTo>
                                <a:lnTo>
                                  <a:pt x="104" y="151"/>
                                </a:lnTo>
                                <a:lnTo>
                                  <a:pt x="94" y="162"/>
                                </a:lnTo>
                                <a:lnTo>
                                  <a:pt x="8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6" y="159"/>
                                </a:lnTo>
                                <a:lnTo>
                                  <a:pt x="39" y="148"/>
                                </a:lnTo>
                                <a:lnTo>
                                  <a:pt x="39" y="103"/>
                                </a:lnTo>
                                <a:lnTo>
                                  <a:pt x="26" y="64"/>
                                </a:lnTo>
                                <a:lnTo>
                                  <a:pt x="17" y="71"/>
                                </a:lnTo>
                                <a:lnTo>
                                  <a:pt x="6" y="93"/>
                                </a:lnTo>
                                <a:lnTo>
                                  <a:pt x="1" y="117"/>
                                </a:lnTo>
                                <a:lnTo>
                                  <a:pt x="0" y="128"/>
                                </a:lnTo>
                                <a:lnTo>
                                  <a:pt x="4" y="157"/>
                                </a:lnTo>
                                <a:lnTo>
                                  <a:pt x="13" y="177"/>
                                </a:lnTo>
                                <a:lnTo>
                                  <a:pt x="18" y="184"/>
                                </a:lnTo>
                                <a:lnTo>
                                  <a:pt x="27" y="192"/>
                                </a:lnTo>
                                <a:lnTo>
                                  <a:pt x="50" y="202"/>
                                </a:lnTo>
                                <a:lnTo>
                                  <a:pt x="61" y="204"/>
                                </a:lnTo>
                                <a:lnTo>
                                  <a:pt x="73" y="204"/>
                                </a:lnTo>
                                <a:lnTo>
                                  <a:pt x="85" y="198"/>
                                </a:lnTo>
                                <a:lnTo>
                                  <a:pt x="97" y="192"/>
                                </a:lnTo>
                                <a:lnTo>
                                  <a:pt x="106" y="179"/>
                                </a:lnTo>
                                <a:lnTo>
                                  <a:pt x="106" y="201"/>
                                </a:lnTo>
                                <a:lnTo>
                                  <a:pt x="142" y="201"/>
                                </a:lnTo>
                                <a:lnTo>
                                  <a:pt x="14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7134" y="2863"/>
                            <a:ext cx="142" cy="204"/>
                          </a:xfrm>
                          <a:custGeom>
                            <a:avLst/>
                            <a:gdLst>
                              <a:gd name="T0" fmla="+- 0 7173 7134"/>
                              <a:gd name="T1" fmla="*/ T0 w 142"/>
                              <a:gd name="T2" fmla="+- 0 2966 2863"/>
                              <a:gd name="T3" fmla="*/ 2966 h 204"/>
                              <a:gd name="T4" fmla="+- 0 7183 7134"/>
                              <a:gd name="T5" fmla="*/ T4 w 142"/>
                              <a:gd name="T6" fmla="+- 0 2955 2863"/>
                              <a:gd name="T7" fmla="*/ 2955 h 204"/>
                              <a:gd name="T8" fmla="+- 0 7192 7134"/>
                              <a:gd name="T9" fmla="*/ T8 w 142"/>
                              <a:gd name="T10" fmla="+- 0 2945 2863"/>
                              <a:gd name="T11" fmla="*/ 2945 h 204"/>
                              <a:gd name="T12" fmla="+- 0 7220 7134"/>
                              <a:gd name="T13" fmla="*/ T12 w 142"/>
                              <a:gd name="T14" fmla="+- 0 2945 2863"/>
                              <a:gd name="T15" fmla="*/ 2945 h 204"/>
                              <a:gd name="T16" fmla="+- 0 7206 7134"/>
                              <a:gd name="T17" fmla="*/ T16 w 142"/>
                              <a:gd name="T18" fmla="+- 0 2917 2863"/>
                              <a:gd name="T19" fmla="*/ 2917 h 204"/>
                              <a:gd name="T20" fmla="+- 0 7195 7134"/>
                              <a:gd name="T21" fmla="*/ T20 w 142"/>
                              <a:gd name="T22" fmla="+- 0 2915 2863"/>
                              <a:gd name="T23" fmla="*/ 2915 h 204"/>
                              <a:gd name="T24" fmla="+- 0 7183 7134"/>
                              <a:gd name="T25" fmla="*/ T24 w 142"/>
                              <a:gd name="T26" fmla="+- 0 2917 2863"/>
                              <a:gd name="T27" fmla="*/ 2917 h 204"/>
                              <a:gd name="T28" fmla="+- 0 7160 7134"/>
                              <a:gd name="T29" fmla="*/ T28 w 142"/>
                              <a:gd name="T30" fmla="+- 0 2927 2863"/>
                              <a:gd name="T31" fmla="*/ 2927 h 204"/>
                              <a:gd name="T32" fmla="+- 0 7173 7134"/>
                              <a:gd name="T33" fmla="*/ T32 w 142"/>
                              <a:gd name="T34" fmla="+- 0 2966 2863"/>
                              <a:gd name="T35" fmla="*/ 296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39" y="103"/>
                                </a:moveTo>
                                <a:lnTo>
                                  <a:pt x="49" y="92"/>
                                </a:lnTo>
                                <a:lnTo>
                                  <a:pt x="58" y="82"/>
                                </a:lnTo>
                                <a:lnTo>
                                  <a:pt x="86" y="82"/>
                                </a:lnTo>
                                <a:lnTo>
                                  <a:pt x="72" y="54"/>
                                </a:lnTo>
                                <a:lnTo>
                                  <a:pt x="61" y="52"/>
                                </a:lnTo>
                                <a:lnTo>
                                  <a:pt x="49" y="54"/>
                                </a:lnTo>
                                <a:lnTo>
                                  <a:pt x="26" y="64"/>
                                </a:lnTo>
                                <a:lnTo>
                                  <a:pt x="39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7313" y="2918"/>
                            <a:ext cx="132" cy="148"/>
                          </a:xfrm>
                          <a:custGeom>
                            <a:avLst/>
                            <a:gdLst>
                              <a:gd name="T0" fmla="+- 0 7361 7313"/>
                              <a:gd name="T1" fmla="*/ T0 w 132"/>
                              <a:gd name="T2" fmla="+- 0 3067 2918"/>
                              <a:gd name="T3" fmla="*/ 3067 h 148"/>
                              <a:gd name="T4" fmla="+- 0 7376 7313"/>
                              <a:gd name="T5" fmla="*/ T4 w 132"/>
                              <a:gd name="T6" fmla="+- 0 3067 2918"/>
                              <a:gd name="T7" fmla="*/ 3067 h 148"/>
                              <a:gd name="T8" fmla="+- 0 7388 7313"/>
                              <a:gd name="T9" fmla="*/ T8 w 132"/>
                              <a:gd name="T10" fmla="+- 0 3060 2918"/>
                              <a:gd name="T11" fmla="*/ 3060 h 148"/>
                              <a:gd name="T12" fmla="+- 0 7401 7313"/>
                              <a:gd name="T13" fmla="*/ T12 w 132"/>
                              <a:gd name="T14" fmla="+- 0 3054 2918"/>
                              <a:gd name="T15" fmla="*/ 3054 h 148"/>
                              <a:gd name="T16" fmla="+- 0 7409 7313"/>
                              <a:gd name="T17" fmla="*/ T16 w 132"/>
                              <a:gd name="T18" fmla="+- 0 3042 2918"/>
                              <a:gd name="T19" fmla="*/ 3042 h 148"/>
                              <a:gd name="T20" fmla="+- 0 7409 7313"/>
                              <a:gd name="T21" fmla="*/ T20 w 132"/>
                              <a:gd name="T22" fmla="+- 0 3064 2918"/>
                              <a:gd name="T23" fmla="*/ 3064 h 148"/>
                              <a:gd name="T24" fmla="+- 0 7445 7313"/>
                              <a:gd name="T25" fmla="*/ T24 w 132"/>
                              <a:gd name="T26" fmla="+- 0 3064 2918"/>
                              <a:gd name="T27" fmla="*/ 3064 h 148"/>
                              <a:gd name="T28" fmla="+- 0 7445 7313"/>
                              <a:gd name="T29" fmla="*/ T28 w 132"/>
                              <a:gd name="T30" fmla="+- 0 2918 2918"/>
                              <a:gd name="T31" fmla="*/ 2918 h 148"/>
                              <a:gd name="T32" fmla="+- 0 7407 7313"/>
                              <a:gd name="T33" fmla="*/ T32 w 132"/>
                              <a:gd name="T34" fmla="+- 0 2918 2918"/>
                              <a:gd name="T35" fmla="*/ 2918 h 148"/>
                              <a:gd name="T36" fmla="+- 0 7407 7313"/>
                              <a:gd name="T37" fmla="*/ T36 w 132"/>
                              <a:gd name="T38" fmla="+- 0 3011 2918"/>
                              <a:gd name="T39" fmla="*/ 3011 h 148"/>
                              <a:gd name="T40" fmla="+- 0 7404 7313"/>
                              <a:gd name="T41" fmla="*/ T40 w 132"/>
                              <a:gd name="T42" fmla="+- 0 3019 2918"/>
                              <a:gd name="T43" fmla="*/ 3019 h 148"/>
                              <a:gd name="T44" fmla="+- 0 7401 7313"/>
                              <a:gd name="T45" fmla="*/ T44 w 132"/>
                              <a:gd name="T46" fmla="+- 0 3027 2918"/>
                              <a:gd name="T47" fmla="*/ 3027 h 148"/>
                              <a:gd name="T48" fmla="+- 0 7393 7313"/>
                              <a:gd name="T49" fmla="*/ T48 w 132"/>
                              <a:gd name="T50" fmla="+- 0 3032 2918"/>
                              <a:gd name="T51" fmla="*/ 3032 h 148"/>
                              <a:gd name="T52" fmla="+- 0 7385 7313"/>
                              <a:gd name="T53" fmla="*/ T52 w 132"/>
                              <a:gd name="T54" fmla="+- 0 3038 2918"/>
                              <a:gd name="T55" fmla="*/ 3038 h 148"/>
                              <a:gd name="T56" fmla="+- 0 7367 7313"/>
                              <a:gd name="T57" fmla="*/ T56 w 132"/>
                              <a:gd name="T58" fmla="+- 0 3038 2918"/>
                              <a:gd name="T59" fmla="*/ 3038 h 148"/>
                              <a:gd name="T60" fmla="+- 0 7361 7313"/>
                              <a:gd name="T61" fmla="*/ T60 w 132"/>
                              <a:gd name="T62" fmla="+- 0 3034 2918"/>
                              <a:gd name="T63" fmla="*/ 3034 h 148"/>
                              <a:gd name="T64" fmla="+- 0 7356 7313"/>
                              <a:gd name="T65" fmla="*/ T64 w 132"/>
                              <a:gd name="T66" fmla="+- 0 3030 2918"/>
                              <a:gd name="T67" fmla="*/ 3030 h 148"/>
                              <a:gd name="T68" fmla="+- 0 7353 7313"/>
                              <a:gd name="T69" fmla="*/ T68 w 132"/>
                              <a:gd name="T70" fmla="+- 0 3023 2918"/>
                              <a:gd name="T71" fmla="*/ 3023 h 148"/>
                              <a:gd name="T72" fmla="+- 0 7351 7313"/>
                              <a:gd name="T73" fmla="*/ T72 w 132"/>
                              <a:gd name="T74" fmla="+- 0 3016 2918"/>
                              <a:gd name="T75" fmla="*/ 3016 h 148"/>
                              <a:gd name="T76" fmla="+- 0 7351 7313"/>
                              <a:gd name="T77" fmla="*/ T76 w 132"/>
                              <a:gd name="T78" fmla="+- 0 2918 2918"/>
                              <a:gd name="T79" fmla="*/ 2918 h 148"/>
                              <a:gd name="T80" fmla="+- 0 7313 7313"/>
                              <a:gd name="T81" fmla="*/ T80 w 132"/>
                              <a:gd name="T82" fmla="+- 0 2918 2918"/>
                              <a:gd name="T83" fmla="*/ 2918 h 148"/>
                              <a:gd name="T84" fmla="+- 0 7313 7313"/>
                              <a:gd name="T85" fmla="*/ T84 w 132"/>
                              <a:gd name="T86" fmla="+- 0 3031 2918"/>
                              <a:gd name="T87" fmla="*/ 3031 h 148"/>
                              <a:gd name="T88" fmla="+- 0 7318 7313"/>
                              <a:gd name="T89" fmla="*/ T88 w 132"/>
                              <a:gd name="T90" fmla="+- 0 3042 2918"/>
                              <a:gd name="T91" fmla="*/ 3042 h 148"/>
                              <a:gd name="T92" fmla="+- 0 7323 7313"/>
                              <a:gd name="T93" fmla="*/ T92 w 132"/>
                              <a:gd name="T94" fmla="+- 0 3054 2918"/>
                              <a:gd name="T95" fmla="*/ 3054 h 148"/>
                              <a:gd name="T96" fmla="+- 0 7335 7313"/>
                              <a:gd name="T97" fmla="*/ T96 w 132"/>
                              <a:gd name="T98" fmla="+- 0 3061 2918"/>
                              <a:gd name="T99" fmla="*/ 3061 h 148"/>
                              <a:gd name="T100" fmla="+- 0 7347 7313"/>
                              <a:gd name="T101" fmla="*/ T100 w 132"/>
                              <a:gd name="T102" fmla="+- 0 3067 2918"/>
                              <a:gd name="T103" fmla="*/ 3067 h 148"/>
                              <a:gd name="T104" fmla="+- 0 7361 7313"/>
                              <a:gd name="T105" fmla="*/ T104 w 132"/>
                              <a:gd name="T106" fmla="+- 0 3067 2918"/>
                              <a:gd name="T107" fmla="*/ 306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48" y="149"/>
                                </a:moveTo>
                                <a:lnTo>
                                  <a:pt x="63" y="149"/>
                                </a:lnTo>
                                <a:lnTo>
                                  <a:pt x="75" y="142"/>
                                </a:lnTo>
                                <a:lnTo>
                                  <a:pt x="88" y="136"/>
                                </a:lnTo>
                                <a:lnTo>
                                  <a:pt x="96" y="124"/>
                                </a:lnTo>
                                <a:lnTo>
                                  <a:pt x="96" y="146"/>
                                </a:lnTo>
                                <a:lnTo>
                                  <a:pt x="132" y="146"/>
                                </a:lnTo>
                                <a:lnTo>
                                  <a:pt x="132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93"/>
                                </a:lnTo>
                                <a:lnTo>
                                  <a:pt x="91" y="101"/>
                                </a:lnTo>
                                <a:lnTo>
                                  <a:pt x="88" y="109"/>
                                </a:lnTo>
                                <a:lnTo>
                                  <a:pt x="80" y="114"/>
                                </a:lnTo>
                                <a:lnTo>
                                  <a:pt x="72" y="120"/>
                                </a:lnTo>
                                <a:lnTo>
                                  <a:pt x="54" y="120"/>
                                </a:lnTo>
                                <a:lnTo>
                                  <a:pt x="48" y="116"/>
                                </a:lnTo>
                                <a:lnTo>
                                  <a:pt x="43" y="112"/>
                                </a:lnTo>
                                <a:lnTo>
                                  <a:pt x="40" y="105"/>
                                </a:lnTo>
                                <a:lnTo>
                                  <a:pt x="38" y="98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lnTo>
                                  <a:pt x="5" y="124"/>
                                </a:lnTo>
                                <a:lnTo>
                                  <a:pt x="10" y="136"/>
                                </a:lnTo>
                                <a:lnTo>
                                  <a:pt x="22" y="143"/>
                                </a:lnTo>
                                <a:lnTo>
                                  <a:pt x="34" y="149"/>
                                </a:lnTo>
                                <a:lnTo>
                                  <a:pt x="48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1"/>
                        <wps:cNvSpPr>
                          <a:spLocks/>
                        </wps:cNvSpPr>
                        <wps:spPr bwMode="auto">
                          <a:xfrm>
                            <a:off x="7476" y="2915"/>
                            <a:ext cx="137" cy="152"/>
                          </a:xfrm>
                          <a:custGeom>
                            <a:avLst/>
                            <a:gdLst>
                              <a:gd name="T0" fmla="+- 0 7548 7476"/>
                              <a:gd name="T1" fmla="*/ T0 w 137"/>
                              <a:gd name="T2" fmla="+- 0 3036 2915"/>
                              <a:gd name="T3" fmla="*/ 3036 h 152"/>
                              <a:gd name="T4" fmla="+- 0 7533 7476"/>
                              <a:gd name="T5" fmla="*/ T4 w 137"/>
                              <a:gd name="T6" fmla="+- 0 3036 2915"/>
                              <a:gd name="T7" fmla="*/ 3036 h 152"/>
                              <a:gd name="T8" fmla="+- 0 7524 7476"/>
                              <a:gd name="T9" fmla="*/ T8 w 137"/>
                              <a:gd name="T10" fmla="+- 0 3025 2915"/>
                              <a:gd name="T11" fmla="*/ 3025 h 152"/>
                              <a:gd name="T12" fmla="+- 0 7516 7476"/>
                              <a:gd name="T13" fmla="*/ T12 w 137"/>
                              <a:gd name="T14" fmla="+- 0 3014 2915"/>
                              <a:gd name="T15" fmla="*/ 3014 h 152"/>
                              <a:gd name="T16" fmla="+- 0 7516 7476"/>
                              <a:gd name="T17" fmla="*/ T16 w 137"/>
                              <a:gd name="T18" fmla="+- 0 2965 2915"/>
                              <a:gd name="T19" fmla="*/ 2965 h 152"/>
                              <a:gd name="T20" fmla="+- 0 7524 7476"/>
                              <a:gd name="T21" fmla="*/ T20 w 137"/>
                              <a:gd name="T22" fmla="+- 0 2955 2915"/>
                              <a:gd name="T23" fmla="*/ 2955 h 152"/>
                              <a:gd name="T24" fmla="+- 0 7533 7476"/>
                              <a:gd name="T25" fmla="*/ T24 w 137"/>
                              <a:gd name="T26" fmla="+- 0 2945 2915"/>
                              <a:gd name="T27" fmla="*/ 2945 h 152"/>
                              <a:gd name="T28" fmla="+- 0 7558 7476"/>
                              <a:gd name="T29" fmla="*/ T28 w 137"/>
                              <a:gd name="T30" fmla="+- 0 2945 2915"/>
                              <a:gd name="T31" fmla="*/ 2945 h 152"/>
                              <a:gd name="T32" fmla="+- 0 7565 7476"/>
                              <a:gd name="T33" fmla="*/ T32 w 137"/>
                              <a:gd name="T34" fmla="+- 0 2951 2915"/>
                              <a:gd name="T35" fmla="*/ 2951 h 152"/>
                              <a:gd name="T36" fmla="+- 0 7572 7476"/>
                              <a:gd name="T37" fmla="*/ T36 w 137"/>
                              <a:gd name="T38" fmla="+- 0 2957 2915"/>
                              <a:gd name="T39" fmla="*/ 2957 h 152"/>
                              <a:gd name="T40" fmla="+- 0 7573 7476"/>
                              <a:gd name="T41" fmla="*/ T40 w 137"/>
                              <a:gd name="T42" fmla="+- 0 2968 2915"/>
                              <a:gd name="T43" fmla="*/ 2968 h 152"/>
                              <a:gd name="T44" fmla="+- 0 7611 7476"/>
                              <a:gd name="T45" fmla="*/ T44 w 137"/>
                              <a:gd name="T46" fmla="+- 0 2961 2915"/>
                              <a:gd name="T47" fmla="*/ 2961 h 152"/>
                              <a:gd name="T48" fmla="+- 0 7597 7476"/>
                              <a:gd name="T49" fmla="*/ T48 w 137"/>
                              <a:gd name="T50" fmla="+- 0 2935 2915"/>
                              <a:gd name="T51" fmla="*/ 2935 h 152"/>
                              <a:gd name="T52" fmla="+- 0 7589 7476"/>
                              <a:gd name="T53" fmla="*/ T52 w 137"/>
                              <a:gd name="T54" fmla="+- 0 2927 2915"/>
                              <a:gd name="T55" fmla="*/ 2927 h 152"/>
                              <a:gd name="T56" fmla="+- 0 7560 7476"/>
                              <a:gd name="T57" fmla="*/ T56 w 137"/>
                              <a:gd name="T58" fmla="+- 0 2916 2915"/>
                              <a:gd name="T59" fmla="*/ 2916 h 152"/>
                              <a:gd name="T60" fmla="+- 0 7547 7476"/>
                              <a:gd name="T61" fmla="*/ T60 w 137"/>
                              <a:gd name="T62" fmla="+- 0 2915 2915"/>
                              <a:gd name="T63" fmla="*/ 2915 h 152"/>
                              <a:gd name="T64" fmla="+- 0 7523 7476"/>
                              <a:gd name="T65" fmla="*/ T64 w 137"/>
                              <a:gd name="T66" fmla="+- 0 2919 2915"/>
                              <a:gd name="T67" fmla="*/ 2919 h 152"/>
                              <a:gd name="T68" fmla="+- 0 7503 7476"/>
                              <a:gd name="T69" fmla="*/ T68 w 137"/>
                              <a:gd name="T70" fmla="+- 0 2929 2915"/>
                              <a:gd name="T71" fmla="*/ 2929 h 152"/>
                              <a:gd name="T72" fmla="+- 0 7495 7476"/>
                              <a:gd name="T73" fmla="*/ T72 w 137"/>
                              <a:gd name="T74" fmla="+- 0 2935 2915"/>
                              <a:gd name="T75" fmla="*/ 2935 h 152"/>
                              <a:gd name="T76" fmla="+- 0 7482 7476"/>
                              <a:gd name="T77" fmla="*/ T76 w 137"/>
                              <a:gd name="T78" fmla="+- 0 2958 2915"/>
                              <a:gd name="T79" fmla="*/ 2958 h 152"/>
                              <a:gd name="T80" fmla="+- 0 7477 7476"/>
                              <a:gd name="T81" fmla="*/ T80 w 137"/>
                              <a:gd name="T82" fmla="+- 0 2981 2915"/>
                              <a:gd name="T83" fmla="*/ 2981 h 152"/>
                              <a:gd name="T84" fmla="+- 0 7476 7476"/>
                              <a:gd name="T85" fmla="*/ T84 w 137"/>
                              <a:gd name="T86" fmla="+- 0 2991 2915"/>
                              <a:gd name="T87" fmla="*/ 2991 h 152"/>
                              <a:gd name="T88" fmla="+- 0 7481 7476"/>
                              <a:gd name="T89" fmla="*/ T88 w 137"/>
                              <a:gd name="T90" fmla="+- 0 3020 2915"/>
                              <a:gd name="T91" fmla="*/ 3020 h 152"/>
                              <a:gd name="T92" fmla="+- 0 7490 7476"/>
                              <a:gd name="T93" fmla="*/ T92 w 137"/>
                              <a:gd name="T94" fmla="+- 0 3040 2915"/>
                              <a:gd name="T95" fmla="*/ 3040 h 152"/>
                              <a:gd name="T96" fmla="+- 0 7495 7476"/>
                              <a:gd name="T97" fmla="*/ T96 w 137"/>
                              <a:gd name="T98" fmla="+- 0 3047 2915"/>
                              <a:gd name="T99" fmla="*/ 3047 h 152"/>
                              <a:gd name="T100" fmla="+- 0 7512 7476"/>
                              <a:gd name="T101" fmla="*/ T100 w 137"/>
                              <a:gd name="T102" fmla="+- 0 3059 2915"/>
                              <a:gd name="T103" fmla="*/ 3059 h 152"/>
                              <a:gd name="T104" fmla="+- 0 7535 7476"/>
                              <a:gd name="T105" fmla="*/ T104 w 137"/>
                              <a:gd name="T106" fmla="+- 0 3066 2915"/>
                              <a:gd name="T107" fmla="*/ 3066 h 152"/>
                              <a:gd name="T108" fmla="+- 0 7546 7476"/>
                              <a:gd name="T109" fmla="*/ T108 w 137"/>
                              <a:gd name="T110" fmla="+- 0 3067 2915"/>
                              <a:gd name="T111" fmla="*/ 3067 h 152"/>
                              <a:gd name="T112" fmla="+- 0 7557 7476"/>
                              <a:gd name="T113" fmla="*/ T112 w 137"/>
                              <a:gd name="T114" fmla="+- 0 3066 2915"/>
                              <a:gd name="T115" fmla="*/ 3066 h 152"/>
                              <a:gd name="T116" fmla="+- 0 7582 7476"/>
                              <a:gd name="T117" fmla="*/ T116 w 137"/>
                              <a:gd name="T118" fmla="+- 0 3059 2915"/>
                              <a:gd name="T119" fmla="*/ 3059 h 152"/>
                              <a:gd name="T120" fmla="+- 0 7591 7476"/>
                              <a:gd name="T121" fmla="*/ T120 w 137"/>
                              <a:gd name="T122" fmla="+- 0 3054 2915"/>
                              <a:gd name="T123" fmla="*/ 3054 h 152"/>
                              <a:gd name="T124" fmla="+- 0 7596 7476"/>
                              <a:gd name="T125" fmla="*/ T124 w 137"/>
                              <a:gd name="T126" fmla="+- 0 3049 2915"/>
                              <a:gd name="T127" fmla="*/ 3049 h 152"/>
                              <a:gd name="T128" fmla="+- 0 7609 7476"/>
                              <a:gd name="T129" fmla="*/ T128 w 137"/>
                              <a:gd name="T130" fmla="+- 0 3026 2915"/>
                              <a:gd name="T131" fmla="*/ 3026 h 152"/>
                              <a:gd name="T132" fmla="+- 0 7613 7476"/>
                              <a:gd name="T133" fmla="*/ T132 w 137"/>
                              <a:gd name="T134" fmla="+- 0 3014 2915"/>
                              <a:gd name="T135" fmla="*/ 3014 h 152"/>
                              <a:gd name="T136" fmla="+- 0 7576 7476"/>
                              <a:gd name="T137" fmla="*/ T136 w 137"/>
                              <a:gd name="T138" fmla="+- 0 3008 2915"/>
                              <a:gd name="T139" fmla="*/ 3008 h 152"/>
                              <a:gd name="T140" fmla="+- 0 7573 7476"/>
                              <a:gd name="T141" fmla="*/ T140 w 137"/>
                              <a:gd name="T142" fmla="+- 0 3023 2915"/>
                              <a:gd name="T143" fmla="*/ 3023 h 152"/>
                              <a:gd name="T144" fmla="+- 0 7566 7476"/>
                              <a:gd name="T145" fmla="*/ T144 w 137"/>
                              <a:gd name="T146" fmla="+- 0 3029 2915"/>
                              <a:gd name="T147" fmla="*/ 3029 h 152"/>
                              <a:gd name="T148" fmla="+- 0 7559 7476"/>
                              <a:gd name="T149" fmla="*/ T148 w 137"/>
                              <a:gd name="T150" fmla="+- 0 3036 2915"/>
                              <a:gd name="T151" fmla="*/ 3036 h 152"/>
                              <a:gd name="T152" fmla="+- 0 7548 7476"/>
                              <a:gd name="T153" fmla="*/ T152 w 137"/>
                              <a:gd name="T154" fmla="+- 0 3036 2915"/>
                              <a:gd name="T155" fmla="*/ 303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2" y="121"/>
                                </a:moveTo>
                                <a:lnTo>
                                  <a:pt x="57" y="121"/>
                                </a:lnTo>
                                <a:lnTo>
                                  <a:pt x="48" y="110"/>
                                </a:lnTo>
                                <a:lnTo>
                                  <a:pt x="40" y="99"/>
                                </a:lnTo>
                                <a:lnTo>
                                  <a:pt x="40" y="50"/>
                                </a:lnTo>
                                <a:lnTo>
                                  <a:pt x="48" y="40"/>
                                </a:lnTo>
                                <a:lnTo>
                                  <a:pt x="57" y="30"/>
                                </a:lnTo>
                                <a:lnTo>
                                  <a:pt x="82" y="30"/>
                                </a:lnTo>
                                <a:lnTo>
                                  <a:pt x="89" y="36"/>
                                </a:lnTo>
                                <a:lnTo>
                                  <a:pt x="96" y="42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1" y="20"/>
                                </a:lnTo>
                                <a:lnTo>
                                  <a:pt x="113" y="12"/>
                                </a:lnTo>
                                <a:lnTo>
                                  <a:pt x="84" y="1"/>
                                </a:lnTo>
                                <a:lnTo>
                                  <a:pt x="71" y="0"/>
                                </a:lnTo>
                                <a:lnTo>
                                  <a:pt x="47" y="4"/>
                                </a:lnTo>
                                <a:lnTo>
                                  <a:pt x="27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3"/>
                                </a:lnTo>
                                <a:lnTo>
                                  <a:pt x="1" y="66"/>
                                </a:lnTo>
                                <a:lnTo>
                                  <a:pt x="0" y="76"/>
                                </a:lnTo>
                                <a:lnTo>
                                  <a:pt x="5" y="105"/>
                                </a:lnTo>
                                <a:lnTo>
                                  <a:pt x="14" y="125"/>
                                </a:lnTo>
                                <a:lnTo>
                                  <a:pt x="19" y="132"/>
                                </a:lnTo>
                                <a:lnTo>
                                  <a:pt x="36" y="144"/>
                                </a:lnTo>
                                <a:lnTo>
                                  <a:pt x="59" y="151"/>
                                </a:lnTo>
                                <a:lnTo>
                                  <a:pt x="70" y="152"/>
                                </a:lnTo>
                                <a:lnTo>
                                  <a:pt x="81" y="151"/>
                                </a:lnTo>
                                <a:lnTo>
                                  <a:pt x="106" y="144"/>
                                </a:lnTo>
                                <a:lnTo>
                                  <a:pt x="115" y="139"/>
                                </a:lnTo>
                                <a:lnTo>
                                  <a:pt x="120" y="134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100" y="93"/>
                                </a:lnTo>
                                <a:lnTo>
                                  <a:pt x="97" y="108"/>
                                </a:lnTo>
                                <a:lnTo>
                                  <a:pt x="90" y="114"/>
                                </a:lnTo>
                                <a:lnTo>
                                  <a:pt x="83" y="121"/>
                                </a:lnTo>
                                <a:lnTo>
                                  <a:pt x="7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0"/>
                        <wps:cNvSpPr>
                          <a:spLocks/>
                        </wps:cNvSpPr>
                        <wps:spPr bwMode="auto">
                          <a:xfrm>
                            <a:off x="7629" y="2915"/>
                            <a:ext cx="136" cy="152"/>
                          </a:xfrm>
                          <a:custGeom>
                            <a:avLst/>
                            <a:gdLst>
                              <a:gd name="T0" fmla="+- 0 7729 7629"/>
                              <a:gd name="T1" fmla="*/ T0 w 136"/>
                              <a:gd name="T2" fmla="+- 0 2923 2915"/>
                              <a:gd name="T3" fmla="*/ 2923 h 152"/>
                              <a:gd name="T4" fmla="+- 0 7706 7629"/>
                              <a:gd name="T5" fmla="*/ T4 w 136"/>
                              <a:gd name="T6" fmla="+- 0 2916 2915"/>
                              <a:gd name="T7" fmla="*/ 2916 h 152"/>
                              <a:gd name="T8" fmla="+- 0 7696 7629"/>
                              <a:gd name="T9" fmla="*/ T8 w 136"/>
                              <a:gd name="T10" fmla="+- 0 2915 2915"/>
                              <a:gd name="T11" fmla="*/ 2915 h 152"/>
                              <a:gd name="T12" fmla="+- 0 7678 7629"/>
                              <a:gd name="T13" fmla="*/ T12 w 136"/>
                              <a:gd name="T14" fmla="+- 0 2918 2915"/>
                              <a:gd name="T15" fmla="*/ 2918 h 152"/>
                              <a:gd name="T16" fmla="+- 0 7669 7629"/>
                              <a:gd name="T17" fmla="*/ T16 w 136"/>
                              <a:gd name="T18" fmla="+- 0 2963 2915"/>
                              <a:gd name="T19" fmla="*/ 2963 h 152"/>
                              <a:gd name="T20" fmla="+- 0 7677 7629"/>
                              <a:gd name="T21" fmla="*/ T20 w 136"/>
                              <a:gd name="T22" fmla="+- 0 2954 2915"/>
                              <a:gd name="T23" fmla="*/ 2954 h 152"/>
                              <a:gd name="T24" fmla="+- 0 7686 7629"/>
                              <a:gd name="T25" fmla="*/ T24 w 136"/>
                              <a:gd name="T26" fmla="+- 0 2945 2915"/>
                              <a:gd name="T27" fmla="*/ 2945 h 152"/>
                              <a:gd name="T28" fmla="+- 0 7710 7629"/>
                              <a:gd name="T29" fmla="*/ T28 w 136"/>
                              <a:gd name="T30" fmla="+- 0 2945 2915"/>
                              <a:gd name="T31" fmla="*/ 2945 h 152"/>
                              <a:gd name="T32" fmla="+- 0 7718 7629"/>
                              <a:gd name="T33" fmla="*/ T32 w 136"/>
                              <a:gd name="T34" fmla="+- 0 2953 2915"/>
                              <a:gd name="T35" fmla="*/ 2953 h 152"/>
                              <a:gd name="T36" fmla="+- 0 7726 7629"/>
                              <a:gd name="T37" fmla="*/ T36 w 136"/>
                              <a:gd name="T38" fmla="+- 0 2962 2915"/>
                              <a:gd name="T39" fmla="*/ 2962 h 152"/>
                              <a:gd name="T40" fmla="+- 0 7727 7629"/>
                              <a:gd name="T41" fmla="*/ T40 w 136"/>
                              <a:gd name="T42" fmla="+- 0 2979 2915"/>
                              <a:gd name="T43" fmla="*/ 2979 h 152"/>
                              <a:gd name="T44" fmla="+- 0 7714 7629"/>
                              <a:gd name="T45" fmla="*/ T44 w 136"/>
                              <a:gd name="T46" fmla="+- 0 2979 2915"/>
                              <a:gd name="T47" fmla="*/ 2979 h 152"/>
                              <a:gd name="T48" fmla="+- 0 7729 7629"/>
                              <a:gd name="T49" fmla="*/ T48 w 136"/>
                              <a:gd name="T50" fmla="+- 0 3002 2915"/>
                              <a:gd name="T51" fmla="*/ 3002 h 152"/>
                              <a:gd name="T52" fmla="+- 0 7765 7629"/>
                              <a:gd name="T53" fmla="*/ T52 w 136"/>
                              <a:gd name="T54" fmla="+- 0 3002 2915"/>
                              <a:gd name="T55" fmla="*/ 3002 h 152"/>
                              <a:gd name="T56" fmla="+- 0 7764 7629"/>
                              <a:gd name="T57" fmla="*/ T56 w 136"/>
                              <a:gd name="T58" fmla="+- 0 2987 2915"/>
                              <a:gd name="T59" fmla="*/ 2987 h 152"/>
                              <a:gd name="T60" fmla="+- 0 7759 7629"/>
                              <a:gd name="T61" fmla="*/ T60 w 136"/>
                              <a:gd name="T62" fmla="+- 0 2959 2915"/>
                              <a:gd name="T63" fmla="*/ 2959 h 152"/>
                              <a:gd name="T64" fmla="+- 0 7751 7629"/>
                              <a:gd name="T65" fmla="*/ T64 w 136"/>
                              <a:gd name="T66" fmla="+- 0 2942 2915"/>
                              <a:gd name="T67" fmla="*/ 2942 h 152"/>
                              <a:gd name="T68" fmla="+- 0 7747 7629"/>
                              <a:gd name="T69" fmla="*/ T68 w 136"/>
                              <a:gd name="T70" fmla="+- 0 2937 2915"/>
                              <a:gd name="T71" fmla="*/ 2937 h 152"/>
                              <a:gd name="T72" fmla="+- 0 7729 7629"/>
                              <a:gd name="T73" fmla="*/ T72 w 136"/>
                              <a:gd name="T74" fmla="+- 0 2923 2915"/>
                              <a:gd name="T75" fmla="*/ 292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7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8" y="64"/>
                                </a:lnTo>
                                <a:lnTo>
                                  <a:pt x="85" y="64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2"/>
                                </a:lnTo>
                                <a:lnTo>
                                  <a:pt x="130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9"/>
                        <wps:cNvSpPr>
                          <a:spLocks/>
                        </wps:cNvSpPr>
                        <wps:spPr bwMode="auto">
                          <a:xfrm>
                            <a:off x="7629" y="2915"/>
                            <a:ext cx="136" cy="152"/>
                          </a:xfrm>
                          <a:custGeom>
                            <a:avLst/>
                            <a:gdLst>
                              <a:gd name="T0" fmla="+- 0 7631 7629"/>
                              <a:gd name="T1" fmla="*/ T0 w 136"/>
                              <a:gd name="T2" fmla="+- 0 3011 2915"/>
                              <a:gd name="T3" fmla="*/ 3011 h 152"/>
                              <a:gd name="T4" fmla="+- 0 7639 7629"/>
                              <a:gd name="T5" fmla="*/ T4 w 136"/>
                              <a:gd name="T6" fmla="+- 0 3034 2915"/>
                              <a:gd name="T7" fmla="*/ 3034 h 152"/>
                              <a:gd name="T8" fmla="+- 0 7644 7629"/>
                              <a:gd name="T9" fmla="*/ T8 w 136"/>
                              <a:gd name="T10" fmla="+- 0 3042 2915"/>
                              <a:gd name="T11" fmla="*/ 3042 h 152"/>
                              <a:gd name="T12" fmla="+- 0 7667 7629"/>
                              <a:gd name="T13" fmla="*/ T12 w 136"/>
                              <a:gd name="T14" fmla="+- 0 3060 2915"/>
                              <a:gd name="T15" fmla="*/ 3060 h 152"/>
                              <a:gd name="T16" fmla="+- 0 7690 7629"/>
                              <a:gd name="T17" fmla="*/ T16 w 136"/>
                              <a:gd name="T18" fmla="+- 0 3066 2915"/>
                              <a:gd name="T19" fmla="*/ 3066 h 152"/>
                              <a:gd name="T20" fmla="+- 0 7700 7629"/>
                              <a:gd name="T21" fmla="*/ T20 w 136"/>
                              <a:gd name="T22" fmla="+- 0 3067 2915"/>
                              <a:gd name="T23" fmla="*/ 3067 h 152"/>
                              <a:gd name="T24" fmla="+- 0 7729 7629"/>
                              <a:gd name="T25" fmla="*/ T24 w 136"/>
                              <a:gd name="T26" fmla="+- 0 3061 2915"/>
                              <a:gd name="T27" fmla="*/ 3061 h 152"/>
                              <a:gd name="T28" fmla="+- 0 7740 7629"/>
                              <a:gd name="T29" fmla="*/ T28 w 136"/>
                              <a:gd name="T30" fmla="+- 0 3056 2915"/>
                              <a:gd name="T31" fmla="*/ 3056 h 152"/>
                              <a:gd name="T32" fmla="+- 0 7755 7629"/>
                              <a:gd name="T33" fmla="*/ T32 w 136"/>
                              <a:gd name="T34" fmla="+- 0 3045 2915"/>
                              <a:gd name="T35" fmla="*/ 3045 h 152"/>
                              <a:gd name="T36" fmla="+- 0 7763 7629"/>
                              <a:gd name="T37" fmla="*/ T36 w 136"/>
                              <a:gd name="T38" fmla="+- 0 3024 2915"/>
                              <a:gd name="T39" fmla="*/ 3024 h 152"/>
                              <a:gd name="T40" fmla="+- 0 7725 7629"/>
                              <a:gd name="T41" fmla="*/ T40 w 136"/>
                              <a:gd name="T42" fmla="+- 0 3017 2915"/>
                              <a:gd name="T43" fmla="*/ 3017 h 152"/>
                              <a:gd name="T44" fmla="+- 0 7721 7629"/>
                              <a:gd name="T45" fmla="*/ T44 w 136"/>
                              <a:gd name="T46" fmla="+- 0 3028 2915"/>
                              <a:gd name="T47" fmla="*/ 3028 h 152"/>
                              <a:gd name="T48" fmla="+- 0 7715 7629"/>
                              <a:gd name="T49" fmla="*/ T48 w 136"/>
                              <a:gd name="T50" fmla="+- 0 3033 2915"/>
                              <a:gd name="T51" fmla="*/ 3033 h 152"/>
                              <a:gd name="T52" fmla="+- 0 7709 7629"/>
                              <a:gd name="T53" fmla="*/ T52 w 136"/>
                              <a:gd name="T54" fmla="+- 0 3038 2915"/>
                              <a:gd name="T55" fmla="*/ 3038 h 152"/>
                              <a:gd name="T56" fmla="+- 0 7687 7629"/>
                              <a:gd name="T57" fmla="*/ T56 w 136"/>
                              <a:gd name="T58" fmla="+- 0 3038 2915"/>
                              <a:gd name="T59" fmla="*/ 3038 h 152"/>
                              <a:gd name="T60" fmla="+- 0 7678 7629"/>
                              <a:gd name="T61" fmla="*/ T60 w 136"/>
                              <a:gd name="T62" fmla="+- 0 3029 2915"/>
                              <a:gd name="T63" fmla="*/ 3029 h 152"/>
                              <a:gd name="T64" fmla="+- 0 7669 7629"/>
                              <a:gd name="T65" fmla="*/ T64 w 136"/>
                              <a:gd name="T66" fmla="+- 0 3019 2915"/>
                              <a:gd name="T67" fmla="*/ 3019 h 152"/>
                              <a:gd name="T68" fmla="+- 0 7669 7629"/>
                              <a:gd name="T69" fmla="*/ T68 w 136"/>
                              <a:gd name="T70" fmla="+- 0 3002 2915"/>
                              <a:gd name="T71" fmla="*/ 3002 h 152"/>
                              <a:gd name="T72" fmla="+- 0 7729 7629"/>
                              <a:gd name="T73" fmla="*/ T72 w 136"/>
                              <a:gd name="T74" fmla="+- 0 3002 2915"/>
                              <a:gd name="T75" fmla="*/ 3002 h 152"/>
                              <a:gd name="T76" fmla="+- 0 7714 7629"/>
                              <a:gd name="T77" fmla="*/ T76 w 136"/>
                              <a:gd name="T78" fmla="+- 0 2979 2915"/>
                              <a:gd name="T79" fmla="*/ 2979 h 152"/>
                              <a:gd name="T80" fmla="+- 0 7669 7629"/>
                              <a:gd name="T81" fmla="*/ T80 w 136"/>
                              <a:gd name="T82" fmla="+- 0 2979 2915"/>
                              <a:gd name="T83" fmla="*/ 2979 h 152"/>
                              <a:gd name="T84" fmla="+- 0 7669 7629"/>
                              <a:gd name="T85" fmla="*/ T84 w 136"/>
                              <a:gd name="T86" fmla="+- 0 2963 2915"/>
                              <a:gd name="T87" fmla="*/ 2963 h 152"/>
                              <a:gd name="T88" fmla="+- 0 7678 7629"/>
                              <a:gd name="T89" fmla="*/ T88 w 136"/>
                              <a:gd name="T90" fmla="+- 0 2918 2915"/>
                              <a:gd name="T91" fmla="*/ 2918 h 152"/>
                              <a:gd name="T92" fmla="+- 0 7656 7629"/>
                              <a:gd name="T93" fmla="*/ T92 w 136"/>
                              <a:gd name="T94" fmla="+- 0 2929 2915"/>
                              <a:gd name="T95" fmla="*/ 2929 h 152"/>
                              <a:gd name="T96" fmla="+- 0 7648 7629"/>
                              <a:gd name="T97" fmla="*/ T96 w 136"/>
                              <a:gd name="T98" fmla="+- 0 2936 2915"/>
                              <a:gd name="T99" fmla="*/ 2936 h 152"/>
                              <a:gd name="T100" fmla="+- 0 7635 7629"/>
                              <a:gd name="T101" fmla="*/ T100 w 136"/>
                              <a:gd name="T102" fmla="+- 0 2959 2915"/>
                              <a:gd name="T103" fmla="*/ 2959 h 152"/>
                              <a:gd name="T104" fmla="+- 0 7630 7629"/>
                              <a:gd name="T105" fmla="*/ T104 w 136"/>
                              <a:gd name="T106" fmla="+- 0 2982 2915"/>
                              <a:gd name="T107" fmla="*/ 2982 h 152"/>
                              <a:gd name="T108" fmla="+- 0 7629 7629"/>
                              <a:gd name="T109" fmla="*/ T108 w 136"/>
                              <a:gd name="T110" fmla="+- 0 2992 2915"/>
                              <a:gd name="T111" fmla="*/ 2992 h 152"/>
                              <a:gd name="T112" fmla="+- 0 7631 7629"/>
                              <a:gd name="T113" fmla="*/ T112 w 136"/>
                              <a:gd name="T114" fmla="+- 0 3011 2915"/>
                              <a:gd name="T115" fmla="*/ 301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5" y="127"/>
                                </a:lnTo>
                                <a:lnTo>
                                  <a:pt x="38" y="145"/>
                                </a:lnTo>
                                <a:lnTo>
                                  <a:pt x="61" y="151"/>
                                </a:lnTo>
                                <a:lnTo>
                                  <a:pt x="71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1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6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9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8"/>
                        <wps:cNvSpPr>
                          <a:spLocks/>
                        </wps:cNvSpPr>
                        <wps:spPr bwMode="auto">
                          <a:xfrm>
                            <a:off x="7783" y="2915"/>
                            <a:ext cx="136" cy="152"/>
                          </a:xfrm>
                          <a:custGeom>
                            <a:avLst/>
                            <a:gdLst>
                              <a:gd name="T0" fmla="+- 0 7828 7783"/>
                              <a:gd name="T1" fmla="*/ T0 w 136"/>
                              <a:gd name="T2" fmla="+- 0 2947 2915"/>
                              <a:gd name="T3" fmla="*/ 2947 h 152"/>
                              <a:gd name="T4" fmla="+- 0 7835 7783"/>
                              <a:gd name="T5" fmla="*/ T4 w 136"/>
                              <a:gd name="T6" fmla="+- 0 2943 2915"/>
                              <a:gd name="T7" fmla="*/ 2943 h 152"/>
                              <a:gd name="T8" fmla="+- 0 7862 7783"/>
                              <a:gd name="T9" fmla="*/ T8 w 136"/>
                              <a:gd name="T10" fmla="+- 0 2943 2915"/>
                              <a:gd name="T11" fmla="*/ 2943 h 152"/>
                              <a:gd name="T12" fmla="+- 0 7868 7783"/>
                              <a:gd name="T13" fmla="*/ T12 w 136"/>
                              <a:gd name="T14" fmla="+- 0 2947 2915"/>
                              <a:gd name="T15" fmla="*/ 2947 h 152"/>
                              <a:gd name="T16" fmla="+- 0 7875 7783"/>
                              <a:gd name="T17" fmla="*/ T16 w 136"/>
                              <a:gd name="T18" fmla="+- 0 2952 2915"/>
                              <a:gd name="T19" fmla="*/ 2952 h 152"/>
                              <a:gd name="T20" fmla="+- 0 7877 7783"/>
                              <a:gd name="T21" fmla="*/ T20 w 136"/>
                              <a:gd name="T22" fmla="+- 0 2960 2915"/>
                              <a:gd name="T23" fmla="*/ 2960 h 152"/>
                              <a:gd name="T24" fmla="+- 0 7913 7783"/>
                              <a:gd name="T25" fmla="*/ T24 w 136"/>
                              <a:gd name="T26" fmla="+- 0 2954 2915"/>
                              <a:gd name="T27" fmla="*/ 2954 h 152"/>
                              <a:gd name="T28" fmla="+- 0 7908 7783"/>
                              <a:gd name="T29" fmla="*/ T28 w 136"/>
                              <a:gd name="T30" fmla="+- 0 2935 2915"/>
                              <a:gd name="T31" fmla="*/ 2935 h 152"/>
                              <a:gd name="T32" fmla="+- 0 7893 7783"/>
                              <a:gd name="T33" fmla="*/ T32 w 136"/>
                              <a:gd name="T34" fmla="+- 0 2925 2915"/>
                              <a:gd name="T35" fmla="*/ 2925 h 152"/>
                              <a:gd name="T36" fmla="+- 0 7888 7783"/>
                              <a:gd name="T37" fmla="*/ T36 w 136"/>
                              <a:gd name="T38" fmla="+- 0 2922 2915"/>
                              <a:gd name="T39" fmla="*/ 2922 h 152"/>
                              <a:gd name="T40" fmla="+- 0 7863 7783"/>
                              <a:gd name="T41" fmla="*/ T40 w 136"/>
                              <a:gd name="T42" fmla="+- 0 2916 2915"/>
                              <a:gd name="T43" fmla="*/ 2916 h 152"/>
                              <a:gd name="T44" fmla="+- 0 7849 7783"/>
                              <a:gd name="T45" fmla="*/ T44 w 136"/>
                              <a:gd name="T46" fmla="+- 0 2915 2915"/>
                              <a:gd name="T47" fmla="*/ 2915 h 152"/>
                              <a:gd name="T48" fmla="+- 0 7835 7783"/>
                              <a:gd name="T49" fmla="*/ T48 w 136"/>
                              <a:gd name="T50" fmla="+- 0 2916 2915"/>
                              <a:gd name="T51" fmla="*/ 2916 h 152"/>
                              <a:gd name="T52" fmla="+- 0 7811 7783"/>
                              <a:gd name="T53" fmla="*/ T52 w 136"/>
                              <a:gd name="T54" fmla="+- 0 2923 2915"/>
                              <a:gd name="T55" fmla="*/ 2923 h 152"/>
                              <a:gd name="T56" fmla="+- 0 7803 7783"/>
                              <a:gd name="T57" fmla="*/ T56 w 136"/>
                              <a:gd name="T58" fmla="+- 0 2928 2915"/>
                              <a:gd name="T59" fmla="*/ 2928 h 152"/>
                              <a:gd name="T60" fmla="+- 0 7788 7783"/>
                              <a:gd name="T61" fmla="*/ T60 w 136"/>
                              <a:gd name="T62" fmla="+- 0 2941 2915"/>
                              <a:gd name="T63" fmla="*/ 2941 h 152"/>
                              <a:gd name="T64" fmla="+- 0 7788 7783"/>
                              <a:gd name="T65" fmla="*/ T64 w 136"/>
                              <a:gd name="T66" fmla="+- 0 2981 2915"/>
                              <a:gd name="T67" fmla="*/ 2981 h 152"/>
                              <a:gd name="T68" fmla="+- 0 7805 7783"/>
                              <a:gd name="T69" fmla="*/ T68 w 136"/>
                              <a:gd name="T70" fmla="+- 0 2992 2915"/>
                              <a:gd name="T71" fmla="*/ 2992 h 152"/>
                              <a:gd name="T72" fmla="+- 0 7828 7783"/>
                              <a:gd name="T73" fmla="*/ T72 w 136"/>
                              <a:gd name="T74" fmla="+- 0 3002 2915"/>
                              <a:gd name="T75" fmla="*/ 3002 h 152"/>
                              <a:gd name="T76" fmla="+- 0 7852 7783"/>
                              <a:gd name="T77" fmla="*/ T76 w 136"/>
                              <a:gd name="T78" fmla="+- 0 3008 2915"/>
                              <a:gd name="T79" fmla="*/ 3008 h 152"/>
                              <a:gd name="T80" fmla="+- 0 7864 7783"/>
                              <a:gd name="T81" fmla="*/ T80 w 136"/>
                              <a:gd name="T82" fmla="+- 0 3011 2915"/>
                              <a:gd name="T83" fmla="*/ 3011 h 152"/>
                              <a:gd name="T84" fmla="+- 0 7874 7783"/>
                              <a:gd name="T85" fmla="*/ T84 w 136"/>
                              <a:gd name="T86" fmla="+- 0 3013 2915"/>
                              <a:gd name="T87" fmla="*/ 3013 h 152"/>
                              <a:gd name="T88" fmla="+- 0 7880 7783"/>
                              <a:gd name="T89" fmla="*/ T88 w 136"/>
                              <a:gd name="T90" fmla="+- 0 3019 2915"/>
                              <a:gd name="T91" fmla="*/ 3019 h 152"/>
                              <a:gd name="T92" fmla="+- 0 7880 7783"/>
                              <a:gd name="T93" fmla="*/ T92 w 136"/>
                              <a:gd name="T94" fmla="+- 0 3030 2915"/>
                              <a:gd name="T95" fmla="*/ 3030 h 152"/>
                              <a:gd name="T96" fmla="+- 0 7875 7783"/>
                              <a:gd name="T97" fmla="*/ T96 w 136"/>
                              <a:gd name="T98" fmla="+- 0 3034 2915"/>
                              <a:gd name="T99" fmla="*/ 3034 h 152"/>
                              <a:gd name="T100" fmla="+- 0 7867 7783"/>
                              <a:gd name="T101" fmla="*/ T100 w 136"/>
                              <a:gd name="T102" fmla="+- 0 3039 2915"/>
                              <a:gd name="T103" fmla="*/ 3039 h 152"/>
                              <a:gd name="T104" fmla="+- 0 7839 7783"/>
                              <a:gd name="T105" fmla="*/ T104 w 136"/>
                              <a:gd name="T106" fmla="+- 0 3039 2915"/>
                              <a:gd name="T107" fmla="*/ 3039 h 152"/>
                              <a:gd name="T108" fmla="+- 0 7831 7783"/>
                              <a:gd name="T109" fmla="*/ T108 w 136"/>
                              <a:gd name="T110" fmla="+- 0 3033 2915"/>
                              <a:gd name="T111" fmla="*/ 3033 h 152"/>
                              <a:gd name="T112" fmla="+- 0 7824 7783"/>
                              <a:gd name="T113" fmla="*/ T112 w 136"/>
                              <a:gd name="T114" fmla="+- 0 3028 2915"/>
                              <a:gd name="T115" fmla="*/ 3028 h 152"/>
                              <a:gd name="T116" fmla="+- 0 7821 7783"/>
                              <a:gd name="T117" fmla="*/ T116 w 136"/>
                              <a:gd name="T118" fmla="+- 0 3016 2915"/>
                              <a:gd name="T119" fmla="*/ 3016 h 152"/>
                              <a:gd name="T120" fmla="+- 0 7783 7783"/>
                              <a:gd name="T121" fmla="*/ T120 w 136"/>
                              <a:gd name="T122" fmla="+- 0 3022 2915"/>
                              <a:gd name="T123" fmla="*/ 3022 h 152"/>
                              <a:gd name="T124" fmla="+- 0 7788 7783"/>
                              <a:gd name="T125" fmla="*/ T124 w 136"/>
                              <a:gd name="T126" fmla="+- 0 3043 2915"/>
                              <a:gd name="T127" fmla="*/ 3043 h 152"/>
                              <a:gd name="T128" fmla="+- 0 7805 7783"/>
                              <a:gd name="T129" fmla="*/ T128 w 136"/>
                              <a:gd name="T130" fmla="+- 0 3055 2915"/>
                              <a:gd name="T131" fmla="*/ 3055 h 152"/>
                              <a:gd name="T132" fmla="+- 0 7815 7783"/>
                              <a:gd name="T133" fmla="*/ T132 w 136"/>
                              <a:gd name="T134" fmla="+- 0 3060 2915"/>
                              <a:gd name="T135" fmla="*/ 3060 h 152"/>
                              <a:gd name="T136" fmla="+- 0 7840 7783"/>
                              <a:gd name="T137" fmla="*/ T136 w 136"/>
                              <a:gd name="T138" fmla="+- 0 3066 2915"/>
                              <a:gd name="T139" fmla="*/ 3066 h 152"/>
                              <a:gd name="T140" fmla="+- 0 7852 7783"/>
                              <a:gd name="T141" fmla="*/ T140 w 136"/>
                              <a:gd name="T142" fmla="+- 0 3067 2915"/>
                              <a:gd name="T143" fmla="*/ 3067 h 152"/>
                              <a:gd name="T144" fmla="+- 0 7872 7783"/>
                              <a:gd name="T145" fmla="*/ T144 w 136"/>
                              <a:gd name="T146" fmla="+- 0 3065 2915"/>
                              <a:gd name="T147" fmla="*/ 3065 h 152"/>
                              <a:gd name="T148" fmla="+- 0 7894 7783"/>
                              <a:gd name="T149" fmla="*/ T148 w 136"/>
                              <a:gd name="T150" fmla="+- 0 3057 2915"/>
                              <a:gd name="T151" fmla="*/ 3057 h 152"/>
                              <a:gd name="T152" fmla="+- 0 7902 7783"/>
                              <a:gd name="T153" fmla="*/ T152 w 136"/>
                              <a:gd name="T154" fmla="+- 0 3053 2915"/>
                              <a:gd name="T155" fmla="*/ 3053 h 152"/>
                              <a:gd name="T156" fmla="+- 0 7918 7783"/>
                              <a:gd name="T157" fmla="*/ T156 w 136"/>
                              <a:gd name="T158" fmla="+- 0 3038 2915"/>
                              <a:gd name="T159" fmla="*/ 3038 h 152"/>
                              <a:gd name="T160" fmla="+- 0 7918 7783"/>
                              <a:gd name="T161" fmla="*/ T160 w 136"/>
                              <a:gd name="T162" fmla="+- 0 3000 2915"/>
                              <a:gd name="T163" fmla="*/ 3000 h 152"/>
                              <a:gd name="T164" fmla="+- 0 7906 7783"/>
                              <a:gd name="T165" fmla="*/ T164 w 136"/>
                              <a:gd name="T166" fmla="+- 0 2990 2915"/>
                              <a:gd name="T167" fmla="*/ 2990 h 152"/>
                              <a:gd name="T168" fmla="+- 0 7901 7783"/>
                              <a:gd name="T169" fmla="*/ T168 w 136"/>
                              <a:gd name="T170" fmla="+- 0 2986 2915"/>
                              <a:gd name="T171" fmla="*/ 2986 h 152"/>
                              <a:gd name="T172" fmla="+- 0 7877 7783"/>
                              <a:gd name="T173" fmla="*/ T172 w 136"/>
                              <a:gd name="T174" fmla="+- 0 2976 2915"/>
                              <a:gd name="T175" fmla="*/ 2976 h 152"/>
                              <a:gd name="T176" fmla="+- 0 7863 7783"/>
                              <a:gd name="T177" fmla="*/ T176 w 136"/>
                              <a:gd name="T178" fmla="+- 0 2973 2915"/>
                              <a:gd name="T179" fmla="*/ 2973 h 152"/>
                              <a:gd name="T180" fmla="+- 0 7833 7783"/>
                              <a:gd name="T181" fmla="*/ T180 w 136"/>
                              <a:gd name="T182" fmla="+- 0 2966 2915"/>
                              <a:gd name="T183" fmla="*/ 2966 h 152"/>
                              <a:gd name="T184" fmla="+- 0 7828 7783"/>
                              <a:gd name="T185" fmla="*/ T184 w 136"/>
                              <a:gd name="T186" fmla="+- 0 2962 2915"/>
                              <a:gd name="T187" fmla="*/ 2962 h 152"/>
                              <a:gd name="T188" fmla="+- 0 7824 7783"/>
                              <a:gd name="T189" fmla="*/ T188 w 136"/>
                              <a:gd name="T190" fmla="+- 0 2959 2915"/>
                              <a:gd name="T191" fmla="*/ 2959 h 152"/>
                              <a:gd name="T192" fmla="+- 0 7824 7783"/>
                              <a:gd name="T193" fmla="*/ T192 w 136"/>
                              <a:gd name="T194" fmla="+- 0 2950 2915"/>
                              <a:gd name="T195" fmla="*/ 2950 h 152"/>
                              <a:gd name="T196" fmla="+- 0 7828 7783"/>
                              <a:gd name="T197" fmla="*/ T196 w 136"/>
                              <a:gd name="T198" fmla="+- 0 2947 2915"/>
                              <a:gd name="T199" fmla="*/ 294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5" y="32"/>
                                </a:lnTo>
                                <a:lnTo>
                                  <a:pt x="92" y="37"/>
                                </a:lnTo>
                                <a:lnTo>
                                  <a:pt x="94" y="45"/>
                                </a:lnTo>
                                <a:lnTo>
                                  <a:pt x="130" y="39"/>
                                </a:lnTo>
                                <a:lnTo>
                                  <a:pt x="125" y="20"/>
                                </a:lnTo>
                                <a:lnTo>
                                  <a:pt x="110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6"/>
                                </a:lnTo>
                                <a:lnTo>
                                  <a:pt x="22" y="77"/>
                                </a:lnTo>
                                <a:lnTo>
                                  <a:pt x="45" y="87"/>
                                </a:lnTo>
                                <a:lnTo>
                                  <a:pt x="69" y="93"/>
                                </a:lnTo>
                                <a:lnTo>
                                  <a:pt x="81" y="96"/>
                                </a:lnTo>
                                <a:lnTo>
                                  <a:pt x="91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4" y="124"/>
                                </a:lnTo>
                                <a:lnTo>
                                  <a:pt x="56" y="124"/>
                                </a:lnTo>
                                <a:lnTo>
                                  <a:pt x="48" y="118"/>
                                </a:lnTo>
                                <a:lnTo>
                                  <a:pt x="41" y="113"/>
                                </a:lnTo>
                                <a:lnTo>
                                  <a:pt x="38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2" y="140"/>
                                </a:lnTo>
                                <a:lnTo>
                                  <a:pt x="32" y="145"/>
                                </a:lnTo>
                                <a:lnTo>
                                  <a:pt x="57" y="151"/>
                                </a:lnTo>
                                <a:lnTo>
                                  <a:pt x="69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8"/>
                                </a:lnTo>
                                <a:lnTo>
                                  <a:pt x="135" y="123"/>
                                </a:lnTo>
                                <a:lnTo>
                                  <a:pt x="135" y="85"/>
                                </a:lnTo>
                                <a:lnTo>
                                  <a:pt x="123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0" y="58"/>
                                </a:lnTo>
                                <a:lnTo>
                                  <a:pt x="50" y="51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7"/>
                        <wps:cNvSpPr>
                          <a:spLocks/>
                        </wps:cNvSpPr>
                        <wps:spPr bwMode="auto">
                          <a:xfrm>
                            <a:off x="6972" y="3300"/>
                            <a:ext cx="101" cy="172"/>
                          </a:xfrm>
                          <a:custGeom>
                            <a:avLst/>
                            <a:gdLst>
                              <a:gd name="T0" fmla="+- 0 7073 6972"/>
                              <a:gd name="T1" fmla="*/ T0 w 101"/>
                              <a:gd name="T2" fmla="+- 0 3375 3300"/>
                              <a:gd name="T3" fmla="*/ 3375 h 172"/>
                              <a:gd name="T4" fmla="+- 0 7069 6972"/>
                              <a:gd name="T5" fmla="*/ T4 w 101"/>
                              <a:gd name="T6" fmla="+- 0 3365 3300"/>
                              <a:gd name="T7" fmla="*/ 3365 h 172"/>
                              <a:gd name="T8" fmla="+- 0 7064 6972"/>
                              <a:gd name="T9" fmla="*/ T8 w 101"/>
                              <a:gd name="T10" fmla="+- 0 3355 3300"/>
                              <a:gd name="T11" fmla="*/ 3355 h 172"/>
                              <a:gd name="T12" fmla="+- 0 7054 6972"/>
                              <a:gd name="T13" fmla="*/ T12 w 101"/>
                              <a:gd name="T14" fmla="+- 0 3350 3300"/>
                              <a:gd name="T15" fmla="*/ 3350 h 172"/>
                              <a:gd name="T16" fmla="+- 0 7044 6972"/>
                              <a:gd name="T17" fmla="*/ T16 w 101"/>
                              <a:gd name="T18" fmla="+- 0 3345 3300"/>
                              <a:gd name="T19" fmla="*/ 3345 h 172"/>
                              <a:gd name="T20" fmla="+- 0 7030 6972"/>
                              <a:gd name="T21" fmla="*/ T20 w 101"/>
                              <a:gd name="T22" fmla="+- 0 3345 3300"/>
                              <a:gd name="T23" fmla="*/ 3345 h 172"/>
                              <a:gd name="T24" fmla="+- 0 7003 6972"/>
                              <a:gd name="T25" fmla="*/ T24 w 101"/>
                              <a:gd name="T26" fmla="+- 0 3353 3300"/>
                              <a:gd name="T27" fmla="*/ 3353 h 172"/>
                              <a:gd name="T28" fmla="+- 0 6993 6972"/>
                              <a:gd name="T29" fmla="*/ T28 w 101"/>
                              <a:gd name="T30" fmla="+- 0 3362 3300"/>
                              <a:gd name="T31" fmla="*/ 3362 h 172"/>
                              <a:gd name="T32" fmla="+- 0 6993 6972"/>
                              <a:gd name="T33" fmla="*/ T32 w 101"/>
                              <a:gd name="T34" fmla="+- 0 3300 3300"/>
                              <a:gd name="T35" fmla="*/ 3300 h 172"/>
                              <a:gd name="T36" fmla="+- 0 6972 6972"/>
                              <a:gd name="T37" fmla="*/ T36 w 101"/>
                              <a:gd name="T38" fmla="+- 0 3300 3300"/>
                              <a:gd name="T39" fmla="*/ 3300 h 172"/>
                              <a:gd name="T40" fmla="+- 0 6972 6972"/>
                              <a:gd name="T41" fmla="*/ T40 w 101"/>
                              <a:gd name="T42" fmla="+- 0 3472 3300"/>
                              <a:gd name="T43" fmla="*/ 3472 h 172"/>
                              <a:gd name="T44" fmla="+- 0 6993 6972"/>
                              <a:gd name="T45" fmla="*/ T44 w 101"/>
                              <a:gd name="T46" fmla="+- 0 3472 3300"/>
                              <a:gd name="T47" fmla="*/ 3472 h 172"/>
                              <a:gd name="T48" fmla="+- 0 6993 6972"/>
                              <a:gd name="T49" fmla="*/ T48 w 101"/>
                              <a:gd name="T50" fmla="+- 0 3389 3300"/>
                              <a:gd name="T51" fmla="*/ 3389 h 172"/>
                              <a:gd name="T52" fmla="+- 0 6996 6972"/>
                              <a:gd name="T53" fmla="*/ T52 w 101"/>
                              <a:gd name="T54" fmla="+- 0 3381 3300"/>
                              <a:gd name="T55" fmla="*/ 3381 h 172"/>
                              <a:gd name="T56" fmla="+- 0 7000 6972"/>
                              <a:gd name="T57" fmla="*/ T56 w 101"/>
                              <a:gd name="T58" fmla="+- 0 3372 3300"/>
                              <a:gd name="T59" fmla="*/ 3372 h 172"/>
                              <a:gd name="T60" fmla="+- 0 7008 6972"/>
                              <a:gd name="T61" fmla="*/ T60 w 101"/>
                              <a:gd name="T62" fmla="+- 0 3368 3300"/>
                              <a:gd name="T63" fmla="*/ 3368 h 172"/>
                              <a:gd name="T64" fmla="+- 0 7016 6972"/>
                              <a:gd name="T65" fmla="*/ T64 w 101"/>
                              <a:gd name="T66" fmla="+- 0 3363 3300"/>
                              <a:gd name="T67" fmla="*/ 3363 h 172"/>
                              <a:gd name="T68" fmla="+- 0 7038 6972"/>
                              <a:gd name="T69" fmla="*/ T68 w 101"/>
                              <a:gd name="T70" fmla="+- 0 3363 3300"/>
                              <a:gd name="T71" fmla="*/ 3363 h 172"/>
                              <a:gd name="T72" fmla="+- 0 7045 6972"/>
                              <a:gd name="T73" fmla="*/ T72 w 101"/>
                              <a:gd name="T74" fmla="+- 0 3370 3300"/>
                              <a:gd name="T75" fmla="*/ 3370 h 172"/>
                              <a:gd name="T76" fmla="+- 0 7052 6972"/>
                              <a:gd name="T77" fmla="*/ T76 w 101"/>
                              <a:gd name="T78" fmla="+- 0 3377 3300"/>
                              <a:gd name="T79" fmla="*/ 3377 h 172"/>
                              <a:gd name="T80" fmla="+- 0 7052 6972"/>
                              <a:gd name="T81" fmla="*/ T80 w 101"/>
                              <a:gd name="T82" fmla="+- 0 3472 3300"/>
                              <a:gd name="T83" fmla="*/ 3472 h 172"/>
                              <a:gd name="T84" fmla="+- 0 7073 6972"/>
                              <a:gd name="T85" fmla="*/ T84 w 101"/>
                              <a:gd name="T86" fmla="+- 0 3472 3300"/>
                              <a:gd name="T87" fmla="*/ 3472 h 172"/>
                              <a:gd name="T88" fmla="+- 0 7073 6972"/>
                              <a:gd name="T89" fmla="*/ T88 w 101"/>
                              <a:gd name="T90" fmla="+- 0 3375 3300"/>
                              <a:gd name="T91" fmla="*/ 337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5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5"/>
                                </a:lnTo>
                                <a:lnTo>
                                  <a:pt x="58" y="45"/>
                                </a:lnTo>
                                <a:lnTo>
                                  <a:pt x="31" y="53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21" y="172"/>
                                </a:lnTo>
                                <a:lnTo>
                                  <a:pt x="21" y="89"/>
                                </a:lnTo>
                                <a:lnTo>
                                  <a:pt x="24" y="81"/>
                                </a:lnTo>
                                <a:lnTo>
                                  <a:pt x="28" y="72"/>
                                </a:lnTo>
                                <a:lnTo>
                                  <a:pt x="36" y="68"/>
                                </a:lnTo>
                                <a:lnTo>
                                  <a:pt x="44" y="63"/>
                                </a:lnTo>
                                <a:lnTo>
                                  <a:pt x="66" y="63"/>
                                </a:lnTo>
                                <a:lnTo>
                                  <a:pt x="73" y="70"/>
                                </a:lnTo>
                                <a:lnTo>
                                  <a:pt x="80" y="77"/>
                                </a:lnTo>
                                <a:lnTo>
                                  <a:pt x="80" y="172"/>
                                </a:lnTo>
                                <a:lnTo>
                                  <a:pt x="101" y="172"/>
                                </a:lnTo>
                                <a:lnTo>
                                  <a:pt x="10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6"/>
                        <wps:cNvSpPr>
                          <a:spLocks/>
                        </wps:cNvSpPr>
                        <wps:spPr bwMode="auto">
                          <a:xfrm>
                            <a:off x="7098" y="3345"/>
                            <a:ext cx="94" cy="130"/>
                          </a:xfrm>
                          <a:custGeom>
                            <a:avLst/>
                            <a:gdLst>
                              <a:gd name="T0" fmla="+- 0 7183 7098"/>
                              <a:gd name="T1" fmla="*/ T0 w 94"/>
                              <a:gd name="T2" fmla="+- 0 3374 3345"/>
                              <a:gd name="T3" fmla="*/ 3374 h 130"/>
                              <a:gd name="T4" fmla="+- 0 7192 7098"/>
                              <a:gd name="T5" fmla="*/ T4 w 94"/>
                              <a:gd name="T6" fmla="+- 0 3357 3345"/>
                              <a:gd name="T7" fmla="*/ 3357 h 130"/>
                              <a:gd name="T8" fmla="+- 0 7169 7098"/>
                              <a:gd name="T9" fmla="*/ T8 w 94"/>
                              <a:gd name="T10" fmla="+- 0 3346 3345"/>
                              <a:gd name="T11" fmla="*/ 3346 h 130"/>
                              <a:gd name="T12" fmla="+- 0 7156 7098"/>
                              <a:gd name="T13" fmla="*/ T12 w 94"/>
                              <a:gd name="T14" fmla="+- 0 3345 3345"/>
                              <a:gd name="T15" fmla="*/ 3345 h 130"/>
                              <a:gd name="T16" fmla="+- 0 7148 7098"/>
                              <a:gd name="T17" fmla="*/ T16 w 94"/>
                              <a:gd name="T18" fmla="+- 0 3345 3345"/>
                              <a:gd name="T19" fmla="*/ 3345 h 130"/>
                              <a:gd name="T20" fmla="+- 0 7157 7098"/>
                              <a:gd name="T21" fmla="*/ T20 w 94"/>
                              <a:gd name="T22" fmla="+- 0 3362 3345"/>
                              <a:gd name="T23" fmla="*/ 3362 h 130"/>
                              <a:gd name="T24" fmla="+- 0 7173 7098"/>
                              <a:gd name="T25" fmla="*/ T24 w 94"/>
                              <a:gd name="T26" fmla="+- 0 3362 3345"/>
                              <a:gd name="T27" fmla="*/ 3362 h 130"/>
                              <a:gd name="T28" fmla="+- 0 7183 7098"/>
                              <a:gd name="T29" fmla="*/ T28 w 94"/>
                              <a:gd name="T30" fmla="+- 0 3374 3345"/>
                              <a:gd name="T31" fmla="*/ 33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29"/>
                                </a:moveTo>
                                <a:lnTo>
                                  <a:pt x="94" y="12"/>
                                </a:lnTo>
                                <a:lnTo>
                                  <a:pt x="71" y="1"/>
                                </a:lnTo>
                                <a:lnTo>
                                  <a:pt x="58" y="0"/>
                                </a:lnTo>
                                <a:lnTo>
                                  <a:pt x="50" y="0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5"/>
                        <wps:cNvSpPr>
                          <a:spLocks/>
                        </wps:cNvSpPr>
                        <wps:spPr bwMode="auto">
                          <a:xfrm>
                            <a:off x="7098" y="3345"/>
                            <a:ext cx="94" cy="130"/>
                          </a:xfrm>
                          <a:custGeom>
                            <a:avLst/>
                            <a:gdLst>
                              <a:gd name="T0" fmla="+- 0 7114 7098"/>
                              <a:gd name="T1" fmla="*/ T0 w 94"/>
                              <a:gd name="T2" fmla="+- 0 3458 3345"/>
                              <a:gd name="T3" fmla="*/ 3458 h 130"/>
                              <a:gd name="T4" fmla="+- 0 7121 7098"/>
                              <a:gd name="T5" fmla="*/ T4 w 94"/>
                              <a:gd name="T6" fmla="+- 0 3464 3345"/>
                              <a:gd name="T7" fmla="*/ 3464 h 130"/>
                              <a:gd name="T8" fmla="+- 0 7145 7098"/>
                              <a:gd name="T9" fmla="*/ T8 w 94"/>
                              <a:gd name="T10" fmla="+- 0 3473 3345"/>
                              <a:gd name="T11" fmla="*/ 3473 h 130"/>
                              <a:gd name="T12" fmla="+- 0 7158 7098"/>
                              <a:gd name="T13" fmla="*/ T12 w 94"/>
                              <a:gd name="T14" fmla="+- 0 3475 3345"/>
                              <a:gd name="T15" fmla="*/ 3475 h 130"/>
                              <a:gd name="T16" fmla="+- 0 7179 7098"/>
                              <a:gd name="T17" fmla="*/ T16 w 94"/>
                              <a:gd name="T18" fmla="+- 0 3475 3345"/>
                              <a:gd name="T19" fmla="*/ 3475 h 130"/>
                              <a:gd name="T20" fmla="+- 0 7193 7098"/>
                              <a:gd name="T21" fmla="*/ T20 w 94"/>
                              <a:gd name="T22" fmla="+- 0 3464 3345"/>
                              <a:gd name="T23" fmla="*/ 3464 h 130"/>
                              <a:gd name="T24" fmla="+- 0 7207 7098"/>
                              <a:gd name="T25" fmla="*/ T24 w 94"/>
                              <a:gd name="T26" fmla="+- 0 3454 3345"/>
                              <a:gd name="T27" fmla="*/ 3454 h 130"/>
                              <a:gd name="T28" fmla="+- 0 7212 7098"/>
                              <a:gd name="T29" fmla="*/ T28 w 94"/>
                              <a:gd name="T30" fmla="+- 0 3434 3345"/>
                              <a:gd name="T31" fmla="*/ 3434 h 130"/>
                              <a:gd name="T32" fmla="+- 0 7190 7098"/>
                              <a:gd name="T33" fmla="*/ T32 w 94"/>
                              <a:gd name="T34" fmla="+- 0 3432 3345"/>
                              <a:gd name="T35" fmla="*/ 3432 h 130"/>
                              <a:gd name="T36" fmla="+- 0 7186 7098"/>
                              <a:gd name="T37" fmla="*/ T36 w 94"/>
                              <a:gd name="T38" fmla="+- 0 3445 3345"/>
                              <a:gd name="T39" fmla="*/ 3445 h 130"/>
                              <a:gd name="T40" fmla="+- 0 7177 7098"/>
                              <a:gd name="T41" fmla="*/ T40 w 94"/>
                              <a:gd name="T42" fmla="+- 0 3451 3345"/>
                              <a:gd name="T43" fmla="*/ 3451 h 130"/>
                              <a:gd name="T44" fmla="+- 0 7169 7098"/>
                              <a:gd name="T45" fmla="*/ T44 w 94"/>
                              <a:gd name="T46" fmla="+- 0 3457 3345"/>
                              <a:gd name="T47" fmla="*/ 3457 h 130"/>
                              <a:gd name="T48" fmla="+- 0 7142 7098"/>
                              <a:gd name="T49" fmla="*/ T48 w 94"/>
                              <a:gd name="T50" fmla="+- 0 3457 3345"/>
                              <a:gd name="T51" fmla="*/ 3457 h 130"/>
                              <a:gd name="T52" fmla="+- 0 7132 7098"/>
                              <a:gd name="T53" fmla="*/ T52 w 94"/>
                              <a:gd name="T54" fmla="+- 0 3446 3345"/>
                              <a:gd name="T55" fmla="*/ 3446 h 130"/>
                              <a:gd name="T56" fmla="+- 0 7121 7098"/>
                              <a:gd name="T57" fmla="*/ T56 w 94"/>
                              <a:gd name="T58" fmla="+- 0 3435 3345"/>
                              <a:gd name="T59" fmla="*/ 3435 h 130"/>
                              <a:gd name="T60" fmla="+- 0 7120 7098"/>
                              <a:gd name="T61" fmla="*/ T60 w 94"/>
                              <a:gd name="T62" fmla="+- 0 3415 3345"/>
                              <a:gd name="T63" fmla="*/ 3415 h 130"/>
                              <a:gd name="T64" fmla="+- 0 7213 7098"/>
                              <a:gd name="T65" fmla="*/ T64 w 94"/>
                              <a:gd name="T66" fmla="+- 0 3415 3345"/>
                              <a:gd name="T67" fmla="*/ 3415 h 130"/>
                              <a:gd name="T68" fmla="+- 0 7213 7098"/>
                              <a:gd name="T69" fmla="*/ T68 w 94"/>
                              <a:gd name="T70" fmla="+- 0 3409 3345"/>
                              <a:gd name="T71" fmla="*/ 3409 h 130"/>
                              <a:gd name="T72" fmla="+- 0 7211 7098"/>
                              <a:gd name="T73" fmla="*/ T72 w 94"/>
                              <a:gd name="T74" fmla="+- 0 3392 3345"/>
                              <a:gd name="T75" fmla="*/ 3392 h 130"/>
                              <a:gd name="T76" fmla="+- 0 7203 7098"/>
                              <a:gd name="T77" fmla="*/ T76 w 94"/>
                              <a:gd name="T78" fmla="+- 0 3369 3345"/>
                              <a:gd name="T79" fmla="*/ 3369 h 130"/>
                              <a:gd name="T80" fmla="+- 0 7197 7098"/>
                              <a:gd name="T81" fmla="*/ T80 w 94"/>
                              <a:gd name="T82" fmla="+- 0 3362 3345"/>
                              <a:gd name="T83" fmla="*/ 3362 h 130"/>
                              <a:gd name="T84" fmla="+- 0 7192 7098"/>
                              <a:gd name="T85" fmla="*/ T84 w 94"/>
                              <a:gd name="T86" fmla="+- 0 3357 3345"/>
                              <a:gd name="T87" fmla="*/ 3357 h 130"/>
                              <a:gd name="T88" fmla="+- 0 7183 7098"/>
                              <a:gd name="T89" fmla="*/ T88 w 94"/>
                              <a:gd name="T90" fmla="+- 0 3374 3345"/>
                              <a:gd name="T91" fmla="*/ 3374 h 130"/>
                              <a:gd name="T92" fmla="+- 0 7189 7098"/>
                              <a:gd name="T93" fmla="*/ T92 w 94"/>
                              <a:gd name="T94" fmla="+- 0 3382 3345"/>
                              <a:gd name="T95" fmla="*/ 3382 h 130"/>
                              <a:gd name="T96" fmla="+- 0 7191 7098"/>
                              <a:gd name="T97" fmla="*/ T96 w 94"/>
                              <a:gd name="T98" fmla="+- 0 3398 3345"/>
                              <a:gd name="T99" fmla="*/ 3398 h 130"/>
                              <a:gd name="T100" fmla="+- 0 7121 7098"/>
                              <a:gd name="T101" fmla="*/ T100 w 94"/>
                              <a:gd name="T102" fmla="+- 0 3398 3345"/>
                              <a:gd name="T103" fmla="*/ 3398 h 130"/>
                              <a:gd name="T104" fmla="+- 0 7122 7098"/>
                              <a:gd name="T105" fmla="*/ T104 w 94"/>
                              <a:gd name="T106" fmla="+- 0 3381 3345"/>
                              <a:gd name="T107" fmla="*/ 3381 h 130"/>
                              <a:gd name="T108" fmla="+- 0 7132 7098"/>
                              <a:gd name="T109" fmla="*/ T108 w 94"/>
                              <a:gd name="T110" fmla="+- 0 3372 3345"/>
                              <a:gd name="T111" fmla="*/ 3372 h 130"/>
                              <a:gd name="T112" fmla="+- 0 7142 7098"/>
                              <a:gd name="T113" fmla="*/ T112 w 94"/>
                              <a:gd name="T114" fmla="+- 0 3362 3345"/>
                              <a:gd name="T115" fmla="*/ 3362 h 130"/>
                              <a:gd name="T116" fmla="+- 0 7157 7098"/>
                              <a:gd name="T117" fmla="*/ T116 w 94"/>
                              <a:gd name="T118" fmla="+- 0 3362 3345"/>
                              <a:gd name="T119" fmla="*/ 3362 h 130"/>
                              <a:gd name="T120" fmla="+- 0 7148 7098"/>
                              <a:gd name="T121" fmla="*/ T120 w 94"/>
                              <a:gd name="T122" fmla="+- 0 3345 3345"/>
                              <a:gd name="T123" fmla="*/ 3345 h 130"/>
                              <a:gd name="T124" fmla="+- 0 7123 7098"/>
                              <a:gd name="T125" fmla="*/ T124 w 94"/>
                              <a:gd name="T126" fmla="+- 0 3355 3345"/>
                              <a:gd name="T127" fmla="*/ 3355 h 130"/>
                              <a:gd name="T128" fmla="+- 0 7114 7098"/>
                              <a:gd name="T129" fmla="*/ T128 w 94"/>
                              <a:gd name="T130" fmla="+- 0 3362 3345"/>
                              <a:gd name="T131" fmla="*/ 3362 h 130"/>
                              <a:gd name="T132" fmla="+- 0 7106 7098"/>
                              <a:gd name="T133" fmla="*/ T132 w 94"/>
                              <a:gd name="T134" fmla="+- 0 3375 3345"/>
                              <a:gd name="T135" fmla="*/ 3375 h 130"/>
                              <a:gd name="T136" fmla="+- 0 7099 7098"/>
                              <a:gd name="T137" fmla="*/ T136 w 94"/>
                              <a:gd name="T138" fmla="+- 0 3399 3345"/>
                              <a:gd name="T139" fmla="*/ 3399 h 130"/>
                              <a:gd name="T140" fmla="+- 0 7098 7098"/>
                              <a:gd name="T141" fmla="*/ T140 w 94"/>
                              <a:gd name="T142" fmla="+- 0 3411 3345"/>
                              <a:gd name="T143" fmla="*/ 3411 h 130"/>
                              <a:gd name="T144" fmla="+- 0 7100 7098"/>
                              <a:gd name="T145" fmla="*/ T144 w 94"/>
                              <a:gd name="T146" fmla="+- 0 3427 3345"/>
                              <a:gd name="T147" fmla="*/ 3427 h 130"/>
                              <a:gd name="T148" fmla="+- 0 7109 7098"/>
                              <a:gd name="T149" fmla="*/ T148 w 94"/>
                              <a:gd name="T150" fmla="+- 0 3450 3345"/>
                              <a:gd name="T151" fmla="*/ 3450 h 130"/>
                              <a:gd name="T152" fmla="+- 0 7114 7098"/>
                              <a:gd name="T153" fmla="*/ T152 w 94"/>
                              <a:gd name="T154" fmla="+- 0 3458 3345"/>
                              <a:gd name="T155" fmla="*/ 345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8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19"/>
                                </a:lnTo>
                                <a:lnTo>
                                  <a:pt x="109" y="109"/>
                                </a:lnTo>
                                <a:lnTo>
                                  <a:pt x="114" y="89"/>
                                </a:lnTo>
                                <a:lnTo>
                                  <a:pt x="92" y="87"/>
                                </a:lnTo>
                                <a:lnTo>
                                  <a:pt x="88" y="100"/>
                                </a:lnTo>
                                <a:lnTo>
                                  <a:pt x="79" y="106"/>
                                </a:lnTo>
                                <a:lnTo>
                                  <a:pt x="71" y="112"/>
                                </a:lnTo>
                                <a:lnTo>
                                  <a:pt x="44" y="112"/>
                                </a:lnTo>
                                <a:lnTo>
                                  <a:pt x="34" y="101"/>
                                </a:lnTo>
                                <a:lnTo>
                                  <a:pt x="23" y="90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4"/>
                                </a:lnTo>
                                <a:lnTo>
                                  <a:pt x="113" y="47"/>
                                </a:lnTo>
                                <a:lnTo>
                                  <a:pt x="105" y="24"/>
                                </a:lnTo>
                                <a:lnTo>
                                  <a:pt x="99" y="17"/>
                                </a:lnTo>
                                <a:lnTo>
                                  <a:pt x="94" y="12"/>
                                </a:lnTo>
                                <a:lnTo>
                                  <a:pt x="85" y="29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6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0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4"/>
                        <wps:cNvSpPr>
                          <a:spLocks/>
                        </wps:cNvSpPr>
                        <wps:spPr bwMode="auto">
                          <a:xfrm>
                            <a:off x="7232" y="3345"/>
                            <a:ext cx="115" cy="130"/>
                          </a:xfrm>
                          <a:custGeom>
                            <a:avLst/>
                            <a:gdLst>
                              <a:gd name="T0" fmla="+- 0 7243 7232"/>
                              <a:gd name="T1" fmla="*/ T0 w 115"/>
                              <a:gd name="T2" fmla="+- 0 3465 3345"/>
                              <a:gd name="T3" fmla="*/ 3465 h 130"/>
                              <a:gd name="T4" fmla="+- 0 7254 7232"/>
                              <a:gd name="T5" fmla="*/ T4 w 115"/>
                              <a:gd name="T6" fmla="+- 0 3475 3345"/>
                              <a:gd name="T7" fmla="*/ 3475 h 130"/>
                              <a:gd name="T8" fmla="+- 0 7254 7232"/>
                              <a:gd name="T9" fmla="*/ T8 w 115"/>
                              <a:gd name="T10" fmla="+- 0 3433 3345"/>
                              <a:gd name="T11" fmla="*/ 3433 h 130"/>
                              <a:gd name="T12" fmla="+- 0 7257 7232"/>
                              <a:gd name="T13" fmla="*/ T12 w 115"/>
                              <a:gd name="T14" fmla="+- 0 3428 3345"/>
                              <a:gd name="T15" fmla="*/ 3428 h 130"/>
                              <a:gd name="T16" fmla="+- 0 7260 7232"/>
                              <a:gd name="T17" fmla="*/ T16 w 115"/>
                              <a:gd name="T18" fmla="+- 0 3424 3345"/>
                              <a:gd name="T19" fmla="*/ 3424 h 130"/>
                              <a:gd name="T20" fmla="+- 0 7265 7232"/>
                              <a:gd name="T21" fmla="*/ T20 w 115"/>
                              <a:gd name="T22" fmla="+- 0 3422 3345"/>
                              <a:gd name="T23" fmla="*/ 3422 h 130"/>
                              <a:gd name="T24" fmla="+- 0 7271 7232"/>
                              <a:gd name="T25" fmla="*/ T24 w 115"/>
                              <a:gd name="T26" fmla="+- 0 3419 3345"/>
                              <a:gd name="T27" fmla="*/ 3419 h 130"/>
                              <a:gd name="T28" fmla="+- 0 7284 7232"/>
                              <a:gd name="T29" fmla="*/ T28 w 115"/>
                              <a:gd name="T30" fmla="+- 0 3417 3345"/>
                              <a:gd name="T31" fmla="*/ 3417 h 130"/>
                              <a:gd name="T32" fmla="+- 0 7307 7232"/>
                              <a:gd name="T33" fmla="*/ T32 w 115"/>
                              <a:gd name="T34" fmla="+- 0 3414 3345"/>
                              <a:gd name="T35" fmla="*/ 3414 h 130"/>
                              <a:gd name="T36" fmla="+- 0 7318 7232"/>
                              <a:gd name="T37" fmla="*/ T36 w 115"/>
                              <a:gd name="T38" fmla="+- 0 3409 3345"/>
                              <a:gd name="T39" fmla="*/ 3409 h 130"/>
                              <a:gd name="T40" fmla="+- 0 7318 7232"/>
                              <a:gd name="T41" fmla="*/ T40 w 115"/>
                              <a:gd name="T42" fmla="+- 0 3431 3345"/>
                              <a:gd name="T43" fmla="*/ 3431 h 130"/>
                              <a:gd name="T44" fmla="+- 0 7315 7232"/>
                              <a:gd name="T45" fmla="*/ T44 w 115"/>
                              <a:gd name="T46" fmla="+- 0 3438 3345"/>
                              <a:gd name="T47" fmla="*/ 3438 h 130"/>
                              <a:gd name="T48" fmla="+- 0 7310 7232"/>
                              <a:gd name="T49" fmla="*/ T48 w 115"/>
                              <a:gd name="T50" fmla="+- 0 3447 3345"/>
                              <a:gd name="T51" fmla="*/ 3447 h 130"/>
                              <a:gd name="T52" fmla="+- 0 7301 7232"/>
                              <a:gd name="T53" fmla="*/ T52 w 115"/>
                              <a:gd name="T54" fmla="+- 0 3453 3345"/>
                              <a:gd name="T55" fmla="*/ 3453 h 130"/>
                              <a:gd name="T56" fmla="+- 0 7291 7232"/>
                              <a:gd name="T57" fmla="*/ T56 w 115"/>
                              <a:gd name="T58" fmla="+- 0 3458 3345"/>
                              <a:gd name="T59" fmla="*/ 3458 h 130"/>
                              <a:gd name="T60" fmla="+- 0 7267 7232"/>
                              <a:gd name="T61" fmla="*/ T60 w 115"/>
                              <a:gd name="T62" fmla="+- 0 3458 3345"/>
                              <a:gd name="T63" fmla="*/ 3458 h 130"/>
                              <a:gd name="T64" fmla="+- 0 7260 7232"/>
                              <a:gd name="T65" fmla="*/ T64 w 115"/>
                              <a:gd name="T66" fmla="+- 0 3452 3345"/>
                              <a:gd name="T67" fmla="*/ 3452 h 130"/>
                              <a:gd name="T68" fmla="+- 0 7274 7232"/>
                              <a:gd name="T69" fmla="*/ T68 w 115"/>
                              <a:gd name="T70" fmla="+- 0 3475 3345"/>
                              <a:gd name="T71" fmla="*/ 3475 h 130"/>
                              <a:gd name="T72" fmla="+- 0 7287 7232"/>
                              <a:gd name="T73" fmla="*/ T72 w 115"/>
                              <a:gd name="T74" fmla="+- 0 3475 3345"/>
                              <a:gd name="T75" fmla="*/ 3475 h 130"/>
                              <a:gd name="T76" fmla="+- 0 7297 7232"/>
                              <a:gd name="T77" fmla="*/ T76 w 115"/>
                              <a:gd name="T78" fmla="+- 0 3471 3345"/>
                              <a:gd name="T79" fmla="*/ 3471 h 130"/>
                              <a:gd name="T80" fmla="+- 0 7308 7232"/>
                              <a:gd name="T81" fmla="*/ T80 w 115"/>
                              <a:gd name="T82" fmla="+- 0 3466 3345"/>
                              <a:gd name="T83" fmla="*/ 3466 h 130"/>
                              <a:gd name="T84" fmla="+- 0 7320 7232"/>
                              <a:gd name="T85" fmla="*/ T84 w 115"/>
                              <a:gd name="T86" fmla="+- 0 3456 3345"/>
                              <a:gd name="T87" fmla="*/ 3456 h 130"/>
                              <a:gd name="T88" fmla="+- 0 7321 7232"/>
                              <a:gd name="T89" fmla="*/ T88 w 115"/>
                              <a:gd name="T90" fmla="+- 0 3465 3345"/>
                              <a:gd name="T91" fmla="*/ 3465 h 130"/>
                              <a:gd name="T92" fmla="+- 0 7324 7232"/>
                              <a:gd name="T93" fmla="*/ T92 w 115"/>
                              <a:gd name="T94" fmla="+- 0 3472 3345"/>
                              <a:gd name="T95" fmla="*/ 3472 h 130"/>
                              <a:gd name="T96" fmla="+- 0 7346 7232"/>
                              <a:gd name="T97" fmla="*/ T96 w 115"/>
                              <a:gd name="T98" fmla="+- 0 3472 3345"/>
                              <a:gd name="T99" fmla="*/ 3472 h 130"/>
                              <a:gd name="T100" fmla="+- 0 7342 7232"/>
                              <a:gd name="T101" fmla="*/ T100 w 115"/>
                              <a:gd name="T102" fmla="+- 0 3465 3345"/>
                              <a:gd name="T103" fmla="*/ 3465 h 130"/>
                              <a:gd name="T104" fmla="+- 0 7341 7232"/>
                              <a:gd name="T105" fmla="*/ T104 w 115"/>
                              <a:gd name="T106" fmla="+- 0 3457 3345"/>
                              <a:gd name="T107" fmla="*/ 3457 h 130"/>
                              <a:gd name="T108" fmla="+- 0 7340 7232"/>
                              <a:gd name="T109" fmla="*/ T108 w 115"/>
                              <a:gd name="T110" fmla="+- 0 3449 3345"/>
                              <a:gd name="T111" fmla="*/ 3449 h 130"/>
                              <a:gd name="T112" fmla="+- 0 7340 7232"/>
                              <a:gd name="T113" fmla="*/ T112 w 115"/>
                              <a:gd name="T114" fmla="+- 0 3377 3345"/>
                              <a:gd name="T115" fmla="*/ 3377 h 130"/>
                              <a:gd name="T116" fmla="+- 0 7338 7232"/>
                              <a:gd name="T117" fmla="*/ T116 w 115"/>
                              <a:gd name="T118" fmla="+- 0 3372 3345"/>
                              <a:gd name="T119" fmla="*/ 3372 h 130"/>
                              <a:gd name="T120" fmla="+- 0 7337 7232"/>
                              <a:gd name="T121" fmla="*/ T120 w 115"/>
                              <a:gd name="T122" fmla="+- 0 3363 3345"/>
                              <a:gd name="T123" fmla="*/ 3363 h 130"/>
                              <a:gd name="T124" fmla="+- 0 7332 7232"/>
                              <a:gd name="T125" fmla="*/ T124 w 115"/>
                              <a:gd name="T126" fmla="+- 0 3358 3345"/>
                              <a:gd name="T127" fmla="*/ 3358 h 130"/>
                              <a:gd name="T128" fmla="+- 0 7327 7232"/>
                              <a:gd name="T129" fmla="*/ T128 w 115"/>
                              <a:gd name="T130" fmla="+- 0 3352 3345"/>
                              <a:gd name="T131" fmla="*/ 3352 h 130"/>
                              <a:gd name="T132" fmla="+- 0 7317 7232"/>
                              <a:gd name="T133" fmla="*/ T132 w 115"/>
                              <a:gd name="T134" fmla="+- 0 3348 3345"/>
                              <a:gd name="T135" fmla="*/ 3348 h 130"/>
                              <a:gd name="T136" fmla="+- 0 7307 7232"/>
                              <a:gd name="T137" fmla="*/ T136 w 115"/>
                              <a:gd name="T138" fmla="+- 0 3345 3345"/>
                              <a:gd name="T139" fmla="*/ 3345 h 130"/>
                              <a:gd name="T140" fmla="+- 0 7275 7232"/>
                              <a:gd name="T141" fmla="*/ T140 w 115"/>
                              <a:gd name="T142" fmla="+- 0 3345 3345"/>
                              <a:gd name="T143" fmla="*/ 3345 h 130"/>
                              <a:gd name="T144" fmla="+- 0 7263 7232"/>
                              <a:gd name="T145" fmla="*/ T144 w 115"/>
                              <a:gd name="T146" fmla="+- 0 3349 3345"/>
                              <a:gd name="T147" fmla="*/ 3349 h 130"/>
                              <a:gd name="T148" fmla="+- 0 7251 7232"/>
                              <a:gd name="T149" fmla="*/ T148 w 115"/>
                              <a:gd name="T150" fmla="+- 0 3353 3345"/>
                              <a:gd name="T151" fmla="*/ 3353 h 130"/>
                              <a:gd name="T152" fmla="+- 0 7244 7232"/>
                              <a:gd name="T153" fmla="*/ T152 w 115"/>
                              <a:gd name="T154" fmla="+- 0 3361 3345"/>
                              <a:gd name="T155" fmla="*/ 3361 h 130"/>
                              <a:gd name="T156" fmla="+- 0 7238 7232"/>
                              <a:gd name="T157" fmla="*/ T156 w 115"/>
                              <a:gd name="T158" fmla="+- 0 3370 3345"/>
                              <a:gd name="T159" fmla="*/ 3370 h 130"/>
                              <a:gd name="T160" fmla="+- 0 7235 7232"/>
                              <a:gd name="T161" fmla="*/ T160 w 115"/>
                              <a:gd name="T162" fmla="+- 0 3383 3345"/>
                              <a:gd name="T163" fmla="*/ 3383 h 130"/>
                              <a:gd name="T164" fmla="+- 0 7256 7232"/>
                              <a:gd name="T165" fmla="*/ T164 w 115"/>
                              <a:gd name="T166" fmla="+- 0 3386 3345"/>
                              <a:gd name="T167" fmla="*/ 3386 h 130"/>
                              <a:gd name="T168" fmla="+- 0 7259 7232"/>
                              <a:gd name="T169" fmla="*/ T168 w 115"/>
                              <a:gd name="T170" fmla="+- 0 3372 3345"/>
                              <a:gd name="T171" fmla="*/ 3372 h 130"/>
                              <a:gd name="T172" fmla="+- 0 7266 7232"/>
                              <a:gd name="T173" fmla="*/ T172 w 115"/>
                              <a:gd name="T174" fmla="+- 0 3367 3345"/>
                              <a:gd name="T175" fmla="*/ 3367 h 130"/>
                              <a:gd name="T176" fmla="+- 0 7273 7232"/>
                              <a:gd name="T177" fmla="*/ T176 w 115"/>
                              <a:gd name="T178" fmla="+- 0 3362 3345"/>
                              <a:gd name="T179" fmla="*/ 3362 h 130"/>
                              <a:gd name="T180" fmla="+- 0 7304 7232"/>
                              <a:gd name="T181" fmla="*/ T180 w 115"/>
                              <a:gd name="T182" fmla="+- 0 3362 3345"/>
                              <a:gd name="T183" fmla="*/ 3362 h 130"/>
                              <a:gd name="T184" fmla="+- 0 7312 7232"/>
                              <a:gd name="T185" fmla="*/ T184 w 115"/>
                              <a:gd name="T186" fmla="+- 0 3369 3345"/>
                              <a:gd name="T187" fmla="*/ 3369 h 130"/>
                              <a:gd name="T188" fmla="+- 0 7318 7232"/>
                              <a:gd name="T189" fmla="*/ T188 w 115"/>
                              <a:gd name="T190" fmla="+- 0 3374 3345"/>
                              <a:gd name="T191" fmla="*/ 3374 h 130"/>
                              <a:gd name="T192" fmla="+- 0 7318 7232"/>
                              <a:gd name="T193" fmla="*/ T192 w 115"/>
                              <a:gd name="T194" fmla="+- 0 3393 3345"/>
                              <a:gd name="T195" fmla="*/ 3393 h 130"/>
                              <a:gd name="T196" fmla="+- 0 7306 7232"/>
                              <a:gd name="T197" fmla="*/ T196 w 115"/>
                              <a:gd name="T198" fmla="+- 0 3397 3345"/>
                              <a:gd name="T199" fmla="*/ 3397 h 130"/>
                              <a:gd name="T200" fmla="+- 0 7281 7232"/>
                              <a:gd name="T201" fmla="*/ T200 w 115"/>
                              <a:gd name="T202" fmla="+- 0 3400 3345"/>
                              <a:gd name="T203" fmla="*/ 3400 h 130"/>
                              <a:gd name="T204" fmla="+- 0 7268 7232"/>
                              <a:gd name="T205" fmla="*/ T204 w 115"/>
                              <a:gd name="T206" fmla="+- 0 3402 3345"/>
                              <a:gd name="T207" fmla="*/ 3402 h 130"/>
                              <a:gd name="T208" fmla="+- 0 7262 7232"/>
                              <a:gd name="T209" fmla="*/ T208 w 115"/>
                              <a:gd name="T210" fmla="+- 0 3403 3345"/>
                              <a:gd name="T211" fmla="*/ 3403 h 130"/>
                              <a:gd name="T212" fmla="+- 0 7253 7232"/>
                              <a:gd name="T213" fmla="*/ T212 w 115"/>
                              <a:gd name="T214" fmla="+- 0 3406 3345"/>
                              <a:gd name="T215" fmla="*/ 3406 h 130"/>
                              <a:gd name="T216" fmla="+- 0 7247 7232"/>
                              <a:gd name="T217" fmla="*/ T216 w 115"/>
                              <a:gd name="T218" fmla="+- 0 3410 3345"/>
                              <a:gd name="T219" fmla="*/ 3410 h 130"/>
                              <a:gd name="T220" fmla="+- 0 7240 7232"/>
                              <a:gd name="T221" fmla="*/ T220 w 115"/>
                              <a:gd name="T222" fmla="+- 0 3415 3345"/>
                              <a:gd name="T223" fmla="*/ 3415 h 130"/>
                              <a:gd name="T224" fmla="+- 0 7236 7232"/>
                              <a:gd name="T225" fmla="*/ T224 w 115"/>
                              <a:gd name="T226" fmla="+- 0 3422 3345"/>
                              <a:gd name="T227" fmla="*/ 3422 h 130"/>
                              <a:gd name="T228" fmla="+- 0 7232 7232"/>
                              <a:gd name="T229" fmla="*/ T228 w 115"/>
                              <a:gd name="T230" fmla="+- 0 3430 3345"/>
                              <a:gd name="T231" fmla="*/ 3430 h 130"/>
                              <a:gd name="T232" fmla="+- 0 7232 7232"/>
                              <a:gd name="T233" fmla="*/ T232 w 115"/>
                              <a:gd name="T234" fmla="+- 0 3455 3345"/>
                              <a:gd name="T235" fmla="*/ 3455 h 130"/>
                              <a:gd name="T236" fmla="+- 0 7243 7232"/>
                              <a:gd name="T237" fmla="*/ T236 w 115"/>
                              <a:gd name="T238" fmla="+- 0 3465 3345"/>
                              <a:gd name="T239" fmla="*/ 346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3"/>
                                </a:lnTo>
                                <a:lnTo>
                                  <a:pt x="28" y="79"/>
                                </a:lnTo>
                                <a:lnTo>
                                  <a:pt x="33" y="77"/>
                                </a:lnTo>
                                <a:lnTo>
                                  <a:pt x="39" y="74"/>
                                </a:lnTo>
                                <a:lnTo>
                                  <a:pt x="52" y="72"/>
                                </a:lnTo>
                                <a:lnTo>
                                  <a:pt x="75" y="69"/>
                                </a:lnTo>
                                <a:lnTo>
                                  <a:pt x="86" y="64"/>
                                </a:lnTo>
                                <a:lnTo>
                                  <a:pt x="86" y="86"/>
                                </a:lnTo>
                                <a:lnTo>
                                  <a:pt x="83" y="93"/>
                                </a:lnTo>
                                <a:lnTo>
                                  <a:pt x="78" y="102"/>
                                </a:lnTo>
                                <a:lnTo>
                                  <a:pt x="69" y="108"/>
                                </a:lnTo>
                                <a:lnTo>
                                  <a:pt x="59" y="113"/>
                                </a:lnTo>
                                <a:lnTo>
                                  <a:pt x="35" y="113"/>
                                </a:lnTo>
                                <a:lnTo>
                                  <a:pt x="28" y="107"/>
                                </a:lnTo>
                                <a:lnTo>
                                  <a:pt x="42" y="130"/>
                                </a:lnTo>
                                <a:lnTo>
                                  <a:pt x="55" y="130"/>
                                </a:lnTo>
                                <a:lnTo>
                                  <a:pt x="65" y="126"/>
                                </a:lnTo>
                                <a:lnTo>
                                  <a:pt x="76" y="121"/>
                                </a:lnTo>
                                <a:lnTo>
                                  <a:pt x="88" y="111"/>
                                </a:lnTo>
                                <a:lnTo>
                                  <a:pt x="89" y="120"/>
                                </a:lnTo>
                                <a:lnTo>
                                  <a:pt x="92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4"/>
                                </a:lnTo>
                                <a:lnTo>
                                  <a:pt x="108" y="32"/>
                                </a:lnTo>
                                <a:lnTo>
                                  <a:pt x="106" y="27"/>
                                </a:lnTo>
                                <a:lnTo>
                                  <a:pt x="105" y="18"/>
                                </a:lnTo>
                                <a:lnTo>
                                  <a:pt x="100" y="13"/>
                                </a:lnTo>
                                <a:lnTo>
                                  <a:pt x="95" y="7"/>
                                </a:lnTo>
                                <a:lnTo>
                                  <a:pt x="85" y="3"/>
                                </a:lnTo>
                                <a:lnTo>
                                  <a:pt x="75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8"/>
                                </a:lnTo>
                                <a:lnTo>
                                  <a:pt x="12" y="16"/>
                                </a:lnTo>
                                <a:lnTo>
                                  <a:pt x="6" y="25"/>
                                </a:lnTo>
                                <a:lnTo>
                                  <a:pt x="3" y="38"/>
                                </a:lnTo>
                                <a:lnTo>
                                  <a:pt x="24" y="41"/>
                                </a:lnTo>
                                <a:lnTo>
                                  <a:pt x="27" y="27"/>
                                </a:lnTo>
                                <a:lnTo>
                                  <a:pt x="34" y="22"/>
                                </a:lnTo>
                                <a:lnTo>
                                  <a:pt x="41" y="17"/>
                                </a:lnTo>
                                <a:lnTo>
                                  <a:pt x="72" y="17"/>
                                </a:lnTo>
                                <a:lnTo>
                                  <a:pt x="80" y="24"/>
                                </a:lnTo>
                                <a:lnTo>
                                  <a:pt x="86" y="29"/>
                                </a:lnTo>
                                <a:lnTo>
                                  <a:pt x="86" y="48"/>
                                </a:lnTo>
                                <a:lnTo>
                                  <a:pt x="74" y="52"/>
                                </a:lnTo>
                                <a:lnTo>
                                  <a:pt x="49" y="55"/>
                                </a:lnTo>
                                <a:lnTo>
                                  <a:pt x="36" y="57"/>
                                </a:lnTo>
                                <a:lnTo>
                                  <a:pt x="30" y="58"/>
                                </a:lnTo>
                                <a:lnTo>
                                  <a:pt x="21" y="61"/>
                                </a:lnTo>
                                <a:lnTo>
                                  <a:pt x="15" y="65"/>
                                </a:lnTo>
                                <a:lnTo>
                                  <a:pt x="8" y="70"/>
                                </a:lnTo>
                                <a:lnTo>
                                  <a:pt x="4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3"/>
                        <wps:cNvSpPr>
                          <a:spLocks/>
                        </wps:cNvSpPr>
                        <wps:spPr bwMode="auto">
                          <a:xfrm>
                            <a:off x="7232" y="3345"/>
                            <a:ext cx="115" cy="130"/>
                          </a:xfrm>
                          <a:custGeom>
                            <a:avLst/>
                            <a:gdLst>
                              <a:gd name="T0" fmla="+- 0 7254 7232"/>
                              <a:gd name="T1" fmla="*/ T0 w 115"/>
                              <a:gd name="T2" fmla="+- 0 3447 3345"/>
                              <a:gd name="T3" fmla="*/ 3447 h 130"/>
                              <a:gd name="T4" fmla="+- 0 7254 7232"/>
                              <a:gd name="T5" fmla="*/ T4 w 115"/>
                              <a:gd name="T6" fmla="+- 0 3433 3345"/>
                              <a:gd name="T7" fmla="*/ 3433 h 130"/>
                              <a:gd name="T8" fmla="+- 0 7254 7232"/>
                              <a:gd name="T9" fmla="*/ T8 w 115"/>
                              <a:gd name="T10" fmla="+- 0 3475 3345"/>
                              <a:gd name="T11" fmla="*/ 3475 h 130"/>
                              <a:gd name="T12" fmla="+- 0 7274 7232"/>
                              <a:gd name="T13" fmla="*/ T12 w 115"/>
                              <a:gd name="T14" fmla="+- 0 3475 3345"/>
                              <a:gd name="T15" fmla="*/ 3475 h 130"/>
                              <a:gd name="T16" fmla="+- 0 7260 7232"/>
                              <a:gd name="T17" fmla="*/ T16 w 115"/>
                              <a:gd name="T18" fmla="+- 0 3452 3345"/>
                              <a:gd name="T19" fmla="*/ 3452 h 130"/>
                              <a:gd name="T20" fmla="+- 0 7254 7232"/>
                              <a:gd name="T21" fmla="*/ T20 w 115"/>
                              <a:gd name="T22" fmla="+- 0 3447 3345"/>
                              <a:gd name="T23" fmla="*/ 34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8" y="107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2"/>
                        <wps:cNvSpPr>
                          <a:spLocks/>
                        </wps:cNvSpPr>
                        <wps:spPr bwMode="auto">
                          <a:xfrm>
                            <a:off x="7361" y="3304"/>
                            <a:ext cx="61" cy="170"/>
                          </a:xfrm>
                          <a:custGeom>
                            <a:avLst/>
                            <a:gdLst>
                              <a:gd name="T0" fmla="+- 0 7397 7361"/>
                              <a:gd name="T1" fmla="*/ T0 w 61"/>
                              <a:gd name="T2" fmla="+- 0 3406 3304"/>
                              <a:gd name="T3" fmla="*/ 3406 h 170"/>
                              <a:gd name="T4" fmla="+- 0 7397 7361"/>
                              <a:gd name="T5" fmla="*/ T4 w 61"/>
                              <a:gd name="T6" fmla="+- 0 3364 3304"/>
                              <a:gd name="T7" fmla="*/ 3364 h 170"/>
                              <a:gd name="T8" fmla="+- 0 7418 7361"/>
                              <a:gd name="T9" fmla="*/ T8 w 61"/>
                              <a:gd name="T10" fmla="+- 0 3364 3304"/>
                              <a:gd name="T11" fmla="*/ 3364 h 170"/>
                              <a:gd name="T12" fmla="+- 0 7418 7361"/>
                              <a:gd name="T13" fmla="*/ T12 w 61"/>
                              <a:gd name="T14" fmla="+- 0 3347 3304"/>
                              <a:gd name="T15" fmla="*/ 3347 h 170"/>
                              <a:gd name="T16" fmla="+- 0 7397 7361"/>
                              <a:gd name="T17" fmla="*/ T16 w 61"/>
                              <a:gd name="T18" fmla="+- 0 3347 3304"/>
                              <a:gd name="T19" fmla="*/ 3347 h 170"/>
                              <a:gd name="T20" fmla="+- 0 7397 7361"/>
                              <a:gd name="T21" fmla="*/ T20 w 61"/>
                              <a:gd name="T22" fmla="+- 0 3304 3304"/>
                              <a:gd name="T23" fmla="*/ 3304 h 170"/>
                              <a:gd name="T24" fmla="+- 0 7376 7361"/>
                              <a:gd name="T25" fmla="*/ T24 w 61"/>
                              <a:gd name="T26" fmla="+- 0 3317 3304"/>
                              <a:gd name="T27" fmla="*/ 3317 h 170"/>
                              <a:gd name="T28" fmla="+- 0 7376 7361"/>
                              <a:gd name="T29" fmla="*/ T28 w 61"/>
                              <a:gd name="T30" fmla="+- 0 3347 3304"/>
                              <a:gd name="T31" fmla="*/ 3347 h 170"/>
                              <a:gd name="T32" fmla="+- 0 7361 7361"/>
                              <a:gd name="T33" fmla="*/ T32 w 61"/>
                              <a:gd name="T34" fmla="+- 0 3347 3304"/>
                              <a:gd name="T35" fmla="*/ 3347 h 170"/>
                              <a:gd name="T36" fmla="+- 0 7361 7361"/>
                              <a:gd name="T37" fmla="*/ T36 w 61"/>
                              <a:gd name="T38" fmla="+- 0 3364 3304"/>
                              <a:gd name="T39" fmla="*/ 3364 h 170"/>
                              <a:gd name="T40" fmla="+- 0 7376 7361"/>
                              <a:gd name="T41" fmla="*/ T40 w 61"/>
                              <a:gd name="T42" fmla="+- 0 3364 3304"/>
                              <a:gd name="T43" fmla="*/ 3364 h 170"/>
                              <a:gd name="T44" fmla="+- 0 7376 7361"/>
                              <a:gd name="T45" fmla="*/ T44 w 61"/>
                              <a:gd name="T46" fmla="+- 0 3454 3304"/>
                              <a:gd name="T47" fmla="*/ 3454 h 170"/>
                              <a:gd name="T48" fmla="+- 0 7379 7361"/>
                              <a:gd name="T49" fmla="*/ T48 w 61"/>
                              <a:gd name="T50" fmla="+- 0 3460 3304"/>
                              <a:gd name="T51" fmla="*/ 3460 h 170"/>
                              <a:gd name="T52" fmla="+- 0 7381 7361"/>
                              <a:gd name="T53" fmla="*/ T52 w 61"/>
                              <a:gd name="T54" fmla="+- 0 3466 3304"/>
                              <a:gd name="T55" fmla="*/ 3466 h 170"/>
                              <a:gd name="T56" fmla="+- 0 7388 7361"/>
                              <a:gd name="T57" fmla="*/ T56 w 61"/>
                              <a:gd name="T58" fmla="+- 0 3470 3304"/>
                              <a:gd name="T59" fmla="*/ 3470 h 170"/>
                              <a:gd name="T60" fmla="+- 0 7394 7361"/>
                              <a:gd name="T61" fmla="*/ T60 w 61"/>
                              <a:gd name="T62" fmla="+- 0 3473 3304"/>
                              <a:gd name="T63" fmla="*/ 3473 h 170"/>
                              <a:gd name="T64" fmla="+- 0 7412 7361"/>
                              <a:gd name="T65" fmla="*/ T64 w 61"/>
                              <a:gd name="T66" fmla="+- 0 3473 3304"/>
                              <a:gd name="T67" fmla="*/ 3473 h 170"/>
                              <a:gd name="T68" fmla="+- 0 7421 7361"/>
                              <a:gd name="T69" fmla="*/ T68 w 61"/>
                              <a:gd name="T70" fmla="+- 0 3472 3304"/>
                              <a:gd name="T71" fmla="*/ 3472 h 170"/>
                              <a:gd name="T72" fmla="+- 0 7418 7361"/>
                              <a:gd name="T73" fmla="*/ T72 w 61"/>
                              <a:gd name="T74" fmla="+- 0 3453 3304"/>
                              <a:gd name="T75" fmla="*/ 3453 h 170"/>
                              <a:gd name="T76" fmla="+- 0 7413 7361"/>
                              <a:gd name="T77" fmla="*/ T76 w 61"/>
                              <a:gd name="T78" fmla="+- 0 3454 3304"/>
                              <a:gd name="T79" fmla="*/ 3454 h 170"/>
                              <a:gd name="T80" fmla="+- 0 7404 7361"/>
                              <a:gd name="T81" fmla="*/ T80 w 61"/>
                              <a:gd name="T82" fmla="+- 0 3454 3304"/>
                              <a:gd name="T83" fmla="*/ 3454 h 170"/>
                              <a:gd name="T84" fmla="+- 0 7399 7361"/>
                              <a:gd name="T85" fmla="*/ T84 w 61"/>
                              <a:gd name="T86" fmla="+- 0 3451 3304"/>
                              <a:gd name="T87" fmla="*/ 3451 h 170"/>
                              <a:gd name="T88" fmla="+- 0 7397 7361"/>
                              <a:gd name="T89" fmla="*/ T88 w 61"/>
                              <a:gd name="T90" fmla="+- 0 3446 3304"/>
                              <a:gd name="T91" fmla="*/ 3446 h 170"/>
                              <a:gd name="T92" fmla="+- 0 7397 7361"/>
                              <a:gd name="T93" fmla="*/ T92 w 61"/>
                              <a:gd name="T94" fmla="+- 0 3406 3304"/>
                              <a:gd name="T95" fmla="*/ 340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0"/>
                                </a:lnTo>
                                <a:lnTo>
                                  <a:pt x="18" y="156"/>
                                </a:lnTo>
                                <a:lnTo>
                                  <a:pt x="20" y="162"/>
                                </a:lnTo>
                                <a:lnTo>
                                  <a:pt x="27" y="166"/>
                                </a:lnTo>
                                <a:lnTo>
                                  <a:pt x="33" y="169"/>
                                </a:lnTo>
                                <a:lnTo>
                                  <a:pt x="51" y="169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02582" id="Group 51" o:spid="_x0000_s1026" style="position:absolute;margin-left:325.3pt;margin-top:121pt;width:192.1pt;height:58.75pt;z-index:-251645440;mso-position-horizontal-relative:page;mso-position-vertical-relative:page" coordorigin="6506,2420" coordsize="3842,1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">
                <v:shape id="Freeform 76" o:spid="_x0000_s1027" style="position:absolute;left:6646;top:2563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" path="m110,l,,,34r60,l60,201r40,l100,34r60,l160,,110,xe" fillcolor="#151313" stroked="f">
                  <v:path arrowok="t" o:connecttype="custom" o:connectlocs="110,2563;0,2563;0,2597;60,2597;60,2764;100,2764;100,2597;160,2597;160,2563;110,2563" o:connectangles="0,0,0,0,0,0,0,0,0,0"/>
                </v:shape>
                <v:shape id="Freeform 75" o:spid="_x0000_s1028" style="position:absolute;left:6813;top:2618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" path="m10,172r3,30l24,205r22,l54,202r9,-2l69,196r6,-4l79,185r5,-7l89,165r9,-25l103,126r8,-21l121,78,131,50r9,-25l147,7,150,,110,r-6,18l96,44,86,72,79,94r-3,10l70,86,61,60,52,32,44,10,41,,,,2,5,8,20r8,23l27,70,37,98r9,24l53,139r2,7l52,158r-6,8l39,174r-20,l10,172xe" fillcolor="#151313" stroked="f">
                  <v:path arrowok="t" o:connecttype="custom" o:connectlocs="10,2790;13,2820;24,2823;46,2823;54,2820;63,2818;69,2814;75,2810;79,2803;84,2796;89,2783;98,2758;103,2744;111,2723;121,2696;131,2668;140,2643;147,2625;150,2618;110,2618;104,2636;96,2662;86,2690;79,2712;76,2722;70,2704;61,2678;52,2650;44,2628;41,2618;0,2618;2,2623;8,2638;16,2661;27,2688;37,2716;46,2740;53,2757;55,2764;52,2776;46,2784;39,2792;19,2792;10,2790" o:connectangles="0,0,0,0,0,0,0,0,0,0,0,0,0,0,0,0,0,0,0,0,0,0,0,0,0,0,0,0,0,0,0,0,0,0,0,0,0,0,0,0,0,0,0,0"/>
                </v:shape>
                <v:shape id="Freeform 74" o:spid="_x0000_s1029" style="position:absolute;left:6986;top:2615;width:115;height:204;visibility:visible;mso-wrap-style:square;v-text-anchor:top" coordsize="11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" path="m38,198r,-67l49,142r10,5l69,152r12,l92,151r23,-12l103,100r-9,11l85,121r-28,l48,110,38,98r,106l38,198xe" fillcolor="#151313" stroked="f">
                  <v:path arrowok="t" o:connecttype="custom" o:connectlocs="38,2813;38,2746;49,2757;59,2762;69,2767;81,2767;92,2766;115,2754;103,2715;94,2726;85,2736;57,2736;48,2725;38,2713;38,2819;38,2813" o:connectangles="0,0,0,0,0,0,0,0,0,0,0,0,0,0,0,0"/>
                </v:shape>
                <v:shape id="Freeform 73" o:spid="_x0000_s1030" style="position:absolute;left:6986;top:2615;width:115;height:204;visibility:visible;mso-wrap-style:square;v-text-anchor:top" coordsize="11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" path="m116,12l92,2,81,,67,,55,7,43,14,36,25,36,3,,3,,204r38,l38,98r,-46l47,41,57,31r27,l93,42r10,11l103,100r12,39l124,132r12,-23l141,86r1,-11l138,47,129,27r-5,-7l116,12xe" fillcolor="#151313" stroked="f">
                  <v:path arrowok="t" o:connecttype="custom" o:connectlocs="116,2627;92,2617;81,2615;67,2615;55,2622;43,2629;36,2640;36,2618;0,2618;0,2819;38,2819;38,2713;38,2667;47,2656;57,2646;84,2646;93,2657;103,2668;103,2715;115,2754;124,2747;136,2724;141,2701;142,2690;138,2662;129,2642;124,2635;116,2627" o:connectangles="0,0,0,0,0,0,0,0,0,0,0,0,0,0,0,0,0,0,0,0,0,0,0,0,0,0,0,0"/>
                </v:shape>
                <v:shape id="Freeform 72" o:spid="_x0000_s1031" style="position:absolute;left:7147;top:261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" path="m100,8l77,1,67,,48,3,40,48r8,-9l56,30r25,l89,38r8,9l97,64r-12,l100,87r36,l135,72,129,44,122,27r-4,-5l100,8xe" fillcolor="#151313" stroked="f">
                  <v:path arrowok="t" o:connecttype="custom" o:connectlocs="100,2623;77,2616;67,2615;48,2618;40,2663;48,2654;56,2645;81,2645;89,2653;97,2662;97,2679;85,2679;100,2702;136,2702;135,2687;129,2659;122,2642;118,2637;100,2623" o:connectangles="0,0,0,0,0,0,0,0,0,0,0,0,0,0,0,0,0,0,0"/>
                </v:shape>
                <v:shape id="Freeform 71" o:spid="_x0000_s1032" style="position:absolute;left:7147;top:261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" path="m2,96r8,23l14,127r24,18l60,151r10,1l100,146r10,-5l126,130r8,-21l95,102r-3,11l86,118r-6,5l58,123r-9,-9l40,104,39,87r61,l85,64r-45,l40,48,48,3,27,14r-8,7l6,44,1,67,,77,2,96xe" fillcolor="#151313" stroked="f">
                  <v:path arrowok="t" o:connecttype="custom" o:connectlocs="2,2711;10,2734;14,2742;38,2760;60,2766;70,2767;100,2761;110,2756;126,2745;134,2724;95,2717;92,2728;86,2733;80,2738;58,2738;49,2729;40,2719;39,2702;100,2702;85,2679;40,2679;40,2663;48,2618;27,2629;19,2636;6,2659;1,2682;0,2692;2,2711" o:connectangles="0,0,0,0,0,0,0,0,0,0,0,0,0,0,0,0,0,0,0,0,0,0,0,0,0,0,0,0,0"/>
                </v:shape>
                <v:shape id="Picture 70" o:spid="_x0000_s1033" type="#_x0000_t75" style="position:absolute;left:7243;top:2420;width:3105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">
                  <v:imagedata r:id="rId42" o:title=""/>
                </v:shape>
                <v:shape id="Freeform 69" o:spid="_x0000_s1034" style="position:absolute;left:6676;top:2863;width:154;height:200;visibility:visible;mso-wrap-style:square;v-text-anchor:top" coordsize="15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" path="m120,120r10,-7l140,105r7,-12l154,80r,-18l148,33,142,23,130,8,113,3,106,2,80,,65,,60,34r22,l89,35r10,2l106,44r6,7l112,71r-5,7l103,85r-4,38l109,122r11,-2xe" fillcolor="#151313" stroked="f">
                  <v:path arrowok="t" o:connecttype="custom" o:connectlocs="120,2983;130,2976;140,2968;147,2956;154,2943;154,2925;148,2896;142,2886;130,2871;113,2866;106,2865;80,2863;65,2863;60,2897;82,2897;89,2898;99,2900;106,2907;112,2914;112,2934;107,2941;103,2948;99,2986;109,2985;120,2983" o:connectangles="0,0,0,0,0,0,0,0,0,0,0,0,0,0,0,0,0,0,0,0,0,0,0,0,0"/>
                </v:shape>
                <v:shape id="Freeform 68" o:spid="_x0000_s1035" style="position:absolute;left:6676;top:2863;width:154;height:200;visibility:visible;mso-wrap-style:square;v-text-anchor:top" coordsize="15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" path="m44,l,,,201r41,l41,125r30,l99,123r4,-38l95,88r-8,3l41,91r,-57l60,34,65,,44,xe" fillcolor="#151313" stroked="f">
                  <v:path arrowok="t" o:connecttype="custom" o:connectlocs="44,2863;0,2863;0,3064;41,3064;41,2988;71,2988;99,2986;103,2948;95,2951;87,2954;41,2954;41,2897;60,2897;65,2863;44,2863" o:connectangles="0,0,0,0,0,0,0,0,0,0,0,0,0,0,0"/>
                </v:shape>
                <v:shape id="Freeform 67" o:spid="_x0000_s1036" style="position:absolute;left:6861;top:2915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" path="m,95r,54l38,149r,-45l39,86,40,62r2,-7l45,44r5,-5l56,35r17,l82,41,94,7,82,,60,,52,5,45,9,36,24,36,3,,3,,95xe" fillcolor="#151313" stroked="f">
                  <v:path arrowok="t" o:connecttype="custom" o:connectlocs="0,3010;0,3064;38,3064;38,3019;39,3001;40,2977;42,2970;45,2959;50,2954;56,2950;73,2950;82,2956;94,2922;82,2915;60,2915;52,2920;45,2924;36,2939;36,2918;0,2918;0,3010" o:connectangles="0,0,0,0,0,0,0,0,0,0,0,0,0,0,0,0,0,0,0,0,0"/>
                </v:shape>
                <v:shape id="Freeform 66" o:spid="_x0000_s1037" style="position:absolute;left:6963;top:291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" path="m110,54r,44l100,109,90,121r-30,l55,152r20,l101,147r20,-11l128,130r15,-22l149,85r1,-9l145,49,134,29r-5,-7l107,7,84,1,75,,53,,36,10,19,19,9,37,,55,,80r5,26l9,116r10,18l37,143,39,98r,-44l49,43,60,31r30,l100,43r10,11xe" fillcolor="#151313" stroked="f">
                  <v:path arrowok="t" o:connecttype="custom" o:connectlocs="110,2969;110,3013;100,3024;90,3036;60,3036;55,3067;75,3067;101,3062;121,3051;128,3045;143,3023;149,3000;150,2991;145,2964;134,2944;129,2937;107,2922;84,2916;75,2915;53,2915;36,2925;19,2934;9,2952;0,2970;0,2995;5,3021;9,3031;19,3049;37,3058;39,3013;39,2969;49,2958;60,2946;90,2946;100,2958;110,2969" o:connectangles="0,0,0,0,0,0,0,0,0,0,0,0,0,0,0,0,0,0,0,0,0,0,0,0,0,0,0,0,0,0,0,0,0,0,0,0"/>
                </v:shape>
                <v:shape id="Freeform 65" o:spid="_x0000_s1038" style="position:absolute;left:6963;top:291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" path="m55,152r5,-31l49,109,39,98r-2,45l55,152xe" fillcolor="#151313" stroked="f">
                  <v:path arrowok="t" o:connecttype="custom" o:connectlocs="55,3067;60,3036;49,3024;39,3013;37,3058;55,3067" o:connectangles="0,0,0,0,0,0"/>
                </v:shape>
                <v:shape id="Freeform 64" o:spid="_x0000_s1039" style="position:absolute;left:7134;top:2863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" path="m142,157l142,,103,r,72l95,65,72,54,86,82r9,11l104,104r,47l94,162r-9,12l55,174,46,159,39,148r,-45l26,64r-9,7l6,93,1,117,,128r4,29l13,177r5,7l27,192r23,10l61,204r12,l85,198r12,-6l106,179r,22l142,201r,-44xe" fillcolor="#151313" stroked="f">
                  <v:path arrowok="t" o:connecttype="custom" o:connectlocs="142,3020;142,2863;103,2863;103,2935;95,2928;72,2917;86,2945;95,2956;104,2967;104,3014;94,3025;85,3037;55,3037;46,3022;39,3011;39,2966;26,2927;17,2934;6,2956;1,2980;0,2991;4,3020;13,3040;18,3047;27,3055;50,3065;61,3067;73,3067;85,3061;97,3055;106,3042;106,3064;142,3064;142,3020" o:connectangles="0,0,0,0,0,0,0,0,0,0,0,0,0,0,0,0,0,0,0,0,0,0,0,0,0,0,0,0,0,0,0,0,0,0"/>
                </v:shape>
                <v:shape id="Freeform 63" o:spid="_x0000_s1040" style="position:absolute;left:7134;top:2863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" path="m39,103l49,92,58,82r28,l72,54,61,52,49,54,26,64r13,39xe" fillcolor="#151313" stroked="f">
                  <v:path arrowok="t" o:connecttype="custom" o:connectlocs="39,2966;49,2955;58,2945;86,2945;72,2917;61,2915;49,2917;26,2927;39,2966" o:connectangles="0,0,0,0,0,0,0,0,0"/>
                </v:shape>
                <v:shape id="Freeform 62" o:spid="_x0000_s1041" style="position:absolute;left:7313;top:2918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" path="m48,149r15,l75,142r13,-6l96,124r,22l132,146,132,,94,r,93l91,101r-3,8l80,114r-8,6l54,120r-6,-4l43,112r-3,-7l38,98,38,,,,,113r5,11l10,136r12,7l34,149r14,xe" fillcolor="#151313" stroked="f">
                  <v:path arrowok="t" o:connecttype="custom" o:connectlocs="48,3067;63,3067;75,3060;88,3054;96,3042;96,3064;132,3064;132,2918;94,2918;94,3011;91,3019;88,3027;80,3032;72,3038;54,3038;48,3034;43,3030;40,3023;38,3016;38,2918;0,2918;0,3031;5,3042;10,3054;22,3061;34,3067;48,3067" o:connectangles="0,0,0,0,0,0,0,0,0,0,0,0,0,0,0,0,0,0,0,0,0,0,0,0,0,0,0"/>
                </v:shape>
                <v:shape id="Freeform 61" o:spid="_x0000_s1042" style="position:absolute;left:7476;top:2915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" path="m72,121r-15,l48,110,40,99r,-49l48,40,57,30r25,l89,36r7,6l97,53r38,-7l121,20r-8,-8l84,1,71,,47,4,27,14r-8,6l6,43,1,66,,76r5,29l14,125r5,7l36,144r23,7l70,152r11,-1l106,144r9,-5l120,134r13,-23l137,99,100,93r-3,15l90,114r-7,7l72,121xe" fillcolor="#151313" stroked="f">
                  <v:path arrowok="t" o:connecttype="custom" o:connectlocs="72,3036;57,3036;48,3025;40,3014;40,2965;48,2955;57,2945;82,2945;89,2951;96,2957;97,2968;135,2961;121,2935;113,2927;84,2916;71,2915;47,2919;27,2929;19,2935;6,2958;1,2981;0,2991;5,3020;14,3040;19,3047;36,3059;59,3066;70,3067;81,3066;106,3059;115,3054;120,3049;133,3026;137,3014;100,3008;97,3023;90,3029;83,3036;72,3036" o:connectangles="0,0,0,0,0,0,0,0,0,0,0,0,0,0,0,0,0,0,0,0,0,0,0,0,0,0,0,0,0,0,0,0,0,0,0,0,0,0,0"/>
                </v:shape>
                <v:shape id="Freeform 60" o:spid="_x0000_s1043" style="position:absolute;left:7629;top:291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" path="m100,8l77,1,67,,49,3,40,48r8,-9l57,30r24,l89,38r8,9l98,64r-13,l100,87r36,l135,72,130,44,122,27r-4,-5l100,8xe" fillcolor="#151313" stroked="f">
                  <v:path arrowok="t" o:connecttype="custom" o:connectlocs="100,2923;77,2916;67,2915;49,2918;40,2963;48,2954;57,2945;81,2945;89,2953;97,2962;98,2979;85,2979;100,3002;136,3002;135,2987;130,2959;122,2942;118,2937;100,2923" o:connectangles="0,0,0,0,0,0,0,0,0,0,0,0,0,0,0,0,0,0,0"/>
                </v:shape>
                <v:shape id="Freeform 59" o:spid="_x0000_s1044" style="position:absolute;left:7629;top:291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" path="m2,96r8,23l15,127r23,18l61,151r10,1l100,146r11,-5l126,130r8,-21l96,102r-4,11l86,118r-6,5l58,123r-9,-9l40,104r,-17l100,87,85,64r-45,l40,48,49,3,27,14r-8,7l6,44,1,67,,77,2,96xe" fillcolor="#151313" stroked="f">
                  <v:path arrowok="t" o:connecttype="custom" o:connectlocs="2,3011;10,3034;15,3042;38,3060;61,3066;71,3067;100,3061;111,3056;126,3045;134,3024;96,3017;92,3028;86,3033;80,3038;58,3038;49,3029;40,3019;40,3002;100,3002;85,2979;40,2979;40,2963;49,2918;27,2929;19,2936;6,2959;1,2982;0,2992;2,3011" o:connectangles="0,0,0,0,0,0,0,0,0,0,0,0,0,0,0,0,0,0,0,0,0,0,0,0,0,0,0,0,0"/>
                </v:shape>
                <v:shape id="Freeform 58" o:spid="_x0000_s1045" style="position:absolute;left:7783;top:291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" path="m45,32r7,-4l79,28r6,4l92,37r2,8l130,39,125,20,110,10,105,7,80,1,66,,52,1,28,8r-8,5l5,26r,40l22,77,45,87r24,6l81,96r10,2l97,104r,11l92,119r-8,5l56,124r-8,-6l41,113,38,101,,107r5,21l22,140r10,5l57,151r12,1l89,150r22,-8l119,138r16,-15l135,85,123,75r-5,-4l94,61,80,58,50,51,45,47,41,44r,-9l45,32xe" fillcolor="#151313" stroked="f">
                  <v:path arrowok="t" o:connecttype="custom" o:connectlocs="45,2947;52,2943;79,2943;85,2947;92,2952;94,2960;130,2954;125,2935;110,2925;105,2922;80,2916;66,2915;52,2916;28,2923;20,2928;5,2941;5,2981;22,2992;45,3002;69,3008;81,3011;91,3013;97,3019;97,3030;92,3034;84,3039;56,3039;48,3033;41,3028;38,3016;0,3022;5,3043;22,3055;32,3060;57,3066;69,3067;89,3065;111,3057;119,3053;135,3038;135,3000;123,2990;118,2986;94,2976;80,2973;50,2966;45,2962;41,2959;41,2950;45,2947" o:connectangles="0,0,0,0,0,0,0,0,0,0,0,0,0,0,0,0,0,0,0,0,0,0,0,0,0,0,0,0,0,0,0,0,0,0,0,0,0,0,0,0,0,0,0,0,0,0,0,0,0,0"/>
                </v:shape>
                <v:shape id="Freeform 57" o:spid="_x0000_s1046" style="position:absolute;left:6972;top:330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" path="m101,75l97,65,92,55,82,50,72,45r-14,l31,53,21,62,21,,,,,172r21,l21,89r3,-8l28,72r8,-4l44,63r22,l73,70r7,7l80,172r21,l101,75xe" fillcolor="#151313" stroked="f">
                  <v:path arrowok="t" o:connecttype="custom" o:connectlocs="101,3375;97,3365;92,3355;82,3350;72,3345;58,3345;31,3353;21,3362;21,3300;0,3300;0,3472;21,3472;21,3389;24,3381;28,3372;36,3368;44,3363;66,3363;73,3370;80,3377;80,3472;101,3472;101,3375" o:connectangles="0,0,0,0,0,0,0,0,0,0,0,0,0,0,0,0,0,0,0,0,0,0,0"/>
                </v:shape>
                <v:shape id="Freeform 56" o:spid="_x0000_s1047" style="position:absolute;left:7098;top:3345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" path="m85,29l94,12,71,1,58,,50,r9,17l75,17,85,29xe" fillcolor="#151313" stroked="f">
                  <v:path arrowok="t" o:connecttype="custom" o:connectlocs="85,3374;94,3357;71,3346;58,3345;50,3345;59,3362;75,3362;85,3374" o:connectangles="0,0,0,0,0,0,0,0"/>
                </v:shape>
                <v:shape id="Freeform 55" o:spid="_x0000_s1048" style="position:absolute;left:7098;top:3345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" path="m16,113r7,6l47,128r13,2l81,130,95,119r14,-10l114,89,92,87r-4,13l79,106r-8,6l44,112,34,101,23,90,22,70r93,l115,64,113,47,105,24,99,17,94,12,85,29r6,8l93,53r-70,l24,36,34,27,44,17r15,l50,,25,10r-9,7l8,30,1,54,,66,2,82r9,23l16,113xe" fillcolor="#151313" stroked="f">
                  <v:path arrowok="t" o:connecttype="custom" o:connectlocs="16,3458;23,3464;47,3473;60,3475;81,3475;95,3464;109,3454;114,3434;92,3432;88,3445;79,3451;71,3457;44,3457;34,3446;23,3435;22,3415;115,3415;115,3409;113,3392;105,3369;99,3362;94,3357;85,3374;91,3382;93,3398;23,3398;24,3381;34,3372;44,3362;59,3362;50,3345;25,3355;16,3362;8,3375;1,3399;0,3411;2,3427;11,3450;16,3458" o:connectangles="0,0,0,0,0,0,0,0,0,0,0,0,0,0,0,0,0,0,0,0,0,0,0,0,0,0,0,0,0,0,0,0,0,0,0,0,0,0,0"/>
                </v:shape>
                <v:shape id="Freeform 54" o:spid="_x0000_s1049" style="position:absolute;left:7232;top:3345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" path="m11,120r11,10l22,88r3,-5l28,79r5,-2l39,74,52,72,75,69,86,64r,22l83,93r-5,9l69,108r-10,5l35,113r-7,-6l42,130r13,l65,126r11,-5l88,111r1,9l92,127r22,l110,120r-1,-8l108,104r,-72l106,27r-1,-9l100,13,95,7,85,3,75,,43,,31,4,19,8r-7,8l6,25,3,38r21,3l27,27r7,-5l41,17r31,l80,24r6,5l86,48,74,52,49,55,36,57r-6,1l21,61r-6,4l8,70,4,77,,85r,25l11,120xe" fillcolor="#151313" stroked="f">
                  <v:path arrowok="t" o:connecttype="custom" o:connectlocs="11,3465;22,3475;22,3433;25,3428;28,3424;33,3422;39,3419;52,3417;75,3414;86,3409;86,3431;83,3438;78,3447;69,3453;59,3458;35,3458;28,3452;42,3475;55,3475;65,3471;76,3466;88,3456;89,3465;92,3472;114,3472;110,3465;109,3457;108,3449;108,3377;106,3372;105,3363;100,3358;95,3352;85,3348;75,3345;43,3345;31,3349;19,3353;12,3361;6,3370;3,3383;24,3386;27,3372;34,3367;41,3362;72,3362;80,3369;86,3374;86,3393;74,3397;49,3400;36,3402;30,3403;21,3406;15,3410;8,3415;4,3422;0,3430;0,3455;11,3465" o:connectangles="0,0,0,0,0,0,0,0,0,0,0,0,0,0,0,0,0,0,0,0,0,0,0,0,0,0,0,0,0,0,0,0,0,0,0,0,0,0,0,0,0,0,0,0,0,0,0,0,0,0,0,0,0,0,0,0,0,0,0,0"/>
                </v:shape>
                <v:shape id="Freeform 53" o:spid="_x0000_s1050" style="position:absolute;left:7232;top:3345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" path="m22,102r,-14l22,130r20,l28,107r-6,-5xe" fillcolor="#151313" stroked="f">
                  <v:path arrowok="t" o:connecttype="custom" o:connectlocs="22,3447;22,3433;22,3475;42,3475;28,3452;22,3447" o:connectangles="0,0,0,0,0,0"/>
                </v:shape>
                <v:shape id="Freeform 52" o:spid="_x0000_s1051" style="position:absolute;left:7361;top:3304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" path="m36,102r,-42l57,60r,-17l36,43,36,,15,13r,30l,43,,60r15,l15,150r3,6l20,162r7,4l33,169r18,l60,168,57,149r-5,1l43,150r-5,-3l36,142r,-40xe" fillcolor="#151313" stroked="f">
                  <v:path arrowok="t" o:connecttype="custom" o:connectlocs="36,3406;36,3364;57,3364;57,3347;36,3347;36,3304;15,3317;15,3347;0,3347;0,3364;15,3364;15,3454;18,3460;20,3466;27,3470;33,3473;51,3473;60,3472;57,3453;52,3454;43,3454;38,3451;36,3446;36,340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ge">
                  <wp:posOffset>1536700</wp:posOffset>
                </wp:positionV>
                <wp:extent cx="730885" cy="307340"/>
                <wp:effectExtent l="0" t="0" r="0" b="0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" cy="307340"/>
                          <a:chOff x="3633" y="2420"/>
                          <a:chExt cx="1151" cy="484"/>
                        </a:xfrm>
                      </wpg:grpSpPr>
                      <wps:wsp>
                        <wps:cNvPr id="43" name="Freeform 50"/>
                        <wps:cNvSpPr>
                          <a:spLocks/>
                        </wps:cNvSpPr>
                        <wps:spPr bwMode="auto">
                          <a:xfrm>
                            <a:off x="3773" y="2560"/>
                            <a:ext cx="168" cy="200"/>
                          </a:xfrm>
                          <a:custGeom>
                            <a:avLst/>
                            <a:gdLst>
                              <a:gd name="T0" fmla="+- 0 3935 3773"/>
                              <a:gd name="T1" fmla="*/ T0 w 168"/>
                              <a:gd name="T2" fmla="+- 0 2704 2560"/>
                              <a:gd name="T3" fmla="*/ 2704 h 200"/>
                              <a:gd name="T4" fmla="+- 0 3937 3773"/>
                              <a:gd name="T5" fmla="*/ T4 w 168"/>
                              <a:gd name="T6" fmla="+- 0 2700 2560"/>
                              <a:gd name="T7" fmla="*/ 2700 h 200"/>
                              <a:gd name="T8" fmla="+- 0 3941 3773"/>
                              <a:gd name="T9" fmla="*/ T8 w 168"/>
                              <a:gd name="T10" fmla="+- 0 2675 2560"/>
                              <a:gd name="T11" fmla="*/ 2675 h 200"/>
                              <a:gd name="T12" fmla="+- 0 3941 3773"/>
                              <a:gd name="T13" fmla="*/ T12 w 168"/>
                              <a:gd name="T14" fmla="+- 0 2662 2560"/>
                              <a:gd name="T15" fmla="*/ 2662 h 200"/>
                              <a:gd name="T16" fmla="+- 0 3941 3773"/>
                              <a:gd name="T17" fmla="*/ T16 w 168"/>
                              <a:gd name="T18" fmla="+- 0 2649 2560"/>
                              <a:gd name="T19" fmla="*/ 2649 h 200"/>
                              <a:gd name="T20" fmla="+- 0 3937 3773"/>
                              <a:gd name="T21" fmla="*/ T20 w 168"/>
                              <a:gd name="T22" fmla="+- 0 2624 2560"/>
                              <a:gd name="T23" fmla="*/ 2624 h 200"/>
                              <a:gd name="T24" fmla="+- 0 3935 3773"/>
                              <a:gd name="T25" fmla="*/ T24 w 168"/>
                              <a:gd name="T26" fmla="+- 0 2614 2560"/>
                              <a:gd name="T27" fmla="*/ 2614 h 200"/>
                              <a:gd name="T28" fmla="+- 0 3928 3773"/>
                              <a:gd name="T29" fmla="*/ T28 w 168"/>
                              <a:gd name="T30" fmla="+- 0 2595 2560"/>
                              <a:gd name="T31" fmla="*/ 2595 h 200"/>
                              <a:gd name="T32" fmla="+- 0 3916 3773"/>
                              <a:gd name="T33" fmla="*/ T32 w 168"/>
                              <a:gd name="T34" fmla="+- 0 2582 2560"/>
                              <a:gd name="T35" fmla="*/ 2582 h 200"/>
                              <a:gd name="T36" fmla="+- 0 3903 3773"/>
                              <a:gd name="T37" fmla="*/ T36 w 168"/>
                              <a:gd name="T38" fmla="+- 0 2569 2560"/>
                              <a:gd name="T39" fmla="*/ 2569 h 200"/>
                              <a:gd name="T40" fmla="+- 0 3886 3773"/>
                              <a:gd name="T41" fmla="*/ T40 w 168"/>
                              <a:gd name="T42" fmla="+- 0 2563 2560"/>
                              <a:gd name="T43" fmla="*/ 2563 h 200"/>
                              <a:gd name="T44" fmla="+- 0 3872 3773"/>
                              <a:gd name="T45" fmla="*/ T44 w 168"/>
                              <a:gd name="T46" fmla="+- 0 2560 2560"/>
                              <a:gd name="T47" fmla="*/ 2560 h 200"/>
                              <a:gd name="T48" fmla="+- 0 3773 3773"/>
                              <a:gd name="T49" fmla="*/ T48 w 168"/>
                              <a:gd name="T50" fmla="+- 0 2560 2560"/>
                              <a:gd name="T51" fmla="*/ 2560 h 200"/>
                              <a:gd name="T52" fmla="+- 0 3773 3773"/>
                              <a:gd name="T53" fmla="*/ T52 w 168"/>
                              <a:gd name="T54" fmla="+- 0 2760 2560"/>
                              <a:gd name="T55" fmla="*/ 2760 h 200"/>
                              <a:gd name="T56" fmla="+- 0 3872 3773"/>
                              <a:gd name="T57" fmla="*/ T56 w 168"/>
                              <a:gd name="T58" fmla="+- 0 2760 2560"/>
                              <a:gd name="T59" fmla="*/ 2760 h 200"/>
                              <a:gd name="T60" fmla="+- 0 3878 3773"/>
                              <a:gd name="T61" fmla="*/ T60 w 168"/>
                              <a:gd name="T62" fmla="+- 0 2722 2560"/>
                              <a:gd name="T63" fmla="*/ 2722 h 200"/>
                              <a:gd name="T64" fmla="+- 0 3869 3773"/>
                              <a:gd name="T65" fmla="*/ T64 w 168"/>
                              <a:gd name="T66" fmla="+- 0 2724 2560"/>
                              <a:gd name="T67" fmla="*/ 2724 h 200"/>
                              <a:gd name="T68" fmla="+- 0 3861 3773"/>
                              <a:gd name="T69" fmla="*/ T68 w 168"/>
                              <a:gd name="T70" fmla="+- 0 2726 2560"/>
                              <a:gd name="T71" fmla="*/ 2726 h 200"/>
                              <a:gd name="T72" fmla="+- 0 3814 3773"/>
                              <a:gd name="T73" fmla="*/ T72 w 168"/>
                              <a:gd name="T74" fmla="+- 0 2726 2560"/>
                              <a:gd name="T75" fmla="*/ 2726 h 200"/>
                              <a:gd name="T76" fmla="+- 0 3814 3773"/>
                              <a:gd name="T77" fmla="*/ T76 w 168"/>
                              <a:gd name="T78" fmla="+- 0 2594 2560"/>
                              <a:gd name="T79" fmla="*/ 2594 h 200"/>
                              <a:gd name="T80" fmla="+- 0 3857 3773"/>
                              <a:gd name="T81" fmla="*/ T80 w 168"/>
                              <a:gd name="T82" fmla="+- 0 2594 2560"/>
                              <a:gd name="T83" fmla="*/ 2594 h 200"/>
                              <a:gd name="T84" fmla="+- 0 3865 3773"/>
                              <a:gd name="T85" fmla="*/ T84 w 168"/>
                              <a:gd name="T86" fmla="+- 0 2595 2560"/>
                              <a:gd name="T87" fmla="*/ 2595 h 200"/>
                              <a:gd name="T88" fmla="+- 0 3877 3773"/>
                              <a:gd name="T89" fmla="*/ T88 w 168"/>
                              <a:gd name="T90" fmla="+- 0 2598 2560"/>
                              <a:gd name="T91" fmla="*/ 2598 h 200"/>
                              <a:gd name="T92" fmla="+- 0 3884 3773"/>
                              <a:gd name="T93" fmla="*/ T92 w 168"/>
                              <a:gd name="T94" fmla="+- 0 2605 2560"/>
                              <a:gd name="T95" fmla="*/ 2605 h 200"/>
                              <a:gd name="T96" fmla="+- 0 3891 3773"/>
                              <a:gd name="T97" fmla="*/ T96 w 168"/>
                              <a:gd name="T98" fmla="+- 0 2612 2560"/>
                              <a:gd name="T99" fmla="*/ 2612 h 200"/>
                              <a:gd name="T100" fmla="+- 0 3896 3773"/>
                              <a:gd name="T101" fmla="*/ T100 w 168"/>
                              <a:gd name="T102" fmla="+- 0 2624 2560"/>
                              <a:gd name="T103" fmla="*/ 2624 h 200"/>
                              <a:gd name="T104" fmla="+- 0 3900 3773"/>
                              <a:gd name="T105" fmla="*/ T104 w 168"/>
                              <a:gd name="T106" fmla="+- 0 2637 2560"/>
                              <a:gd name="T107" fmla="*/ 2637 h 200"/>
                              <a:gd name="T108" fmla="+- 0 3900 3773"/>
                              <a:gd name="T109" fmla="*/ T108 w 168"/>
                              <a:gd name="T110" fmla="+- 0 2683 2560"/>
                              <a:gd name="T111" fmla="*/ 2683 h 200"/>
                              <a:gd name="T112" fmla="+- 0 3896 3773"/>
                              <a:gd name="T113" fmla="*/ T112 w 168"/>
                              <a:gd name="T114" fmla="+- 0 2697 2560"/>
                              <a:gd name="T115" fmla="*/ 2697 h 200"/>
                              <a:gd name="T116" fmla="+- 0 3891 3773"/>
                              <a:gd name="T117" fmla="*/ T116 w 168"/>
                              <a:gd name="T118" fmla="+- 0 2710 2560"/>
                              <a:gd name="T119" fmla="*/ 2710 h 200"/>
                              <a:gd name="T120" fmla="+- 0 3885 3773"/>
                              <a:gd name="T121" fmla="*/ T120 w 168"/>
                              <a:gd name="T122" fmla="+- 0 2756 2560"/>
                              <a:gd name="T123" fmla="*/ 2756 h 200"/>
                              <a:gd name="T124" fmla="+- 0 3903 3773"/>
                              <a:gd name="T125" fmla="*/ T124 w 168"/>
                              <a:gd name="T126" fmla="+- 0 2750 2560"/>
                              <a:gd name="T127" fmla="*/ 2750 h 200"/>
                              <a:gd name="T128" fmla="+- 0 3914 3773"/>
                              <a:gd name="T129" fmla="*/ T128 w 168"/>
                              <a:gd name="T130" fmla="+- 0 2740 2560"/>
                              <a:gd name="T131" fmla="*/ 2740 h 200"/>
                              <a:gd name="T132" fmla="+- 0 3930 3773"/>
                              <a:gd name="T133" fmla="*/ T132 w 168"/>
                              <a:gd name="T134" fmla="+- 0 2716 2560"/>
                              <a:gd name="T135" fmla="*/ 2716 h 200"/>
                              <a:gd name="T136" fmla="+- 0 3935 3773"/>
                              <a:gd name="T137" fmla="*/ T136 w 168"/>
                              <a:gd name="T138" fmla="+- 0 2704 2560"/>
                              <a:gd name="T139" fmla="*/ 270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4"/>
                                </a:moveTo>
                                <a:lnTo>
                                  <a:pt x="164" y="140"/>
                                </a:lnTo>
                                <a:lnTo>
                                  <a:pt x="168" y="115"/>
                                </a:lnTo>
                                <a:lnTo>
                                  <a:pt x="168" y="102"/>
                                </a:lnTo>
                                <a:lnTo>
                                  <a:pt x="168" y="89"/>
                                </a:lnTo>
                                <a:lnTo>
                                  <a:pt x="164" y="64"/>
                                </a:lnTo>
                                <a:lnTo>
                                  <a:pt x="162" y="54"/>
                                </a:lnTo>
                                <a:lnTo>
                                  <a:pt x="155" y="35"/>
                                </a:lnTo>
                                <a:lnTo>
                                  <a:pt x="143" y="22"/>
                                </a:lnTo>
                                <a:lnTo>
                                  <a:pt x="130" y="9"/>
                                </a:lnTo>
                                <a:lnTo>
                                  <a:pt x="113" y="3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99" y="200"/>
                                </a:lnTo>
                                <a:lnTo>
                                  <a:pt x="105" y="162"/>
                                </a:lnTo>
                                <a:lnTo>
                                  <a:pt x="96" y="164"/>
                                </a:lnTo>
                                <a:lnTo>
                                  <a:pt x="88" y="166"/>
                                </a:lnTo>
                                <a:lnTo>
                                  <a:pt x="41" y="166"/>
                                </a:lnTo>
                                <a:lnTo>
                                  <a:pt x="41" y="34"/>
                                </a:lnTo>
                                <a:lnTo>
                                  <a:pt x="84" y="34"/>
                                </a:lnTo>
                                <a:lnTo>
                                  <a:pt x="92" y="35"/>
                                </a:lnTo>
                                <a:lnTo>
                                  <a:pt x="104" y="38"/>
                                </a:lnTo>
                                <a:lnTo>
                                  <a:pt x="111" y="45"/>
                                </a:lnTo>
                                <a:lnTo>
                                  <a:pt x="118" y="52"/>
                                </a:lnTo>
                                <a:lnTo>
                                  <a:pt x="123" y="64"/>
                                </a:lnTo>
                                <a:lnTo>
                                  <a:pt x="127" y="77"/>
                                </a:lnTo>
                                <a:lnTo>
                                  <a:pt x="127" y="123"/>
                                </a:lnTo>
                                <a:lnTo>
                                  <a:pt x="123" y="137"/>
                                </a:lnTo>
                                <a:lnTo>
                                  <a:pt x="118" y="150"/>
                                </a:lnTo>
                                <a:lnTo>
                                  <a:pt x="112" y="196"/>
                                </a:lnTo>
                                <a:lnTo>
                                  <a:pt x="130" y="190"/>
                                </a:lnTo>
                                <a:lnTo>
                                  <a:pt x="141" y="180"/>
                                </a:lnTo>
                                <a:lnTo>
                                  <a:pt x="157" y="156"/>
                                </a:lnTo>
                                <a:lnTo>
                                  <a:pt x="16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9"/>
                        <wps:cNvSpPr>
                          <a:spLocks/>
                        </wps:cNvSpPr>
                        <wps:spPr bwMode="auto">
                          <a:xfrm>
                            <a:off x="3773" y="2560"/>
                            <a:ext cx="168" cy="200"/>
                          </a:xfrm>
                          <a:custGeom>
                            <a:avLst/>
                            <a:gdLst>
                              <a:gd name="T0" fmla="+- 0 3885 3773"/>
                              <a:gd name="T1" fmla="*/ T0 w 168"/>
                              <a:gd name="T2" fmla="+- 0 2756 2560"/>
                              <a:gd name="T3" fmla="*/ 2756 h 200"/>
                              <a:gd name="T4" fmla="+- 0 3891 3773"/>
                              <a:gd name="T5" fmla="*/ T4 w 168"/>
                              <a:gd name="T6" fmla="+- 0 2710 2560"/>
                              <a:gd name="T7" fmla="*/ 2710 h 200"/>
                              <a:gd name="T8" fmla="+- 0 3885 3773"/>
                              <a:gd name="T9" fmla="*/ T8 w 168"/>
                              <a:gd name="T10" fmla="+- 0 2716 2560"/>
                              <a:gd name="T11" fmla="*/ 2716 h 200"/>
                              <a:gd name="T12" fmla="+- 0 3878 3773"/>
                              <a:gd name="T13" fmla="*/ T12 w 168"/>
                              <a:gd name="T14" fmla="+- 0 2722 2560"/>
                              <a:gd name="T15" fmla="*/ 2722 h 200"/>
                              <a:gd name="T16" fmla="+- 0 3872 3773"/>
                              <a:gd name="T17" fmla="*/ T16 w 168"/>
                              <a:gd name="T18" fmla="+- 0 2760 2560"/>
                              <a:gd name="T19" fmla="*/ 2760 h 200"/>
                              <a:gd name="T20" fmla="+- 0 3885 3773"/>
                              <a:gd name="T21" fmla="*/ T20 w 168"/>
                              <a:gd name="T22" fmla="+- 0 2756 2560"/>
                              <a:gd name="T23" fmla="*/ 275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6"/>
                                </a:moveTo>
                                <a:lnTo>
                                  <a:pt x="118" y="150"/>
                                </a:lnTo>
                                <a:lnTo>
                                  <a:pt x="112" y="156"/>
                                </a:lnTo>
                                <a:lnTo>
                                  <a:pt x="105" y="162"/>
                                </a:lnTo>
                                <a:lnTo>
                                  <a:pt x="99" y="200"/>
                                </a:lnTo>
                                <a:lnTo>
                                  <a:pt x="11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3964" y="2612"/>
                            <a:ext cx="136" cy="152"/>
                          </a:xfrm>
                          <a:custGeom>
                            <a:avLst/>
                            <a:gdLst>
                              <a:gd name="T0" fmla="+- 0 4064 3964"/>
                              <a:gd name="T1" fmla="*/ T0 w 136"/>
                              <a:gd name="T2" fmla="+- 0 2620 2612"/>
                              <a:gd name="T3" fmla="*/ 2620 h 152"/>
                              <a:gd name="T4" fmla="+- 0 4041 3964"/>
                              <a:gd name="T5" fmla="*/ T4 w 136"/>
                              <a:gd name="T6" fmla="+- 0 2613 2612"/>
                              <a:gd name="T7" fmla="*/ 2613 h 152"/>
                              <a:gd name="T8" fmla="+- 0 4031 3964"/>
                              <a:gd name="T9" fmla="*/ T8 w 136"/>
                              <a:gd name="T10" fmla="+- 0 2612 2612"/>
                              <a:gd name="T11" fmla="*/ 2612 h 152"/>
                              <a:gd name="T12" fmla="+- 0 4013 3964"/>
                              <a:gd name="T13" fmla="*/ T12 w 136"/>
                              <a:gd name="T14" fmla="+- 0 2614 2612"/>
                              <a:gd name="T15" fmla="*/ 2614 h 152"/>
                              <a:gd name="T16" fmla="+- 0 4004 3964"/>
                              <a:gd name="T17" fmla="*/ T16 w 136"/>
                              <a:gd name="T18" fmla="+- 0 2659 2612"/>
                              <a:gd name="T19" fmla="*/ 2659 h 152"/>
                              <a:gd name="T20" fmla="+- 0 4012 3964"/>
                              <a:gd name="T21" fmla="*/ T20 w 136"/>
                              <a:gd name="T22" fmla="+- 0 2650 2612"/>
                              <a:gd name="T23" fmla="*/ 2650 h 152"/>
                              <a:gd name="T24" fmla="+- 0 4021 3964"/>
                              <a:gd name="T25" fmla="*/ T24 w 136"/>
                              <a:gd name="T26" fmla="+- 0 2641 2612"/>
                              <a:gd name="T27" fmla="*/ 2641 h 152"/>
                              <a:gd name="T28" fmla="+- 0 4045 3964"/>
                              <a:gd name="T29" fmla="*/ T28 w 136"/>
                              <a:gd name="T30" fmla="+- 0 2641 2612"/>
                              <a:gd name="T31" fmla="*/ 2641 h 152"/>
                              <a:gd name="T32" fmla="+- 0 4053 3964"/>
                              <a:gd name="T33" fmla="*/ T32 w 136"/>
                              <a:gd name="T34" fmla="+- 0 2650 2612"/>
                              <a:gd name="T35" fmla="*/ 2650 h 152"/>
                              <a:gd name="T36" fmla="+- 0 4061 3964"/>
                              <a:gd name="T37" fmla="*/ T36 w 136"/>
                              <a:gd name="T38" fmla="+- 0 2658 2612"/>
                              <a:gd name="T39" fmla="*/ 2658 h 152"/>
                              <a:gd name="T40" fmla="+- 0 4062 3964"/>
                              <a:gd name="T41" fmla="*/ T40 w 136"/>
                              <a:gd name="T42" fmla="+- 0 2675 2612"/>
                              <a:gd name="T43" fmla="*/ 2675 h 152"/>
                              <a:gd name="T44" fmla="+- 0 4049 3964"/>
                              <a:gd name="T45" fmla="*/ T44 w 136"/>
                              <a:gd name="T46" fmla="+- 0 2675 2612"/>
                              <a:gd name="T47" fmla="*/ 2675 h 152"/>
                              <a:gd name="T48" fmla="+- 0 4064 3964"/>
                              <a:gd name="T49" fmla="*/ T48 w 136"/>
                              <a:gd name="T50" fmla="+- 0 2699 2612"/>
                              <a:gd name="T51" fmla="*/ 2699 h 152"/>
                              <a:gd name="T52" fmla="+- 0 4100 3964"/>
                              <a:gd name="T53" fmla="*/ T52 w 136"/>
                              <a:gd name="T54" fmla="+- 0 2699 2612"/>
                              <a:gd name="T55" fmla="*/ 2699 h 152"/>
                              <a:gd name="T56" fmla="+- 0 4099 3964"/>
                              <a:gd name="T57" fmla="*/ T56 w 136"/>
                              <a:gd name="T58" fmla="+- 0 2683 2612"/>
                              <a:gd name="T59" fmla="*/ 2683 h 152"/>
                              <a:gd name="T60" fmla="+- 0 4094 3964"/>
                              <a:gd name="T61" fmla="*/ T60 w 136"/>
                              <a:gd name="T62" fmla="+- 0 2655 2612"/>
                              <a:gd name="T63" fmla="*/ 2655 h 152"/>
                              <a:gd name="T64" fmla="+- 0 4086 3964"/>
                              <a:gd name="T65" fmla="*/ T64 w 136"/>
                              <a:gd name="T66" fmla="+- 0 2638 2612"/>
                              <a:gd name="T67" fmla="*/ 2638 h 152"/>
                              <a:gd name="T68" fmla="+- 0 4082 3964"/>
                              <a:gd name="T69" fmla="*/ T68 w 136"/>
                              <a:gd name="T70" fmla="+- 0 2633 2612"/>
                              <a:gd name="T71" fmla="*/ 2633 h 152"/>
                              <a:gd name="T72" fmla="+- 0 4064 3964"/>
                              <a:gd name="T73" fmla="*/ T72 w 136"/>
                              <a:gd name="T74" fmla="+- 0 2620 2612"/>
                              <a:gd name="T75" fmla="*/ 262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2"/>
                                </a:lnTo>
                                <a:lnTo>
                                  <a:pt x="40" y="47"/>
                                </a:lnTo>
                                <a:lnTo>
                                  <a:pt x="48" y="38"/>
                                </a:lnTo>
                                <a:lnTo>
                                  <a:pt x="57" y="29"/>
                                </a:lnTo>
                                <a:lnTo>
                                  <a:pt x="81" y="29"/>
                                </a:lnTo>
                                <a:lnTo>
                                  <a:pt x="89" y="38"/>
                                </a:lnTo>
                                <a:lnTo>
                                  <a:pt x="97" y="46"/>
                                </a:lnTo>
                                <a:lnTo>
                                  <a:pt x="98" y="63"/>
                                </a:lnTo>
                                <a:lnTo>
                                  <a:pt x="85" y="63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1"/>
                                </a:lnTo>
                                <a:lnTo>
                                  <a:pt x="130" y="43"/>
                                </a:lnTo>
                                <a:lnTo>
                                  <a:pt x="122" y="26"/>
                                </a:lnTo>
                                <a:lnTo>
                                  <a:pt x="118" y="21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3964" y="2612"/>
                            <a:ext cx="136" cy="152"/>
                          </a:xfrm>
                          <a:custGeom>
                            <a:avLst/>
                            <a:gdLst>
                              <a:gd name="T0" fmla="+- 0 3966 3964"/>
                              <a:gd name="T1" fmla="*/ T0 w 136"/>
                              <a:gd name="T2" fmla="+- 0 2708 2612"/>
                              <a:gd name="T3" fmla="*/ 2708 h 152"/>
                              <a:gd name="T4" fmla="+- 0 3974 3964"/>
                              <a:gd name="T5" fmla="*/ T4 w 136"/>
                              <a:gd name="T6" fmla="+- 0 2730 2612"/>
                              <a:gd name="T7" fmla="*/ 2730 h 152"/>
                              <a:gd name="T8" fmla="+- 0 3979 3964"/>
                              <a:gd name="T9" fmla="*/ T8 w 136"/>
                              <a:gd name="T10" fmla="+- 0 2739 2612"/>
                              <a:gd name="T11" fmla="*/ 2739 h 152"/>
                              <a:gd name="T12" fmla="+- 0 4002 3964"/>
                              <a:gd name="T13" fmla="*/ T12 w 136"/>
                              <a:gd name="T14" fmla="+- 0 2756 2612"/>
                              <a:gd name="T15" fmla="*/ 2756 h 152"/>
                              <a:gd name="T16" fmla="+- 0 4025 3964"/>
                              <a:gd name="T17" fmla="*/ T16 w 136"/>
                              <a:gd name="T18" fmla="+- 0 2762 2612"/>
                              <a:gd name="T19" fmla="*/ 2762 h 152"/>
                              <a:gd name="T20" fmla="+- 0 4035 3964"/>
                              <a:gd name="T21" fmla="*/ T20 w 136"/>
                              <a:gd name="T22" fmla="+- 0 2763 2612"/>
                              <a:gd name="T23" fmla="*/ 2763 h 152"/>
                              <a:gd name="T24" fmla="+- 0 4064 3964"/>
                              <a:gd name="T25" fmla="*/ T24 w 136"/>
                              <a:gd name="T26" fmla="+- 0 2758 2612"/>
                              <a:gd name="T27" fmla="*/ 2758 h 152"/>
                              <a:gd name="T28" fmla="+- 0 4075 3964"/>
                              <a:gd name="T29" fmla="*/ T28 w 136"/>
                              <a:gd name="T30" fmla="+- 0 2752 2612"/>
                              <a:gd name="T31" fmla="*/ 2752 h 152"/>
                              <a:gd name="T32" fmla="+- 0 4090 3964"/>
                              <a:gd name="T33" fmla="*/ T32 w 136"/>
                              <a:gd name="T34" fmla="+- 0 2741 2612"/>
                              <a:gd name="T35" fmla="*/ 2741 h 152"/>
                              <a:gd name="T36" fmla="+- 0 4098 3964"/>
                              <a:gd name="T37" fmla="*/ T36 w 136"/>
                              <a:gd name="T38" fmla="+- 0 2720 2612"/>
                              <a:gd name="T39" fmla="*/ 2720 h 152"/>
                              <a:gd name="T40" fmla="+- 0 4060 3964"/>
                              <a:gd name="T41" fmla="*/ T40 w 136"/>
                              <a:gd name="T42" fmla="+- 0 2714 2612"/>
                              <a:gd name="T43" fmla="*/ 2714 h 152"/>
                              <a:gd name="T44" fmla="+- 0 4056 3964"/>
                              <a:gd name="T45" fmla="*/ T44 w 136"/>
                              <a:gd name="T46" fmla="+- 0 2725 2612"/>
                              <a:gd name="T47" fmla="*/ 2725 h 152"/>
                              <a:gd name="T48" fmla="+- 0 4050 3964"/>
                              <a:gd name="T49" fmla="*/ T48 w 136"/>
                              <a:gd name="T50" fmla="+- 0 2730 2612"/>
                              <a:gd name="T51" fmla="*/ 2730 h 152"/>
                              <a:gd name="T52" fmla="+- 0 4044 3964"/>
                              <a:gd name="T53" fmla="*/ T52 w 136"/>
                              <a:gd name="T54" fmla="+- 0 2735 2612"/>
                              <a:gd name="T55" fmla="*/ 2735 h 152"/>
                              <a:gd name="T56" fmla="+- 0 4022 3964"/>
                              <a:gd name="T57" fmla="*/ T56 w 136"/>
                              <a:gd name="T58" fmla="+- 0 2735 2612"/>
                              <a:gd name="T59" fmla="*/ 2735 h 152"/>
                              <a:gd name="T60" fmla="+- 0 4013 3964"/>
                              <a:gd name="T61" fmla="*/ T60 w 136"/>
                              <a:gd name="T62" fmla="+- 0 2725 2612"/>
                              <a:gd name="T63" fmla="*/ 2725 h 152"/>
                              <a:gd name="T64" fmla="+- 0 4004 3964"/>
                              <a:gd name="T65" fmla="*/ T64 w 136"/>
                              <a:gd name="T66" fmla="+- 0 2716 2612"/>
                              <a:gd name="T67" fmla="*/ 2716 h 152"/>
                              <a:gd name="T68" fmla="+- 0 4004 3964"/>
                              <a:gd name="T69" fmla="*/ T68 w 136"/>
                              <a:gd name="T70" fmla="+- 0 2699 2612"/>
                              <a:gd name="T71" fmla="*/ 2699 h 152"/>
                              <a:gd name="T72" fmla="+- 0 4064 3964"/>
                              <a:gd name="T73" fmla="*/ T72 w 136"/>
                              <a:gd name="T74" fmla="+- 0 2699 2612"/>
                              <a:gd name="T75" fmla="*/ 2699 h 152"/>
                              <a:gd name="T76" fmla="+- 0 4049 3964"/>
                              <a:gd name="T77" fmla="*/ T76 w 136"/>
                              <a:gd name="T78" fmla="+- 0 2675 2612"/>
                              <a:gd name="T79" fmla="*/ 2675 h 152"/>
                              <a:gd name="T80" fmla="+- 0 4004 3964"/>
                              <a:gd name="T81" fmla="*/ T80 w 136"/>
                              <a:gd name="T82" fmla="+- 0 2675 2612"/>
                              <a:gd name="T83" fmla="*/ 2675 h 152"/>
                              <a:gd name="T84" fmla="+- 0 4004 3964"/>
                              <a:gd name="T85" fmla="*/ T84 w 136"/>
                              <a:gd name="T86" fmla="+- 0 2659 2612"/>
                              <a:gd name="T87" fmla="*/ 2659 h 152"/>
                              <a:gd name="T88" fmla="+- 0 4013 3964"/>
                              <a:gd name="T89" fmla="*/ T88 w 136"/>
                              <a:gd name="T90" fmla="+- 0 2614 2612"/>
                              <a:gd name="T91" fmla="*/ 2614 h 152"/>
                              <a:gd name="T92" fmla="+- 0 3991 3964"/>
                              <a:gd name="T93" fmla="*/ T92 w 136"/>
                              <a:gd name="T94" fmla="+- 0 2625 2612"/>
                              <a:gd name="T95" fmla="*/ 2625 h 152"/>
                              <a:gd name="T96" fmla="+- 0 3983 3964"/>
                              <a:gd name="T97" fmla="*/ T96 w 136"/>
                              <a:gd name="T98" fmla="+- 0 2632 2612"/>
                              <a:gd name="T99" fmla="*/ 2632 h 152"/>
                              <a:gd name="T100" fmla="+- 0 3970 3964"/>
                              <a:gd name="T101" fmla="*/ T100 w 136"/>
                              <a:gd name="T102" fmla="+- 0 2655 2612"/>
                              <a:gd name="T103" fmla="*/ 2655 h 152"/>
                              <a:gd name="T104" fmla="+- 0 3965 3964"/>
                              <a:gd name="T105" fmla="*/ T104 w 136"/>
                              <a:gd name="T106" fmla="+- 0 2678 2612"/>
                              <a:gd name="T107" fmla="*/ 2678 h 152"/>
                              <a:gd name="T108" fmla="+- 0 3964 3964"/>
                              <a:gd name="T109" fmla="*/ T108 w 136"/>
                              <a:gd name="T110" fmla="+- 0 2689 2612"/>
                              <a:gd name="T111" fmla="*/ 2689 h 152"/>
                              <a:gd name="T112" fmla="+- 0 3966 3964"/>
                              <a:gd name="T113" fmla="*/ T112 w 136"/>
                              <a:gd name="T114" fmla="+- 0 2708 2612"/>
                              <a:gd name="T115" fmla="*/ 270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8"/>
                                </a:lnTo>
                                <a:lnTo>
                                  <a:pt x="15" y="127"/>
                                </a:lnTo>
                                <a:lnTo>
                                  <a:pt x="38" y="144"/>
                                </a:lnTo>
                                <a:lnTo>
                                  <a:pt x="61" y="150"/>
                                </a:lnTo>
                                <a:lnTo>
                                  <a:pt x="71" y="151"/>
                                </a:lnTo>
                                <a:lnTo>
                                  <a:pt x="100" y="146"/>
                                </a:lnTo>
                                <a:lnTo>
                                  <a:pt x="111" y="140"/>
                                </a:lnTo>
                                <a:lnTo>
                                  <a:pt x="126" y="129"/>
                                </a:lnTo>
                                <a:lnTo>
                                  <a:pt x="134" y="108"/>
                                </a:lnTo>
                                <a:lnTo>
                                  <a:pt x="96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3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47"/>
                                </a:lnTo>
                                <a:lnTo>
                                  <a:pt x="49" y="2"/>
                                </a:lnTo>
                                <a:lnTo>
                                  <a:pt x="27" y="13"/>
                                </a:lnTo>
                                <a:lnTo>
                                  <a:pt x="19" y="20"/>
                                </a:lnTo>
                                <a:lnTo>
                                  <a:pt x="6" y="43"/>
                                </a:lnTo>
                                <a:lnTo>
                                  <a:pt x="1" y="66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4113" y="2615"/>
                            <a:ext cx="151" cy="145"/>
                          </a:xfrm>
                          <a:custGeom>
                            <a:avLst/>
                            <a:gdLst>
                              <a:gd name="T0" fmla="+- 0 4133 4113"/>
                              <a:gd name="T1" fmla="*/ T0 w 151"/>
                              <a:gd name="T2" fmla="+- 0 2615 2615"/>
                              <a:gd name="T3" fmla="*/ 2615 h 145"/>
                              <a:gd name="T4" fmla="+- 0 4113 4113"/>
                              <a:gd name="T5" fmla="*/ T4 w 151"/>
                              <a:gd name="T6" fmla="+- 0 2615 2615"/>
                              <a:gd name="T7" fmla="*/ 2615 h 145"/>
                              <a:gd name="T8" fmla="+- 0 4114 4113"/>
                              <a:gd name="T9" fmla="*/ T8 w 151"/>
                              <a:gd name="T10" fmla="+- 0 2619 2615"/>
                              <a:gd name="T11" fmla="*/ 2619 h 145"/>
                              <a:gd name="T12" fmla="+- 0 4121 4113"/>
                              <a:gd name="T13" fmla="*/ T12 w 151"/>
                              <a:gd name="T14" fmla="+- 0 2635 2615"/>
                              <a:gd name="T15" fmla="*/ 2635 h 145"/>
                              <a:gd name="T16" fmla="+- 0 4130 4113"/>
                              <a:gd name="T17" fmla="*/ T16 w 151"/>
                              <a:gd name="T18" fmla="+- 0 2658 2615"/>
                              <a:gd name="T19" fmla="*/ 2658 h 145"/>
                              <a:gd name="T20" fmla="+- 0 4141 4113"/>
                              <a:gd name="T21" fmla="*/ T20 w 151"/>
                              <a:gd name="T22" fmla="+- 0 2685 2615"/>
                              <a:gd name="T23" fmla="*/ 2685 h 145"/>
                              <a:gd name="T24" fmla="+- 0 4152 4113"/>
                              <a:gd name="T25" fmla="*/ T24 w 151"/>
                              <a:gd name="T26" fmla="+- 0 2712 2615"/>
                              <a:gd name="T27" fmla="*/ 2712 h 145"/>
                              <a:gd name="T28" fmla="+- 0 4162 4113"/>
                              <a:gd name="T29" fmla="*/ T28 w 151"/>
                              <a:gd name="T30" fmla="+- 0 2736 2615"/>
                              <a:gd name="T31" fmla="*/ 2736 h 145"/>
                              <a:gd name="T32" fmla="+- 0 4169 4113"/>
                              <a:gd name="T33" fmla="*/ T32 w 151"/>
                              <a:gd name="T34" fmla="+- 0 2754 2615"/>
                              <a:gd name="T35" fmla="*/ 2754 h 145"/>
                              <a:gd name="T36" fmla="+- 0 4171 4113"/>
                              <a:gd name="T37" fmla="*/ T36 w 151"/>
                              <a:gd name="T38" fmla="+- 0 2760 2615"/>
                              <a:gd name="T39" fmla="*/ 2760 h 145"/>
                              <a:gd name="T40" fmla="+- 0 4206 4113"/>
                              <a:gd name="T41" fmla="*/ T40 w 151"/>
                              <a:gd name="T42" fmla="+- 0 2760 2615"/>
                              <a:gd name="T43" fmla="*/ 2760 h 145"/>
                              <a:gd name="T44" fmla="+- 0 4207 4113"/>
                              <a:gd name="T45" fmla="*/ T44 w 151"/>
                              <a:gd name="T46" fmla="+- 0 2756 2615"/>
                              <a:gd name="T47" fmla="*/ 2756 h 145"/>
                              <a:gd name="T48" fmla="+- 0 4214 4113"/>
                              <a:gd name="T49" fmla="*/ T48 w 151"/>
                              <a:gd name="T50" fmla="+- 0 2740 2615"/>
                              <a:gd name="T51" fmla="*/ 2740 h 145"/>
                              <a:gd name="T52" fmla="+- 0 4223 4113"/>
                              <a:gd name="T53" fmla="*/ T52 w 151"/>
                              <a:gd name="T54" fmla="+- 0 2717 2615"/>
                              <a:gd name="T55" fmla="*/ 2717 h 145"/>
                              <a:gd name="T56" fmla="+- 0 4234 4113"/>
                              <a:gd name="T57" fmla="*/ T56 w 151"/>
                              <a:gd name="T58" fmla="+- 0 2690 2615"/>
                              <a:gd name="T59" fmla="*/ 2690 h 145"/>
                              <a:gd name="T60" fmla="+- 0 4244 4113"/>
                              <a:gd name="T61" fmla="*/ T60 w 151"/>
                              <a:gd name="T62" fmla="+- 0 2663 2615"/>
                              <a:gd name="T63" fmla="*/ 2663 h 145"/>
                              <a:gd name="T64" fmla="+- 0 4254 4113"/>
                              <a:gd name="T65" fmla="*/ T64 w 151"/>
                              <a:gd name="T66" fmla="+- 0 2639 2615"/>
                              <a:gd name="T67" fmla="*/ 2639 h 145"/>
                              <a:gd name="T68" fmla="+- 0 4261 4113"/>
                              <a:gd name="T69" fmla="*/ T68 w 151"/>
                              <a:gd name="T70" fmla="+- 0 2621 2615"/>
                              <a:gd name="T71" fmla="*/ 2621 h 145"/>
                              <a:gd name="T72" fmla="+- 0 4263 4113"/>
                              <a:gd name="T73" fmla="*/ T72 w 151"/>
                              <a:gd name="T74" fmla="+- 0 2615 2615"/>
                              <a:gd name="T75" fmla="*/ 2615 h 145"/>
                              <a:gd name="T76" fmla="+- 0 4224 4113"/>
                              <a:gd name="T77" fmla="*/ T76 w 151"/>
                              <a:gd name="T78" fmla="+- 0 2615 2615"/>
                              <a:gd name="T79" fmla="*/ 2615 h 145"/>
                              <a:gd name="T80" fmla="+- 0 4220 4113"/>
                              <a:gd name="T81" fmla="*/ T80 w 151"/>
                              <a:gd name="T82" fmla="+- 0 2626 2615"/>
                              <a:gd name="T83" fmla="*/ 2626 h 145"/>
                              <a:gd name="T84" fmla="+- 0 4210 4113"/>
                              <a:gd name="T85" fmla="*/ T84 w 151"/>
                              <a:gd name="T86" fmla="+- 0 2651 2615"/>
                              <a:gd name="T87" fmla="*/ 2651 h 145"/>
                              <a:gd name="T88" fmla="+- 0 4201 4113"/>
                              <a:gd name="T89" fmla="*/ T88 w 151"/>
                              <a:gd name="T90" fmla="+- 0 2677 2615"/>
                              <a:gd name="T91" fmla="*/ 2677 h 145"/>
                              <a:gd name="T92" fmla="+- 0 4196 4113"/>
                              <a:gd name="T93" fmla="*/ T92 w 151"/>
                              <a:gd name="T94" fmla="+- 0 2689 2615"/>
                              <a:gd name="T95" fmla="*/ 2689 h 145"/>
                              <a:gd name="T96" fmla="+- 0 4194 4113"/>
                              <a:gd name="T97" fmla="*/ T96 w 151"/>
                              <a:gd name="T98" fmla="+- 0 2695 2615"/>
                              <a:gd name="T99" fmla="*/ 2695 h 145"/>
                              <a:gd name="T100" fmla="+- 0 4192 4113"/>
                              <a:gd name="T101" fmla="*/ T100 w 151"/>
                              <a:gd name="T102" fmla="+- 0 2701 2615"/>
                              <a:gd name="T103" fmla="*/ 2701 h 145"/>
                              <a:gd name="T104" fmla="+- 0 4191 4113"/>
                              <a:gd name="T105" fmla="*/ T104 w 151"/>
                              <a:gd name="T106" fmla="+- 0 2704 2615"/>
                              <a:gd name="T107" fmla="*/ 2704 h 145"/>
                              <a:gd name="T108" fmla="+- 0 4188 4113"/>
                              <a:gd name="T109" fmla="*/ T108 w 151"/>
                              <a:gd name="T110" fmla="+- 0 2714 2615"/>
                              <a:gd name="T111" fmla="*/ 2714 h 145"/>
                              <a:gd name="T112" fmla="+- 0 4180 4113"/>
                              <a:gd name="T113" fmla="*/ T112 w 151"/>
                              <a:gd name="T114" fmla="+- 0 2689 2615"/>
                              <a:gd name="T115" fmla="*/ 2689 h 145"/>
                              <a:gd name="T116" fmla="+- 0 4176 4113"/>
                              <a:gd name="T117" fmla="*/ T116 w 151"/>
                              <a:gd name="T118" fmla="+- 0 2678 2615"/>
                              <a:gd name="T119" fmla="*/ 2678 h 145"/>
                              <a:gd name="T120" fmla="+- 0 4167 4113"/>
                              <a:gd name="T121" fmla="*/ T120 w 151"/>
                              <a:gd name="T122" fmla="+- 0 2653 2615"/>
                              <a:gd name="T123" fmla="*/ 2653 h 145"/>
                              <a:gd name="T124" fmla="+- 0 4157 4113"/>
                              <a:gd name="T125" fmla="*/ T124 w 151"/>
                              <a:gd name="T126" fmla="+- 0 2627 2615"/>
                              <a:gd name="T127" fmla="*/ 2627 h 145"/>
                              <a:gd name="T128" fmla="+- 0 4153 4113"/>
                              <a:gd name="T129" fmla="*/ T128 w 151"/>
                              <a:gd name="T130" fmla="+- 0 2615 2615"/>
                              <a:gd name="T131" fmla="*/ 2615 h 145"/>
                              <a:gd name="T132" fmla="+- 0 4133 4113"/>
                              <a:gd name="T133" fmla="*/ T132 w 151"/>
                              <a:gd name="T134" fmla="+- 0 2615 2615"/>
                              <a:gd name="T135" fmla="*/ 26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1" h="145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8" y="20"/>
                                </a:lnTo>
                                <a:lnTo>
                                  <a:pt x="17" y="43"/>
                                </a:lnTo>
                                <a:lnTo>
                                  <a:pt x="28" y="70"/>
                                </a:lnTo>
                                <a:lnTo>
                                  <a:pt x="39" y="97"/>
                                </a:lnTo>
                                <a:lnTo>
                                  <a:pt x="49" y="121"/>
                                </a:lnTo>
                                <a:lnTo>
                                  <a:pt x="56" y="139"/>
                                </a:lnTo>
                                <a:lnTo>
                                  <a:pt x="58" y="145"/>
                                </a:lnTo>
                                <a:lnTo>
                                  <a:pt x="93" y="145"/>
                                </a:lnTo>
                                <a:lnTo>
                                  <a:pt x="94" y="141"/>
                                </a:lnTo>
                                <a:lnTo>
                                  <a:pt x="101" y="125"/>
                                </a:lnTo>
                                <a:lnTo>
                                  <a:pt x="110" y="102"/>
                                </a:lnTo>
                                <a:lnTo>
                                  <a:pt x="121" y="75"/>
                                </a:lnTo>
                                <a:lnTo>
                                  <a:pt x="131" y="48"/>
                                </a:lnTo>
                                <a:lnTo>
                                  <a:pt x="141" y="24"/>
                                </a:lnTo>
                                <a:lnTo>
                                  <a:pt x="148" y="6"/>
                                </a:lnTo>
                                <a:lnTo>
                                  <a:pt x="150" y="0"/>
                                </a:lnTo>
                                <a:lnTo>
                                  <a:pt x="111" y="0"/>
                                </a:lnTo>
                                <a:lnTo>
                                  <a:pt x="107" y="11"/>
                                </a:lnTo>
                                <a:lnTo>
                                  <a:pt x="97" y="36"/>
                                </a:lnTo>
                                <a:lnTo>
                                  <a:pt x="88" y="62"/>
                                </a:lnTo>
                                <a:lnTo>
                                  <a:pt x="83" y="74"/>
                                </a:lnTo>
                                <a:lnTo>
                                  <a:pt x="81" y="80"/>
                                </a:lnTo>
                                <a:lnTo>
                                  <a:pt x="79" y="86"/>
                                </a:lnTo>
                                <a:lnTo>
                                  <a:pt x="78" y="89"/>
                                </a:lnTo>
                                <a:lnTo>
                                  <a:pt x="75" y="99"/>
                                </a:lnTo>
                                <a:lnTo>
                                  <a:pt x="67" y="74"/>
                                </a:lnTo>
                                <a:lnTo>
                                  <a:pt x="63" y="63"/>
                                </a:lnTo>
                                <a:lnTo>
                                  <a:pt x="54" y="38"/>
                                </a:lnTo>
                                <a:lnTo>
                                  <a:pt x="44" y="12"/>
                                </a:lnTo>
                                <a:lnTo>
                                  <a:pt x="4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5"/>
                        <wps:cNvSpPr>
                          <a:spLocks/>
                        </wps:cNvSpPr>
                        <wps:spPr bwMode="auto">
                          <a:xfrm>
                            <a:off x="4287" y="2560"/>
                            <a:ext cx="38" cy="200"/>
                          </a:xfrm>
                          <a:custGeom>
                            <a:avLst/>
                            <a:gdLst>
                              <a:gd name="T0" fmla="+- 0 4287 4287"/>
                              <a:gd name="T1" fmla="*/ T0 w 38"/>
                              <a:gd name="T2" fmla="+- 0 2760 2560"/>
                              <a:gd name="T3" fmla="*/ 2760 h 200"/>
                              <a:gd name="T4" fmla="+- 0 4325 4287"/>
                              <a:gd name="T5" fmla="*/ T4 w 38"/>
                              <a:gd name="T6" fmla="+- 0 2760 2560"/>
                              <a:gd name="T7" fmla="*/ 2760 h 200"/>
                              <a:gd name="T8" fmla="+- 0 4325 4287"/>
                              <a:gd name="T9" fmla="*/ T8 w 38"/>
                              <a:gd name="T10" fmla="+- 0 2615 2560"/>
                              <a:gd name="T11" fmla="*/ 2615 h 200"/>
                              <a:gd name="T12" fmla="+- 0 4287 4287"/>
                              <a:gd name="T13" fmla="*/ T12 w 38"/>
                              <a:gd name="T14" fmla="+- 0 2615 2560"/>
                              <a:gd name="T15" fmla="*/ 2615 h 200"/>
                              <a:gd name="T16" fmla="+- 0 4287 4287"/>
                              <a:gd name="T17" fmla="*/ T16 w 38"/>
                              <a:gd name="T18" fmla="+- 0 2760 2560"/>
                              <a:gd name="T19" fmla="*/ 276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0"/>
                                </a:moveTo>
                                <a:lnTo>
                                  <a:pt x="38" y="200"/>
                                </a:lnTo>
                                <a:lnTo>
                                  <a:pt x="38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4287" y="2560"/>
                            <a:ext cx="38" cy="200"/>
                          </a:xfrm>
                          <a:custGeom>
                            <a:avLst/>
                            <a:gdLst>
                              <a:gd name="T0" fmla="+- 0 4287 4287"/>
                              <a:gd name="T1" fmla="*/ T0 w 38"/>
                              <a:gd name="T2" fmla="+- 0 2560 2560"/>
                              <a:gd name="T3" fmla="*/ 2560 h 200"/>
                              <a:gd name="T4" fmla="+- 0 4287 4287"/>
                              <a:gd name="T5" fmla="*/ T4 w 38"/>
                              <a:gd name="T6" fmla="+- 0 2595 2560"/>
                              <a:gd name="T7" fmla="*/ 2595 h 200"/>
                              <a:gd name="T8" fmla="+- 0 4325 4287"/>
                              <a:gd name="T9" fmla="*/ T8 w 38"/>
                              <a:gd name="T10" fmla="+- 0 2595 2560"/>
                              <a:gd name="T11" fmla="*/ 2595 h 200"/>
                              <a:gd name="T12" fmla="+- 0 4325 4287"/>
                              <a:gd name="T13" fmla="*/ T12 w 38"/>
                              <a:gd name="T14" fmla="+- 0 2560 2560"/>
                              <a:gd name="T15" fmla="*/ 2560 h 200"/>
                              <a:gd name="T16" fmla="+- 0 4287 4287"/>
                              <a:gd name="T17" fmla="*/ T16 w 38"/>
                              <a:gd name="T18" fmla="+- 0 2560 2560"/>
                              <a:gd name="T19" fmla="*/ 256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4356" y="2612"/>
                            <a:ext cx="137" cy="152"/>
                          </a:xfrm>
                          <a:custGeom>
                            <a:avLst/>
                            <a:gdLst>
                              <a:gd name="T0" fmla="+- 0 4428 4356"/>
                              <a:gd name="T1" fmla="*/ T0 w 137"/>
                              <a:gd name="T2" fmla="+- 0 2732 2612"/>
                              <a:gd name="T3" fmla="*/ 2732 h 152"/>
                              <a:gd name="T4" fmla="+- 0 4413 4356"/>
                              <a:gd name="T5" fmla="*/ T4 w 137"/>
                              <a:gd name="T6" fmla="+- 0 2732 2612"/>
                              <a:gd name="T7" fmla="*/ 2732 h 152"/>
                              <a:gd name="T8" fmla="+- 0 4404 4356"/>
                              <a:gd name="T9" fmla="*/ T8 w 137"/>
                              <a:gd name="T10" fmla="+- 0 2721 2612"/>
                              <a:gd name="T11" fmla="*/ 2721 h 152"/>
                              <a:gd name="T12" fmla="+- 0 4396 4356"/>
                              <a:gd name="T13" fmla="*/ T12 w 137"/>
                              <a:gd name="T14" fmla="+- 0 2711 2612"/>
                              <a:gd name="T15" fmla="*/ 2711 h 152"/>
                              <a:gd name="T16" fmla="+- 0 4396 4356"/>
                              <a:gd name="T17" fmla="*/ T16 w 137"/>
                              <a:gd name="T18" fmla="+- 0 2662 2612"/>
                              <a:gd name="T19" fmla="*/ 2662 h 152"/>
                              <a:gd name="T20" fmla="+- 0 4404 4356"/>
                              <a:gd name="T21" fmla="*/ T20 w 137"/>
                              <a:gd name="T22" fmla="+- 0 2652 2612"/>
                              <a:gd name="T23" fmla="*/ 2652 h 152"/>
                              <a:gd name="T24" fmla="+- 0 4413 4356"/>
                              <a:gd name="T25" fmla="*/ T24 w 137"/>
                              <a:gd name="T26" fmla="+- 0 2642 2612"/>
                              <a:gd name="T27" fmla="*/ 2642 h 152"/>
                              <a:gd name="T28" fmla="+- 0 4438 4356"/>
                              <a:gd name="T29" fmla="*/ T28 w 137"/>
                              <a:gd name="T30" fmla="+- 0 2642 2612"/>
                              <a:gd name="T31" fmla="*/ 2642 h 152"/>
                              <a:gd name="T32" fmla="+- 0 4445 4356"/>
                              <a:gd name="T33" fmla="*/ T32 w 137"/>
                              <a:gd name="T34" fmla="+- 0 2648 2612"/>
                              <a:gd name="T35" fmla="*/ 2648 h 152"/>
                              <a:gd name="T36" fmla="+- 0 4452 4356"/>
                              <a:gd name="T37" fmla="*/ T36 w 137"/>
                              <a:gd name="T38" fmla="+- 0 2653 2612"/>
                              <a:gd name="T39" fmla="*/ 2653 h 152"/>
                              <a:gd name="T40" fmla="+- 0 4453 4356"/>
                              <a:gd name="T41" fmla="*/ T40 w 137"/>
                              <a:gd name="T42" fmla="+- 0 2665 2612"/>
                              <a:gd name="T43" fmla="*/ 2665 h 152"/>
                              <a:gd name="T44" fmla="+- 0 4491 4356"/>
                              <a:gd name="T45" fmla="*/ T44 w 137"/>
                              <a:gd name="T46" fmla="+- 0 2658 2612"/>
                              <a:gd name="T47" fmla="*/ 2658 h 152"/>
                              <a:gd name="T48" fmla="+- 0 4477 4356"/>
                              <a:gd name="T49" fmla="*/ T48 w 137"/>
                              <a:gd name="T50" fmla="+- 0 2631 2612"/>
                              <a:gd name="T51" fmla="*/ 2631 h 152"/>
                              <a:gd name="T52" fmla="+- 0 4469 4356"/>
                              <a:gd name="T53" fmla="*/ T52 w 137"/>
                              <a:gd name="T54" fmla="+- 0 2623 2612"/>
                              <a:gd name="T55" fmla="*/ 2623 h 152"/>
                              <a:gd name="T56" fmla="+- 0 4440 4356"/>
                              <a:gd name="T57" fmla="*/ T56 w 137"/>
                              <a:gd name="T58" fmla="+- 0 2613 2612"/>
                              <a:gd name="T59" fmla="*/ 2613 h 152"/>
                              <a:gd name="T60" fmla="+- 0 4427 4356"/>
                              <a:gd name="T61" fmla="*/ T60 w 137"/>
                              <a:gd name="T62" fmla="+- 0 2612 2612"/>
                              <a:gd name="T63" fmla="*/ 2612 h 152"/>
                              <a:gd name="T64" fmla="+- 0 4403 4356"/>
                              <a:gd name="T65" fmla="*/ T64 w 137"/>
                              <a:gd name="T66" fmla="+- 0 2615 2612"/>
                              <a:gd name="T67" fmla="*/ 2615 h 152"/>
                              <a:gd name="T68" fmla="+- 0 4382 4356"/>
                              <a:gd name="T69" fmla="*/ T68 w 137"/>
                              <a:gd name="T70" fmla="+- 0 2626 2612"/>
                              <a:gd name="T71" fmla="*/ 2626 h 152"/>
                              <a:gd name="T72" fmla="+- 0 4375 4356"/>
                              <a:gd name="T73" fmla="*/ T72 w 137"/>
                              <a:gd name="T74" fmla="+- 0 2632 2612"/>
                              <a:gd name="T75" fmla="*/ 2632 h 152"/>
                              <a:gd name="T76" fmla="+- 0 4362 4356"/>
                              <a:gd name="T77" fmla="*/ T76 w 137"/>
                              <a:gd name="T78" fmla="+- 0 2654 2612"/>
                              <a:gd name="T79" fmla="*/ 2654 h 152"/>
                              <a:gd name="T80" fmla="+- 0 4357 4356"/>
                              <a:gd name="T81" fmla="*/ T80 w 137"/>
                              <a:gd name="T82" fmla="+- 0 2677 2612"/>
                              <a:gd name="T83" fmla="*/ 2677 h 152"/>
                              <a:gd name="T84" fmla="+- 0 4356 4356"/>
                              <a:gd name="T85" fmla="*/ T84 w 137"/>
                              <a:gd name="T86" fmla="+- 0 2688 2612"/>
                              <a:gd name="T87" fmla="*/ 2688 h 152"/>
                              <a:gd name="T88" fmla="+- 0 4361 4356"/>
                              <a:gd name="T89" fmla="*/ T88 w 137"/>
                              <a:gd name="T90" fmla="+- 0 2717 2612"/>
                              <a:gd name="T91" fmla="*/ 2717 h 152"/>
                              <a:gd name="T92" fmla="+- 0 4370 4356"/>
                              <a:gd name="T93" fmla="*/ T92 w 137"/>
                              <a:gd name="T94" fmla="+- 0 2736 2612"/>
                              <a:gd name="T95" fmla="*/ 2736 h 152"/>
                              <a:gd name="T96" fmla="+- 0 4375 4356"/>
                              <a:gd name="T97" fmla="*/ T96 w 137"/>
                              <a:gd name="T98" fmla="+- 0 2743 2612"/>
                              <a:gd name="T99" fmla="*/ 2743 h 152"/>
                              <a:gd name="T100" fmla="+- 0 4392 4356"/>
                              <a:gd name="T101" fmla="*/ T100 w 137"/>
                              <a:gd name="T102" fmla="+- 0 2755 2612"/>
                              <a:gd name="T103" fmla="*/ 2755 h 152"/>
                              <a:gd name="T104" fmla="+- 0 4415 4356"/>
                              <a:gd name="T105" fmla="*/ T104 w 137"/>
                              <a:gd name="T106" fmla="+- 0 2762 2612"/>
                              <a:gd name="T107" fmla="*/ 2762 h 152"/>
                              <a:gd name="T108" fmla="+- 0 4426 4356"/>
                              <a:gd name="T109" fmla="*/ T108 w 137"/>
                              <a:gd name="T110" fmla="+- 0 2763 2612"/>
                              <a:gd name="T111" fmla="*/ 2763 h 152"/>
                              <a:gd name="T112" fmla="+- 0 4437 4356"/>
                              <a:gd name="T113" fmla="*/ T112 w 137"/>
                              <a:gd name="T114" fmla="+- 0 2763 2612"/>
                              <a:gd name="T115" fmla="*/ 2763 h 152"/>
                              <a:gd name="T116" fmla="+- 0 4462 4356"/>
                              <a:gd name="T117" fmla="*/ T116 w 137"/>
                              <a:gd name="T118" fmla="+- 0 2755 2612"/>
                              <a:gd name="T119" fmla="*/ 2755 h 152"/>
                              <a:gd name="T120" fmla="+- 0 4471 4356"/>
                              <a:gd name="T121" fmla="*/ T120 w 137"/>
                              <a:gd name="T122" fmla="+- 0 2750 2612"/>
                              <a:gd name="T123" fmla="*/ 2750 h 152"/>
                              <a:gd name="T124" fmla="+- 0 4476 4356"/>
                              <a:gd name="T125" fmla="*/ T124 w 137"/>
                              <a:gd name="T126" fmla="+- 0 2745 2612"/>
                              <a:gd name="T127" fmla="*/ 2745 h 152"/>
                              <a:gd name="T128" fmla="+- 0 4489 4356"/>
                              <a:gd name="T129" fmla="*/ T128 w 137"/>
                              <a:gd name="T130" fmla="+- 0 2723 2612"/>
                              <a:gd name="T131" fmla="*/ 2723 h 152"/>
                              <a:gd name="T132" fmla="+- 0 4493 4356"/>
                              <a:gd name="T133" fmla="*/ T132 w 137"/>
                              <a:gd name="T134" fmla="+- 0 2711 2612"/>
                              <a:gd name="T135" fmla="*/ 2711 h 152"/>
                              <a:gd name="T136" fmla="+- 0 4456 4356"/>
                              <a:gd name="T137" fmla="*/ T136 w 137"/>
                              <a:gd name="T138" fmla="+- 0 2704 2612"/>
                              <a:gd name="T139" fmla="*/ 2704 h 152"/>
                              <a:gd name="T140" fmla="+- 0 4453 4356"/>
                              <a:gd name="T141" fmla="*/ T140 w 137"/>
                              <a:gd name="T142" fmla="+- 0 2720 2612"/>
                              <a:gd name="T143" fmla="*/ 2720 h 152"/>
                              <a:gd name="T144" fmla="+- 0 4446 4356"/>
                              <a:gd name="T145" fmla="*/ T144 w 137"/>
                              <a:gd name="T146" fmla="+- 0 2726 2612"/>
                              <a:gd name="T147" fmla="*/ 2726 h 152"/>
                              <a:gd name="T148" fmla="+- 0 4439 4356"/>
                              <a:gd name="T149" fmla="*/ T148 w 137"/>
                              <a:gd name="T150" fmla="+- 0 2732 2612"/>
                              <a:gd name="T151" fmla="*/ 2732 h 152"/>
                              <a:gd name="T152" fmla="+- 0 4428 4356"/>
                              <a:gd name="T153" fmla="*/ T152 w 137"/>
                              <a:gd name="T154" fmla="+- 0 2732 2612"/>
                              <a:gd name="T155" fmla="*/ 27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2" y="120"/>
                                </a:moveTo>
                                <a:lnTo>
                                  <a:pt x="57" y="120"/>
                                </a:lnTo>
                                <a:lnTo>
                                  <a:pt x="48" y="109"/>
                                </a:lnTo>
                                <a:lnTo>
                                  <a:pt x="40" y="99"/>
                                </a:lnTo>
                                <a:lnTo>
                                  <a:pt x="40" y="50"/>
                                </a:lnTo>
                                <a:lnTo>
                                  <a:pt x="48" y="40"/>
                                </a:lnTo>
                                <a:lnTo>
                                  <a:pt x="57" y="30"/>
                                </a:lnTo>
                                <a:lnTo>
                                  <a:pt x="82" y="30"/>
                                </a:lnTo>
                                <a:lnTo>
                                  <a:pt x="89" y="36"/>
                                </a:lnTo>
                                <a:lnTo>
                                  <a:pt x="96" y="41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1" y="19"/>
                                </a:lnTo>
                                <a:lnTo>
                                  <a:pt x="113" y="11"/>
                                </a:lnTo>
                                <a:lnTo>
                                  <a:pt x="84" y="1"/>
                                </a:lnTo>
                                <a:lnTo>
                                  <a:pt x="71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6"/>
                                </a:lnTo>
                                <a:lnTo>
                                  <a:pt x="5" y="105"/>
                                </a:lnTo>
                                <a:lnTo>
                                  <a:pt x="14" y="124"/>
                                </a:lnTo>
                                <a:lnTo>
                                  <a:pt x="19" y="131"/>
                                </a:lnTo>
                                <a:lnTo>
                                  <a:pt x="36" y="143"/>
                                </a:lnTo>
                                <a:lnTo>
                                  <a:pt x="59" y="150"/>
                                </a:lnTo>
                                <a:lnTo>
                                  <a:pt x="70" y="151"/>
                                </a:lnTo>
                                <a:lnTo>
                                  <a:pt x="81" y="151"/>
                                </a:lnTo>
                                <a:lnTo>
                                  <a:pt x="106" y="143"/>
                                </a:lnTo>
                                <a:lnTo>
                                  <a:pt x="115" y="138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100" y="92"/>
                                </a:lnTo>
                                <a:lnTo>
                                  <a:pt x="97" y="108"/>
                                </a:lnTo>
                                <a:lnTo>
                                  <a:pt x="90" y="114"/>
                                </a:lnTo>
                                <a:lnTo>
                                  <a:pt x="83" y="120"/>
                                </a:lnTo>
                                <a:lnTo>
                                  <a:pt x="7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4509" y="2612"/>
                            <a:ext cx="136" cy="152"/>
                          </a:xfrm>
                          <a:custGeom>
                            <a:avLst/>
                            <a:gdLst>
                              <a:gd name="T0" fmla="+- 0 4609 4509"/>
                              <a:gd name="T1" fmla="*/ T0 w 136"/>
                              <a:gd name="T2" fmla="+- 0 2620 2612"/>
                              <a:gd name="T3" fmla="*/ 2620 h 152"/>
                              <a:gd name="T4" fmla="+- 0 4586 4509"/>
                              <a:gd name="T5" fmla="*/ T4 w 136"/>
                              <a:gd name="T6" fmla="+- 0 2613 2612"/>
                              <a:gd name="T7" fmla="*/ 2613 h 152"/>
                              <a:gd name="T8" fmla="+- 0 4576 4509"/>
                              <a:gd name="T9" fmla="*/ T8 w 136"/>
                              <a:gd name="T10" fmla="+- 0 2612 2612"/>
                              <a:gd name="T11" fmla="*/ 2612 h 152"/>
                              <a:gd name="T12" fmla="+- 0 4558 4509"/>
                              <a:gd name="T13" fmla="*/ T12 w 136"/>
                              <a:gd name="T14" fmla="+- 0 2614 2612"/>
                              <a:gd name="T15" fmla="*/ 2614 h 152"/>
                              <a:gd name="T16" fmla="+- 0 4549 4509"/>
                              <a:gd name="T17" fmla="*/ T16 w 136"/>
                              <a:gd name="T18" fmla="+- 0 2659 2612"/>
                              <a:gd name="T19" fmla="*/ 2659 h 152"/>
                              <a:gd name="T20" fmla="+- 0 4557 4509"/>
                              <a:gd name="T21" fmla="*/ T20 w 136"/>
                              <a:gd name="T22" fmla="+- 0 2650 2612"/>
                              <a:gd name="T23" fmla="*/ 2650 h 152"/>
                              <a:gd name="T24" fmla="+- 0 4566 4509"/>
                              <a:gd name="T25" fmla="*/ T24 w 136"/>
                              <a:gd name="T26" fmla="+- 0 2641 2612"/>
                              <a:gd name="T27" fmla="*/ 2641 h 152"/>
                              <a:gd name="T28" fmla="+- 0 4590 4509"/>
                              <a:gd name="T29" fmla="*/ T28 w 136"/>
                              <a:gd name="T30" fmla="+- 0 2641 2612"/>
                              <a:gd name="T31" fmla="*/ 2641 h 152"/>
                              <a:gd name="T32" fmla="+- 0 4598 4509"/>
                              <a:gd name="T33" fmla="*/ T32 w 136"/>
                              <a:gd name="T34" fmla="+- 0 2650 2612"/>
                              <a:gd name="T35" fmla="*/ 2650 h 152"/>
                              <a:gd name="T36" fmla="+- 0 4606 4509"/>
                              <a:gd name="T37" fmla="*/ T36 w 136"/>
                              <a:gd name="T38" fmla="+- 0 2658 2612"/>
                              <a:gd name="T39" fmla="*/ 2658 h 152"/>
                              <a:gd name="T40" fmla="+- 0 4607 4509"/>
                              <a:gd name="T41" fmla="*/ T40 w 136"/>
                              <a:gd name="T42" fmla="+- 0 2675 2612"/>
                              <a:gd name="T43" fmla="*/ 2675 h 152"/>
                              <a:gd name="T44" fmla="+- 0 4594 4509"/>
                              <a:gd name="T45" fmla="*/ T44 w 136"/>
                              <a:gd name="T46" fmla="+- 0 2675 2612"/>
                              <a:gd name="T47" fmla="*/ 2675 h 152"/>
                              <a:gd name="T48" fmla="+- 0 4609 4509"/>
                              <a:gd name="T49" fmla="*/ T48 w 136"/>
                              <a:gd name="T50" fmla="+- 0 2699 2612"/>
                              <a:gd name="T51" fmla="*/ 2699 h 152"/>
                              <a:gd name="T52" fmla="+- 0 4645 4509"/>
                              <a:gd name="T53" fmla="*/ T52 w 136"/>
                              <a:gd name="T54" fmla="+- 0 2699 2612"/>
                              <a:gd name="T55" fmla="*/ 2699 h 152"/>
                              <a:gd name="T56" fmla="+- 0 4644 4509"/>
                              <a:gd name="T57" fmla="*/ T56 w 136"/>
                              <a:gd name="T58" fmla="+- 0 2683 2612"/>
                              <a:gd name="T59" fmla="*/ 2683 h 152"/>
                              <a:gd name="T60" fmla="+- 0 4639 4509"/>
                              <a:gd name="T61" fmla="*/ T60 w 136"/>
                              <a:gd name="T62" fmla="+- 0 2655 2612"/>
                              <a:gd name="T63" fmla="*/ 2655 h 152"/>
                              <a:gd name="T64" fmla="+- 0 4631 4509"/>
                              <a:gd name="T65" fmla="*/ T64 w 136"/>
                              <a:gd name="T66" fmla="+- 0 2638 2612"/>
                              <a:gd name="T67" fmla="*/ 2638 h 152"/>
                              <a:gd name="T68" fmla="+- 0 4627 4509"/>
                              <a:gd name="T69" fmla="*/ T68 w 136"/>
                              <a:gd name="T70" fmla="+- 0 2633 2612"/>
                              <a:gd name="T71" fmla="*/ 2633 h 152"/>
                              <a:gd name="T72" fmla="+- 0 4609 4509"/>
                              <a:gd name="T73" fmla="*/ T72 w 136"/>
                              <a:gd name="T74" fmla="+- 0 2620 2612"/>
                              <a:gd name="T75" fmla="*/ 262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2"/>
                                </a:lnTo>
                                <a:lnTo>
                                  <a:pt x="40" y="47"/>
                                </a:lnTo>
                                <a:lnTo>
                                  <a:pt x="48" y="38"/>
                                </a:lnTo>
                                <a:lnTo>
                                  <a:pt x="57" y="29"/>
                                </a:lnTo>
                                <a:lnTo>
                                  <a:pt x="81" y="29"/>
                                </a:lnTo>
                                <a:lnTo>
                                  <a:pt x="89" y="38"/>
                                </a:lnTo>
                                <a:lnTo>
                                  <a:pt x="97" y="46"/>
                                </a:lnTo>
                                <a:lnTo>
                                  <a:pt x="98" y="63"/>
                                </a:lnTo>
                                <a:lnTo>
                                  <a:pt x="85" y="63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1"/>
                                </a:lnTo>
                                <a:lnTo>
                                  <a:pt x="130" y="43"/>
                                </a:lnTo>
                                <a:lnTo>
                                  <a:pt x="122" y="26"/>
                                </a:lnTo>
                                <a:lnTo>
                                  <a:pt x="118" y="21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4509" y="2612"/>
                            <a:ext cx="136" cy="152"/>
                          </a:xfrm>
                          <a:custGeom>
                            <a:avLst/>
                            <a:gdLst>
                              <a:gd name="T0" fmla="+- 0 4511 4509"/>
                              <a:gd name="T1" fmla="*/ T0 w 136"/>
                              <a:gd name="T2" fmla="+- 0 2708 2612"/>
                              <a:gd name="T3" fmla="*/ 2708 h 152"/>
                              <a:gd name="T4" fmla="+- 0 4519 4509"/>
                              <a:gd name="T5" fmla="*/ T4 w 136"/>
                              <a:gd name="T6" fmla="+- 0 2730 2612"/>
                              <a:gd name="T7" fmla="*/ 2730 h 152"/>
                              <a:gd name="T8" fmla="+- 0 4524 4509"/>
                              <a:gd name="T9" fmla="*/ T8 w 136"/>
                              <a:gd name="T10" fmla="+- 0 2739 2612"/>
                              <a:gd name="T11" fmla="*/ 2739 h 152"/>
                              <a:gd name="T12" fmla="+- 0 4547 4509"/>
                              <a:gd name="T13" fmla="*/ T12 w 136"/>
                              <a:gd name="T14" fmla="+- 0 2756 2612"/>
                              <a:gd name="T15" fmla="*/ 2756 h 152"/>
                              <a:gd name="T16" fmla="+- 0 4570 4509"/>
                              <a:gd name="T17" fmla="*/ T16 w 136"/>
                              <a:gd name="T18" fmla="+- 0 2762 2612"/>
                              <a:gd name="T19" fmla="*/ 2762 h 152"/>
                              <a:gd name="T20" fmla="+- 0 4580 4509"/>
                              <a:gd name="T21" fmla="*/ T20 w 136"/>
                              <a:gd name="T22" fmla="+- 0 2763 2612"/>
                              <a:gd name="T23" fmla="*/ 2763 h 152"/>
                              <a:gd name="T24" fmla="+- 0 4609 4509"/>
                              <a:gd name="T25" fmla="*/ T24 w 136"/>
                              <a:gd name="T26" fmla="+- 0 2758 2612"/>
                              <a:gd name="T27" fmla="*/ 2758 h 152"/>
                              <a:gd name="T28" fmla="+- 0 4620 4509"/>
                              <a:gd name="T29" fmla="*/ T28 w 136"/>
                              <a:gd name="T30" fmla="+- 0 2752 2612"/>
                              <a:gd name="T31" fmla="*/ 2752 h 152"/>
                              <a:gd name="T32" fmla="+- 0 4635 4509"/>
                              <a:gd name="T33" fmla="*/ T32 w 136"/>
                              <a:gd name="T34" fmla="+- 0 2741 2612"/>
                              <a:gd name="T35" fmla="*/ 2741 h 152"/>
                              <a:gd name="T36" fmla="+- 0 4643 4509"/>
                              <a:gd name="T37" fmla="*/ T36 w 136"/>
                              <a:gd name="T38" fmla="+- 0 2720 2612"/>
                              <a:gd name="T39" fmla="*/ 2720 h 152"/>
                              <a:gd name="T40" fmla="+- 0 4605 4509"/>
                              <a:gd name="T41" fmla="*/ T40 w 136"/>
                              <a:gd name="T42" fmla="+- 0 2714 2612"/>
                              <a:gd name="T43" fmla="*/ 2714 h 152"/>
                              <a:gd name="T44" fmla="+- 0 4601 4509"/>
                              <a:gd name="T45" fmla="*/ T44 w 136"/>
                              <a:gd name="T46" fmla="+- 0 2725 2612"/>
                              <a:gd name="T47" fmla="*/ 2725 h 152"/>
                              <a:gd name="T48" fmla="+- 0 4595 4509"/>
                              <a:gd name="T49" fmla="*/ T48 w 136"/>
                              <a:gd name="T50" fmla="+- 0 2730 2612"/>
                              <a:gd name="T51" fmla="*/ 2730 h 152"/>
                              <a:gd name="T52" fmla="+- 0 4589 4509"/>
                              <a:gd name="T53" fmla="*/ T52 w 136"/>
                              <a:gd name="T54" fmla="+- 0 2735 2612"/>
                              <a:gd name="T55" fmla="*/ 2735 h 152"/>
                              <a:gd name="T56" fmla="+- 0 4567 4509"/>
                              <a:gd name="T57" fmla="*/ T56 w 136"/>
                              <a:gd name="T58" fmla="+- 0 2735 2612"/>
                              <a:gd name="T59" fmla="*/ 2735 h 152"/>
                              <a:gd name="T60" fmla="+- 0 4558 4509"/>
                              <a:gd name="T61" fmla="*/ T60 w 136"/>
                              <a:gd name="T62" fmla="+- 0 2725 2612"/>
                              <a:gd name="T63" fmla="*/ 2725 h 152"/>
                              <a:gd name="T64" fmla="+- 0 4549 4509"/>
                              <a:gd name="T65" fmla="*/ T64 w 136"/>
                              <a:gd name="T66" fmla="+- 0 2716 2612"/>
                              <a:gd name="T67" fmla="*/ 2716 h 152"/>
                              <a:gd name="T68" fmla="+- 0 4549 4509"/>
                              <a:gd name="T69" fmla="*/ T68 w 136"/>
                              <a:gd name="T70" fmla="+- 0 2699 2612"/>
                              <a:gd name="T71" fmla="*/ 2699 h 152"/>
                              <a:gd name="T72" fmla="+- 0 4609 4509"/>
                              <a:gd name="T73" fmla="*/ T72 w 136"/>
                              <a:gd name="T74" fmla="+- 0 2699 2612"/>
                              <a:gd name="T75" fmla="*/ 2699 h 152"/>
                              <a:gd name="T76" fmla="+- 0 4594 4509"/>
                              <a:gd name="T77" fmla="*/ T76 w 136"/>
                              <a:gd name="T78" fmla="+- 0 2675 2612"/>
                              <a:gd name="T79" fmla="*/ 2675 h 152"/>
                              <a:gd name="T80" fmla="+- 0 4549 4509"/>
                              <a:gd name="T81" fmla="*/ T80 w 136"/>
                              <a:gd name="T82" fmla="+- 0 2675 2612"/>
                              <a:gd name="T83" fmla="*/ 2675 h 152"/>
                              <a:gd name="T84" fmla="+- 0 4549 4509"/>
                              <a:gd name="T85" fmla="*/ T84 w 136"/>
                              <a:gd name="T86" fmla="+- 0 2659 2612"/>
                              <a:gd name="T87" fmla="*/ 2659 h 152"/>
                              <a:gd name="T88" fmla="+- 0 4558 4509"/>
                              <a:gd name="T89" fmla="*/ T88 w 136"/>
                              <a:gd name="T90" fmla="+- 0 2614 2612"/>
                              <a:gd name="T91" fmla="*/ 2614 h 152"/>
                              <a:gd name="T92" fmla="+- 0 4536 4509"/>
                              <a:gd name="T93" fmla="*/ T92 w 136"/>
                              <a:gd name="T94" fmla="+- 0 2625 2612"/>
                              <a:gd name="T95" fmla="*/ 2625 h 152"/>
                              <a:gd name="T96" fmla="+- 0 4528 4509"/>
                              <a:gd name="T97" fmla="*/ T96 w 136"/>
                              <a:gd name="T98" fmla="+- 0 2632 2612"/>
                              <a:gd name="T99" fmla="*/ 2632 h 152"/>
                              <a:gd name="T100" fmla="+- 0 4515 4509"/>
                              <a:gd name="T101" fmla="*/ T100 w 136"/>
                              <a:gd name="T102" fmla="+- 0 2655 2612"/>
                              <a:gd name="T103" fmla="*/ 2655 h 152"/>
                              <a:gd name="T104" fmla="+- 0 4510 4509"/>
                              <a:gd name="T105" fmla="*/ T104 w 136"/>
                              <a:gd name="T106" fmla="+- 0 2678 2612"/>
                              <a:gd name="T107" fmla="*/ 2678 h 152"/>
                              <a:gd name="T108" fmla="+- 0 4509 4509"/>
                              <a:gd name="T109" fmla="*/ T108 w 136"/>
                              <a:gd name="T110" fmla="+- 0 2689 2612"/>
                              <a:gd name="T111" fmla="*/ 2689 h 152"/>
                              <a:gd name="T112" fmla="+- 0 4511 4509"/>
                              <a:gd name="T113" fmla="*/ T112 w 136"/>
                              <a:gd name="T114" fmla="+- 0 2708 2612"/>
                              <a:gd name="T115" fmla="*/ 270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8"/>
                                </a:lnTo>
                                <a:lnTo>
                                  <a:pt x="15" y="127"/>
                                </a:lnTo>
                                <a:lnTo>
                                  <a:pt x="38" y="144"/>
                                </a:lnTo>
                                <a:lnTo>
                                  <a:pt x="61" y="150"/>
                                </a:lnTo>
                                <a:lnTo>
                                  <a:pt x="71" y="151"/>
                                </a:lnTo>
                                <a:lnTo>
                                  <a:pt x="100" y="146"/>
                                </a:lnTo>
                                <a:lnTo>
                                  <a:pt x="111" y="140"/>
                                </a:lnTo>
                                <a:lnTo>
                                  <a:pt x="126" y="129"/>
                                </a:lnTo>
                                <a:lnTo>
                                  <a:pt x="134" y="108"/>
                                </a:lnTo>
                                <a:lnTo>
                                  <a:pt x="96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3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47"/>
                                </a:lnTo>
                                <a:lnTo>
                                  <a:pt x="49" y="2"/>
                                </a:lnTo>
                                <a:lnTo>
                                  <a:pt x="27" y="13"/>
                                </a:lnTo>
                                <a:lnTo>
                                  <a:pt x="19" y="20"/>
                                </a:lnTo>
                                <a:lnTo>
                                  <a:pt x="6" y="43"/>
                                </a:lnTo>
                                <a:lnTo>
                                  <a:pt x="1" y="66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7239A" id="Group 40" o:spid="_x0000_s1026" style="position:absolute;margin-left:181.65pt;margin-top:121pt;width:57.55pt;height:24.2pt;z-index:-251646464;mso-position-horizontal-relative:page;mso-position-vertical-relative:page" coordorigin="3633,2420" coordsize="1151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">
                <v:shape id="Freeform 50" o:spid="_x0000_s1027" style="position:absolute;left:3773;top:2560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" path="m162,144r2,-4l168,115r,-13l168,89,164,64,162,54,155,35,143,22,130,9,113,3,99,,,,,200r99,l105,162r-9,2l88,166r-47,l41,34r43,l92,35r12,3l111,45r7,7l123,64r4,13l127,123r-4,14l118,150r-6,46l130,190r11,-10l157,156r5,-12xe" fillcolor="#151313" stroked="f">
                  <v:path arrowok="t" o:connecttype="custom" o:connectlocs="162,2704;164,2700;168,2675;168,2662;168,2649;164,2624;162,2614;155,2595;143,2582;130,2569;113,2563;99,2560;0,2560;0,2760;99,2760;105,2722;96,2724;88,2726;41,2726;41,2594;84,2594;92,2595;104,2598;111,2605;118,2612;123,2624;127,2637;127,2683;123,2697;118,2710;112,2756;130,2750;141,2740;157,2716;162,2704" o:connectangles="0,0,0,0,0,0,0,0,0,0,0,0,0,0,0,0,0,0,0,0,0,0,0,0,0,0,0,0,0,0,0,0,0,0,0"/>
                </v:shape>
                <v:shape id="Freeform 49" o:spid="_x0000_s1028" style="position:absolute;left:3773;top:2560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" path="m112,196r6,-46l112,156r-7,6l99,200r13,-4xe" fillcolor="#151313" stroked="f">
                  <v:path arrowok="t" o:connecttype="custom" o:connectlocs="112,2756;118,2710;112,2716;105,2722;99,2760;112,2756" o:connectangles="0,0,0,0,0,0"/>
                </v:shape>
                <v:shape id="Freeform 48" o:spid="_x0000_s1029" style="position:absolute;left:3964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" path="m100,8l77,1,67,,49,2,40,47r8,-9l57,29r24,l89,38r8,8l98,63r-13,l100,87r36,l135,71,130,43,122,26r-4,-5l100,8xe" fillcolor="#151313" stroked="f">
                  <v:path arrowok="t" o:connecttype="custom" o:connectlocs="100,2620;77,2613;67,2612;49,2614;40,2659;48,2650;57,2641;81,2641;89,2650;97,2658;98,2675;85,2675;100,2699;136,2699;135,2683;130,2655;122,2638;118,2633;100,2620" o:connectangles="0,0,0,0,0,0,0,0,0,0,0,0,0,0,0,0,0,0,0"/>
                </v:shape>
                <v:shape id="Freeform 47" o:spid="_x0000_s1030" style="position:absolute;left:3964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" path="m2,96r8,22l15,127r23,17l61,150r10,1l100,146r11,-6l126,129r8,-21l96,102r-4,11l86,118r-6,5l58,123,49,113r-9,-9l40,87r60,l85,63r-45,l40,47,49,2,27,13r-8,7l6,43,1,66,,77,2,96xe" fillcolor="#151313" stroked="f">
                  <v:path arrowok="t" o:connecttype="custom" o:connectlocs="2,2708;10,2730;15,2739;38,2756;61,2762;71,2763;100,2758;111,2752;126,2741;134,2720;96,2714;92,2725;86,2730;80,2735;58,2735;49,2725;40,2716;40,2699;100,2699;85,2675;40,2675;40,2659;49,2614;27,2625;19,2632;6,2655;1,2678;0,2689;2,2708" o:connectangles="0,0,0,0,0,0,0,0,0,0,0,0,0,0,0,0,0,0,0,0,0,0,0,0,0,0,0,0,0"/>
                </v:shape>
                <v:shape id="Freeform 46" o:spid="_x0000_s1031" style="position:absolute;left:4113;top:2615;width:151;height:145;visibility:visible;mso-wrap-style:square;v-text-anchor:top" coordsize="15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" path="m20,l,,1,4,8,20r9,23l28,70,39,97r10,24l56,139r2,6l93,145r1,-4l101,125r9,-23l121,75,131,48,141,24,148,6,150,,111,r-4,11l97,36,88,62,83,74r-2,6l79,86r-1,3l75,99,67,74,63,63,54,38,44,12,40,,20,xe" fillcolor="#151313" stroked="f">
                  <v:path arrowok="t" o:connecttype="custom" o:connectlocs="20,2615;0,2615;1,2619;8,2635;17,2658;28,2685;39,2712;49,2736;56,2754;58,2760;93,2760;94,2756;101,2740;110,2717;121,2690;131,2663;141,2639;148,2621;150,2615;111,2615;107,2626;97,2651;88,2677;83,2689;81,2695;79,2701;78,2704;75,2714;67,2689;63,2678;54,2653;44,2627;40,2615;20,2615" o:connectangles="0,0,0,0,0,0,0,0,0,0,0,0,0,0,0,0,0,0,0,0,0,0,0,0,0,0,0,0,0,0,0,0,0,0"/>
                </v:shape>
                <v:shape id="Freeform 45" o:spid="_x0000_s1032" style="position:absolute;left:4287;top:2560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" path="m,200r38,l38,55,,55,,200xe" fillcolor="#151313" stroked="f">
                  <v:path arrowok="t" o:connecttype="custom" o:connectlocs="0,2760;38,2760;38,2615;0,2615;0,2760" o:connectangles="0,0,0,0,0"/>
                </v:shape>
                <v:shape id="Freeform 44" o:spid="_x0000_s1033" style="position:absolute;left:4287;top:2560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" path="m,l,35r38,l38,,,xe" fillcolor="#151313" stroked="f">
                  <v:path arrowok="t" o:connecttype="custom" o:connectlocs="0,2560;0,2595;38,2595;38,2560;0,2560" o:connectangles="0,0,0,0,0"/>
                </v:shape>
                <v:shape id="Freeform 43" o:spid="_x0000_s1034" style="position:absolute;left:4356;top:2612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" path="m72,120r-15,l48,109,40,99r,-49l48,40,57,30r25,l89,36r7,5l97,53r38,-7l121,19r-8,-8l84,1,71,,47,3,26,14r-7,6l6,42,1,65,,76r5,29l14,124r5,7l36,143r23,7l70,151r11,l106,143r9,-5l120,133r13,-22l137,99,100,92r-3,16l90,114r-7,6l72,120xe" fillcolor="#151313" stroked="f">
                  <v:path arrowok="t" o:connecttype="custom" o:connectlocs="72,2732;57,2732;48,2721;40,2711;40,2662;48,2652;57,2642;82,2642;89,2648;96,2653;97,2665;135,2658;121,2631;113,2623;84,2613;71,2612;47,2615;26,2626;19,2632;6,2654;1,2677;0,2688;5,2717;14,2736;19,2743;36,2755;59,2762;70,2763;81,2763;106,2755;115,2750;120,2745;133,2723;137,2711;100,2704;97,2720;90,2726;83,2732;72,2732" o:connectangles="0,0,0,0,0,0,0,0,0,0,0,0,0,0,0,0,0,0,0,0,0,0,0,0,0,0,0,0,0,0,0,0,0,0,0,0,0,0,0"/>
                </v:shape>
                <v:shape id="Freeform 42" o:spid="_x0000_s1035" style="position:absolute;left:4509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" path="m100,8l77,1,67,,49,2,40,47r8,-9l57,29r24,l89,38r8,8l98,63r-13,l100,87r36,l135,71,130,43,122,26r-4,-5l100,8xe" fillcolor="#151313" stroked="f">
                  <v:path arrowok="t" o:connecttype="custom" o:connectlocs="100,2620;77,2613;67,2612;49,2614;40,2659;48,2650;57,2641;81,2641;89,2650;97,2658;98,2675;85,2675;100,2699;136,2699;135,2683;130,2655;122,2638;118,2633;100,2620" o:connectangles="0,0,0,0,0,0,0,0,0,0,0,0,0,0,0,0,0,0,0"/>
                </v:shape>
                <v:shape id="Freeform 41" o:spid="_x0000_s1036" style="position:absolute;left:4509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" path="m2,96r8,22l15,127r23,17l61,150r10,1l100,146r11,-6l126,129r8,-21l96,102r-4,11l86,118r-6,5l58,123,49,113r-9,-9l40,87r60,l85,63r-45,l40,47,49,2,27,13r-8,7l6,43,1,66,,77,2,96xe" fillcolor="#151313" stroked="f">
                  <v:path arrowok="t" o:connecttype="custom" o:connectlocs="2,2708;10,2730;15,2739;38,2756;61,2762;71,2763;100,2758;111,2752;126,2741;134,2720;96,2714;92,2725;86,2730;80,2735;58,2735;49,2725;40,2716;40,2699;100,2699;85,2675;40,2675;40,2659;49,2614;27,2625;19,2632;6,2655;1,2678;0,2689;2,270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1467485</wp:posOffset>
                </wp:positionH>
                <wp:positionV relativeFrom="page">
                  <wp:posOffset>1536700</wp:posOffset>
                </wp:positionV>
                <wp:extent cx="943610" cy="307340"/>
                <wp:effectExtent l="0" t="0" r="0" b="0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307340"/>
                          <a:chOff x="2311" y="2420"/>
                          <a:chExt cx="1486" cy="484"/>
                        </a:xfrm>
                      </wpg:grpSpPr>
                      <wps:wsp>
                        <wps:cNvPr id="29" name="Freeform 39"/>
                        <wps:cNvSpPr>
                          <a:spLocks/>
                        </wps:cNvSpPr>
                        <wps:spPr bwMode="auto">
                          <a:xfrm>
                            <a:off x="2451" y="2560"/>
                            <a:ext cx="152" cy="200"/>
                          </a:xfrm>
                          <a:custGeom>
                            <a:avLst/>
                            <a:gdLst>
                              <a:gd name="T0" fmla="+- 0 2451 2451"/>
                              <a:gd name="T1" fmla="*/ T0 w 152"/>
                              <a:gd name="T2" fmla="+- 0 2565 2560"/>
                              <a:gd name="T3" fmla="*/ 2565 h 200"/>
                              <a:gd name="T4" fmla="+- 0 2451 2451"/>
                              <a:gd name="T5" fmla="*/ T4 w 152"/>
                              <a:gd name="T6" fmla="+- 0 2760 2560"/>
                              <a:gd name="T7" fmla="*/ 2760 h 200"/>
                              <a:gd name="T8" fmla="+- 0 2603 2451"/>
                              <a:gd name="T9" fmla="*/ T8 w 152"/>
                              <a:gd name="T10" fmla="+- 0 2760 2560"/>
                              <a:gd name="T11" fmla="*/ 2760 h 200"/>
                              <a:gd name="T12" fmla="+- 0 2603 2451"/>
                              <a:gd name="T13" fmla="*/ T12 w 152"/>
                              <a:gd name="T14" fmla="+- 0 2726 2560"/>
                              <a:gd name="T15" fmla="*/ 2726 h 200"/>
                              <a:gd name="T16" fmla="+- 0 2491 2451"/>
                              <a:gd name="T17" fmla="*/ T16 w 152"/>
                              <a:gd name="T18" fmla="+- 0 2726 2560"/>
                              <a:gd name="T19" fmla="*/ 2726 h 200"/>
                              <a:gd name="T20" fmla="+- 0 2491 2451"/>
                              <a:gd name="T21" fmla="*/ T20 w 152"/>
                              <a:gd name="T22" fmla="+- 0 2672 2560"/>
                              <a:gd name="T23" fmla="*/ 2672 h 200"/>
                              <a:gd name="T24" fmla="+- 0 2592 2451"/>
                              <a:gd name="T25" fmla="*/ T24 w 152"/>
                              <a:gd name="T26" fmla="+- 0 2672 2560"/>
                              <a:gd name="T27" fmla="*/ 2672 h 200"/>
                              <a:gd name="T28" fmla="+- 0 2592 2451"/>
                              <a:gd name="T29" fmla="*/ T28 w 152"/>
                              <a:gd name="T30" fmla="+- 0 2638 2560"/>
                              <a:gd name="T31" fmla="*/ 2638 h 200"/>
                              <a:gd name="T32" fmla="+- 0 2491 2451"/>
                              <a:gd name="T33" fmla="*/ T32 w 152"/>
                              <a:gd name="T34" fmla="+- 0 2638 2560"/>
                              <a:gd name="T35" fmla="*/ 2638 h 200"/>
                              <a:gd name="T36" fmla="+- 0 2491 2451"/>
                              <a:gd name="T37" fmla="*/ T36 w 152"/>
                              <a:gd name="T38" fmla="+- 0 2594 2560"/>
                              <a:gd name="T39" fmla="*/ 2594 h 200"/>
                              <a:gd name="T40" fmla="+- 0 2599 2451"/>
                              <a:gd name="T41" fmla="*/ T40 w 152"/>
                              <a:gd name="T42" fmla="+- 0 2594 2560"/>
                              <a:gd name="T43" fmla="*/ 2594 h 200"/>
                              <a:gd name="T44" fmla="+- 0 2599 2451"/>
                              <a:gd name="T45" fmla="*/ T44 w 152"/>
                              <a:gd name="T46" fmla="+- 0 2560 2560"/>
                              <a:gd name="T47" fmla="*/ 2560 h 200"/>
                              <a:gd name="T48" fmla="+- 0 2451 2451"/>
                              <a:gd name="T49" fmla="*/ T48 w 152"/>
                              <a:gd name="T50" fmla="+- 0 2560 2560"/>
                              <a:gd name="T51" fmla="*/ 2560 h 200"/>
                              <a:gd name="T52" fmla="+- 0 2451 2451"/>
                              <a:gd name="T53" fmla="*/ T52 w 152"/>
                              <a:gd name="T54" fmla="+- 0 2565 2560"/>
                              <a:gd name="T55" fmla="*/ 256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200">
                                <a:moveTo>
                                  <a:pt x="0" y="5"/>
                                </a:moveTo>
                                <a:lnTo>
                                  <a:pt x="0" y="200"/>
                                </a:lnTo>
                                <a:lnTo>
                                  <a:pt x="152" y="200"/>
                                </a:lnTo>
                                <a:lnTo>
                                  <a:pt x="152" y="166"/>
                                </a:lnTo>
                                <a:lnTo>
                                  <a:pt x="40" y="166"/>
                                </a:lnTo>
                                <a:lnTo>
                                  <a:pt x="40" y="112"/>
                                </a:lnTo>
                                <a:lnTo>
                                  <a:pt x="141" y="112"/>
                                </a:lnTo>
                                <a:lnTo>
                                  <a:pt x="141" y="78"/>
                                </a:lnTo>
                                <a:lnTo>
                                  <a:pt x="40" y="78"/>
                                </a:lnTo>
                                <a:lnTo>
                                  <a:pt x="40" y="34"/>
                                </a:lnTo>
                                <a:lnTo>
                                  <a:pt x="148" y="34"/>
                                </a:lnTo>
                                <a:lnTo>
                                  <a:pt x="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8"/>
                        <wps:cNvSpPr>
                          <a:spLocks/>
                        </wps:cNvSpPr>
                        <wps:spPr bwMode="auto">
                          <a:xfrm>
                            <a:off x="2637" y="2560"/>
                            <a:ext cx="38" cy="200"/>
                          </a:xfrm>
                          <a:custGeom>
                            <a:avLst/>
                            <a:gdLst>
                              <a:gd name="T0" fmla="+- 0 2675 2637"/>
                              <a:gd name="T1" fmla="*/ T0 w 38"/>
                              <a:gd name="T2" fmla="+- 0 2716 2560"/>
                              <a:gd name="T3" fmla="*/ 2716 h 200"/>
                              <a:gd name="T4" fmla="+- 0 2675 2637"/>
                              <a:gd name="T5" fmla="*/ T4 w 38"/>
                              <a:gd name="T6" fmla="+- 0 2560 2560"/>
                              <a:gd name="T7" fmla="*/ 2560 h 200"/>
                              <a:gd name="T8" fmla="+- 0 2637 2637"/>
                              <a:gd name="T9" fmla="*/ T8 w 38"/>
                              <a:gd name="T10" fmla="+- 0 2560 2560"/>
                              <a:gd name="T11" fmla="*/ 2560 h 200"/>
                              <a:gd name="T12" fmla="+- 0 2637 2637"/>
                              <a:gd name="T13" fmla="*/ T12 w 38"/>
                              <a:gd name="T14" fmla="+- 0 2760 2560"/>
                              <a:gd name="T15" fmla="*/ 2760 h 200"/>
                              <a:gd name="T16" fmla="+- 0 2675 2637"/>
                              <a:gd name="T17" fmla="*/ T16 w 38"/>
                              <a:gd name="T18" fmla="+- 0 2760 2560"/>
                              <a:gd name="T19" fmla="*/ 2760 h 200"/>
                              <a:gd name="T20" fmla="+- 0 2675 2637"/>
                              <a:gd name="T21" fmla="*/ T20 w 38"/>
                              <a:gd name="T22" fmla="+- 0 2716 2560"/>
                              <a:gd name="T23" fmla="*/ 27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38" y="156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8" y="200"/>
                                </a:lnTo>
                                <a:lnTo>
                                  <a:pt x="3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7"/>
                        <wps:cNvSpPr>
                          <a:spLocks/>
                        </wps:cNvSpPr>
                        <wps:spPr bwMode="auto">
                          <a:xfrm>
                            <a:off x="2704" y="2612"/>
                            <a:ext cx="136" cy="152"/>
                          </a:xfrm>
                          <a:custGeom>
                            <a:avLst/>
                            <a:gdLst>
                              <a:gd name="T0" fmla="+- 0 2803 2704"/>
                              <a:gd name="T1" fmla="*/ T0 w 136"/>
                              <a:gd name="T2" fmla="+- 0 2620 2612"/>
                              <a:gd name="T3" fmla="*/ 2620 h 152"/>
                              <a:gd name="T4" fmla="+- 0 2781 2704"/>
                              <a:gd name="T5" fmla="*/ T4 w 136"/>
                              <a:gd name="T6" fmla="+- 0 2613 2612"/>
                              <a:gd name="T7" fmla="*/ 2613 h 152"/>
                              <a:gd name="T8" fmla="+- 0 2770 2704"/>
                              <a:gd name="T9" fmla="*/ T8 w 136"/>
                              <a:gd name="T10" fmla="+- 0 2612 2612"/>
                              <a:gd name="T11" fmla="*/ 2612 h 152"/>
                              <a:gd name="T12" fmla="+- 0 2752 2704"/>
                              <a:gd name="T13" fmla="*/ T12 w 136"/>
                              <a:gd name="T14" fmla="+- 0 2614 2612"/>
                              <a:gd name="T15" fmla="*/ 2614 h 152"/>
                              <a:gd name="T16" fmla="+- 0 2744 2704"/>
                              <a:gd name="T17" fmla="*/ T16 w 136"/>
                              <a:gd name="T18" fmla="+- 0 2659 2612"/>
                              <a:gd name="T19" fmla="*/ 2659 h 152"/>
                              <a:gd name="T20" fmla="+- 0 2752 2704"/>
                              <a:gd name="T21" fmla="*/ T20 w 136"/>
                              <a:gd name="T22" fmla="+- 0 2650 2612"/>
                              <a:gd name="T23" fmla="*/ 2650 h 152"/>
                              <a:gd name="T24" fmla="+- 0 2760 2704"/>
                              <a:gd name="T25" fmla="*/ T24 w 136"/>
                              <a:gd name="T26" fmla="+- 0 2641 2612"/>
                              <a:gd name="T27" fmla="*/ 2641 h 152"/>
                              <a:gd name="T28" fmla="+- 0 2784 2704"/>
                              <a:gd name="T29" fmla="*/ T28 w 136"/>
                              <a:gd name="T30" fmla="+- 0 2641 2612"/>
                              <a:gd name="T31" fmla="*/ 2641 h 152"/>
                              <a:gd name="T32" fmla="+- 0 2792 2704"/>
                              <a:gd name="T33" fmla="*/ T32 w 136"/>
                              <a:gd name="T34" fmla="+- 0 2650 2612"/>
                              <a:gd name="T35" fmla="*/ 2650 h 152"/>
                              <a:gd name="T36" fmla="+- 0 2801 2704"/>
                              <a:gd name="T37" fmla="*/ T36 w 136"/>
                              <a:gd name="T38" fmla="+- 0 2658 2612"/>
                              <a:gd name="T39" fmla="*/ 2658 h 152"/>
                              <a:gd name="T40" fmla="+- 0 2801 2704"/>
                              <a:gd name="T41" fmla="*/ T40 w 136"/>
                              <a:gd name="T42" fmla="+- 0 2675 2612"/>
                              <a:gd name="T43" fmla="*/ 2675 h 152"/>
                              <a:gd name="T44" fmla="+- 0 2788 2704"/>
                              <a:gd name="T45" fmla="*/ T44 w 136"/>
                              <a:gd name="T46" fmla="+- 0 2675 2612"/>
                              <a:gd name="T47" fmla="*/ 2675 h 152"/>
                              <a:gd name="T48" fmla="+- 0 2803 2704"/>
                              <a:gd name="T49" fmla="*/ T48 w 136"/>
                              <a:gd name="T50" fmla="+- 0 2699 2612"/>
                              <a:gd name="T51" fmla="*/ 2699 h 152"/>
                              <a:gd name="T52" fmla="+- 0 2839 2704"/>
                              <a:gd name="T53" fmla="*/ T52 w 136"/>
                              <a:gd name="T54" fmla="+- 0 2699 2612"/>
                              <a:gd name="T55" fmla="*/ 2699 h 152"/>
                              <a:gd name="T56" fmla="+- 0 2839 2704"/>
                              <a:gd name="T57" fmla="*/ T56 w 136"/>
                              <a:gd name="T58" fmla="+- 0 2683 2612"/>
                              <a:gd name="T59" fmla="*/ 2683 h 152"/>
                              <a:gd name="T60" fmla="+- 0 2833 2704"/>
                              <a:gd name="T61" fmla="*/ T60 w 136"/>
                              <a:gd name="T62" fmla="+- 0 2655 2612"/>
                              <a:gd name="T63" fmla="*/ 2655 h 152"/>
                              <a:gd name="T64" fmla="+- 0 2825 2704"/>
                              <a:gd name="T65" fmla="*/ T64 w 136"/>
                              <a:gd name="T66" fmla="+- 0 2638 2612"/>
                              <a:gd name="T67" fmla="*/ 2638 h 152"/>
                              <a:gd name="T68" fmla="+- 0 2821 2704"/>
                              <a:gd name="T69" fmla="*/ T68 w 136"/>
                              <a:gd name="T70" fmla="+- 0 2633 2612"/>
                              <a:gd name="T71" fmla="*/ 2633 h 152"/>
                              <a:gd name="T72" fmla="+- 0 2803 2704"/>
                              <a:gd name="T73" fmla="*/ T72 w 136"/>
                              <a:gd name="T74" fmla="+- 0 2620 2612"/>
                              <a:gd name="T75" fmla="*/ 262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99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2"/>
                                </a:lnTo>
                                <a:lnTo>
                                  <a:pt x="40" y="47"/>
                                </a:lnTo>
                                <a:lnTo>
                                  <a:pt x="48" y="38"/>
                                </a:lnTo>
                                <a:lnTo>
                                  <a:pt x="56" y="29"/>
                                </a:lnTo>
                                <a:lnTo>
                                  <a:pt x="80" y="29"/>
                                </a:lnTo>
                                <a:lnTo>
                                  <a:pt x="88" y="38"/>
                                </a:lnTo>
                                <a:lnTo>
                                  <a:pt x="97" y="46"/>
                                </a:lnTo>
                                <a:lnTo>
                                  <a:pt x="97" y="63"/>
                                </a:lnTo>
                                <a:lnTo>
                                  <a:pt x="84" y="63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1"/>
                                </a:lnTo>
                                <a:lnTo>
                                  <a:pt x="129" y="43"/>
                                </a:lnTo>
                                <a:lnTo>
                                  <a:pt x="121" y="26"/>
                                </a:lnTo>
                                <a:lnTo>
                                  <a:pt x="117" y="21"/>
                                </a:lnTo>
                                <a:lnTo>
                                  <a:pt x="9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2704" y="2612"/>
                            <a:ext cx="136" cy="152"/>
                          </a:xfrm>
                          <a:custGeom>
                            <a:avLst/>
                            <a:gdLst>
                              <a:gd name="T0" fmla="+- 0 2706 2704"/>
                              <a:gd name="T1" fmla="*/ T0 w 136"/>
                              <a:gd name="T2" fmla="+- 0 2708 2612"/>
                              <a:gd name="T3" fmla="*/ 2708 h 152"/>
                              <a:gd name="T4" fmla="+- 0 2713 2704"/>
                              <a:gd name="T5" fmla="*/ T4 w 136"/>
                              <a:gd name="T6" fmla="+- 0 2730 2612"/>
                              <a:gd name="T7" fmla="*/ 2730 h 152"/>
                              <a:gd name="T8" fmla="+- 0 2718 2704"/>
                              <a:gd name="T9" fmla="*/ T8 w 136"/>
                              <a:gd name="T10" fmla="+- 0 2739 2612"/>
                              <a:gd name="T11" fmla="*/ 2739 h 152"/>
                              <a:gd name="T12" fmla="+- 0 2742 2704"/>
                              <a:gd name="T13" fmla="*/ T12 w 136"/>
                              <a:gd name="T14" fmla="+- 0 2756 2612"/>
                              <a:gd name="T15" fmla="*/ 2756 h 152"/>
                              <a:gd name="T16" fmla="+- 0 2764 2704"/>
                              <a:gd name="T17" fmla="*/ T16 w 136"/>
                              <a:gd name="T18" fmla="+- 0 2762 2612"/>
                              <a:gd name="T19" fmla="*/ 2762 h 152"/>
                              <a:gd name="T20" fmla="+- 0 2774 2704"/>
                              <a:gd name="T21" fmla="*/ T20 w 136"/>
                              <a:gd name="T22" fmla="+- 0 2763 2612"/>
                              <a:gd name="T23" fmla="*/ 2763 h 152"/>
                              <a:gd name="T24" fmla="+- 0 2804 2704"/>
                              <a:gd name="T25" fmla="*/ T24 w 136"/>
                              <a:gd name="T26" fmla="+- 0 2758 2612"/>
                              <a:gd name="T27" fmla="*/ 2758 h 152"/>
                              <a:gd name="T28" fmla="+- 0 2814 2704"/>
                              <a:gd name="T29" fmla="*/ T28 w 136"/>
                              <a:gd name="T30" fmla="+- 0 2752 2612"/>
                              <a:gd name="T31" fmla="*/ 2752 h 152"/>
                              <a:gd name="T32" fmla="+- 0 2830 2704"/>
                              <a:gd name="T33" fmla="*/ T32 w 136"/>
                              <a:gd name="T34" fmla="+- 0 2741 2612"/>
                              <a:gd name="T35" fmla="*/ 2741 h 152"/>
                              <a:gd name="T36" fmla="+- 0 2837 2704"/>
                              <a:gd name="T37" fmla="*/ T36 w 136"/>
                              <a:gd name="T38" fmla="+- 0 2720 2612"/>
                              <a:gd name="T39" fmla="*/ 2720 h 152"/>
                              <a:gd name="T40" fmla="+- 0 2799 2704"/>
                              <a:gd name="T41" fmla="*/ T40 w 136"/>
                              <a:gd name="T42" fmla="+- 0 2714 2612"/>
                              <a:gd name="T43" fmla="*/ 2714 h 152"/>
                              <a:gd name="T44" fmla="+- 0 2796 2704"/>
                              <a:gd name="T45" fmla="*/ T44 w 136"/>
                              <a:gd name="T46" fmla="+- 0 2725 2612"/>
                              <a:gd name="T47" fmla="*/ 2725 h 152"/>
                              <a:gd name="T48" fmla="+- 0 2790 2704"/>
                              <a:gd name="T49" fmla="*/ T48 w 136"/>
                              <a:gd name="T50" fmla="+- 0 2730 2612"/>
                              <a:gd name="T51" fmla="*/ 2730 h 152"/>
                              <a:gd name="T52" fmla="+- 0 2783 2704"/>
                              <a:gd name="T53" fmla="*/ T52 w 136"/>
                              <a:gd name="T54" fmla="+- 0 2735 2612"/>
                              <a:gd name="T55" fmla="*/ 2735 h 152"/>
                              <a:gd name="T56" fmla="+- 0 2761 2704"/>
                              <a:gd name="T57" fmla="*/ T56 w 136"/>
                              <a:gd name="T58" fmla="+- 0 2735 2612"/>
                              <a:gd name="T59" fmla="*/ 2735 h 152"/>
                              <a:gd name="T60" fmla="+- 0 2752 2704"/>
                              <a:gd name="T61" fmla="*/ T60 w 136"/>
                              <a:gd name="T62" fmla="+- 0 2725 2612"/>
                              <a:gd name="T63" fmla="*/ 2725 h 152"/>
                              <a:gd name="T64" fmla="+- 0 2743 2704"/>
                              <a:gd name="T65" fmla="*/ T64 w 136"/>
                              <a:gd name="T66" fmla="+- 0 2716 2612"/>
                              <a:gd name="T67" fmla="*/ 2716 h 152"/>
                              <a:gd name="T68" fmla="+- 0 2743 2704"/>
                              <a:gd name="T69" fmla="*/ T68 w 136"/>
                              <a:gd name="T70" fmla="+- 0 2699 2612"/>
                              <a:gd name="T71" fmla="*/ 2699 h 152"/>
                              <a:gd name="T72" fmla="+- 0 2803 2704"/>
                              <a:gd name="T73" fmla="*/ T72 w 136"/>
                              <a:gd name="T74" fmla="+- 0 2699 2612"/>
                              <a:gd name="T75" fmla="*/ 2699 h 152"/>
                              <a:gd name="T76" fmla="+- 0 2788 2704"/>
                              <a:gd name="T77" fmla="*/ T76 w 136"/>
                              <a:gd name="T78" fmla="+- 0 2675 2612"/>
                              <a:gd name="T79" fmla="*/ 2675 h 152"/>
                              <a:gd name="T80" fmla="+- 0 2744 2704"/>
                              <a:gd name="T81" fmla="*/ T80 w 136"/>
                              <a:gd name="T82" fmla="+- 0 2675 2612"/>
                              <a:gd name="T83" fmla="*/ 2675 h 152"/>
                              <a:gd name="T84" fmla="+- 0 2744 2704"/>
                              <a:gd name="T85" fmla="*/ T84 w 136"/>
                              <a:gd name="T86" fmla="+- 0 2659 2612"/>
                              <a:gd name="T87" fmla="*/ 2659 h 152"/>
                              <a:gd name="T88" fmla="+- 0 2752 2704"/>
                              <a:gd name="T89" fmla="*/ T88 w 136"/>
                              <a:gd name="T90" fmla="+- 0 2614 2612"/>
                              <a:gd name="T91" fmla="*/ 2614 h 152"/>
                              <a:gd name="T92" fmla="+- 0 2730 2704"/>
                              <a:gd name="T93" fmla="*/ T92 w 136"/>
                              <a:gd name="T94" fmla="+- 0 2625 2612"/>
                              <a:gd name="T95" fmla="*/ 2625 h 152"/>
                              <a:gd name="T96" fmla="+- 0 2722 2704"/>
                              <a:gd name="T97" fmla="*/ T96 w 136"/>
                              <a:gd name="T98" fmla="+- 0 2632 2612"/>
                              <a:gd name="T99" fmla="*/ 2632 h 152"/>
                              <a:gd name="T100" fmla="+- 0 2709 2704"/>
                              <a:gd name="T101" fmla="*/ T100 w 136"/>
                              <a:gd name="T102" fmla="+- 0 2655 2612"/>
                              <a:gd name="T103" fmla="*/ 2655 h 152"/>
                              <a:gd name="T104" fmla="+- 0 2704 2704"/>
                              <a:gd name="T105" fmla="*/ T104 w 136"/>
                              <a:gd name="T106" fmla="+- 0 2678 2612"/>
                              <a:gd name="T107" fmla="*/ 2678 h 152"/>
                              <a:gd name="T108" fmla="+- 0 2704 2704"/>
                              <a:gd name="T109" fmla="*/ T108 w 136"/>
                              <a:gd name="T110" fmla="+- 0 2689 2612"/>
                              <a:gd name="T111" fmla="*/ 2689 h 152"/>
                              <a:gd name="T112" fmla="+- 0 2706 2704"/>
                              <a:gd name="T113" fmla="*/ T112 w 136"/>
                              <a:gd name="T114" fmla="+- 0 2708 2612"/>
                              <a:gd name="T115" fmla="*/ 270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9" y="118"/>
                                </a:lnTo>
                                <a:lnTo>
                                  <a:pt x="14" y="127"/>
                                </a:lnTo>
                                <a:lnTo>
                                  <a:pt x="38" y="144"/>
                                </a:lnTo>
                                <a:lnTo>
                                  <a:pt x="60" y="150"/>
                                </a:lnTo>
                                <a:lnTo>
                                  <a:pt x="70" y="151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0"/>
                                </a:lnTo>
                                <a:lnTo>
                                  <a:pt x="126" y="129"/>
                                </a:lnTo>
                                <a:lnTo>
                                  <a:pt x="133" y="108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79" y="123"/>
                                </a:lnTo>
                                <a:lnTo>
                                  <a:pt x="57" y="123"/>
                                </a:lnTo>
                                <a:lnTo>
                                  <a:pt x="48" y="113"/>
                                </a:lnTo>
                                <a:lnTo>
                                  <a:pt x="39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4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47"/>
                                </a:lnTo>
                                <a:lnTo>
                                  <a:pt x="48" y="2"/>
                                </a:lnTo>
                                <a:lnTo>
                                  <a:pt x="26" y="13"/>
                                </a:lnTo>
                                <a:lnTo>
                                  <a:pt x="18" y="20"/>
                                </a:lnTo>
                                <a:lnTo>
                                  <a:pt x="5" y="43"/>
                                </a:lnTo>
                                <a:lnTo>
                                  <a:pt x="0" y="66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2862" y="2612"/>
                            <a:ext cx="137" cy="152"/>
                          </a:xfrm>
                          <a:custGeom>
                            <a:avLst/>
                            <a:gdLst>
                              <a:gd name="T0" fmla="+- 0 2934 2862"/>
                              <a:gd name="T1" fmla="*/ T0 w 137"/>
                              <a:gd name="T2" fmla="+- 0 2732 2612"/>
                              <a:gd name="T3" fmla="*/ 2732 h 152"/>
                              <a:gd name="T4" fmla="+- 0 2919 2862"/>
                              <a:gd name="T5" fmla="*/ T4 w 137"/>
                              <a:gd name="T6" fmla="+- 0 2732 2612"/>
                              <a:gd name="T7" fmla="*/ 2732 h 152"/>
                              <a:gd name="T8" fmla="+- 0 2910 2862"/>
                              <a:gd name="T9" fmla="*/ T8 w 137"/>
                              <a:gd name="T10" fmla="+- 0 2721 2612"/>
                              <a:gd name="T11" fmla="*/ 2721 h 152"/>
                              <a:gd name="T12" fmla="+- 0 2902 2862"/>
                              <a:gd name="T13" fmla="*/ T12 w 137"/>
                              <a:gd name="T14" fmla="+- 0 2711 2612"/>
                              <a:gd name="T15" fmla="*/ 2711 h 152"/>
                              <a:gd name="T16" fmla="+- 0 2902 2862"/>
                              <a:gd name="T17" fmla="*/ T16 w 137"/>
                              <a:gd name="T18" fmla="+- 0 2662 2612"/>
                              <a:gd name="T19" fmla="*/ 2662 h 152"/>
                              <a:gd name="T20" fmla="+- 0 2910 2862"/>
                              <a:gd name="T21" fmla="*/ T20 w 137"/>
                              <a:gd name="T22" fmla="+- 0 2652 2612"/>
                              <a:gd name="T23" fmla="*/ 2652 h 152"/>
                              <a:gd name="T24" fmla="+- 0 2919 2862"/>
                              <a:gd name="T25" fmla="*/ T24 w 137"/>
                              <a:gd name="T26" fmla="+- 0 2642 2612"/>
                              <a:gd name="T27" fmla="*/ 2642 h 152"/>
                              <a:gd name="T28" fmla="+- 0 2944 2862"/>
                              <a:gd name="T29" fmla="*/ T28 w 137"/>
                              <a:gd name="T30" fmla="+- 0 2642 2612"/>
                              <a:gd name="T31" fmla="*/ 2642 h 152"/>
                              <a:gd name="T32" fmla="+- 0 2951 2862"/>
                              <a:gd name="T33" fmla="*/ T32 w 137"/>
                              <a:gd name="T34" fmla="+- 0 2648 2612"/>
                              <a:gd name="T35" fmla="*/ 2648 h 152"/>
                              <a:gd name="T36" fmla="+- 0 2957 2862"/>
                              <a:gd name="T37" fmla="*/ T36 w 137"/>
                              <a:gd name="T38" fmla="+- 0 2653 2612"/>
                              <a:gd name="T39" fmla="*/ 2653 h 152"/>
                              <a:gd name="T40" fmla="+- 0 2959 2862"/>
                              <a:gd name="T41" fmla="*/ T40 w 137"/>
                              <a:gd name="T42" fmla="+- 0 2665 2612"/>
                              <a:gd name="T43" fmla="*/ 2665 h 152"/>
                              <a:gd name="T44" fmla="+- 0 2997 2862"/>
                              <a:gd name="T45" fmla="*/ T44 w 137"/>
                              <a:gd name="T46" fmla="+- 0 2658 2612"/>
                              <a:gd name="T47" fmla="*/ 2658 h 152"/>
                              <a:gd name="T48" fmla="+- 0 2983 2862"/>
                              <a:gd name="T49" fmla="*/ T48 w 137"/>
                              <a:gd name="T50" fmla="+- 0 2631 2612"/>
                              <a:gd name="T51" fmla="*/ 2631 h 152"/>
                              <a:gd name="T52" fmla="+- 0 2975 2862"/>
                              <a:gd name="T53" fmla="*/ T52 w 137"/>
                              <a:gd name="T54" fmla="+- 0 2623 2612"/>
                              <a:gd name="T55" fmla="*/ 2623 h 152"/>
                              <a:gd name="T56" fmla="+- 0 2946 2862"/>
                              <a:gd name="T57" fmla="*/ T56 w 137"/>
                              <a:gd name="T58" fmla="+- 0 2613 2612"/>
                              <a:gd name="T59" fmla="*/ 2613 h 152"/>
                              <a:gd name="T60" fmla="+- 0 2932 2862"/>
                              <a:gd name="T61" fmla="*/ T60 w 137"/>
                              <a:gd name="T62" fmla="+- 0 2612 2612"/>
                              <a:gd name="T63" fmla="*/ 2612 h 152"/>
                              <a:gd name="T64" fmla="+- 0 2909 2862"/>
                              <a:gd name="T65" fmla="*/ T64 w 137"/>
                              <a:gd name="T66" fmla="+- 0 2615 2612"/>
                              <a:gd name="T67" fmla="*/ 2615 h 152"/>
                              <a:gd name="T68" fmla="+- 0 2888 2862"/>
                              <a:gd name="T69" fmla="*/ T68 w 137"/>
                              <a:gd name="T70" fmla="+- 0 2626 2612"/>
                              <a:gd name="T71" fmla="*/ 2626 h 152"/>
                              <a:gd name="T72" fmla="+- 0 2881 2862"/>
                              <a:gd name="T73" fmla="*/ T72 w 137"/>
                              <a:gd name="T74" fmla="+- 0 2632 2612"/>
                              <a:gd name="T75" fmla="*/ 2632 h 152"/>
                              <a:gd name="T76" fmla="+- 0 2868 2862"/>
                              <a:gd name="T77" fmla="*/ T76 w 137"/>
                              <a:gd name="T78" fmla="+- 0 2654 2612"/>
                              <a:gd name="T79" fmla="*/ 2654 h 152"/>
                              <a:gd name="T80" fmla="+- 0 2863 2862"/>
                              <a:gd name="T81" fmla="*/ T80 w 137"/>
                              <a:gd name="T82" fmla="+- 0 2677 2612"/>
                              <a:gd name="T83" fmla="*/ 2677 h 152"/>
                              <a:gd name="T84" fmla="+- 0 2862 2862"/>
                              <a:gd name="T85" fmla="*/ T84 w 137"/>
                              <a:gd name="T86" fmla="+- 0 2688 2612"/>
                              <a:gd name="T87" fmla="*/ 2688 h 152"/>
                              <a:gd name="T88" fmla="+- 0 2867 2862"/>
                              <a:gd name="T89" fmla="*/ T88 w 137"/>
                              <a:gd name="T90" fmla="+- 0 2717 2612"/>
                              <a:gd name="T91" fmla="*/ 2717 h 152"/>
                              <a:gd name="T92" fmla="+- 0 2876 2862"/>
                              <a:gd name="T93" fmla="*/ T92 w 137"/>
                              <a:gd name="T94" fmla="+- 0 2736 2612"/>
                              <a:gd name="T95" fmla="*/ 2736 h 152"/>
                              <a:gd name="T96" fmla="+- 0 2881 2862"/>
                              <a:gd name="T97" fmla="*/ T96 w 137"/>
                              <a:gd name="T98" fmla="+- 0 2743 2612"/>
                              <a:gd name="T99" fmla="*/ 2743 h 152"/>
                              <a:gd name="T100" fmla="+- 0 2898 2862"/>
                              <a:gd name="T101" fmla="*/ T100 w 137"/>
                              <a:gd name="T102" fmla="+- 0 2755 2612"/>
                              <a:gd name="T103" fmla="*/ 2755 h 152"/>
                              <a:gd name="T104" fmla="+- 0 2921 2862"/>
                              <a:gd name="T105" fmla="*/ T104 w 137"/>
                              <a:gd name="T106" fmla="+- 0 2762 2612"/>
                              <a:gd name="T107" fmla="*/ 2762 h 152"/>
                              <a:gd name="T108" fmla="+- 0 2932 2862"/>
                              <a:gd name="T109" fmla="*/ T108 w 137"/>
                              <a:gd name="T110" fmla="+- 0 2763 2612"/>
                              <a:gd name="T111" fmla="*/ 2763 h 152"/>
                              <a:gd name="T112" fmla="+- 0 2943 2862"/>
                              <a:gd name="T113" fmla="*/ T112 w 137"/>
                              <a:gd name="T114" fmla="+- 0 2763 2612"/>
                              <a:gd name="T115" fmla="*/ 2763 h 152"/>
                              <a:gd name="T116" fmla="+- 0 2968 2862"/>
                              <a:gd name="T117" fmla="*/ T116 w 137"/>
                              <a:gd name="T118" fmla="+- 0 2755 2612"/>
                              <a:gd name="T119" fmla="*/ 2755 h 152"/>
                              <a:gd name="T120" fmla="+- 0 2976 2862"/>
                              <a:gd name="T121" fmla="*/ T120 w 137"/>
                              <a:gd name="T122" fmla="+- 0 2750 2612"/>
                              <a:gd name="T123" fmla="*/ 2750 h 152"/>
                              <a:gd name="T124" fmla="+- 0 2982 2862"/>
                              <a:gd name="T125" fmla="*/ T124 w 137"/>
                              <a:gd name="T126" fmla="+- 0 2745 2612"/>
                              <a:gd name="T127" fmla="*/ 2745 h 152"/>
                              <a:gd name="T128" fmla="+- 0 2995 2862"/>
                              <a:gd name="T129" fmla="*/ T128 w 137"/>
                              <a:gd name="T130" fmla="+- 0 2723 2612"/>
                              <a:gd name="T131" fmla="*/ 2723 h 152"/>
                              <a:gd name="T132" fmla="+- 0 2999 2862"/>
                              <a:gd name="T133" fmla="*/ T132 w 137"/>
                              <a:gd name="T134" fmla="+- 0 2711 2612"/>
                              <a:gd name="T135" fmla="*/ 2711 h 152"/>
                              <a:gd name="T136" fmla="+- 0 2961 2862"/>
                              <a:gd name="T137" fmla="*/ T136 w 137"/>
                              <a:gd name="T138" fmla="+- 0 2704 2612"/>
                              <a:gd name="T139" fmla="*/ 2704 h 152"/>
                              <a:gd name="T140" fmla="+- 0 2958 2862"/>
                              <a:gd name="T141" fmla="*/ T140 w 137"/>
                              <a:gd name="T142" fmla="+- 0 2720 2612"/>
                              <a:gd name="T143" fmla="*/ 2720 h 152"/>
                              <a:gd name="T144" fmla="+- 0 2951 2862"/>
                              <a:gd name="T145" fmla="*/ T144 w 137"/>
                              <a:gd name="T146" fmla="+- 0 2726 2612"/>
                              <a:gd name="T147" fmla="*/ 2726 h 152"/>
                              <a:gd name="T148" fmla="+- 0 2944 2862"/>
                              <a:gd name="T149" fmla="*/ T148 w 137"/>
                              <a:gd name="T150" fmla="+- 0 2732 2612"/>
                              <a:gd name="T151" fmla="*/ 2732 h 152"/>
                              <a:gd name="T152" fmla="+- 0 2934 2862"/>
                              <a:gd name="T153" fmla="*/ T152 w 137"/>
                              <a:gd name="T154" fmla="+- 0 2732 2612"/>
                              <a:gd name="T155" fmla="*/ 27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2" y="120"/>
                                </a:moveTo>
                                <a:lnTo>
                                  <a:pt x="57" y="120"/>
                                </a:lnTo>
                                <a:lnTo>
                                  <a:pt x="48" y="109"/>
                                </a:lnTo>
                                <a:lnTo>
                                  <a:pt x="40" y="99"/>
                                </a:lnTo>
                                <a:lnTo>
                                  <a:pt x="40" y="50"/>
                                </a:lnTo>
                                <a:lnTo>
                                  <a:pt x="48" y="40"/>
                                </a:lnTo>
                                <a:lnTo>
                                  <a:pt x="57" y="30"/>
                                </a:lnTo>
                                <a:lnTo>
                                  <a:pt x="82" y="30"/>
                                </a:lnTo>
                                <a:lnTo>
                                  <a:pt x="89" y="36"/>
                                </a:lnTo>
                                <a:lnTo>
                                  <a:pt x="95" y="41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1" y="19"/>
                                </a:lnTo>
                                <a:lnTo>
                                  <a:pt x="113" y="11"/>
                                </a:lnTo>
                                <a:lnTo>
                                  <a:pt x="84" y="1"/>
                                </a:lnTo>
                                <a:lnTo>
                                  <a:pt x="70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6"/>
                                </a:lnTo>
                                <a:lnTo>
                                  <a:pt x="5" y="105"/>
                                </a:lnTo>
                                <a:lnTo>
                                  <a:pt x="14" y="124"/>
                                </a:lnTo>
                                <a:lnTo>
                                  <a:pt x="19" y="131"/>
                                </a:lnTo>
                                <a:lnTo>
                                  <a:pt x="36" y="143"/>
                                </a:lnTo>
                                <a:lnTo>
                                  <a:pt x="59" y="150"/>
                                </a:lnTo>
                                <a:lnTo>
                                  <a:pt x="70" y="151"/>
                                </a:lnTo>
                                <a:lnTo>
                                  <a:pt x="81" y="151"/>
                                </a:lnTo>
                                <a:lnTo>
                                  <a:pt x="106" y="143"/>
                                </a:lnTo>
                                <a:lnTo>
                                  <a:pt x="114" y="138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99" y="92"/>
                                </a:lnTo>
                                <a:lnTo>
                                  <a:pt x="96" y="108"/>
                                </a:lnTo>
                                <a:lnTo>
                                  <a:pt x="89" y="114"/>
                                </a:lnTo>
                                <a:lnTo>
                                  <a:pt x="82" y="120"/>
                                </a:lnTo>
                                <a:lnTo>
                                  <a:pt x="7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3010" y="2564"/>
                            <a:ext cx="86" cy="200"/>
                          </a:xfrm>
                          <a:custGeom>
                            <a:avLst/>
                            <a:gdLst>
                              <a:gd name="T0" fmla="+- 0 3083 3010"/>
                              <a:gd name="T1" fmla="*/ T0 w 86"/>
                              <a:gd name="T2" fmla="+- 0 2731 2564"/>
                              <a:gd name="T3" fmla="*/ 2731 h 200"/>
                              <a:gd name="T4" fmla="+- 0 3073 3010"/>
                              <a:gd name="T5" fmla="*/ T4 w 86"/>
                              <a:gd name="T6" fmla="+- 0 2731 2564"/>
                              <a:gd name="T7" fmla="*/ 2731 h 200"/>
                              <a:gd name="T8" fmla="+- 0 3068 3010"/>
                              <a:gd name="T9" fmla="*/ T8 w 86"/>
                              <a:gd name="T10" fmla="+- 0 2728 2564"/>
                              <a:gd name="T11" fmla="*/ 2728 h 200"/>
                              <a:gd name="T12" fmla="+- 0 3067 3010"/>
                              <a:gd name="T13" fmla="*/ T12 w 86"/>
                              <a:gd name="T14" fmla="+- 0 2722 2564"/>
                              <a:gd name="T15" fmla="*/ 2722 h 200"/>
                              <a:gd name="T16" fmla="+- 0 3067 3010"/>
                              <a:gd name="T17" fmla="*/ T16 w 86"/>
                              <a:gd name="T18" fmla="+- 0 2645 2564"/>
                              <a:gd name="T19" fmla="*/ 2645 h 200"/>
                              <a:gd name="T20" fmla="+- 0 3093 3010"/>
                              <a:gd name="T21" fmla="*/ T20 w 86"/>
                              <a:gd name="T22" fmla="+- 0 2645 2564"/>
                              <a:gd name="T23" fmla="*/ 2645 h 200"/>
                              <a:gd name="T24" fmla="+- 0 3093 3010"/>
                              <a:gd name="T25" fmla="*/ T24 w 86"/>
                              <a:gd name="T26" fmla="+- 0 2615 2564"/>
                              <a:gd name="T27" fmla="*/ 2615 h 200"/>
                              <a:gd name="T28" fmla="+- 0 3067 3010"/>
                              <a:gd name="T29" fmla="*/ T28 w 86"/>
                              <a:gd name="T30" fmla="+- 0 2615 2564"/>
                              <a:gd name="T31" fmla="*/ 2615 h 200"/>
                              <a:gd name="T32" fmla="+- 0 3067 3010"/>
                              <a:gd name="T33" fmla="*/ T32 w 86"/>
                              <a:gd name="T34" fmla="+- 0 2564 2564"/>
                              <a:gd name="T35" fmla="*/ 2564 h 200"/>
                              <a:gd name="T36" fmla="+- 0 3044 3010"/>
                              <a:gd name="T37" fmla="*/ T36 w 86"/>
                              <a:gd name="T38" fmla="+- 0 2577 2564"/>
                              <a:gd name="T39" fmla="*/ 2577 h 200"/>
                              <a:gd name="T40" fmla="+- 0 3028 3010"/>
                              <a:gd name="T41" fmla="*/ T40 w 86"/>
                              <a:gd name="T42" fmla="+- 0 2586 2564"/>
                              <a:gd name="T43" fmla="*/ 2586 h 200"/>
                              <a:gd name="T44" fmla="+- 0 3028 3010"/>
                              <a:gd name="T45" fmla="*/ T44 w 86"/>
                              <a:gd name="T46" fmla="+- 0 2615 2564"/>
                              <a:gd name="T47" fmla="*/ 2615 h 200"/>
                              <a:gd name="T48" fmla="+- 0 3010 3010"/>
                              <a:gd name="T49" fmla="*/ T48 w 86"/>
                              <a:gd name="T50" fmla="+- 0 2615 2564"/>
                              <a:gd name="T51" fmla="*/ 2615 h 200"/>
                              <a:gd name="T52" fmla="+- 0 3010 3010"/>
                              <a:gd name="T53" fmla="*/ T52 w 86"/>
                              <a:gd name="T54" fmla="+- 0 2645 2564"/>
                              <a:gd name="T55" fmla="*/ 2645 h 200"/>
                              <a:gd name="T56" fmla="+- 0 3028 3010"/>
                              <a:gd name="T57" fmla="*/ T56 w 86"/>
                              <a:gd name="T58" fmla="+- 0 2645 2564"/>
                              <a:gd name="T59" fmla="*/ 2645 h 200"/>
                              <a:gd name="T60" fmla="+- 0 3028 3010"/>
                              <a:gd name="T61" fmla="*/ T60 w 86"/>
                              <a:gd name="T62" fmla="+- 0 2729 2564"/>
                              <a:gd name="T63" fmla="*/ 2729 h 200"/>
                              <a:gd name="T64" fmla="+- 0 3029 3010"/>
                              <a:gd name="T65" fmla="*/ T64 w 86"/>
                              <a:gd name="T66" fmla="+- 0 2736 2564"/>
                              <a:gd name="T67" fmla="*/ 2736 h 200"/>
                              <a:gd name="T68" fmla="+- 0 3031 3010"/>
                              <a:gd name="T69" fmla="*/ T68 w 86"/>
                              <a:gd name="T70" fmla="+- 0 2745 2564"/>
                              <a:gd name="T71" fmla="*/ 2745 h 200"/>
                              <a:gd name="T72" fmla="+- 0 3035 3010"/>
                              <a:gd name="T73" fmla="*/ T72 w 86"/>
                              <a:gd name="T74" fmla="+- 0 2751 2564"/>
                              <a:gd name="T75" fmla="*/ 2751 h 200"/>
                              <a:gd name="T76" fmla="+- 0 3039 3010"/>
                              <a:gd name="T77" fmla="*/ T76 w 86"/>
                              <a:gd name="T78" fmla="+- 0 2756 2564"/>
                              <a:gd name="T79" fmla="*/ 2756 h 200"/>
                              <a:gd name="T80" fmla="+- 0 3047 3010"/>
                              <a:gd name="T81" fmla="*/ T80 w 86"/>
                              <a:gd name="T82" fmla="+- 0 2760 2564"/>
                              <a:gd name="T83" fmla="*/ 2760 h 200"/>
                              <a:gd name="T84" fmla="+- 0 3055 3010"/>
                              <a:gd name="T85" fmla="*/ T84 w 86"/>
                              <a:gd name="T86" fmla="+- 0 2763 2564"/>
                              <a:gd name="T87" fmla="*/ 2763 h 200"/>
                              <a:gd name="T88" fmla="+- 0 3083 3010"/>
                              <a:gd name="T89" fmla="*/ T88 w 86"/>
                              <a:gd name="T90" fmla="+- 0 2763 2564"/>
                              <a:gd name="T91" fmla="*/ 2763 h 200"/>
                              <a:gd name="T92" fmla="+- 0 3096 3010"/>
                              <a:gd name="T93" fmla="*/ T92 w 86"/>
                              <a:gd name="T94" fmla="+- 0 2758 2564"/>
                              <a:gd name="T95" fmla="*/ 2758 h 200"/>
                              <a:gd name="T96" fmla="+- 0 3093 3010"/>
                              <a:gd name="T97" fmla="*/ T96 w 86"/>
                              <a:gd name="T98" fmla="+- 0 2728 2564"/>
                              <a:gd name="T99" fmla="*/ 2728 h 200"/>
                              <a:gd name="T100" fmla="+- 0 3083 3010"/>
                              <a:gd name="T101" fmla="*/ T100 w 86"/>
                              <a:gd name="T102" fmla="+- 0 2731 2564"/>
                              <a:gd name="T103" fmla="*/ 273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3" y="167"/>
                                </a:moveTo>
                                <a:lnTo>
                                  <a:pt x="63" y="167"/>
                                </a:lnTo>
                                <a:lnTo>
                                  <a:pt x="58" y="164"/>
                                </a:lnTo>
                                <a:lnTo>
                                  <a:pt x="57" y="158"/>
                                </a:lnTo>
                                <a:lnTo>
                                  <a:pt x="57" y="81"/>
                                </a:lnTo>
                                <a:lnTo>
                                  <a:pt x="83" y="81"/>
                                </a:lnTo>
                                <a:lnTo>
                                  <a:pt x="83" y="51"/>
                                </a:lnTo>
                                <a:lnTo>
                                  <a:pt x="57" y="51"/>
                                </a:lnTo>
                                <a:lnTo>
                                  <a:pt x="57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2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1"/>
                                </a:lnTo>
                                <a:lnTo>
                                  <a:pt x="18" y="81"/>
                                </a:lnTo>
                                <a:lnTo>
                                  <a:pt x="18" y="165"/>
                                </a:lnTo>
                                <a:lnTo>
                                  <a:pt x="19" y="172"/>
                                </a:lnTo>
                                <a:lnTo>
                                  <a:pt x="21" y="181"/>
                                </a:lnTo>
                                <a:lnTo>
                                  <a:pt x="25" y="187"/>
                                </a:lnTo>
                                <a:lnTo>
                                  <a:pt x="29" y="192"/>
                                </a:lnTo>
                                <a:lnTo>
                                  <a:pt x="37" y="196"/>
                                </a:lnTo>
                                <a:lnTo>
                                  <a:pt x="45" y="199"/>
                                </a:lnTo>
                                <a:lnTo>
                                  <a:pt x="73" y="199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3118" y="2612"/>
                            <a:ext cx="94" cy="148"/>
                          </a:xfrm>
                          <a:custGeom>
                            <a:avLst/>
                            <a:gdLst>
                              <a:gd name="T0" fmla="+- 0 3118 3118"/>
                              <a:gd name="T1" fmla="*/ T0 w 94"/>
                              <a:gd name="T2" fmla="+- 0 2706 2612"/>
                              <a:gd name="T3" fmla="*/ 2706 h 148"/>
                              <a:gd name="T4" fmla="+- 0 3118 3118"/>
                              <a:gd name="T5" fmla="*/ T4 w 94"/>
                              <a:gd name="T6" fmla="+- 0 2760 2612"/>
                              <a:gd name="T7" fmla="*/ 2760 h 148"/>
                              <a:gd name="T8" fmla="+- 0 3156 3118"/>
                              <a:gd name="T9" fmla="*/ T8 w 94"/>
                              <a:gd name="T10" fmla="+- 0 2760 2612"/>
                              <a:gd name="T11" fmla="*/ 2760 h 148"/>
                              <a:gd name="T12" fmla="+- 0 3156 3118"/>
                              <a:gd name="T13" fmla="*/ T12 w 94"/>
                              <a:gd name="T14" fmla="+- 0 2715 2612"/>
                              <a:gd name="T15" fmla="*/ 2715 h 148"/>
                              <a:gd name="T16" fmla="+- 0 3157 3118"/>
                              <a:gd name="T17" fmla="*/ T16 w 94"/>
                              <a:gd name="T18" fmla="+- 0 2698 2612"/>
                              <a:gd name="T19" fmla="*/ 2698 h 148"/>
                              <a:gd name="T20" fmla="+- 0 3158 3118"/>
                              <a:gd name="T21" fmla="*/ T20 w 94"/>
                              <a:gd name="T22" fmla="+- 0 2673 2612"/>
                              <a:gd name="T23" fmla="*/ 2673 h 148"/>
                              <a:gd name="T24" fmla="+- 0 3159 3118"/>
                              <a:gd name="T25" fmla="*/ T24 w 94"/>
                              <a:gd name="T26" fmla="+- 0 2667 2612"/>
                              <a:gd name="T27" fmla="*/ 2667 h 148"/>
                              <a:gd name="T28" fmla="+- 0 3163 3118"/>
                              <a:gd name="T29" fmla="*/ T28 w 94"/>
                              <a:gd name="T30" fmla="+- 0 2655 2612"/>
                              <a:gd name="T31" fmla="*/ 2655 h 148"/>
                              <a:gd name="T32" fmla="+- 0 3168 3118"/>
                              <a:gd name="T33" fmla="*/ T32 w 94"/>
                              <a:gd name="T34" fmla="+- 0 2650 2612"/>
                              <a:gd name="T35" fmla="*/ 2650 h 148"/>
                              <a:gd name="T36" fmla="+- 0 3174 3118"/>
                              <a:gd name="T37" fmla="*/ T36 w 94"/>
                              <a:gd name="T38" fmla="+- 0 2646 2612"/>
                              <a:gd name="T39" fmla="*/ 2646 h 148"/>
                              <a:gd name="T40" fmla="+- 0 3190 3118"/>
                              <a:gd name="T41" fmla="*/ T40 w 94"/>
                              <a:gd name="T42" fmla="+- 0 2646 2612"/>
                              <a:gd name="T43" fmla="*/ 2646 h 148"/>
                              <a:gd name="T44" fmla="+- 0 3200 3118"/>
                              <a:gd name="T45" fmla="*/ T44 w 94"/>
                              <a:gd name="T46" fmla="+- 0 2652 2612"/>
                              <a:gd name="T47" fmla="*/ 2652 h 148"/>
                              <a:gd name="T48" fmla="+- 0 3212 3118"/>
                              <a:gd name="T49" fmla="*/ T48 w 94"/>
                              <a:gd name="T50" fmla="+- 0 2619 2612"/>
                              <a:gd name="T51" fmla="*/ 2619 h 148"/>
                              <a:gd name="T52" fmla="+- 0 3200 3118"/>
                              <a:gd name="T53" fmla="*/ T52 w 94"/>
                              <a:gd name="T54" fmla="+- 0 2612 2612"/>
                              <a:gd name="T55" fmla="*/ 2612 h 148"/>
                              <a:gd name="T56" fmla="+- 0 3177 3118"/>
                              <a:gd name="T57" fmla="*/ T56 w 94"/>
                              <a:gd name="T58" fmla="+- 0 2612 2612"/>
                              <a:gd name="T59" fmla="*/ 2612 h 148"/>
                              <a:gd name="T60" fmla="+- 0 3170 3118"/>
                              <a:gd name="T61" fmla="*/ T60 w 94"/>
                              <a:gd name="T62" fmla="+- 0 2616 2612"/>
                              <a:gd name="T63" fmla="*/ 2616 h 148"/>
                              <a:gd name="T64" fmla="+- 0 3163 3118"/>
                              <a:gd name="T65" fmla="*/ T64 w 94"/>
                              <a:gd name="T66" fmla="+- 0 2621 2612"/>
                              <a:gd name="T67" fmla="*/ 2621 h 148"/>
                              <a:gd name="T68" fmla="+- 0 3154 3118"/>
                              <a:gd name="T69" fmla="*/ T68 w 94"/>
                              <a:gd name="T70" fmla="+- 0 2635 2612"/>
                              <a:gd name="T71" fmla="*/ 2635 h 148"/>
                              <a:gd name="T72" fmla="+- 0 3154 3118"/>
                              <a:gd name="T73" fmla="*/ T72 w 94"/>
                              <a:gd name="T74" fmla="+- 0 2615 2612"/>
                              <a:gd name="T75" fmla="*/ 2615 h 148"/>
                              <a:gd name="T76" fmla="+- 0 3118 3118"/>
                              <a:gd name="T77" fmla="*/ T76 w 94"/>
                              <a:gd name="T78" fmla="+- 0 2615 2612"/>
                              <a:gd name="T79" fmla="*/ 2615 h 148"/>
                              <a:gd name="T80" fmla="+- 0 3118 3118"/>
                              <a:gd name="T81" fmla="*/ T80 w 94"/>
                              <a:gd name="T82" fmla="+- 0 2706 2612"/>
                              <a:gd name="T83" fmla="*/ 2706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4"/>
                                </a:moveTo>
                                <a:lnTo>
                                  <a:pt x="0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03"/>
                                </a:lnTo>
                                <a:lnTo>
                                  <a:pt x="39" y="86"/>
                                </a:lnTo>
                                <a:lnTo>
                                  <a:pt x="40" y="61"/>
                                </a:lnTo>
                                <a:lnTo>
                                  <a:pt x="41" y="55"/>
                                </a:lnTo>
                                <a:lnTo>
                                  <a:pt x="45" y="43"/>
                                </a:lnTo>
                                <a:lnTo>
                                  <a:pt x="50" y="38"/>
                                </a:lnTo>
                                <a:lnTo>
                                  <a:pt x="56" y="34"/>
                                </a:lnTo>
                                <a:lnTo>
                                  <a:pt x="72" y="34"/>
                                </a:lnTo>
                                <a:lnTo>
                                  <a:pt x="82" y="40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4"/>
                                </a:lnTo>
                                <a:lnTo>
                                  <a:pt x="45" y="9"/>
                                </a:lnTo>
                                <a:lnTo>
                                  <a:pt x="36" y="23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3228" y="2560"/>
                            <a:ext cx="38" cy="200"/>
                          </a:xfrm>
                          <a:custGeom>
                            <a:avLst/>
                            <a:gdLst>
                              <a:gd name="T0" fmla="+- 0 3228 3228"/>
                              <a:gd name="T1" fmla="*/ T0 w 38"/>
                              <a:gd name="T2" fmla="+- 0 2760 2560"/>
                              <a:gd name="T3" fmla="*/ 2760 h 200"/>
                              <a:gd name="T4" fmla="+- 0 3267 3228"/>
                              <a:gd name="T5" fmla="*/ T4 w 38"/>
                              <a:gd name="T6" fmla="+- 0 2760 2560"/>
                              <a:gd name="T7" fmla="*/ 2760 h 200"/>
                              <a:gd name="T8" fmla="+- 0 3267 3228"/>
                              <a:gd name="T9" fmla="*/ T8 w 38"/>
                              <a:gd name="T10" fmla="+- 0 2615 2560"/>
                              <a:gd name="T11" fmla="*/ 2615 h 200"/>
                              <a:gd name="T12" fmla="+- 0 3228 3228"/>
                              <a:gd name="T13" fmla="*/ T12 w 38"/>
                              <a:gd name="T14" fmla="+- 0 2615 2560"/>
                              <a:gd name="T15" fmla="*/ 2615 h 200"/>
                              <a:gd name="T16" fmla="+- 0 3228 3228"/>
                              <a:gd name="T17" fmla="*/ T16 w 38"/>
                              <a:gd name="T18" fmla="+- 0 2760 2560"/>
                              <a:gd name="T19" fmla="*/ 276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0"/>
                                </a:moveTo>
                                <a:lnTo>
                                  <a:pt x="39" y="200"/>
                                </a:lnTo>
                                <a:lnTo>
                                  <a:pt x="3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1"/>
                        <wps:cNvSpPr>
                          <a:spLocks/>
                        </wps:cNvSpPr>
                        <wps:spPr bwMode="auto">
                          <a:xfrm>
                            <a:off x="3228" y="2560"/>
                            <a:ext cx="38" cy="200"/>
                          </a:xfrm>
                          <a:custGeom>
                            <a:avLst/>
                            <a:gdLst>
                              <a:gd name="T0" fmla="+- 0 3228 3228"/>
                              <a:gd name="T1" fmla="*/ T0 w 38"/>
                              <a:gd name="T2" fmla="+- 0 2560 2560"/>
                              <a:gd name="T3" fmla="*/ 2560 h 200"/>
                              <a:gd name="T4" fmla="+- 0 3228 3228"/>
                              <a:gd name="T5" fmla="*/ T4 w 38"/>
                              <a:gd name="T6" fmla="+- 0 2595 2560"/>
                              <a:gd name="T7" fmla="*/ 2595 h 200"/>
                              <a:gd name="T8" fmla="+- 0 3267 3228"/>
                              <a:gd name="T9" fmla="*/ T8 w 38"/>
                              <a:gd name="T10" fmla="+- 0 2595 2560"/>
                              <a:gd name="T11" fmla="*/ 2595 h 200"/>
                              <a:gd name="T12" fmla="+- 0 3267 3228"/>
                              <a:gd name="T13" fmla="*/ T12 w 38"/>
                              <a:gd name="T14" fmla="+- 0 2560 2560"/>
                              <a:gd name="T15" fmla="*/ 2560 h 200"/>
                              <a:gd name="T16" fmla="+- 0 3228 3228"/>
                              <a:gd name="T17" fmla="*/ T16 w 38"/>
                              <a:gd name="T18" fmla="+- 0 2560 2560"/>
                              <a:gd name="T19" fmla="*/ 256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3298" y="2612"/>
                            <a:ext cx="137" cy="152"/>
                          </a:xfrm>
                          <a:custGeom>
                            <a:avLst/>
                            <a:gdLst>
                              <a:gd name="T0" fmla="+- 0 3369 3298"/>
                              <a:gd name="T1" fmla="*/ T0 w 137"/>
                              <a:gd name="T2" fmla="+- 0 2732 2612"/>
                              <a:gd name="T3" fmla="*/ 2732 h 152"/>
                              <a:gd name="T4" fmla="+- 0 3355 3298"/>
                              <a:gd name="T5" fmla="*/ T4 w 137"/>
                              <a:gd name="T6" fmla="+- 0 2732 2612"/>
                              <a:gd name="T7" fmla="*/ 2732 h 152"/>
                              <a:gd name="T8" fmla="+- 0 3346 3298"/>
                              <a:gd name="T9" fmla="*/ T8 w 137"/>
                              <a:gd name="T10" fmla="+- 0 2721 2612"/>
                              <a:gd name="T11" fmla="*/ 2721 h 152"/>
                              <a:gd name="T12" fmla="+- 0 3337 3298"/>
                              <a:gd name="T13" fmla="*/ T12 w 137"/>
                              <a:gd name="T14" fmla="+- 0 2711 2612"/>
                              <a:gd name="T15" fmla="*/ 2711 h 152"/>
                              <a:gd name="T16" fmla="+- 0 3337 3298"/>
                              <a:gd name="T17" fmla="*/ T16 w 137"/>
                              <a:gd name="T18" fmla="+- 0 2662 2612"/>
                              <a:gd name="T19" fmla="*/ 2662 h 152"/>
                              <a:gd name="T20" fmla="+- 0 3346 3298"/>
                              <a:gd name="T21" fmla="*/ T20 w 137"/>
                              <a:gd name="T22" fmla="+- 0 2652 2612"/>
                              <a:gd name="T23" fmla="*/ 2652 h 152"/>
                              <a:gd name="T24" fmla="+- 0 3354 3298"/>
                              <a:gd name="T25" fmla="*/ T24 w 137"/>
                              <a:gd name="T26" fmla="+- 0 2642 2612"/>
                              <a:gd name="T27" fmla="*/ 2642 h 152"/>
                              <a:gd name="T28" fmla="+- 0 3380 3298"/>
                              <a:gd name="T29" fmla="*/ T28 w 137"/>
                              <a:gd name="T30" fmla="+- 0 2642 2612"/>
                              <a:gd name="T31" fmla="*/ 2642 h 152"/>
                              <a:gd name="T32" fmla="+- 0 3386 3298"/>
                              <a:gd name="T33" fmla="*/ T32 w 137"/>
                              <a:gd name="T34" fmla="+- 0 2648 2612"/>
                              <a:gd name="T35" fmla="*/ 2648 h 152"/>
                              <a:gd name="T36" fmla="+- 0 3393 3298"/>
                              <a:gd name="T37" fmla="*/ T36 w 137"/>
                              <a:gd name="T38" fmla="+- 0 2653 2612"/>
                              <a:gd name="T39" fmla="*/ 2653 h 152"/>
                              <a:gd name="T40" fmla="+- 0 3395 3298"/>
                              <a:gd name="T41" fmla="*/ T40 w 137"/>
                              <a:gd name="T42" fmla="+- 0 2665 2612"/>
                              <a:gd name="T43" fmla="*/ 2665 h 152"/>
                              <a:gd name="T44" fmla="+- 0 3433 3298"/>
                              <a:gd name="T45" fmla="*/ T44 w 137"/>
                              <a:gd name="T46" fmla="+- 0 2658 2612"/>
                              <a:gd name="T47" fmla="*/ 2658 h 152"/>
                              <a:gd name="T48" fmla="+- 0 3419 3298"/>
                              <a:gd name="T49" fmla="*/ T48 w 137"/>
                              <a:gd name="T50" fmla="+- 0 2631 2612"/>
                              <a:gd name="T51" fmla="*/ 2631 h 152"/>
                              <a:gd name="T52" fmla="+- 0 3410 3298"/>
                              <a:gd name="T53" fmla="*/ T52 w 137"/>
                              <a:gd name="T54" fmla="+- 0 2623 2612"/>
                              <a:gd name="T55" fmla="*/ 2623 h 152"/>
                              <a:gd name="T56" fmla="+- 0 3381 3298"/>
                              <a:gd name="T57" fmla="*/ T56 w 137"/>
                              <a:gd name="T58" fmla="+- 0 2613 2612"/>
                              <a:gd name="T59" fmla="*/ 2613 h 152"/>
                              <a:gd name="T60" fmla="+- 0 3368 3298"/>
                              <a:gd name="T61" fmla="*/ T60 w 137"/>
                              <a:gd name="T62" fmla="+- 0 2612 2612"/>
                              <a:gd name="T63" fmla="*/ 2612 h 152"/>
                              <a:gd name="T64" fmla="+- 0 3345 3298"/>
                              <a:gd name="T65" fmla="*/ T64 w 137"/>
                              <a:gd name="T66" fmla="+- 0 2615 2612"/>
                              <a:gd name="T67" fmla="*/ 2615 h 152"/>
                              <a:gd name="T68" fmla="+- 0 3324 3298"/>
                              <a:gd name="T69" fmla="*/ T68 w 137"/>
                              <a:gd name="T70" fmla="+- 0 2626 2612"/>
                              <a:gd name="T71" fmla="*/ 2626 h 152"/>
                              <a:gd name="T72" fmla="+- 0 3317 3298"/>
                              <a:gd name="T73" fmla="*/ T72 w 137"/>
                              <a:gd name="T74" fmla="+- 0 2632 2612"/>
                              <a:gd name="T75" fmla="*/ 2632 h 152"/>
                              <a:gd name="T76" fmla="+- 0 3304 3298"/>
                              <a:gd name="T77" fmla="*/ T76 w 137"/>
                              <a:gd name="T78" fmla="+- 0 2654 2612"/>
                              <a:gd name="T79" fmla="*/ 2654 h 152"/>
                              <a:gd name="T80" fmla="+- 0 3299 3298"/>
                              <a:gd name="T81" fmla="*/ T80 w 137"/>
                              <a:gd name="T82" fmla="+- 0 2677 2612"/>
                              <a:gd name="T83" fmla="*/ 2677 h 152"/>
                              <a:gd name="T84" fmla="+- 0 3298 3298"/>
                              <a:gd name="T85" fmla="*/ T84 w 137"/>
                              <a:gd name="T86" fmla="+- 0 2688 2612"/>
                              <a:gd name="T87" fmla="*/ 2688 h 152"/>
                              <a:gd name="T88" fmla="+- 0 3302 3298"/>
                              <a:gd name="T89" fmla="*/ T88 w 137"/>
                              <a:gd name="T90" fmla="+- 0 2717 2612"/>
                              <a:gd name="T91" fmla="*/ 2717 h 152"/>
                              <a:gd name="T92" fmla="+- 0 3312 3298"/>
                              <a:gd name="T93" fmla="*/ T92 w 137"/>
                              <a:gd name="T94" fmla="+- 0 2736 2612"/>
                              <a:gd name="T95" fmla="*/ 2736 h 152"/>
                              <a:gd name="T96" fmla="+- 0 3317 3298"/>
                              <a:gd name="T97" fmla="*/ T96 w 137"/>
                              <a:gd name="T98" fmla="+- 0 2743 2612"/>
                              <a:gd name="T99" fmla="*/ 2743 h 152"/>
                              <a:gd name="T100" fmla="+- 0 3334 3298"/>
                              <a:gd name="T101" fmla="*/ T100 w 137"/>
                              <a:gd name="T102" fmla="+- 0 2755 2612"/>
                              <a:gd name="T103" fmla="*/ 2755 h 152"/>
                              <a:gd name="T104" fmla="+- 0 3357 3298"/>
                              <a:gd name="T105" fmla="*/ T104 w 137"/>
                              <a:gd name="T106" fmla="+- 0 2762 2612"/>
                              <a:gd name="T107" fmla="*/ 2762 h 152"/>
                              <a:gd name="T108" fmla="+- 0 3368 3298"/>
                              <a:gd name="T109" fmla="*/ T108 w 137"/>
                              <a:gd name="T110" fmla="+- 0 2763 2612"/>
                              <a:gd name="T111" fmla="*/ 2763 h 152"/>
                              <a:gd name="T112" fmla="+- 0 3379 3298"/>
                              <a:gd name="T113" fmla="*/ T112 w 137"/>
                              <a:gd name="T114" fmla="+- 0 2763 2612"/>
                              <a:gd name="T115" fmla="*/ 2763 h 152"/>
                              <a:gd name="T116" fmla="+- 0 3403 3298"/>
                              <a:gd name="T117" fmla="*/ T116 w 137"/>
                              <a:gd name="T118" fmla="+- 0 2755 2612"/>
                              <a:gd name="T119" fmla="*/ 2755 h 152"/>
                              <a:gd name="T120" fmla="+- 0 3412 3298"/>
                              <a:gd name="T121" fmla="*/ T120 w 137"/>
                              <a:gd name="T122" fmla="+- 0 2750 2612"/>
                              <a:gd name="T123" fmla="*/ 2750 h 152"/>
                              <a:gd name="T124" fmla="+- 0 3418 3298"/>
                              <a:gd name="T125" fmla="*/ T124 w 137"/>
                              <a:gd name="T126" fmla="+- 0 2745 2612"/>
                              <a:gd name="T127" fmla="*/ 2745 h 152"/>
                              <a:gd name="T128" fmla="+- 0 3431 3298"/>
                              <a:gd name="T129" fmla="*/ T128 w 137"/>
                              <a:gd name="T130" fmla="+- 0 2723 2612"/>
                              <a:gd name="T131" fmla="*/ 2723 h 152"/>
                              <a:gd name="T132" fmla="+- 0 3435 3298"/>
                              <a:gd name="T133" fmla="*/ T132 w 137"/>
                              <a:gd name="T134" fmla="+- 0 2711 2612"/>
                              <a:gd name="T135" fmla="*/ 2711 h 152"/>
                              <a:gd name="T136" fmla="+- 0 3397 3298"/>
                              <a:gd name="T137" fmla="*/ T136 w 137"/>
                              <a:gd name="T138" fmla="+- 0 2704 2612"/>
                              <a:gd name="T139" fmla="*/ 2704 h 152"/>
                              <a:gd name="T140" fmla="+- 0 3394 3298"/>
                              <a:gd name="T141" fmla="*/ T140 w 137"/>
                              <a:gd name="T142" fmla="+- 0 2720 2612"/>
                              <a:gd name="T143" fmla="*/ 2720 h 152"/>
                              <a:gd name="T144" fmla="+- 0 3387 3298"/>
                              <a:gd name="T145" fmla="*/ T144 w 137"/>
                              <a:gd name="T146" fmla="+- 0 2726 2612"/>
                              <a:gd name="T147" fmla="*/ 2726 h 152"/>
                              <a:gd name="T148" fmla="+- 0 3380 3298"/>
                              <a:gd name="T149" fmla="*/ T148 w 137"/>
                              <a:gd name="T150" fmla="+- 0 2732 2612"/>
                              <a:gd name="T151" fmla="*/ 2732 h 152"/>
                              <a:gd name="T152" fmla="+- 0 3369 3298"/>
                              <a:gd name="T153" fmla="*/ T152 w 137"/>
                              <a:gd name="T154" fmla="+- 0 2732 2612"/>
                              <a:gd name="T155" fmla="*/ 273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1" y="120"/>
                                </a:moveTo>
                                <a:lnTo>
                                  <a:pt x="57" y="120"/>
                                </a:lnTo>
                                <a:lnTo>
                                  <a:pt x="48" y="109"/>
                                </a:lnTo>
                                <a:lnTo>
                                  <a:pt x="39" y="99"/>
                                </a:lnTo>
                                <a:lnTo>
                                  <a:pt x="39" y="50"/>
                                </a:lnTo>
                                <a:lnTo>
                                  <a:pt x="48" y="40"/>
                                </a:lnTo>
                                <a:lnTo>
                                  <a:pt x="56" y="30"/>
                                </a:lnTo>
                                <a:lnTo>
                                  <a:pt x="82" y="30"/>
                                </a:lnTo>
                                <a:lnTo>
                                  <a:pt x="88" y="36"/>
                                </a:lnTo>
                                <a:lnTo>
                                  <a:pt x="95" y="41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1" y="19"/>
                                </a:lnTo>
                                <a:lnTo>
                                  <a:pt x="112" y="11"/>
                                </a:lnTo>
                                <a:lnTo>
                                  <a:pt x="83" y="1"/>
                                </a:lnTo>
                                <a:lnTo>
                                  <a:pt x="70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6"/>
                                </a:lnTo>
                                <a:lnTo>
                                  <a:pt x="4" y="105"/>
                                </a:lnTo>
                                <a:lnTo>
                                  <a:pt x="14" y="124"/>
                                </a:lnTo>
                                <a:lnTo>
                                  <a:pt x="19" y="131"/>
                                </a:lnTo>
                                <a:lnTo>
                                  <a:pt x="36" y="143"/>
                                </a:lnTo>
                                <a:lnTo>
                                  <a:pt x="59" y="150"/>
                                </a:lnTo>
                                <a:lnTo>
                                  <a:pt x="70" y="151"/>
                                </a:lnTo>
                                <a:lnTo>
                                  <a:pt x="81" y="151"/>
                                </a:lnTo>
                                <a:lnTo>
                                  <a:pt x="105" y="143"/>
                                </a:lnTo>
                                <a:lnTo>
                                  <a:pt x="114" y="138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99" y="92"/>
                                </a:lnTo>
                                <a:lnTo>
                                  <a:pt x="96" y="108"/>
                                </a:lnTo>
                                <a:lnTo>
                                  <a:pt x="89" y="114"/>
                                </a:lnTo>
                                <a:lnTo>
                                  <a:pt x="82" y="120"/>
                                </a:lnTo>
                                <a:lnTo>
                                  <a:pt x="7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9"/>
                        <wps:cNvSpPr>
                          <a:spLocks/>
                        </wps:cNvSpPr>
                        <wps:spPr bwMode="auto">
                          <a:xfrm>
                            <a:off x="3452" y="2612"/>
                            <a:ext cx="136" cy="152"/>
                          </a:xfrm>
                          <a:custGeom>
                            <a:avLst/>
                            <a:gdLst>
                              <a:gd name="T0" fmla="+- 0 3579 3452"/>
                              <a:gd name="T1" fmla="*/ T0 w 136"/>
                              <a:gd name="T2" fmla="+- 0 2731 2612"/>
                              <a:gd name="T3" fmla="*/ 2731 h 152"/>
                              <a:gd name="T4" fmla="+- 0 3579 3452"/>
                              <a:gd name="T5" fmla="*/ T4 w 136"/>
                              <a:gd name="T6" fmla="+- 0 2712 2612"/>
                              <a:gd name="T7" fmla="*/ 2712 h 152"/>
                              <a:gd name="T8" fmla="+- 0 3580 3452"/>
                              <a:gd name="T9" fmla="*/ T8 w 136"/>
                              <a:gd name="T10" fmla="+- 0 2686 2612"/>
                              <a:gd name="T11" fmla="*/ 2686 h 152"/>
                              <a:gd name="T12" fmla="+- 0 3580 3452"/>
                              <a:gd name="T13" fmla="*/ T12 w 136"/>
                              <a:gd name="T14" fmla="+- 0 2642 2612"/>
                              <a:gd name="T15" fmla="*/ 2642 h 152"/>
                              <a:gd name="T16" fmla="+- 0 3575 3452"/>
                              <a:gd name="T17" fmla="*/ T16 w 136"/>
                              <a:gd name="T18" fmla="+- 0 2633 2612"/>
                              <a:gd name="T19" fmla="*/ 2633 h 152"/>
                              <a:gd name="T20" fmla="+- 0 3570 3452"/>
                              <a:gd name="T21" fmla="*/ T20 w 136"/>
                              <a:gd name="T22" fmla="+- 0 2624 2612"/>
                              <a:gd name="T23" fmla="*/ 2624 h 152"/>
                              <a:gd name="T24" fmla="+- 0 3557 3452"/>
                              <a:gd name="T25" fmla="*/ T24 w 136"/>
                              <a:gd name="T26" fmla="+- 0 2618 2612"/>
                              <a:gd name="T27" fmla="*/ 2618 h 152"/>
                              <a:gd name="T28" fmla="+- 0 3544 3452"/>
                              <a:gd name="T29" fmla="*/ T28 w 136"/>
                              <a:gd name="T30" fmla="+- 0 2612 2612"/>
                              <a:gd name="T31" fmla="*/ 2612 h 152"/>
                              <a:gd name="T32" fmla="+- 0 3519 3452"/>
                              <a:gd name="T33" fmla="*/ T32 w 136"/>
                              <a:gd name="T34" fmla="+- 0 2612 2612"/>
                              <a:gd name="T35" fmla="*/ 2612 h 152"/>
                              <a:gd name="T36" fmla="+- 0 3512 3452"/>
                              <a:gd name="T37" fmla="*/ T36 w 136"/>
                              <a:gd name="T38" fmla="+- 0 2612 2612"/>
                              <a:gd name="T39" fmla="*/ 2612 h 152"/>
                              <a:gd name="T40" fmla="+- 0 3485 3452"/>
                              <a:gd name="T41" fmla="*/ T40 w 136"/>
                              <a:gd name="T42" fmla="+- 0 2617 2612"/>
                              <a:gd name="T43" fmla="*/ 2617 h 152"/>
                              <a:gd name="T44" fmla="+- 0 3476 3452"/>
                              <a:gd name="T45" fmla="*/ T44 w 136"/>
                              <a:gd name="T46" fmla="+- 0 2622 2612"/>
                              <a:gd name="T47" fmla="*/ 2622 h 152"/>
                              <a:gd name="T48" fmla="+- 0 3462 3452"/>
                              <a:gd name="T49" fmla="*/ T48 w 136"/>
                              <a:gd name="T50" fmla="+- 0 2632 2612"/>
                              <a:gd name="T51" fmla="*/ 2632 h 152"/>
                              <a:gd name="T52" fmla="+- 0 3456 3452"/>
                              <a:gd name="T53" fmla="*/ T52 w 136"/>
                              <a:gd name="T54" fmla="+- 0 2653 2612"/>
                              <a:gd name="T55" fmla="*/ 2653 h 152"/>
                              <a:gd name="T56" fmla="+- 0 3491 3452"/>
                              <a:gd name="T57" fmla="*/ T56 w 136"/>
                              <a:gd name="T58" fmla="+- 0 2659 2612"/>
                              <a:gd name="T59" fmla="*/ 2659 h 152"/>
                              <a:gd name="T60" fmla="+- 0 3494 3452"/>
                              <a:gd name="T61" fmla="*/ T60 w 136"/>
                              <a:gd name="T62" fmla="+- 0 2649 2612"/>
                              <a:gd name="T63" fmla="*/ 2649 h 152"/>
                              <a:gd name="T64" fmla="+- 0 3500 3452"/>
                              <a:gd name="T65" fmla="*/ T64 w 136"/>
                              <a:gd name="T66" fmla="+- 0 2645 2612"/>
                              <a:gd name="T67" fmla="*/ 2645 h 152"/>
                              <a:gd name="T68" fmla="+- 0 3506 3452"/>
                              <a:gd name="T69" fmla="*/ T68 w 136"/>
                              <a:gd name="T70" fmla="+- 0 2641 2612"/>
                              <a:gd name="T71" fmla="*/ 2641 h 152"/>
                              <a:gd name="T72" fmla="+- 0 3531 3452"/>
                              <a:gd name="T73" fmla="*/ T72 w 136"/>
                              <a:gd name="T74" fmla="+- 0 2641 2612"/>
                              <a:gd name="T75" fmla="*/ 2641 h 152"/>
                              <a:gd name="T76" fmla="+- 0 3537 3452"/>
                              <a:gd name="T77" fmla="*/ T76 w 136"/>
                              <a:gd name="T78" fmla="+- 0 2646 2612"/>
                              <a:gd name="T79" fmla="*/ 2646 h 152"/>
                              <a:gd name="T80" fmla="+- 0 3542 3452"/>
                              <a:gd name="T81" fmla="*/ T80 w 136"/>
                              <a:gd name="T82" fmla="+- 0 2650 2612"/>
                              <a:gd name="T83" fmla="*/ 2650 h 152"/>
                              <a:gd name="T84" fmla="+- 0 3542 3452"/>
                              <a:gd name="T85" fmla="*/ T84 w 136"/>
                              <a:gd name="T86" fmla="+- 0 2665 2612"/>
                              <a:gd name="T87" fmla="*/ 2665 h 152"/>
                              <a:gd name="T88" fmla="+- 0 3532 3452"/>
                              <a:gd name="T89" fmla="*/ T88 w 136"/>
                              <a:gd name="T90" fmla="+- 0 2670 2612"/>
                              <a:gd name="T91" fmla="*/ 2670 h 152"/>
                              <a:gd name="T92" fmla="+- 0 3505 3452"/>
                              <a:gd name="T93" fmla="*/ T92 w 136"/>
                              <a:gd name="T94" fmla="+- 0 2675 2612"/>
                              <a:gd name="T95" fmla="*/ 2675 h 152"/>
                              <a:gd name="T96" fmla="+- 0 3485 3452"/>
                              <a:gd name="T97" fmla="*/ T96 w 136"/>
                              <a:gd name="T98" fmla="+- 0 2679 2612"/>
                              <a:gd name="T99" fmla="*/ 2679 h 152"/>
                              <a:gd name="T100" fmla="+- 0 3474 3452"/>
                              <a:gd name="T101" fmla="*/ T100 w 136"/>
                              <a:gd name="T102" fmla="+- 0 2684 2612"/>
                              <a:gd name="T103" fmla="*/ 2684 h 152"/>
                              <a:gd name="T104" fmla="+- 0 3464 3452"/>
                              <a:gd name="T105" fmla="*/ T104 w 136"/>
                              <a:gd name="T106" fmla="+- 0 2689 2612"/>
                              <a:gd name="T107" fmla="*/ 2689 h 152"/>
                              <a:gd name="T108" fmla="+- 0 3458 3452"/>
                              <a:gd name="T109" fmla="*/ T108 w 136"/>
                              <a:gd name="T110" fmla="+- 0 2698 2612"/>
                              <a:gd name="T111" fmla="*/ 2698 h 152"/>
                              <a:gd name="T112" fmla="+- 0 3452 3452"/>
                              <a:gd name="T113" fmla="*/ T112 w 136"/>
                              <a:gd name="T114" fmla="+- 0 2708 2612"/>
                              <a:gd name="T115" fmla="*/ 2708 h 152"/>
                              <a:gd name="T116" fmla="+- 0 3452 3452"/>
                              <a:gd name="T117" fmla="*/ T116 w 136"/>
                              <a:gd name="T118" fmla="+- 0 2739 2612"/>
                              <a:gd name="T119" fmla="*/ 2739 h 152"/>
                              <a:gd name="T120" fmla="+- 0 3465 3452"/>
                              <a:gd name="T121" fmla="*/ T120 w 136"/>
                              <a:gd name="T122" fmla="+- 0 2751 2612"/>
                              <a:gd name="T123" fmla="*/ 2751 h 152"/>
                              <a:gd name="T124" fmla="+- 0 3478 3452"/>
                              <a:gd name="T125" fmla="*/ T124 w 136"/>
                              <a:gd name="T126" fmla="+- 0 2763 2612"/>
                              <a:gd name="T127" fmla="*/ 2763 h 152"/>
                              <a:gd name="T128" fmla="+- 0 3500 3452"/>
                              <a:gd name="T129" fmla="*/ T128 w 136"/>
                              <a:gd name="T130" fmla="+- 0 2763 2612"/>
                              <a:gd name="T131" fmla="*/ 2763 h 152"/>
                              <a:gd name="T132" fmla="+- 0 3490 3452"/>
                              <a:gd name="T133" fmla="*/ T132 w 136"/>
                              <a:gd name="T134" fmla="+- 0 2724 2612"/>
                              <a:gd name="T135" fmla="*/ 2724 h 152"/>
                              <a:gd name="T136" fmla="+- 0 3490 3452"/>
                              <a:gd name="T137" fmla="*/ T136 w 136"/>
                              <a:gd name="T138" fmla="+- 0 2708 2612"/>
                              <a:gd name="T139" fmla="*/ 2708 h 152"/>
                              <a:gd name="T140" fmla="+- 0 3498 3452"/>
                              <a:gd name="T141" fmla="*/ T140 w 136"/>
                              <a:gd name="T142" fmla="+- 0 2703 2612"/>
                              <a:gd name="T143" fmla="*/ 2703 h 152"/>
                              <a:gd name="T144" fmla="+- 0 3503 3452"/>
                              <a:gd name="T145" fmla="*/ T144 w 136"/>
                              <a:gd name="T146" fmla="+- 0 2700 2612"/>
                              <a:gd name="T147" fmla="*/ 2700 h 152"/>
                              <a:gd name="T148" fmla="+- 0 3519 3452"/>
                              <a:gd name="T149" fmla="*/ T148 w 136"/>
                              <a:gd name="T150" fmla="+- 0 2696 2612"/>
                              <a:gd name="T151" fmla="*/ 2696 h 152"/>
                              <a:gd name="T152" fmla="+- 0 3535 3452"/>
                              <a:gd name="T153" fmla="*/ T152 w 136"/>
                              <a:gd name="T154" fmla="+- 0 2693 2612"/>
                              <a:gd name="T155" fmla="*/ 2693 h 152"/>
                              <a:gd name="T156" fmla="+- 0 3542 3452"/>
                              <a:gd name="T157" fmla="*/ T156 w 136"/>
                              <a:gd name="T158" fmla="+- 0 2690 2612"/>
                              <a:gd name="T159" fmla="*/ 2690 h 152"/>
                              <a:gd name="T160" fmla="+- 0 3542 3452"/>
                              <a:gd name="T161" fmla="*/ T160 w 136"/>
                              <a:gd name="T162" fmla="+- 0 2712 2612"/>
                              <a:gd name="T163" fmla="*/ 2712 h 152"/>
                              <a:gd name="T164" fmla="+- 0 3541 3452"/>
                              <a:gd name="T165" fmla="*/ T164 w 136"/>
                              <a:gd name="T166" fmla="+- 0 2717 2612"/>
                              <a:gd name="T167" fmla="*/ 2717 h 152"/>
                              <a:gd name="T168" fmla="+- 0 3538 3452"/>
                              <a:gd name="T169" fmla="*/ T168 w 136"/>
                              <a:gd name="T170" fmla="+- 0 2724 2612"/>
                              <a:gd name="T171" fmla="*/ 2724 h 152"/>
                              <a:gd name="T172" fmla="+- 0 3531 3452"/>
                              <a:gd name="T173" fmla="*/ T172 w 136"/>
                              <a:gd name="T174" fmla="+- 0 2729 2612"/>
                              <a:gd name="T175" fmla="*/ 2729 h 152"/>
                              <a:gd name="T176" fmla="+- 0 3522 3452"/>
                              <a:gd name="T177" fmla="*/ T176 w 136"/>
                              <a:gd name="T178" fmla="+- 0 2736 2612"/>
                              <a:gd name="T179" fmla="*/ 2736 h 152"/>
                              <a:gd name="T180" fmla="+- 0 3502 3452"/>
                              <a:gd name="T181" fmla="*/ T180 w 136"/>
                              <a:gd name="T182" fmla="+- 0 2736 2612"/>
                              <a:gd name="T183" fmla="*/ 2736 h 152"/>
                              <a:gd name="T184" fmla="+- 0 3513 3452"/>
                              <a:gd name="T185" fmla="*/ T184 w 136"/>
                              <a:gd name="T186" fmla="+- 0 2763 2612"/>
                              <a:gd name="T187" fmla="*/ 2763 h 152"/>
                              <a:gd name="T188" fmla="+- 0 3524 3452"/>
                              <a:gd name="T189" fmla="*/ T188 w 136"/>
                              <a:gd name="T190" fmla="+- 0 2759 2612"/>
                              <a:gd name="T191" fmla="*/ 2759 h 152"/>
                              <a:gd name="T192" fmla="+- 0 3535 3452"/>
                              <a:gd name="T193" fmla="*/ T192 w 136"/>
                              <a:gd name="T194" fmla="+- 0 2754 2612"/>
                              <a:gd name="T195" fmla="*/ 2754 h 152"/>
                              <a:gd name="T196" fmla="+- 0 3545 3452"/>
                              <a:gd name="T197" fmla="*/ T196 w 136"/>
                              <a:gd name="T198" fmla="+- 0 2744 2612"/>
                              <a:gd name="T199" fmla="*/ 2744 h 152"/>
                              <a:gd name="T200" fmla="+- 0 3546 3452"/>
                              <a:gd name="T201" fmla="*/ T200 w 136"/>
                              <a:gd name="T202" fmla="+- 0 2749 2612"/>
                              <a:gd name="T203" fmla="*/ 2749 h 152"/>
                              <a:gd name="T204" fmla="+- 0 3549 3452"/>
                              <a:gd name="T205" fmla="*/ T204 w 136"/>
                              <a:gd name="T206" fmla="+- 0 2756 2612"/>
                              <a:gd name="T207" fmla="*/ 2756 h 152"/>
                              <a:gd name="T208" fmla="+- 0 3550 3452"/>
                              <a:gd name="T209" fmla="*/ T208 w 136"/>
                              <a:gd name="T210" fmla="+- 0 2760 2612"/>
                              <a:gd name="T211" fmla="*/ 2760 h 152"/>
                              <a:gd name="T212" fmla="+- 0 3588 3452"/>
                              <a:gd name="T213" fmla="*/ T212 w 136"/>
                              <a:gd name="T214" fmla="+- 0 2760 2612"/>
                              <a:gd name="T215" fmla="*/ 2760 h 152"/>
                              <a:gd name="T216" fmla="+- 0 3583 3452"/>
                              <a:gd name="T217" fmla="*/ T216 w 136"/>
                              <a:gd name="T218" fmla="+- 0 2750 2612"/>
                              <a:gd name="T219" fmla="*/ 2750 h 152"/>
                              <a:gd name="T220" fmla="+- 0 3581 3452"/>
                              <a:gd name="T221" fmla="*/ T220 w 136"/>
                              <a:gd name="T222" fmla="+- 0 2741 2612"/>
                              <a:gd name="T223" fmla="*/ 2741 h 152"/>
                              <a:gd name="T224" fmla="+- 0 3579 3452"/>
                              <a:gd name="T225" fmla="*/ T224 w 136"/>
                              <a:gd name="T226" fmla="+- 0 2731 2612"/>
                              <a:gd name="T227" fmla="*/ 27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7" y="119"/>
                                </a:moveTo>
                                <a:lnTo>
                                  <a:pt x="127" y="100"/>
                                </a:lnTo>
                                <a:lnTo>
                                  <a:pt x="128" y="74"/>
                                </a:lnTo>
                                <a:lnTo>
                                  <a:pt x="128" y="30"/>
                                </a:lnTo>
                                <a:lnTo>
                                  <a:pt x="123" y="21"/>
                                </a:lnTo>
                                <a:lnTo>
                                  <a:pt x="118" y="12"/>
                                </a:lnTo>
                                <a:lnTo>
                                  <a:pt x="105" y="6"/>
                                </a:lnTo>
                                <a:lnTo>
                                  <a:pt x="9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3" y="5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7"/>
                                </a:lnTo>
                                <a:lnTo>
                                  <a:pt x="42" y="37"/>
                                </a:lnTo>
                                <a:lnTo>
                                  <a:pt x="48" y="33"/>
                                </a:lnTo>
                                <a:lnTo>
                                  <a:pt x="54" y="29"/>
                                </a:lnTo>
                                <a:lnTo>
                                  <a:pt x="79" y="29"/>
                                </a:lnTo>
                                <a:lnTo>
                                  <a:pt x="85" y="34"/>
                                </a:lnTo>
                                <a:lnTo>
                                  <a:pt x="90" y="38"/>
                                </a:lnTo>
                                <a:lnTo>
                                  <a:pt x="90" y="53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2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6"/>
                                </a:lnTo>
                                <a:lnTo>
                                  <a:pt x="0" y="96"/>
                                </a:lnTo>
                                <a:lnTo>
                                  <a:pt x="0" y="127"/>
                                </a:lnTo>
                                <a:lnTo>
                                  <a:pt x="13" y="139"/>
                                </a:lnTo>
                                <a:lnTo>
                                  <a:pt x="26" y="151"/>
                                </a:lnTo>
                                <a:lnTo>
                                  <a:pt x="48" y="151"/>
                                </a:lnTo>
                                <a:lnTo>
                                  <a:pt x="38" y="112"/>
                                </a:lnTo>
                                <a:lnTo>
                                  <a:pt x="38" y="96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4"/>
                                </a:lnTo>
                                <a:lnTo>
                                  <a:pt x="83" y="81"/>
                                </a:lnTo>
                                <a:lnTo>
                                  <a:pt x="90" y="78"/>
                                </a:lnTo>
                                <a:lnTo>
                                  <a:pt x="90" y="100"/>
                                </a:lnTo>
                                <a:lnTo>
                                  <a:pt x="89" y="105"/>
                                </a:lnTo>
                                <a:lnTo>
                                  <a:pt x="86" y="112"/>
                                </a:lnTo>
                                <a:lnTo>
                                  <a:pt x="79" y="117"/>
                                </a:lnTo>
                                <a:lnTo>
                                  <a:pt x="70" y="124"/>
                                </a:lnTo>
                                <a:lnTo>
                                  <a:pt x="50" y="124"/>
                                </a:lnTo>
                                <a:lnTo>
                                  <a:pt x="61" y="151"/>
                                </a:lnTo>
                                <a:lnTo>
                                  <a:pt x="72" y="147"/>
                                </a:lnTo>
                                <a:lnTo>
                                  <a:pt x="83" y="142"/>
                                </a:lnTo>
                                <a:lnTo>
                                  <a:pt x="93" y="132"/>
                                </a:lnTo>
                                <a:lnTo>
                                  <a:pt x="94" y="137"/>
                                </a:lnTo>
                                <a:lnTo>
                                  <a:pt x="97" y="144"/>
                                </a:lnTo>
                                <a:lnTo>
                                  <a:pt x="98" y="148"/>
                                </a:lnTo>
                                <a:lnTo>
                                  <a:pt x="136" y="148"/>
                                </a:lnTo>
                                <a:lnTo>
                                  <a:pt x="131" y="138"/>
                                </a:lnTo>
                                <a:lnTo>
                                  <a:pt x="129" y="129"/>
                                </a:lnTo>
                                <a:lnTo>
                                  <a:pt x="127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8"/>
                        <wps:cNvSpPr>
                          <a:spLocks/>
                        </wps:cNvSpPr>
                        <wps:spPr bwMode="auto">
                          <a:xfrm>
                            <a:off x="3452" y="2612"/>
                            <a:ext cx="136" cy="152"/>
                          </a:xfrm>
                          <a:custGeom>
                            <a:avLst/>
                            <a:gdLst>
                              <a:gd name="T0" fmla="+- 0 3500 3452"/>
                              <a:gd name="T1" fmla="*/ T0 w 136"/>
                              <a:gd name="T2" fmla="+- 0 2763 2612"/>
                              <a:gd name="T3" fmla="*/ 2763 h 152"/>
                              <a:gd name="T4" fmla="+- 0 3513 3452"/>
                              <a:gd name="T5" fmla="*/ T4 w 136"/>
                              <a:gd name="T6" fmla="+- 0 2763 2612"/>
                              <a:gd name="T7" fmla="*/ 2763 h 152"/>
                              <a:gd name="T8" fmla="+- 0 3502 3452"/>
                              <a:gd name="T9" fmla="*/ T8 w 136"/>
                              <a:gd name="T10" fmla="+- 0 2736 2612"/>
                              <a:gd name="T11" fmla="*/ 2736 h 152"/>
                              <a:gd name="T12" fmla="+- 0 3496 3452"/>
                              <a:gd name="T13" fmla="*/ T12 w 136"/>
                              <a:gd name="T14" fmla="+- 0 2730 2612"/>
                              <a:gd name="T15" fmla="*/ 2730 h 152"/>
                              <a:gd name="T16" fmla="+- 0 3490 3452"/>
                              <a:gd name="T17" fmla="*/ T16 w 136"/>
                              <a:gd name="T18" fmla="+- 0 2724 2612"/>
                              <a:gd name="T19" fmla="*/ 2724 h 152"/>
                              <a:gd name="T20" fmla="+- 0 3500 3452"/>
                              <a:gd name="T21" fmla="*/ T20 w 136"/>
                              <a:gd name="T22" fmla="+- 0 2763 2612"/>
                              <a:gd name="T23" fmla="*/ 276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8" y="151"/>
                                </a:moveTo>
                                <a:lnTo>
                                  <a:pt x="61" y="151"/>
                                </a:lnTo>
                                <a:lnTo>
                                  <a:pt x="50" y="124"/>
                                </a:lnTo>
                                <a:lnTo>
                                  <a:pt x="44" y="118"/>
                                </a:lnTo>
                                <a:lnTo>
                                  <a:pt x="38" y="112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7"/>
                        <wps:cNvSpPr>
                          <a:spLocks/>
                        </wps:cNvSpPr>
                        <wps:spPr bwMode="auto">
                          <a:xfrm>
                            <a:off x="3618" y="2560"/>
                            <a:ext cx="38" cy="200"/>
                          </a:xfrm>
                          <a:custGeom>
                            <a:avLst/>
                            <a:gdLst>
                              <a:gd name="T0" fmla="+- 0 3656 3618"/>
                              <a:gd name="T1" fmla="*/ T0 w 38"/>
                              <a:gd name="T2" fmla="+- 0 2716 2560"/>
                              <a:gd name="T3" fmla="*/ 2716 h 200"/>
                              <a:gd name="T4" fmla="+- 0 3656 3618"/>
                              <a:gd name="T5" fmla="*/ T4 w 38"/>
                              <a:gd name="T6" fmla="+- 0 2560 2560"/>
                              <a:gd name="T7" fmla="*/ 2560 h 200"/>
                              <a:gd name="T8" fmla="+- 0 3618 3618"/>
                              <a:gd name="T9" fmla="*/ T8 w 38"/>
                              <a:gd name="T10" fmla="+- 0 2560 2560"/>
                              <a:gd name="T11" fmla="*/ 2560 h 200"/>
                              <a:gd name="T12" fmla="+- 0 3618 3618"/>
                              <a:gd name="T13" fmla="*/ T12 w 38"/>
                              <a:gd name="T14" fmla="+- 0 2760 2560"/>
                              <a:gd name="T15" fmla="*/ 2760 h 200"/>
                              <a:gd name="T16" fmla="+- 0 3656 3618"/>
                              <a:gd name="T17" fmla="*/ T16 w 38"/>
                              <a:gd name="T18" fmla="+- 0 2760 2560"/>
                              <a:gd name="T19" fmla="*/ 2760 h 200"/>
                              <a:gd name="T20" fmla="+- 0 3656 3618"/>
                              <a:gd name="T21" fmla="*/ T20 w 38"/>
                              <a:gd name="T22" fmla="+- 0 2716 2560"/>
                              <a:gd name="T23" fmla="*/ 27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38" y="156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8" y="200"/>
                                </a:lnTo>
                                <a:lnTo>
                                  <a:pt x="3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AB98B" id="Group 26" o:spid="_x0000_s1026" style="position:absolute;margin-left:115.55pt;margin-top:121pt;width:74.3pt;height:24.2pt;z-index:-251647488;mso-position-horizontal-relative:page;mso-position-vertical-relative:page" coordorigin="2311,2420" coordsize="1486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">
                <v:shape id="Freeform 39" o:spid="_x0000_s1027" style="position:absolute;left:2451;top:2560;width:152;height:200;visibility:visible;mso-wrap-style:square;v-text-anchor:top" coordsize="15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" path="m,5l,200r152,l152,166r-112,l40,112r101,l141,78,40,78r,-44l148,34,148,,,,,5xe" fillcolor="#151313" stroked="f">
                  <v:path arrowok="t" o:connecttype="custom" o:connectlocs="0,2565;0,2760;152,2760;152,2726;40,2726;40,2672;141,2672;141,2638;40,2638;40,2594;148,2594;148,2560;0,2560;0,2565" o:connectangles="0,0,0,0,0,0,0,0,0,0,0,0,0,0"/>
                </v:shape>
                <v:shape id="Freeform 38" o:spid="_x0000_s1028" style="position:absolute;left:2637;top:2560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" path="m38,156l38,,,,,200r38,l38,156xe" fillcolor="#151313" stroked="f">
                  <v:path arrowok="t" o:connecttype="custom" o:connectlocs="38,2716;38,2560;0,2560;0,2760;38,2760;38,2716" o:connectangles="0,0,0,0,0,0"/>
                </v:shape>
                <v:shape id="Freeform 37" o:spid="_x0000_s1029" style="position:absolute;left:2704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" path="m99,8l77,1,66,,48,2,40,47r8,-9l56,29r24,l88,38r9,8l97,63r-13,l99,87r36,l135,71,129,43,121,26r-4,-5l99,8xe" fillcolor="#151313" stroked="f">
                  <v:path arrowok="t" o:connecttype="custom" o:connectlocs="99,2620;77,2613;66,2612;48,2614;40,2659;48,2650;56,2641;80,2641;88,2650;97,2658;97,2675;84,2675;99,2699;135,2699;135,2683;129,2655;121,2638;117,2633;99,2620" o:connectangles="0,0,0,0,0,0,0,0,0,0,0,0,0,0,0,0,0,0,0"/>
                </v:shape>
                <v:shape id="Freeform 36" o:spid="_x0000_s1030" style="position:absolute;left:2704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" path="m2,96r7,22l14,127r24,17l60,150r10,1l100,146r10,-6l126,129r7,-21l95,102r-3,11l86,118r-7,5l57,123,48,113r-9,-9l39,87r60,l84,63r-44,l40,47,48,2,26,13r-8,7l5,43,,66,,77,2,96xe" fillcolor="#151313" stroked="f">
                  <v:path arrowok="t" o:connecttype="custom" o:connectlocs="2,2708;9,2730;14,2739;38,2756;60,2762;70,2763;100,2758;110,2752;126,2741;133,2720;95,2714;92,2725;86,2730;79,2735;57,2735;48,2725;39,2716;39,2699;99,2699;84,2675;40,2675;40,2659;48,2614;26,2625;18,2632;5,2655;0,2678;0,2689;2,2708" o:connectangles="0,0,0,0,0,0,0,0,0,0,0,0,0,0,0,0,0,0,0,0,0,0,0,0,0,0,0,0,0"/>
                </v:shape>
                <v:shape id="Freeform 35" o:spid="_x0000_s1031" style="position:absolute;left:2862;top:2612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" path="m72,120r-15,l48,109,40,99r,-49l48,40,57,30r25,l89,36r6,5l97,53r38,-7l121,19r-8,-8l84,1,70,,47,3,26,14r-7,6l6,42,1,65,,76r5,29l14,124r5,7l36,143r23,7l70,151r11,l106,143r8,-5l120,133r13,-22l137,99,99,92r-3,16l89,114r-7,6l72,120xe" fillcolor="#151313" stroked="f">
                  <v:path arrowok="t" o:connecttype="custom" o:connectlocs="72,2732;57,2732;48,2721;40,2711;40,2662;48,2652;57,2642;82,2642;89,2648;95,2653;97,2665;135,2658;121,2631;113,2623;84,2613;70,2612;47,2615;26,2626;19,2632;6,2654;1,2677;0,2688;5,2717;14,2736;19,2743;36,2755;59,2762;70,2763;81,2763;106,2755;114,2750;120,2745;133,2723;137,2711;99,2704;96,2720;89,2726;82,2732;72,2732" o:connectangles="0,0,0,0,0,0,0,0,0,0,0,0,0,0,0,0,0,0,0,0,0,0,0,0,0,0,0,0,0,0,0,0,0,0,0,0,0,0,0"/>
                </v:shape>
                <v:shape id="Freeform 34" o:spid="_x0000_s1032" style="position:absolute;left:3010;top:2564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" path="m73,167r-10,l58,164r-1,-6l57,81r26,l83,51r-26,l57,,34,13,18,22r,29l,51,,81r18,l18,165r1,7l21,181r4,6l29,192r8,4l45,199r28,l86,194,83,164r-10,3xe" fillcolor="#151313" stroked="f">
                  <v:path arrowok="t" o:connecttype="custom" o:connectlocs="73,2731;63,2731;58,2728;57,2722;57,2645;83,2645;83,2615;57,2615;57,2564;34,2577;18,2586;18,2615;0,2615;0,2645;18,2645;18,2729;19,2736;21,2745;25,2751;29,2756;37,2760;45,2763;73,2763;86,2758;83,2728;73,2731" o:connectangles="0,0,0,0,0,0,0,0,0,0,0,0,0,0,0,0,0,0,0,0,0,0,0,0,0,0"/>
                </v:shape>
                <v:shape id="Freeform 33" o:spid="_x0000_s1033" style="position:absolute;left:3118;top:2612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" path="m,94r,54l38,148r,-45l39,86,40,61r1,-6l45,43r5,-5l56,34r16,l82,40,94,7,82,,59,,52,4,45,9,36,23,36,3,,3,,94xe" fillcolor="#151313" stroked="f">
                  <v:path arrowok="t" o:connecttype="custom" o:connectlocs="0,2706;0,2760;38,2760;38,2715;39,2698;40,2673;41,2667;45,2655;50,2650;56,2646;72,2646;82,2652;94,2619;82,2612;59,2612;52,2616;45,2621;36,2635;36,2615;0,2615;0,2706" o:connectangles="0,0,0,0,0,0,0,0,0,0,0,0,0,0,0,0,0,0,0,0,0"/>
                </v:shape>
                <v:shape id="Freeform 32" o:spid="_x0000_s1034" style="position:absolute;left:3228;top:2560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" path="m,200r39,l39,55,,55,,200xe" fillcolor="#151313" stroked="f">
                  <v:path arrowok="t" o:connecttype="custom" o:connectlocs="0,2760;39,2760;39,2615;0,2615;0,2760" o:connectangles="0,0,0,0,0"/>
                </v:shape>
                <v:shape id="Freeform 31" o:spid="_x0000_s1035" style="position:absolute;left:3228;top:2560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" path="m,l,35r39,l39,,,xe" fillcolor="#151313" stroked="f">
                  <v:path arrowok="t" o:connecttype="custom" o:connectlocs="0,2560;0,2595;39,2595;39,2560;0,2560" o:connectangles="0,0,0,0,0"/>
                </v:shape>
                <v:shape id="Freeform 30" o:spid="_x0000_s1036" style="position:absolute;left:3298;top:2612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" path="m71,120r-14,l48,109,39,99r,-49l48,40,56,30r26,l88,36r7,5l97,53r38,-7l121,19r-9,-8l83,1,70,,47,3,26,14r-7,6l6,42,1,65,,76r4,29l14,124r5,7l36,143r23,7l70,151r11,l105,143r9,-5l120,133r13,-22l137,99,99,92r-3,16l89,114r-7,6l71,120xe" fillcolor="#151313" stroked="f">
                  <v:path arrowok="t" o:connecttype="custom" o:connectlocs="71,2732;57,2732;48,2721;39,2711;39,2662;48,2652;56,2642;82,2642;88,2648;95,2653;97,2665;135,2658;121,2631;112,2623;83,2613;70,2612;47,2615;26,2626;19,2632;6,2654;1,2677;0,2688;4,2717;14,2736;19,2743;36,2755;59,2762;70,2763;81,2763;105,2755;114,2750;120,2745;133,2723;137,2711;99,2704;96,2720;89,2726;82,2732;71,2732" o:connectangles="0,0,0,0,0,0,0,0,0,0,0,0,0,0,0,0,0,0,0,0,0,0,0,0,0,0,0,0,0,0,0,0,0,0,0,0,0,0,0"/>
                </v:shape>
                <v:shape id="Freeform 29" o:spid="_x0000_s1037" style="position:absolute;left:3452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" path="m127,119r,-19l128,74r,-44l123,21r-5,-9l105,6,92,,67,,60,,33,5r-9,5l10,20,4,41r35,6l42,37r6,-4l54,29r25,l85,34r5,4l90,53,80,58,53,63,33,67,22,72,12,77,6,86,,96r,31l13,139r13,12l48,151,38,112r,-16l46,91r5,-3l67,84,83,81r7,-3l90,100r-1,5l86,112r-7,5l70,124r-20,l61,151r11,-4l83,142,93,132r1,5l97,144r1,4l136,148r-5,-10l129,129r-2,-10xe" fillcolor="#151313" stroked="f">
                  <v:path arrowok="t" o:connecttype="custom" o:connectlocs="127,2731;127,2712;128,2686;128,2642;123,2633;118,2624;105,2618;92,2612;67,2612;60,2612;33,2617;24,2622;10,2632;4,2653;39,2659;42,2649;48,2645;54,2641;79,2641;85,2646;90,2650;90,2665;80,2670;53,2675;33,2679;22,2684;12,2689;6,2698;0,2708;0,2739;13,2751;26,2763;48,2763;38,2724;38,2708;46,2703;51,2700;67,2696;83,2693;90,2690;90,2712;89,2717;86,2724;79,2729;70,2736;50,2736;61,2763;72,2759;83,2754;93,2744;94,2749;97,2756;98,2760;136,2760;131,2750;129,2741;127,2731" o:connectangles="0,0,0,0,0,0,0,0,0,0,0,0,0,0,0,0,0,0,0,0,0,0,0,0,0,0,0,0,0,0,0,0,0,0,0,0,0,0,0,0,0,0,0,0,0,0,0,0,0,0,0,0,0,0,0,0,0"/>
                </v:shape>
                <v:shape id="Freeform 28" o:spid="_x0000_s1038" style="position:absolute;left:3452;top:261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" path="m48,151r13,l50,124r-6,-6l38,112r10,39xe" fillcolor="#151313" stroked="f">
                  <v:path arrowok="t" o:connecttype="custom" o:connectlocs="48,2763;61,2763;50,2736;44,2730;38,2724;48,2763" o:connectangles="0,0,0,0,0,0"/>
                </v:shape>
                <v:shape id="Freeform 27" o:spid="_x0000_s1039" style="position:absolute;left:3618;top:2560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" path="m38,156l38,,,,,200r38,l38,156xe" fillcolor="#151313" stroked="f">
                  <v:path arrowok="t" o:connecttype="custom" o:connectlocs="38,2716;38,2560;0,2560;0,2760;38,2760;38,271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ge">
                  <wp:posOffset>9934575</wp:posOffset>
                </wp:positionV>
                <wp:extent cx="60960" cy="91440"/>
                <wp:effectExtent l="635" t="0" r="5080" b="3810"/>
                <wp:wrapNone/>
                <wp:docPr id="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440"/>
                          <a:chOff x="2386" y="15645"/>
                          <a:chExt cx="96" cy="144"/>
                        </a:xfrm>
                      </wpg:grpSpPr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2386" y="15645"/>
                            <a:ext cx="96" cy="144"/>
                          </a:xfrm>
                          <a:custGeom>
                            <a:avLst/>
                            <a:gdLst>
                              <a:gd name="T0" fmla="+- 0 2411 2386"/>
                              <a:gd name="T1" fmla="*/ T0 w 96"/>
                              <a:gd name="T2" fmla="+- 0 15722 15645"/>
                              <a:gd name="T3" fmla="*/ 15722 h 144"/>
                              <a:gd name="T4" fmla="+- 0 2421 2386"/>
                              <a:gd name="T5" fmla="*/ T4 w 96"/>
                              <a:gd name="T6" fmla="+- 0 15712 15645"/>
                              <a:gd name="T7" fmla="*/ 15712 h 144"/>
                              <a:gd name="T8" fmla="+- 0 2442 2386"/>
                              <a:gd name="T9" fmla="*/ T8 w 96"/>
                              <a:gd name="T10" fmla="+- 0 15712 15645"/>
                              <a:gd name="T11" fmla="*/ 15712 h 144"/>
                              <a:gd name="T12" fmla="+- 0 2448 2386"/>
                              <a:gd name="T13" fmla="*/ T12 w 96"/>
                              <a:gd name="T14" fmla="+- 0 15718 15645"/>
                              <a:gd name="T15" fmla="*/ 15718 h 144"/>
                              <a:gd name="T16" fmla="+- 0 2454 2386"/>
                              <a:gd name="T17" fmla="*/ T16 w 96"/>
                              <a:gd name="T18" fmla="+- 0 15725 15645"/>
                              <a:gd name="T19" fmla="*/ 15725 h 144"/>
                              <a:gd name="T20" fmla="+- 0 2454 2386"/>
                              <a:gd name="T21" fmla="*/ T20 w 96"/>
                              <a:gd name="T22" fmla="+- 0 15752 15645"/>
                              <a:gd name="T23" fmla="*/ 15752 h 144"/>
                              <a:gd name="T24" fmla="+- 0 2448 2386"/>
                              <a:gd name="T25" fmla="*/ T24 w 96"/>
                              <a:gd name="T26" fmla="+- 0 15759 15645"/>
                              <a:gd name="T27" fmla="*/ 15759 h 144"/>
                              <a:gd name="T28" fmla="+- 0 2442 2386"/>
                              <a:gd name="T29" fmla="*/ T28 w 96"/>
                              <a:gd name="T30" fmla="+- 0 15766 15645"/>
                              <a:gd name="T31" fmla="*/ 15766 h 144"/>
                              <a:gd name="T32" fmla="+- 0 2426 2386"/>
                              <a:gd name="T33" fmla="*/ T32 w 96"/>
                              <a:gd name="T34" fmla="+- 0 15766 15645"/>
                              <a:gd name="T35" fmla="*/ 15766 h 144"/>
                              <a:gd name="T36" fmla="+- 0 2420 2386"/>
                              <a:gd name="T37" fmla="*/ T36 w 96"/>
                              <a:gd name="T38" fmla="+- 0 15761 15645"/>
                              <a:gd name="T39" fmla="*/ 15761 h 144"/>
                              <a:gd name="T40" fmla="+- 0 2414 2386"/>
                              <a:gd name="T41" fmla="*/ T40 w 96"/>
                              <a:gd name="T42" fmla="+- 0 15755 15645"/>
                              <a:gd name="T43" fmla="*/ 15755 h 144"/>
                              <a:gd name="T44" fmla="+- 0 2413 2386"/>
                              <a:gd name="T45" fmla="*/ T44 w 96"/>
                              <a:gd name="T46" fmla="+- 0 15746 15645"/>
                              <a:gd name="T47" fmla="*/ 15746 h 144"/>
                              <a:gd name="T48" fmla="+- 0 2386 2386"/>
                              <a:gd name="T49" fmla="*/ T48 w 96"/>
                              <a:gd name="T50" fmla="+- 0 15749 15645"/>
                              <a:gd name="T51" fmla="*/ 15749 h 144"/>
                              <a:gd name="T52" fmla="+- 0 2388 2386"/>
                              <a:gd name="T53" fmla="*/ T52 w 96"/>
                              <a:gd name="T54" fmla="+- 0 15767 15645"/>
                              <a:gd name="T55" fmla="*/ 15767 h 144"/>
                              <a:gd name="T56" fmla="+- 0 2401 2386"/>
                              <a:gd name="T57" fmla="*/ T56 w 96"/>
                              <a:gd name="T58" fmla="+- 0 15778 15645"/>
                              <a:gd name="T59" fmla="*/ 15778 h 144"/>
                              <a:gd name="T60" fmla="+- 0 2413 2386"/>
                              <a:gd name="T61" fmla="*/ T60 w 96"/>
                              <a:gd name="T62" fmla="+- 0 15788 15645"/>
                              <a:gd name="T63" fmla="*/ 15788 h 144"/>
                              <a:gd name="T64" fmla="+- 0 2433 2386"/>
                              <a:gd name="T65" fmla="*/ T64 w 96"/>
                              <a:gd name="T66" fmla="+- 0 15788 15645"/>
                              <a:gd name="T67" fmla="*/ 15788 h 144"/>
                              <a:gd name="T68" fmla="+- 0 2438 2386"/>
                              <a:gd name="T69" fmla="*/ T68 w 96"/>
                              <a:gd name="T70" fmla="+- 0 15788 15645"/>
                              <a:gd name="T71" fmla="*/ 15788 h 144"/>
                              <a:gd name="T72" fmla="+- 0 2463 2386"/>
                              <a:gd name="T73" fmla="*/ T72 w 96"/>
                              <a:gd name="T74" fmla="+- 0 15778 15645"/>
                              <a:gd name="T75" fmla="*/ 15778 h 144"/>
                              <a:gd name="T76" fmla="+- 0 2472 2386"/>
                              <a:gd name="T77" fmla="*/ T76 w 96"/>
                              <a:gd name="T78" fmla="+- 0 15769 15645"/>
                              <a:gd name="T79" fmla="*/ 15769 h 144"/>
                              <a:gd name="T80" fmla="+- 0 2482 2386"/>
                              <a:gd name="T81" fmla="*/ T80 w 96"/>
                              <a:gd name="T82" fmla="+- 0 15755 15645"/>
                              <a:gd name="T83" fmla="*/ 15755 h 144"/>
                              <a:gd name="T84" fmla="+- 0 2482 2386"/>
                              <a:gd name="T85" fmla="*/ T84 w 96"/>
                              <a:gd name="T86" fmla="+- 0 15717 15645"/>
                              <a:gd name="T87" fmla="*/ 15717 h 144"/>
                              <a:gd name="T88" fmla="+- 0 2469 2386"/>
                              <a:gd name="T89" fmla="*/ T88 w 96"/>
                              <a:gd name="T90" fmla="+- 0 15703 15645"/>
                              <a:gd name="T91" fmla="*/ 15703 h 144"/>
                              <a:gd name="T92" fmla="+- 0 2457 2386"/>
                              <a:gd name="T93" fmla="*/ T92 w 96"/>
                              <a:gd name="T94" fmla="+- 0 15690 15645"/>
                              <a:gd name="T95" fmla="*/ 15690 h 144"/>
                              <a:gd name="T96" fmla="+- 0 2429 2386"/>
                              <a:gd name="T97" fmla="*/ T96 w 96"/>
                              <a:gd name="T98" fmla="+- 0 15690 15645"/>
                              <a:gd name="T99" fmla="*/ 15690 h 144"/>
                              <a:gd name="T100" fmla="+- 0 2420 2386"/>
                              <a:gd name="T101" fmla="*/ T100 w 96"/>
                              <a:gd name="T102" fmla="+- 0 15695 15645"/>
                              <a:gd name="T103" fmla="*/ 15695 h 144"/>
                              <a:gd name="T104" fmla="+- 0 2424 2386"/>
                              <a:gd name="T105" fmla="*/ T104 w 96"/>
                              <a:gd name="T106" fmla="+- 0 15670 15645"/>
                              <a:gd name="T107" fmla="*/ 15670 h 144"/>
                              <a:gd name="T108" fmla="+- 0 2476 2386"/>
                              <a:gd name="T109" fmla="*/ T108 w 96"/>
                              <a:gd name="T110" fmla="+- 0 15670 15645"/>
                              <a:gd name="T111" fmla="*/ 15670 h 144"/>
                              <a:gd name="T112" fmla="+- 0 2476 2386"/>
                              <a:gd name="T113" fmla="*/ T112 w 96"/>
                              <a:gd name="T114" fmla="+- 0 15645 15645"/>
                              <a:gd name="T115" fmla="*/ 15645 h 144"/>
                              <a:gd name="T116" fmla="+- 0 2403 2386"/>
                              <a:gd name="T117" fmla="*/ T116 w 96"/>
                              <a:gd name="T118" fmla="+- 0 15645 15645"/>
                              <a:gd name="T119" fmla="*/ 15645 h 144"/>
                              <a:gd name="T120" fmla="+- 0 2402 2386"/>
                              <a:gd name="T121" fmla="*/ T120 w 96"/>
                              <a:gd name="T122" fmla="+- 0 15653 15645"/>
                              <a:gd name="T123" fmla="*/ 15653 h 144"/>
                              <a:gd name="T124" fmla="+- 0 2397 2386"/>
                              <a:gd name="T125" fmla="*/ T124 w 96"/>
                              <a:gd name="T126" fmla="+- 0 15679 15645"/>
                              <a:gd name="T127" fmla="*/ 15679 h 144"/>
                              <a:gd name="T128" fmla="+- 0 2392 2386"/>
                              <a:gd name="T129" fmla="*/ T128 w 96"/>
                              <a:gd name="T130" fmla="+- 0 15706 15645"/>
                              <a:gd name="T131" fmla="*/ 15706 h 144"/>
                              <a:gd name="T132" fmla="+- 0 2389 2386"/>
                              <a:gd name="T133" fmla="*/ T132 w 96"/>
                              <a:gd name="T134" fmla="+- 0 15719 15645"/>
                              <a:gd name="T135" fmla="*/ 15719 h 144"/>
                              <a:gd name="T136" fmla="+- 0 2411 2386"/>
                              <a:gd name="T137" fmla="*/ T136 w 96"/>
                              <a:gd name="T138" fmla="+- 0 15722 15645"/>
                              <a:gd name="T139" fmla="*/ 1572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5" y="77"/>
                                </a:moveTo>
                                <a:lnTo>
                                  <a:pt x="35" y="67"/>
                                </a:lnTo>
                                <a:lnTo>
                                  <a:pt x="56" y="67"/>
                                </a:lnTo>
                                <a:lnTo>
                                  <a:pt x="62" y="73"/>
                                </a:lnTo>
                                <a:lnTo>
                                  <a:pt x="68" y="80"/>
                                </a:lnTo>
                                <a:lnTo>
                                  <a:pt x="68" y="107"/>
                                </a:lnTo>
                                <a:lnTo>
                                  <a:pt x="62" y="114"/>
                                </a:lnTo>
                                <a:lnTo>
                                  <a:pt x="56" y="121"/>
                                </a:lnTo>
                                <a:lnTo>
                                  <a:pt x="40" y="121"/>
                                </a:lnTo>
                                <a:lnTo>
                                  <a:pt x="34" y="116"/>
                                </a:lnTo>
                                <a:lnTo>
                                  <a:pt x="28" y="110"/>
                                </a:lnTo>
                                <a:lnTo>
                                  <a:pt x="27" y="101"/>
                                </a:lnTo>
                                <a:lnTo>
                                  <a:pt x="0" y="104"/>
                                </a:lnTo>
                                <a:lnTo>
                                  <a:pt x="2" y="122"/>
                                </a:lnTo>
                                <a:lnTo>
                                  <a:pt x="15" y="133"/>
                                </a:lnTo>
                                <a:lnTo>
                                  <a:pt x="27" y="143"/>
                                </a:lnTo>
                                <a:lnTo>
                                  <a:pt x="47" y="143"/>
                                </a:lnTo>
                                <a:lnTo>
                                  <a:pt x="52" y="143"/>
                                </a:lnTo>
                                <a:lnTo>
                                  <a:pt x="77" y="133"/>
                                </a:lnTo>
                                <a:lnTo>
                                  <a:pt x="86" y="124"/>
                                </a:lnTo>
                                <a:lnTo>
                                  <a:pt x="96" y="110"/>
                                </a:lnTo>
                                <a:lnTo>
                                  <a:pt x="96" y="72"/>
                                </a:lnTo>
                                <a:lnTo>
                                  <a:pt x="83" y="58"/>
                                </a:lnTo>
                                <a:lnTo>
                                  <a:pt x="71" y="45"/>
                                </a:lnTo>
                                <a:lnTo>
                                  <a:pt x="43" y="45"/>
                                </a:lnTo>
                                <a:lnTo>
                                  <a:pt x="34" y="50"/>
                                </a:lnTo>
                                <a:lnTo>
                                  <a:pt x="38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8"/>
                                </a:lnTo>
                                <a:lnTo>
                                  <a:pt x="11" y="34"/>
                                </a:lnTo>
                                <a:lnTo>
                                  <a:pt x="6" y="61"/>
                                </a:lnTo>
                                <a:lnTo>
                                  <a:pt x="3" y="74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760DF" id="Group 24" o:spid="_x0000_s1026" style="position:absolute;margin-left:119.3pt;margin-top:782.25pt;width:4.8pt;height:7.2pt;z-index:-251648512;mso-position-horizontal-relative:page;mso-position-vertical-relative:page" coordorigin="2386,15645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">
                <v:shape id="Freeform 25" o:spid="_x0000_s1027" style="position:absolute;left:2386;top:15645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" path="m25,77l35,67r21,l62,73r6,7l68,107r-6,7l56,121r-16,l34,116r-6,-6l27,101,,104r2,18l15,133r12,10l47,143r5,l77,133r9,-9l96,110r,-38l83,58,71,45r-28,l34,50,38,25r52,l90,,17,,16,8,11,34,6,61,3,74r22,3xe" fillcolor="#151313" stroked="f">
                  <v:path arrowok="t" o:connecttype="custom" o:connectlocs="25,15722;35,15712;56,15712;62,15718;68,15725;68,15752;62,15759;56,15766;40,15766;34,15761;28,15755;27,15746;0,15749;2,15767;15,15778;27,15788;47,15788;52,15788;77,15778;86,15769;96,15755;96,15717;83,15703;71,15690;43,15690;34,15695;38,15670;90,15670;90,15645;17,15645;16,15653;11,15679;6,15706;3,15719;25,15722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9867900</wp:posOffset>
                </wp:positionV>
                <wp:extent cx="597535" cy="2209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220980"/>
                          <a:chOff x="1473" y="15540"/>
                          <a:chExt cx="941" cy="348"/>
                        </a:xfrm>
                      </wpg:grpSpPr>
                      <wps:wsp>
                        <wps:cNvPr id="16" name="Freeform 23"/>
                        <wps:cNvSpPr>
                          <a:spLocks/>
                        </wps:cNvSpPr>
                        <wps:spPr bwMode="auto">
                          <a:xfrm>
                            <a:off x="1573" y="15640"/>
                            <a:ext cx="116" cy="148"/>
                          </a:xfrm>
                          <a:custGeom>
                            <a:avLst/>
                            <a:gdLst>
                              <a:gd name="T0" fmla="+- 0 1582 1573"/>
                              <a:gd name="T1" fmla="*/ T0 w 116"/>
                              <a:gd name="T2" fmla="+- 0 15767 15640"/>
                              <a:gd name="T3" fmla="*/ 15767 h 148"/>
                              <a:gd name="T4" fmla="+- 0 1590 1573"/>
                              <a:gd name="T5" fmla="*/ T4 w 116"/>
                              <a:gd name="T6" fmla="+- 0 15776 15640"/>
                              <a:gd name="T7" fmla="*/ 15776 h 148"/>
                              <a:gd name="T8" fmla="+- 0 1594 1573"/>
                              <a:gd name="T9" fmla="*/ T8 w 116"/>
                              <a:gd name="T10" fmla="+- 0 15779 15640"/>
                              <a:gd name="T11" fmla="*/ 15779 h 148"/>
                              <a:gd name="T12" fmla="+- 0 1618 1573"/>
                              <a:gd name="T13" fmla="*/ T12 w 116"/>
                              <a:gd name="T14" fmla="+- 0 15787 15640"/>
                              <a:gd name="T15" fmla="*/ 15787 h 148"/>
                              <a:gd name="T16" fmla="+- 0 1632 1573"/>
                              <a:gd name="T17" fmla="*/ T16 w 116"/>
                              <a:gd name="T18" fmla="+- 0 15788 15640"/>
                              <a:gd name="T19" fmla="*/ 15788 h 148"/>
                              <a:gd name="T20" fmla="+- 0 1650 1573"/>
                              <a:gd name="T21" fmla="*/ T20 w 116"/>
                              <a:gd name="T22" fmla="+- 0 15788 15640"/>
                              <a:gd name="T23" fmla="*/ 15788 h 148"/>
                              <a:gd name="T24" fmla="+- 0 1663 1573"/>
                              <a:gd name="T25" fmla="*/ T24 w 116"/>
                              <a:gd name="T26" fmla="+- 0 15783 15640"/>
                              <a:gd name="T27" fmla="*/ 15783 h 148"/>
                              <a:gd name="T28" fmla="+- 0 1675 1573"/>
                              <a:gd name="T29" fmla="*/ T28 w 116"/>
                              <a:gd name="T30" fmla="+- 0 15778 15640"/>
                              <a:gd name="T31" fmla="*/ 15778 h 148"/>
                              <a:gd name="T32" fmla="+- 0 1682 1573"/>
                              <a:gd name="T33" fmla="*/ T32 w 116"/>
                              <a:gd name="T34" fmla="+- 0 15767 15640"/>
                              <a:gd name="T35" fmla="*/ 15767 h 148"/>
                              <a:gd name="T36" fmla="+- 0 1689 1573"/>
                              <a:gd name="T37" fmla="*/ T36 w 116"/>
                              <a:gd name="T38" fmla="+- 0 15756 15640"/>
                              <a:gd name="T39" fmla="*/ 15756 h 148"/>
                              <a:gd name="T40" fmla="+- 0 1689 1573"/>
                              <a:gd name="T41" fmla="*/ T40 w 116"/>
                              <a:gd name="T42" fmla="+- 0 15731 15640"/>
                              <a:gd name="T43" fmla="*/ 15731 h 148"/>
                              <a:gd name="T44" fmla="+- 0 1683 1573"/>
                              <a:gd name="T45" fmla="*/ T44 w 116"/>
                              <a:gd name="T46" fmla="+- 0 15721 15640"/>
                              <a:gd name="T47" fmla="*/ 15721 h 148"/>
                              <a:gd name="T48" fmla="+- 0 1678 1573"/>
                              <a:gd name="T49" fmla="*/ T48 w 116"/>
                              <a:gd name="T50" fmla="+- 0 15712 15640"/>
                              <a:gd name="T51" fmla="*/ 15712 h 148"/>
                              <a:gd name="T52" fmla="+- 0 1667 1573"/>
                              <a:gd name="T53" fmla="*/ T52 w 116"/>
                              <a:gd name="T54" fmla="+- 0 15707 15640"/>
                              <a:gd name="T55" fmla="*/ 15707 h 148"/>
                              <a:gd name="T56" fmla="+- 0 1657 1573"/>
                              <a:gd name="T57" fmla="*/ T56 w 116"/>
                              <a:gd name="T58" fmla="+- 0 15701 15640"/>
                              <a:gd name="T59" fmla="*/ 15701 h 148"/>
                              <a:gd name="T60" fmla="+- 0 1636 1573"/>
                              <a:gd name="T61" fmla="*/ T60 w 116"/>
                              <a:gd name="T62" fmla="+- 0 15696 15640"/>
                              <a:gd name="T63" fmla="*/ 15696 h 148"/>
                              <a:gd name="T64" fmla="+- 0 1615 1573"/>
                              <a:gd name="T65" fmla="*/ T64 w 116"/>
                              <a:gd name="T66" fmla="+- 0 15691 15640"/>
                              <a:gd name="T67" fmla="*/ 15691 h 148"/>
                              <a:gd name="T68" fmla="+- 0 1610 1573"/>
                              <a:gd name="T69" fmla="*/ T68 w 116"/>
                              <a:gd name="T70" fmla="+- 0 15687 15640"/>
                              <a:gd name="T71" fmla="*/ 15687 h 148"/>
                              <a:gd name="T72" fmla="+- 0 1605 1573"/>
                              <a:gd name="T73" fmla="*/ T72 w 116"/>
                              <a:gd name="T74" fmla="+- 0 15683 15640"/>
                              <a:gd name="T75" fmla="*/ 15683 h 148"/>
                              <a:gd name="T76" fmla="+- 0 1605 1573"/>
                              <a:gd name="T77" fmla="*/ T76 w 116"/>
                              <a:gd name="T78" fmla="+- 0 15673 15640"/>
                              <a:gd name="T79" fmla="*/ 15673 h 148"/>
                              <a:gd name="T80" fmla="+- 0 1610 1573"/>
                              <a:gd name="T81" fmla="*/ T80 w 116"/>
                              <a:gd name="T82" fmla="+- 0 15669 15640"/>
                              <a:gd name="T83" fmla="*/ 15669 h 148"/>
                              <a:gd name="T84" fmla="+- 0 1617 1573"/>
                              <a:gd name="T85" fmla="*/ T84 w 116"/>
                              <a:gd name="T86" fmla="+- 0 15664 15640"/>
                              <a:gd name="T87" fmla="*/ 15664 h 148"/>
                              <a:gd name="T88" fmla="+- 0 1642 1573"/>
                              <a:gd name="T89" fmla="*/ T88 w 116"/>
                              <a:gd name="T90" fmla="+- 0 15664 15640"/>
                              <a:gd name="T91" fmla="*/ 15664 h 148"/>
                              <a:gd name="T92" fmla="+- 0 1648 1573"/>
                              <a:gd name="T93" fmla="*/ T92 w 116"/>
                              <a:gd name="T94" fmla="+- 0 15669 15640"/>
                              <a:gd name="T95" fmla="*/ 15669 h 148"/>
                              <a:gd name="T96" fmla="+- 0 1654 1573"/>
                              <a:gd name="T97" fmla="*/ T96 w 116"/>
                              <a:gd name="T98" fmla="+- 0 15674 15640"/>
                              <a:gd name="T99" fmla="*/ 15674 h 148"/>
                              <a:gd name="T100" fmla="+- 0 1656 1573"/>
                              <a:gd name="T101" fmla="*/ T100 w 116"/>
                              <a:gd name="T102" fmla="+- 0 15685 15640"/>
                              <a:gd name="T103" fmla="*/ 15685 h 148"/>
                              <a:gd name="T104" fmla="+- 0 1685 1573"/>
                              <a:gd name="T105" fmla="*/ T104 w 116"/>
                              <a:gd name="T106" fmla="+- 0 15684 15640"/>
                              <a:gd name="T107" fmla="*/ 15684 h 148"/>
                              <a:gd name="T108" fmla="+- 0 1684 1573"/>
                              <a:gd name="T109" fmla="*/ T108 w 116"/>
                              <a:gd name="T110" fmla="+- 0 15664 15640"/>
                              <a:gd name="T111" fmla="*/ 15664 h 148"/>
                              <a:gd name="T112" fmla="+- 0 1671 1573"/>
                              <a:gd name="T113" fmla="*/ T112 w 116"/>
                              <a:gd name="T114" fmla="+- 0 15652 15640"/>
                              <a:gd name="T115" fmla="*/ 15652 h 148"/>
                              <a:gd name="T116" fmla="+- 0 1668 1573"/>
                              <a:gd name="T117" fmla="*/ T116 w 116"/>
                              <a:gd name="T118" fmla="+- 0 15650 15640"/>
                              <a:gd name="T119" fmla="*/ 15650 h 148"/>
                              <a:gd name="T120" fmla="+- 0 1644 1573"/>
                              <a:gd name="T121" fmla="*/ T120 w 116"/>
                              <a:gd name="T122" fmla="+- 0 15641 15640"/>
                              <a:gd name="T123" fmla="*/ 15641 h 148"/>
                              <a:gd name="T124" fmla="+- 0 1630 1573"/>
                              <a:gd name="T125" fmla="*/ T124 w 116"/>
                              <a:gd name="T126" fmla="+- 0 15640 15640"/>
                              <a:gd name="T127" fmla="*/ 15640 h 148"/>
                              <a:gd name="T128" fmla="+- 0 1613 1573"/>
                              <a:gd name="T129" fmla="*/ T128 w 116"/>
                              <a:gd name="T130" fmla="+- 0 15640 15640"/>
                              <a:gd name="T131" fmla="*/ 15640 h 148"/>
                              <a:gd name="T132" fmla="+- 0 1602 1573"/>
                              <a:gd name="T133" fmla="*/ T132 w 116"/>
                              <a:gd name="T134" fmla="+- 0 15645 15640"/>
                              <a:gd name="T135" fmla="*/ 15645 h 148"/>
                              <a:gd name="T136" fmla="+- 0 1590 1573"/>
                              <a:gd name="T137" fmla="*/ T136 w 116"/>
                              <a:gd name="T138" fmla="+- 0 15650 15640"/>
                              <a:gd name="T139" fmla="*/ 15650 h 148"/>
                              <a:gd name="T140" fmla="+- 0 1584 1573"/>
                              <a:gd name="T141" fmla="*/ T140 w 116"/>
                              <a:gd name="T142" fmla="+- 0 15660 15640"/>
                              <a:gd name="T143" fmla="*/ 15660 h 148"/>
                              <a:gd name="T144" fmla="+- 0 1578 1573"/>
                              <a:gd name="T145" fmla="*/ T144 w 116"/>
                              <a:gd name="T146" fmla="+- 0 15669 15640"/>
                              <a:gd name="T147" fmla="*/ 15669 h 148"/>
                              <a:gd name="T148" fmla="+- 0 1578 1573"/>
                              <a:gd name="T149" fmla="*/ T148 w 116"/>
                              <a:gd name="T150" fmla="+- 0 15697 15640"/>
                              <a:gd name="T151" fmla="*/ 15697 h 148"/>
                              <a:gd name="T152" fmla="+- 0 1591 1573"/>
                              <a:gd name="T153" fmla="*/ T152 w 116"/>
                              <a:gd name="T154" fmla="+- 0 15709 15640"/>
                              <a:gd name="T155" fmla="*/ 15709 h 148"/>
                              <a:gd name="T156" fmla="+- 0 1600 1573"/>
                              <a:gd name="T157" fmla="*/ T156 w 116"/>
                              <a:gd name="T158" fmla="+- 0 15717 15640"/>
                              <a:gd name="T159" fmla="*/ 15717 h 148"/>
                              <a:gd name="T160" fmla="+- 0 1624 1573"/>
                              <a:gd name="T161" fmla="*/ T160 w 116"/>
                              <a:gd name="T162" fmla="+- 0 15723 15640"/>
                              <a:gd name="T163" fmla="*/ 15723 h 148"/>
                              <a:gd name="T164" fmla="+- 0 1642 1573"/>
                              <a:gd name="T165" fmla="*/ T164 w 116"/>
                              <a:gd name="T166" fmla="+- 0 15728 15640"/>
                              <a:gd name="T167" fmla="*/ 15728 h 148"/>
                              <a:gd name="T168" fmla="+- 0 1647 1573"/>
                              <a:gd name="T169" fmla="*/ T168 w 116"/>
                              <a:gd name="T170" fmla="+- 0 15729 15640"/>
                              <a:gd name="T171" fmla="*/ 15729 h 148"/>
                              <a:gd name="T172" fmla="+- 0 1654 1573"/>
                              <a:gd name="T173" fmla="*/ T172 w 116"/>
                              <a:gd name="T174" fmla="+- 0 15732 15640"/>
                              <a:gd name="T175" fmla="*/ 15732 h 148"/>
                              <a:gd name="T176" fmla="+- 0 1660 1573"/>
                              <a:gd name="T177" fmla="*/ T176 w 116"/>
                              <a:gd name="T178" fmla="+- 0 15739 15640"/>
                              <a:gd name="T179" fmla="*/ 15739 h 148"/>
                              <a:gd name="T180" fmla="+- 0 1660 1573"/>
                              <a:gd name="T181" fmla="*/ T180 w 116"/>
                              <a:gd name="T182" fmla="+- 0 15752 15640"/>
                              <a:gd name="T183" fmla="*/ 15752 h 148"/>
                              <a:gd name="T184" fmla="+- 0 1653 1573"/>
                              <a:gd name="T185" fmla="*/ T184 w 116"/>
                              <a:gd name="T186" fmla="+- 0 15758 15640"/>
                              <a:gd name="T187" fmla="*/ 15758 h 148"/>
                              <a:gd name="T188" fmla="+- 0 1646 1573"/>
                              <a:gd name="T189" fmla="*/ T188 w 116"/>
                              <a:gd name="T190" fmla="+- 0 15764 15640"/>
                              <a:gd name="T191" fmla="*/ 15764 h 148"/>
                              <a:gd name="T192" fmla="+- 0 1619 1573"/>
                              <a:gd name="T193" fmla="*/ T192 w 116"/>
                              <a:gd name="T194" fmla="+- 0 15764 15640"/>
                              <a:gd name="T195" fmla="*/ 15764 h 148"/>
                              <a:gd name="T196" fmla="+- 0 1611 1573"/>
                              <a:gd name="T197" fmla="*/ T196 w 116"/>
                              <a:gd name="T198" fmla="+- 0 15757 15640"/>
                              <a:gd name="T199" fmla="*/ 15757 h 148"/>
                              <a:gd name="T200" fmla="+- 0 1603 1573"/>
                              <a:gd name="T201" fmla="*/ T200 w 116"/>
                              <a:gd name="T202" fmla="+- 0 15751 15640"/>
                              <a:gd name="T203" fmla="*/ 15751 h 148"/>
                              <a:gd name="T204" fmla="+- 0 1601 1573"/>
                              <a:gd name="T205" fmla="*/ T204 w 116"/>
                              <a:gd name="T206" fmla="+- 0 15736 15640"/>
                              <a:gd name="T207" fmla="*/ 15736 h 148"/>
                              <a:gd name="T208" fmla="+- 0 1573 1573"/>
                              <a:gd name="T209" fmla="*/ T208 w 116"/>
                              <a:gd name="T210" fmla="+- 0 15739 15640"/>
                              <a:gd name="T211" fmla="*/ 15739 h 148"/>
                              <a:gd name="T212" fmla="+- 0 1582 1573"/>
                              <a:gd name="T213" fmla="*/ T212 w 116"/>
                              <a:gd name="T214" fmla="+- 0 15767 15640"/>
                              <a:gd name="T215" fmla="*/ 1576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148">
                                <a:moveTo>
                                  <a:pt x="9" y="127"/>
                                </a:moveTo>
                                <a:lnTo>
                                  <a:pt x="17" y="136"/>
                                </a:lnTo>
                                <a:lnTo>
                                  <a:pt x="21" y="139"/>
                                </a:lnTo>
                                <a:lnTo>
                                  <a:pt x="45" y="147"/>
                                </a:lnTo>
                                <a:lnTo>
                                  <a:pt x="59" y="148"/>
                                </a:lnTo>
                                <a:lnTo>
                                  <a:pt x="77" y="148"/>
                                </a:lnTo>
                                <a:lnTo>
                                  <a:pt x="90" y="143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16"/>
                                </a:lnTo>
                                <a:lnTo>
                                  <a:pt x="116" y="91"/>
                                </a:lnTo>
                                <a:lnTo>
                                  <a:pt x="110" y="81"/>
                                </a:lnTo>
                                <a:lnTo>
                                  <a:pt x="105" y="72"/>
                                </a:lnTo>
                                <a:lnTo>
                                  <a:pt x="94" y="67"/>
                                </a:lnTo>
                                <a:lnTo>
                                  <a:pt x="84" y="61"/>
                                </a:lnTo>
                                <a:lnTo>
                                  <a:pt x="63" y="56"/>
                                </a:lnTo>
                                <a:lnTo>
                                  <a:pt x="42" y="51"/>
                                </a:lnTo>
                                <a:lnTo>
                                  <a:pt x="37" y="47"/>
                                </a:lnTo>
                                <a:lnTo>
                                  <a:pt x="32" y="43"/>
                                </a:lnTo>
                                <a:lnTo>
                                  <a:pt x="32" y="33"/>
                                </a:lnTo>
                                <a:lnTo>
                                  <a:pt x="37" y="29"/>
                                </a:lnTo>
                                <a:lnTo>
                                  <a:pt x="44" y="24"/>
                                </a:lnTo>
                                <a:lnTo>
                                  <a:pt x="69" y="24"/>
                                </a:lnTo>
                                <a:lnTo>
                                  <a:pt x="75" y="29"/>
                                </a:lnTo>
                                <a:lnTo>
                                  <a:pt x="81" y="34"/>
                                </a:lnTo>
                                <a:lnTo>
                                  <a:pt x="83" y="45"/>
                                </a:lnTo>
                                <a:lnTo>
                                  <a:pt x="112" y="44"/>
                                </a:lnTo>
                                <a:lnTo>
                                  <a:pt x="111" y="24"/>
                                </a:lnTo>
                                <a:lnTo>
                                  <a:pt x="98" y="12"/>
                                </a:lnTo>
                                <a:lnTo>
                                  <a:pt x="95" y="10"/>
                                </a:lnTo>
                                <a:lnTo>
                                  <a:pt x="71" y="1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9" y="5"/>
                                </a:lnTo>
                                <a:lnTo>
                                  <a:pt x="17" y="10"/>
                                </a:lnTo>
                                <a:lnTo>
                                  <a:pt x="11" y="20"/>
                                </a:lnTo>
                                <a:lnTo>
                                  <a:pt x="5" y="29"/>
                                </a:lnTo>
                                <a:lnTo>
                                  <a:pt x="5" y="57"/>
                                </a:lnTo>
                                <a:lnTo>
                                  <a:pt x="18" y="69"/>
                                </a:lnTo>
                                <a:lnTo>
                                  <a:pt x="27" y="77"/>
                                </a:lnTo>
                                <a:lnTo>
                                  <a:pt x="51" y="83"/>
                                </a:lnTo>
                                <a:lnTo>
                                  <a:pt x="69" y="88"/>
                                </a:lnTo>
                                <a:lnTo>
                                  <a:pt x="74" y="89"/>
                                </a:lnTo>
                                <a:lnTo>
                                  <a:pt x="81" y="92"/>
                                </a:lnTo>
                                <a:lnTo>
                                  <a:pt x="87" y="99"/>
                                </a:lnTo>
                                <a:lnTo>
                                  <a:pt x="87" y="112"/>
                                </a:lnTo>
                                <a:lnTo>
                                  <a:pt x="80" y="118"/>
                                </a:lnTo>
                                <a:lnTo>
                                  <a:pt x="73" y="124"/>
                                </a:lnTo>
                                <a:lnTo>
                                  <a:pt x="46" y="124"/>
                                </a:lnTo>
                                <a:lnTo>
                                  <a:pt x="38" y="117"/>
                                </a:lnTo>
                                <a:lnTo>
                                  <a:pt x="30" y="111"/>
                                </a:lnTo>
                                <a:lnTo>
                                  <a:pt x="28" y="96"/>
                                </a:lnTo>
                                <a:lnTo>
                                  <a:pt x="0" y="99"/>
                                </a:lnTo>
                                <a:lnTo>
                                  <a:pt x="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1707" y="15680"/>
                            <a:ext cx="98" cy="108"/>
                          </a:xfrm>
                          <a:custGeom>
                            <a:avLst/>
                            <a:gdLst>
                              <a:gd name="T0" fmla="+- 0 1735 1707"/>
                              <a:gd name="T1" fmla="*/ T0 w 98"/>
                              <a:gd name="T2" fmla="+- 0 15751 15680"/>
                              <a:gd name="T3" fmla="*/ 15751 h 108"/>
                              <a:gd name="T4" fmla="+- 0 1735 1707"/>
                              <a:gd name="T5" fmla="*/ T4 w 98"/>
                              <a:gd name="T6" fmla="+- 0 15715 15680"/>
                              <a:gd name="T7" fmla="*/ 15715 h 108"/>
                              <a:gd name="T8" fmla="+- 0 1741 1707"/>
                              <a:gd name="T9" fmla="*/ T8 w 98"/>
                              <a:gd name="T10" fmla="+- 0 15708 15680"/>
                              <a:gd name="T11" fmla="*/ 15708 h 108"/>
                              <a:gd name="T12" fmla="+- 0 1747 1707"/>
                              <a:gd name="T13" fmla="*/ T12 w 98"/>
                              <a:gd name="T14" fmla="+- 0 15701 15680"/>
                              <a:gd name="T15" fmla="*/ 15701 h 108"/>
                              <a:gd name="T16" fmla="+- 0 1765 1707"/>
                              <a:gd name="T17" fmla="*/ T16 w 98"/>
                              <a:gd name="T18" fmla="+- 0 15701 15680"/>
                              <a:gd name="T19" fmla="*/ 15701 h 108"/>
                              <a:gd name="T20" fmla="+- 0 1770 1707"/>
                              <a:gd name="T21" fmla="*/ T20 w 98"/>
                              <a:gd name="T22" fmla="+- 0 15705 15680"/>
                              <a:gd name="T23" fmla="*/ 15705 h 108"/>
                              <a:gd name="T24" fmla="+- 0 1775 1707"/>
                              <a:gd name="T25" fmla="*/ T24 w 98"/>
                              <a:gd name="T26" fmla="+- 0 15710 15680"/>
                              <a:gd name="T27" fmla="*/ 15710 h 108"/>
                              <a:gd name="T28" fmla="+- 0 1776 1707"/>
                              <a:gd name="T29" fmla="*/ T28 w 98"/>
                              <a:gd name="T30" fmla="+- 0 15718 15680"/>
                              <a:gd name="T31" fmla="*/ 15718 h 108"/>
                              <a:gd name="T32" fmla="+- 0 1804 1707"/>
                              <a:gd name="T33" fmla="*/ T32 w 98"/>
                              <a:gd name="T34" fmla="+- 0 15713 15680"/>
                              <a:gd name="T35" fmla="*/ 15713 h 108"/>
                              <a:gd name="T36" fmla="+- 0 1799 1707"/>
                              <a:gd name="T37" fmla="*/ T36 w 98"/>
                              <a:gd name="T38" fmla="+- 0 15696 15680"/>
                              <a:gd name="T39" fmla="*/ 15696 h 108"/>
                              <a:gd name="T40" fmla="+- 0 1787 1707"/>
                              <a:gd name="T41" fmla="*/ T40 w 98"/>
                              <a:gd name="T42" fmla="+- 0 15688 15680"/>
                              <a:gd name="T43" fmla="*/ 15688 h 108"/>
                              <a:gd name="T44" fmla="+- 0 1776 1707"/>
                              <a:gd name="T45" fmla="*/ T44 w 98"/>
                              <a:gd name="T46" fmla="+- 0 15680 15680"/>
                              <a:gd name="T47" fmla="*/ 15680 h 108"/>
                              <a:gd name="T48" fmla="+- 0 1734 1707"/>
                              <a:gd name="T49" fmla="*/ T48 w 98"/>
                              <a:gd name="T50" fmla="+- 0 15680 15680"/>
                              <a:gd name="T51" fmla="*/ 15680 h 108"/>
                              <a:gd name="T52" fmla="+- 0 1721 1707"/>
                              <a:gd name="T53" fmla="*/ T52 w 98"/>
                              <a:gd name="T54" fmla="+- 0 15694 15680"/>
                              <a:gd name="T55" fmla="*/ 15694 h 108"/>
                              <a:gd name="T56" fmla="+- 0 1719 1707"/>
                              <a:gd name="T57" fmla="*/ T56 w 98"/>
                              <a:gd name="T58" fmla="+- 0 15696 15680"/>
                              <a:gd name="T59" fmla="*/ 15696 h 108"/>
                              <a:gd name="T60" fmla="+- 0 1708 1707"/>
                              <a:gd name="T61" fmla="*/ T60 w 98"/>
                              <a:gd name="T62" fmla="+- 0 15721 15680"/>
                              <a:gd name="T63" fmla="*/ 15721 h 108"/>
                              <a:gd name="T64" fmla="+- 0 1707 1707"/>
                              <a:gd name="T65" fmla="*/ T64 w 98"/>
                              <a:gd name="T66" fmla="+- 0 15734 15680"/>
                              <a:gd name="T67" fmla="*/ 15734 h 108"/>
                              <a:gd name="T68" fmla="+- 0 1707 1707"/>
                              <a:gd name="T69" fmla="*/ T68 w 98"/>
                              <a:gd name="T70" fmla="+- 0 15738 15680"/>
                              <a:gd name="T71" fmla="*/ 15738 h 108"/>
                              <a:gd name="T72" fmla="+- 0 1714 1707"/>
                              <a:gd name="T73" fmla="*/ T72 w 98"/>
                              <a:gd name="T74" fmla="+- 0 15764 15680"/>
                              <a:gd name="T75" fmla="*/ 15764 h 108"/>
                              <a:gd name="T76" fmla="+- 0 1721 1707"/>
                              <a:gd name="T77" fmla="*/ T76 w 98"/>
                              <a:gd name="T78" fmla="+- 0 15774 15680"/>
                              <a:gd name="T79" fmla="*/ 15774 h 108"/>
                              <a:gd name="T80" fmla="+- 0 1734 1707"/>
                              <a:gd name="T81" fmla="*/ T80 w 98"/>
                              <a:gd name="T82" fmla="+- 0 15788 15680"/>
                              <a:gd name="T83" fmla="*/ 15788 h 108"/>
                              <a:gd name="T84" fmla="+- 0 1777 1707"/>
                              <a:gd name="T85" fmla="*/ T84 w 98"/>
                              <a:gd name="T86" fmla="+- 0 15788 15680"/>
                              <a:gd name="T87" fmla="*/ 15788 h 108"/>
                              <a:gd name="T88" fmla="+- 0 1789 1707"/>
                              <a:gd name="T89" fmla="*/ T88 w 98"/>
                              <a:gd name="T90" fmla="+- 0 15779 15680"/>
                              <a:gd name="T91" fmla="*/ 15779 h 108"/>
                              <a:gd name="T92" fmla="+- 0 1801 1707"/>
                              <a:gd name="T93" fmla="*/ T92 w 98"/>
                              <a:gd name="T94" fmla="+- 0 15769 15680"/>
                              <a:gd name="T95" fmla="*/ 15769 h 108"/>
                              <a:gd name="T96" fmla="+- 0 1805 1707"/>
                              <a:gd name="T97" fmla="*/ T96 w 98"/>
                              <a:gd name="T98" fmla="+- 0 15751 15680"/>
                              <a:gd name="T99" fmla="*/ 15751 h 108"/>
                              <a:gd name="T100" fmla="+- 0 1778 17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1776 17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1771 17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1766 17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1748 17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1741 17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1735 17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69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0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1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4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27"/>
                              <a:gd name="T2" fmla="+- 0 15643 15643"/>
                              <a:gd name="T3" fmla="*/ 15643 h 143"/>
                              <a:gd name="T4" fmla="+- 0 1824 1824"/>
                              <a:gd name="T5" fmla="*/ T4 w 27"/>
                              <a:gd name="T6" fmla="+- 0 15668 15643"/>
                              <a:gd name="T7" fmla="*/ 15668 h 143"/>
                              <a:gd name="T8" fmla="+- 0 1852 1824"/>
                              <a:gd name="T9" fmla="*/ T8 w 27"/>
                              <a:gd name="T10" fmla="+- 0 15668 15643"/>
                              <a:gd name="T11" fmla="*/ 15668 h 143"/>
                              <a:gd name="T12" fmla="+- 0 1852 1824"/>
                              <a:gd name="T13" fmla="*/ T12 w 27"/>
                              <a:gd name="T14" fmla="+- 0 15643 15643"/>
                              <a:gd name="T15" fmla="*/ 15643 h 143"/>
                              <a:gd name="T16" fmla="+- 0 1824 1824"/>
                              <a:gd name="T17" fmla="*/ T16 w 27"/>
                              <a:gd name="T18" fmla="+- 0 15643 15643"/>
                              <a:gd name="T19" fmla="*/ 1564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52 1824"/>
                              <a:gd name="T1" fmla="*/ T0 w 27"/>
                              <a:gd name="T2" fmla="+- 0 15746 15643"/>
                              <a:gd name="T3" fmla="*/ 15746 h 143"/>
                              <a:gd name="T4" fmla="+- 0 1852 1824"/>
                              <a:gd name="T5" fmla="*/ T4 w 27"/>
                              <a:gd name="T6" fmla="+- 0 15682 15643"/>
                              <a:gd name="T7" fmla="*/ 15682 h 143"/>
                              <a:gd name="T8" fmla="+- 0 1824 1824"/>
                              <a:gd name="T9" fmla="*/ T8 w 27"/>
                              <a:gd name="T10" fmla="+- 0 15682 15643"/>
                              <a:gd name="T11" fmla="*/ 15682 h 143"/>
                              <a:gd name="T12" fmla="+- 0 1824 1824"/>
                              <a:gd name="T13" fmla="*/ T12 w 27"/>
                              <a:gd name="T14" fmla="+- 0 15786 15643"/>
                              <a:gd name="T15" fmla="*/ 15786 h 143"/>
                              <a:gd name="T16" fmla="+- 0 1852 1824"/>
                              <a:gd name="T17" fmla="*/ T16 w 27"/>
                              <a:gd name="T18" fmla="+- 0 15786 15643"/>
                              <a:gd name="T19" fmla="*/ 15786 h 143"/>
                              <a:gd name="T20" fmla="+- 0 1852 1824"/>
                              <a:gd name="T21" fmla="*/ T20 w 27"/>
                              <a:gd name="T22" fmla="+- 0 15746 15643"/>
                              <a:gd name="T23" fmla="*/ 1574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28" y="103"/>
                                </a:moveTo>
                                <a:lnTo>
                                  <a:pt x="28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143"/>
                                </a:lnTo>
                                <a:lnTo>
                                  <a:pt x="28" y="143"/>
                                </a:lnTo>
                                <a:lnTo>
                                  <a:pt x="2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882 1872"/>
                              <a:gd name="T1" fmla="*/ T0 w 97"/>
                              <a:gd name="T2" fmla="+- 0 15770 15680"/>
                              <a:gd name="T3" fmla="*/ 15770 h 108"/>
                              <a:gd name="T4" fmla="+- 0 1886 1872"/>
                              <a:gd name="T5" fmla="*/ T4 w 97"/>
                              <a:gd name="T6" fmla="+- 0 15775 15680"/>
                              <a:gd name="T7" fmla="*/ 15775 h 108"/>
                              <a:gd name="T8" fmla="+- 0 1909 1872"/>
                              <a:gd name="T9" fmla="*/ T8 w 97"/>
                              <a:gd name="T10" fmla="+- 0 15786 15680"/>
                              <a:gd name="T11" fmla="*/ 15786 h 108"/>
                              <a:gd name="T12" fmla="+- 0 1922 1872"/>
                              <a:gd name="T13" fmla="*/ T12 w 97"/>
                              <a:gd name="T14" fmla="+- 0 15788 15680"/>
                              <a:gd name="T15" fmla="*/ 15788 h 108"/>
                              <a:gd name="T16" fmla="+- 0 1939 1872"/>
                              <a:gd name="T17" fmla="*/ T16 w 97"/>
                              <a:gd name="T18" fmla="+- 0 15788 15680"/>
                              <a:gd name="T19" fmla="*/ 15788 h 108"/>
                              <a:gd name="T20" fmla="+- 0 1951 1872"/>
                              <a:gd name="T21" fmla="*/ T20 w 97"/>
                              <a:gd name="T22" fmla="+- 0 15780 15680"/>
                              <a:gd name="T23" fmla="*/ 15780 h 108"/>
                              <a:gd name="T24" fmla="+- 0 1962 1872"/>
                              <a:gd name="T25" fmla="*/ T24 w 97"/>
                              <a:gd name="T26" fmla="+- 0 15772 15680"/>
                              <a:gd name="T27" fmla="*/ 15772 h 108"/>
                              <a:gd name="T28" fmla="+- 0 1967 1872"/>
                              <a:gd name="T29" fmla="*/ T28 w 97"/>
                              <a:gd name="T30" fmla="+- 0 15757 15680"/>
                              <a:gd name="T31" fmla="*/ 15757 h 108"/>
                              <a:gd name="T32" fmla="+- 0 1940 1872"/>
                              <a:gd name="T33" fmla="*/ T32 w 97"/>
                              <a:gd name="T34" fmla="+- 0 15753 15680"/>
                              <a:gd name="T35" fmla="*/ 15753 h 108"/>
                              <a:gd name="T36" fmla="+- 0 1938 1872"/>
                              <a:gd name="T37" fmla="*/ T36 w 97"/>
                              <a:gd name="T38" fmla="+- 0 15761 15680"/>
                              <a:gd name="T39" fmla="*/ 15761 h 108"/>
                              <a:gd name="T40" fmla="+- 0 1933 1872"/>
                              <a:gd name="T41" fmla="*/ T40 w 97"/>
                              <a:gd name="T42" fmla="+- 0 15764 15680"/>
                              <a:gd name="T43" fmla="*/ 15764 h 108"/>
                              <a:gd name="T44" fmla="+- 0 1929 1872"/>
                              <a:gd name="T45" fmla="*/ T44 w 97"/>
                              <a:gd name="T46" fmla="+- 0 15768 15680"/>
                              <a:gd name="T47" fmla="*/ 15768 h 108"/>
                              <a:gd name="T48" fmla="+- 0 1913 1872"/>
                              <a:gd name="T49" fmla="*/ T48 w 97"/>
                              <a:gd name="T50" fmla="+- 0 15768 15680"/>
                              <a:gd name="T51" fmla="*/ 15768 h 108"/>
                              <a:gd name="T52" fmla="+- 0 1907 1872"/>
                              <a:gd name="T53" fmla="*/ T52 w 97"/>
                              <a:gd name="T54" fmla="+- 0 15761 15680"/>
                              <a:gd name="T55" fmla="*/ 15761 h 108"/>
                              <a:gd name="T56" fmla="+- 0 1900 1872"/>
                              <a:gd name="T57" fmla="*/ T56 w 97"/>
                              <a:gd name="T58" fmla="+- 0 15754 15680"/>
                              <a:gd name="T59" fmla="*/ 15754 h 108"/>
                              <a:gd name="T60" fmla="+- 0 1900 1872"/>
                              <a:gd name="T61" fmla="*/ T60 w 97"/>
                              <a:gd name="T62" fmla="+- 0 15742 15680"/>
                              <a:gd name="T63" fmla="*/ 15742 h 108"/>
                              <a:gd name="T64" fmla="+- 0 1955 1872"/>
                              <a:gd name="T65" fmla="*/ T64 w 97"/>
                              <a:gd name="T66" fmla="+- 0 15742 15680"/>
                              <a:gd name="T67" fmla="*/ 15742 h 108"/>
                              <a:gd name="T68" fmla="+- 0 1941 1872"/>
                              <a:gd name="T69" fmla="*/ T68 w 97"/>
                              <a:gd name="T70" fmla="+- 0 15725 15680"/>
                              <a:gd name="T71" fmla="*/ 15725 h 108"/>
                              <a:gd name="T72" fmla="+- 0 1900 1872"/>
                              <a:gd name="T73" fmla="*/ T72 w 97"/>
                              <a:gd name="T74" fmla="+- 0 15725 15680"/>
                              <a:gd name="T75" fmla="*/ 15725 h 108"/>
                              <a:gd name="T76" fmla="+- 0 1900 1872"/>
                              <a:gd name="T77" fmla="*/ T76 w 97"/>
                              <a:gd name="T78" fmla="+- 0 15714 15680"/>
                              <a:gd name="T79" fmla="*/ 15714 h 108"/>
                              <a:gd name="T80" fmla="+- 0 1906 1872"/>
                              <a:gd name="T81" fmla="*/ T80 w 97"/>
                              <a:gd name="T82" fmla="+- 0 15707 15680"/>
                              <a:gd name="T83" fmla="*/ 15707 h 108"/>
                              <a:gd name="T84" fmla="+- 0 1912 1872"/>
                              <a:gd name="T85" fmla="*/ T84 w 97"/>
                              <a:gd name="T86" fmla="+- 0 15701 15680"/>
                              <a:gd name="T87" fmla="*/ 15701 h 108"/>
                              <a:gd name="T88" fmla="+- 0 1921 1872"/>
                              <a:gd name="T89" fmla="*/ T88 w 97"/>
                              <a:gd name="T90" fmla="+- 0 15701 15680"/>
                              <a:gd name="T91" fmla="*/ 15701 h 108"/>
                              <a:gd name="T92" fmla="+- 0 1919 1872"/>
                              <a:gd name="T93" fmla="*/ T92 w 97"/>
                              <a:gd name="T94" fmla="+- 0 15680 15680"/>
                              <a:gd name="T95" fmla="*/ 15680 h 108"/>
                              <a:gd name="T96" fmla="+- 0 1899 1872"/>
                              <a:gd name="T97" fmla="*/ T96 w 97"/>
                              <a:gd name="T98" fmla="+- 0 15680 15680"/>
                              <a:gd name="T99" fmla="*/ 15680 h 108"/>
                              <a:gd name="T100" fmla="+- 0 1885 1872"/>
                              <a:gd name="T101" fmla="*/ T100 w 97"/>
                              <a:gd name="T102" fmla="+- 0 15694 15680"/>
                              <a:gd name="T103" fmla="*/ 15694 h 108"/>
                              <a:gd name="T104" fmla="+- 0 1883 1872"/>
                              <a:gd name="T105" fmla="*/ T104 w 97"/>
                              <a:gd name="T106" fmla="+- 0 15697 15680"/>
                              <a:gd name="T107" fmla="*/ 15697 h 108"/>
                              <a:gd name="T108" fmla="+- 0 1873 1872"/>
                              <a:gd name="T109" fmla="*/ T108 w 97"/>
                              <a:gd name="T110" fmla="+- 0 15721 15680"/>
                              <a:gd name="T111" fmla="*/ 15721 h 108"/>
                              <a:gd name="T112" fmla="+- 0 1872 1872"/>
                              <a:gd name="T113" fmla="*/ T112 w 97"/>
                              <a:gd name="T114" fmla="+- 0 15735 15680"/>
                              <a:gd name="T115" fmla="*/ 15735 h 108"/>
                              <a:gd name="T116" fmla="+- 0 1872 1872"/>
                              <a:gd name="T117" fmla="*/ T116 w 97"/>
                              <a:gd name="T118" fmla="+- 0 15756 15680"/>
                              <a:gd name="T119" fmla="*/ 15756 h 108"/>
                              <a:gd name="T120" fmla="+- 0 1882 1872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0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6"/>
                                </a:lnTo>
                                <a:lnTo>
                                  <a:pt x="50" y="108"/>
                                </a:lnTo>
                                <a:lnTo>
                                  <a:pt x="67" y="108"/>
                                </a:lnTo>
                                <a:lnTo>
                                  <a:pt x="79" y="100"/>
                                </a:lnTo>
                                <a:lnTo>
                                  <a:pt x="90" y="92"/>
                                </a:lnTo>
                                <a:lnTo>
                                  <a:pt x="95" y="77"/>
                                </a:lnTo>
                                <a:lnTo>
                                  <a:pt x="68" y="73"/>
                                </a:lnTo>
                                <a:lnTo>
                                  <a:pt x="66" y="81"/>
                                </a:lnTo>
                                <a:lnTo>
                                  <a:pt x="61" y="84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5" y="81"/>
                                </a:lnTo>
                                <a:lnTo>
                                  <a:pt x="28" y="74"/>
                                </a:lnTo>
                                <a:lnTo>
                                  <a:pt x="28" y="62"/>
                                </a:lnTo>
                                <a:lnTo>
                                  <a:pt x="83" y="62"/>
                                </a:lnTo>
                                <a:lnTo>
                                  <a:pt x="69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34"/>
                                </a:lnTo>
                                <a:lnTo>
                                  <a:pt x="34" y="27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7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4"/>
                                </a:lnTo>
                                <a:lnTo>
                                  <a:pt x="11" y="17"/>
                                </a:lnTo>
                                <a:lnTo>
                                  <a:pt x="1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943 1872"/>
                              <a:gd name="T1" fmla="*/ T0 w 97"/>
                              <a:gd name="T2" fmla="+- 0 15680 15680"/>
                              <a:gd name="T3" fmla="*/ 15680 h 108"/>
                              <a:gd name="T4" fmla="+- 0 1919 1872"/>
                              <a:gd name="T5" fmla="*/ T4 w 97"/>
                              <a:gd name="T6" fmla="+- 0 15680 15680"/>
                              <a:gd name="T7" fmla="*/ 15680 h 108"/>
                              <a:gd name="T8" fmla="+- 0 1921 1872"/>
                              <a:gd name="T9" fmla="*/ T8 w 97"/>
                              <a:gd name="T10" fmla="+- 0 15701 15680"/>
                              <a:gd name="T11" fmla="*/ 15701 h 108"/>
                              <a:gd name="T12" fmla="+- 0 1929 1872"/>
                              <a:gd name="T13" fmla="*/ T12 w 97"/>
                              <a:gd name="T14" fmla="+- 0 15701 15680"/>
                              <a:gd name="T15" fmla="*/ 15701 h 108"/>
                              <a:gd name="T16" fmla="+- 0 1935 1872"/>
                              <a:gd name="T17" fmla="*/ T16 w 97"/>
                              <a:gd name="T18" fmla="+- 0 15707 15680"/>
                              <a:gd name="T19" fmla="*/ 15707 h 108"/>
                              <a:gd name="T20" fmla="+- 0 1941 1872"/>
                              <a:gd name="T21" fmla="*/ T20 w 97"/>
                              <a:gd name="T22" fmla="+- 0 15713 15680"/>
                              <a:gd name="T23" fmla="*/ 15713 h 108"/>
                              <a:gd name="T24" fmla="+- 0 1941 1872"/>
                              <a:gd name="T25" fmla="*/ T24 w 97"/>
                              <a:gd name="T26" fmla="+- 0 15725 15680"/>
                              <a:gd name="T27" fmla="*/ 15725 h 108"/>
                              <a:gd name="T28" fmla="+- 0 1955 1872"/>
                              <a:gd name="T29" fmla="*/ T28 w 97"/>
                              <a:gd name="T30" fmla="+- 0 15742 15680"/>
                              <a:gd name="T31" fmla="*/ 15742 h 108"/>
                              <a:gd name="T32" fmla="+- 0 1969 1872"/>
                              <a:gd name="T33" fmla="*/ T32 w 97"/>
                              <a:gd name="T34" fmla="+- 0 15742 15680"/>
                              <a:gd name="T35" fmla="*/ 15742 h 108"/>
                              <a:gd name="T36" fmla="+- 0 1968 1872"/>
                              <a:gd name="T37" fmla="*/ T36 w 97"/>
                              <a:gd name="T38" fmla="+- 0 15726 15680"/>
                              <a:gd name="T39" fmla="*/ 15726 h 108"/>
                              <a:gd name="T40" fmla="+- 0 1961 1872"/>
                              <a:gd name="T41" fmla="*/ T40 w 97"/>
                              <a:gd name="T42" fmla="+- 0 15703 15680"/>
                              <a:gd name="T43" fmla="*/ 15703 h 108"/>
                              <a:gd name="T44" fmla="+- 0 1956 1872"/>
                              <a:gd name="T45" fmla="*/ T44 w 97"/>
                              <a:gd name="T46" fmla="+- 0 15695 15680"/>
                              <a:gd name="T47" fmla="*/ 15695 h 108"/>
                              <a:gd name="T48" fmla="+- 0 1943 1872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7" y="0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7"/>
                                </a:lnTo>
                                <a:lnTo>
                                  <a:pt x="69" y="33"/>
                                </a:lnTo>
                                <a:lnTo>
                                  <a:pt x="69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4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991" y="15680"/>
                            <a:ext cx="95" cy="106"/>
                          </a:xfrm>
                          <a:custGeom>
                            <a:avLst/>
                            <a:gdLst>
                              <a:gd name="T0" fmla="+- 0 2085 1991"/>
                              <a:gd name="T1" fmla="*/ T0 w 95"/>
                              <a:gd name="T2" fmla="+- 0 15709 15680"/>
                              <a:gd name="T3" fmla="*/ 15709 h 106"/>
                              <a:gd name="T4" fmla="+- 0 2084 1991"/>
                              <a:gd name="T5" fmla="*/ T4 w 95"/>
                              <a:gd name="T6" fmla="+- 0 15703 15680"/>
                              <a:gd name="T7" fmla="*/ 15703 h 106"/>
                              <a:gd name="T8" fmla="+- 0 2082 1991"/>
                              <a:gd name="T9" fmla="*/ T8 w 95"/>
                              <a:gd name="T10" fmla="+- 0 15696 15680"/>
                              <a:gd name="T11" fmla="*/ 15696 h 106"/>
                              <a:gd name="T12" fmla="+- 0 2079 1991"/>
                              <a:gd name="T13" fmla="*/ T12 w 95"/>
                              <a:gd name="T14" fmla="+- 0 15691 15680"/>
                              <a:gd name="T15" fmla="*/ 15691 h 106"/>
                              <a:gd name="T16" fmla="+- 0 2075 1991"/>
                              <a:gd name="T17" fmla="*/ T16 w 95"/>
                              <a:gd name="T18" fmla="+- 0 15686 15680"/>
                              <a:gd name="T19" fmla="*/ 15686 h 106"/>
                              <a:gd name="T20" fmla="+- 0 2067 1991"/>
                              <a:gd name="T21" fmla="*/ T20 w 95"/>
                              <a:gd name="T22" fmla="+- 0 15683 15680"/>
                              <a:gd name="T23" fmla="*/ 15683 h 106"/>
                              <a:gd name="T24" fmla="+- 0 2060 1991"/>
                              <a:gd name="T25" fmla="*/ T24 w 95"/>
                              <a:gd name="T26" fmla="+- 0 15680 15680"/>
                              <a:gd name="T27" fmla="*/ 15680 h 106"/>
                              <a:gd name="T28" fmla="+- 0 2030 1991"/>
                              <a:gd name="T29" fmla="*/ T28 w 95"/>
                              <a:gd name="T30" fmla="+- 0 15680 15680"/>
                              <a:gd name="T31" fmla="*/ 15680 h 106"/>
                              <a:gd name="T32" fmla="+- 0 2016 1991"/>
                              <a:gd name="T33" fmla="*/ T32 w 95"/>
                              <a:gd name="T34" fmla="+- 0 15697 15680"/>
                              <a:gd name="T35" fmla="*/ 15697 h 106"/>
                              <a:gd name="T36" fmla="+- 0 2016 1991"/>
                              <a:gd name="T37" fmla="*/ T36 w 95"/>
                              <a:gd name="T38" fmla="+- 0 15682 15680"/>
                              <a:gd name="T39" fmla="*/ 15682 h 106"/>
                              <a:gd name="T40" fmla="+- 0 1991 1991"/>
                              <a:gd name="T41" fmla="*/ T40 w 95"/>
                              <a:gd name="T42" fmla="+- 0 15682 15680"/>
                              <a:gd name="T43" fmla="*/ 15682 h 106"/>
                              <a:gd name="T44" fmla="+- 0 1991 1991"/>
                              <a:gd name="T45" fmla="*/ T44 w 95"/>
                              <a:gd name="T46" fmla="+- 0 15786 15680"/>
                              <a:gd name="T47" fmla="*/ 15786 h 106"/>
                              <a:gd name="T48" fmla="+- 0 2018 1991"/>
                              <a:gd name="T49" fmla="*/ T48 w 95"/>
                              <a:gd name="T50" fmla="+- 0 15786 15680"/>
                              <a:gd name="T51" fmla="*/ 15786 h 106"/>
                              <a:gd name="T52" fmla="+- 0 2018 1991"/>
                              <a:gd name="T53" fmla="*/ T52 w 95"/>
                              <a:gd name="T54" fmla="+- 0 15721 15680"/>
                              <a:gd name="T55" fmla="*/ 15721 h 106"/>
                              <a:gd name="T56" fmla="+- 0 2020 1991"/>
                              <a:gd name="T57" fmla="*/ T56 w 95"/>
                              <a:gd name="T58" fmla="+- 0 15715 15680"/>
                              <a:gd name="T59" fmla="*/ 15715 h 106"/>
                              <a:gd name="T60" fmla="+- 0 2023 1991"/>
                              <a:gd name="T61" fmla="*/ T60 w 95"/>
                              <a:gd name="T62" fmla="+- 0 15709 15680"/>
                              <a:gd name="T63" fmla="*/ 15709 h 106"/>
                              <a:gd name="T64" fmla="+- 0 2028 1991"/>
                              <a:gd name="T65" fmla="*/ T64 w 95"/>
                              <a:gd name="T66" fmla="+- 0 15705 15680"/>
                              <a:gd name="T67" fmla="*/ 15705 h 106"/>
                              <a:gd name="T68" fmla="+- 0 2034 1991"/>
                              <a:gd name="T69" fmla="*/ T68 w 95"/>
                              <a:gd name="T70" fmla="+- 0 15701 15680"/>
                              <a:gd name="T71" fmla="*/ 15701 h 106"/>
                              <a:gd name="T72" fmla="+- 0 2047 1991"/>
                              <a:gd name="T73" fmla="*/ T72 w 95"/>
                              <a:gd name="T74" fmla="+- 0 15701 15680"/>
                              <a:gd name="T75" fmla="*/ 15701 h 106"/>
                              <a:gd name="T76" fmla="+- 0 2054 1991"/>
                              <a:gd name="T77" fmla="*/ T76 w 95"/>
                              <a:gd name="T78" fmla="+- 0 15706 15680"/>
                              <a:gd name="T79" fmla="*/ 15706 h 106"/>
                              <a:gd name="T80" fmla="+- 0 2056 1991"/>
                              <a:gd name="T81" fmla="*/ T80 w 95"/>
                              <a:gd name="T82" fmla="+- 0 15711 15680"/>
                              <a:gd name="T83" fmla="*/ 15711 h 106"/>
                              <a:gd name="T84" fmla="+- 0 2058 1991"/>
                              <a:gd name="T85" fmla="*/ T84 w 95"/>
                              <a:gd name="T86" fmla="+- 0 15716 15680"/>
                              <a:gd name="T87" fmla="*/ 15716 h 106"/>
                              <a:gd name="T88" fmla="+- 0 2058 1991"/>
                              <a:gd name="T89" fmla="*/ T88 w 95"/>
                              <a:gd name="T90" fmla="+- 0 15786 15680"/>
                              <a:gd name="T91" fmla="*/ 15786 h 106"/>
                              <a:gd name="T92" fmla="+- 0 2085 1991"/>
                              <a:gd name="T93" fmla="*/ T92 w 95"/>
                              <a:gd name="T94" fmla="+- 0 15786 15680"/>
                              <a:gd name="T95" fmla="*/ 15786 h 106"/>
                              <a:gd name="T96" fmla="+- 0 2085 1991"/>
                              <a:gd name="T97" fmla="*/ T96 w 95"/>
                              <a:gd name="T98" fmla="+- 0 15709 15680"/>
                              <a:gd name="T99" fmla="*/ 1570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6">
                                <a:moveTo>
                                  <a:pt x="94" y="29"/>
                                </a:moveTo>
                                <a:lnTo>
                                  <a:pt x="93" y="23"/>
                                </a:lnTo>
                                <a:lnTo>
                                  <a:pt x="91" y="16"/>
                                </a:lnTo>
                                <a:lnTo>
                                  <a:pt x="88" y="11"/>
                                </a:lnTo>
                                <a:lnTo>
                                  <a:pt x="84" y="6"/>
                                </a:lnTo>
                                <a:lnTo>
                                  <a:pt x="76" y="3"/>
                                </a:lnTo>
                                <a:lnTo>
                                  <a:pt x="69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17"/>
                                </a:lnTo>
                                <a:lnTo>
                                  <a:pt x="2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41"/>
                                </a:lnTo>
                                <a:lnTo>
                                  <a:pt x="29" y="35"/>
                                </a:lnTo>
                                <a:lnTo>
                                  <a:pt x="32" y="29"/>
                                </a:lnTo>
                                <a:lnTo>
                                  <a:pt x="37" y="25"/>
                                </a:lnTo>
                                <a:lnTo>
                                  <a:pt x="43" y="21"/>
                                </a:lnTo>
                                <a:lnTo>
                                  <a:pt x="56" y="21"/>
                                </a:lnTo>
                                <a:lnTo>
                                  <a:pt x="63" y="26"/>
                                </a:lnTo>
                                <a:lnTo>
                                  <a:pt x="65" y="31"/>
                                </a:lnTo>
                                <a:lnTo>
                                  <a:pt x="67" y="36"/>
                                </a:lnTo>
                                <a:lnTo>
                                  <a:pt x="67" y="106"/>
                                </a:lnTo>
                                <a:lnTo>
                                  <a:pt x="94" y="106"/>
                                </a:lnTo>
                                <a:lnTo>
                                  <a:pt x="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2107" y="15680"/>
                            <a:ext cx="98" cy="108"/>
                          </a:xfrm>
                          <a:custGeom>
                            <a:avLst/>
                            <a:gdLst>
                              <a:gd name="T0" fmla="+- 0 2135 2107"/>
                              <a:gd name="T1" fmla="*/ T0 w 98"/>
                              <a:gd name="T2" fmla="+- 0 15751 15680"/>
                              <a:gd name="T3" fmla="*/ 15751 h 108"/>
                              <a:gd name="T4" fmla="+- 0 2135 2107"/>
                              <a:gd name="T5" fmla="*/ T4 w 98"/>
                              <a:gd name="T6" fmla="+- 0 15715 15680"/>
                              <a:gd name="T7" fmla="*/ 15715 h 108"/>
                              <a:gd name="T8" fmla="+- 0 2142 2107"/>
                              <a:gd name="T9" fmla="*/ T8 w 98"/>
                              <a:gd name="T10" fmla="+- 0 15708 15680"/>
                              <a:gd name="T11" fmla="*/ 15708 h 108"/>
                              <a:gd name="T12" fmla="+- 0 2148 2107"/>
                              <a:gd name="T13" fmla="*/ T12 w 98"/>
                              <a:gd name="T14" fmla="+- 0 15701 15680"/>
                              <a:gd name="T15" fmla="*/ 15701 h 108"/>
                              <a:gd name="T16" fmla="+- 0 2166 2107"/>
                              <a:gd name="T17" fmla="*/ T16 w 98"/>
                              <a:gd name="T18" fmla="+- 0 15701 15680"/>
                              <a:gd name="T19" fmla="*/ 15701 h 108"/>
                              <a:gd name="T20" fmla="+- 0 2170 2107"/>
                              <a:gd name="T21" fmla="*/ T20 w 98"/>
                              <a:gd name="T22" fmla="+- 0 15705 15680"/>
                              <a:gd name="T23" fmla="*/ 15705 h 108"/>
                              <a:gd name="T24" fmla="+- 0 2175 2107"/>
                              <a:gd name="T25" fmla="*/ T24 w 98"/>
                              <a:gd name="T26" fmla="+- 0 15710 15680"/>
                              <a:gd name="T27" fmla="*/ 15710 h 108"/>
                              <a:gd name="T28" fmla="+- 0 2177 2107"/>
                              <a:gd name="T29" fmla="*/ T28 w 98"/>
                              <a:gd name="T30" fmla="+- 0 15718 15680"/>
                              <a:gd name="T31" fmla="*/ 15718 h 108"/>
                              <a:gd name="T32" fmla="+- 0 2204 2107"/>
                              <a:gd name="T33" fmla="*/ T32 w 98"/>
                              <a:gd name="T34" fmla="+- 0 15713 15680"/>
                              <a:gd name="T35" fmla="*/ 15713 h 108"/>
                              <a:gd name="T36" fmla="+- 0 2199 2107"/>
                              <a:gd name="T37" fmla="*/ T36 w 98"/>
                              <a:gd name="T38" fmla="+- 0 15696 15680"/>
                              <a:gd name="T39" fmla="*/ 15696 h 108"/>
                              <a:gd name="T40" fmla="+- 0 2188 2107"/>
                              <a:gd name="T41" fmla="*/ T40 w 98"/>
                              <a:gd name="T42" fmla="+- 0 15688 15680"/>
                              <a:gd name="T43" fmla="*/ 15688 h 108"/>
                              <a:gd name="T44" fmla="+- 0 2176 2107"/>
                              <a:gd name="T45" fmla="*/ T44 w 98"/>
                              <a:gd name="T46" fmla="+- 0 15680 15680"/>
                              <a:gd name="T47" fmla="*/ 15680 h 108"/>
                              <a:gd name="T48" fmla="+- 0 2134 2107"/>
                              <a:gd name="T49" fmla="*/ T48 w 98"/>
                              <a:gd name="T50" fmla="+- 0 15680 15680"/>
                              <a:gd name="T51" fmla="*/ 15680 h 108"/>
                              <a:gd name="T52" fmla="+- 0 2121 2107"/>
                              <a:gd name="T53" fmla="*/ T52 w 98"/>
                              <a:gd name="T54" fmla="+- 0 15694 15680"/>
                              <a:gd name="T55" fmla="*/ 15694 h 108"/>
                              <a:gd name="T56" fmla="+- 0 2119 2107"/>
                              <a:gd name="T57" fmla="*/ T56 w 98"/>
                              <a:gd name="T58" fmla="+- 0 15696 15680"/>
                              <a:gd name="T59" fmla="*/ 15696 h 108"/>
                              <a:gd name="T60" fmla="+- 0 2109 2107"/>
                              <a:gd name="T61" fmla="*/ T60 w 98"/>
                              <a:gd name="T62" fmla="+- 0 15721 15680"/>
                              <a:gd name="T63" fmla="*/ 15721 h 108"/>
                              <a:gd name="T64" fmla="+- 0 2107 2107"/>
                              <a:gd name="T65" fmla="*/ T64 w 98"/>
                              <a:gd name="T66" fmla="+- 0 15734 15680"/>
                              <a:gd name="T67" fmla="*/ 15734 h 108"/>
                              <a:gd name="T68" fmla="+- 0 2107 2107"/>
                              <a:gd name="T69" fmla="*/ T68 w 98"/>
                              <a:gd name="T70" fmla="+- 0 15738 15680"/>
                              <a:gd name="T71" fmla="*/ 15738 h 108"/>
                              <a:gd name="T72" fmla="+- 0 2114 2107"/>
                              <a:gd name="T73" fmla="*/ T72 w 98"/>
                              <a:gd name="T74" fmla="+- 0 15764 15680"/>
                              <a:gd name="T75" fmla="*/ 15764 h 108"/>
                              <a:gd name="T76" fmla="+- 0 2121 2107"/>
                              <a:gd name="T77" fmla="*/ T76 w 98"/>
                              <a:gd name="T78" fmla="+- 0 15774 15680"/>
                              <a:gd name="T79" fmla="*/ 15774 h 108"/>
                              <a:gd name="T80" fmla="+- 0 2134 2107"/>
                              <a:gd name="T81" fmla="*/ T80 w 98"/>
                              <a:gd name="T82" fmla="+- 0 15788 15680"/>
                              <a:gd name="T83" fmla="*/ 15788 h 108"/>
                              <a:gd name="T84" fmla="+- 0 2177 2107"/>
                              <a:gd name="T85" fmla="*/ T84 w 98"/>
                              <a:gd name="T86" fmla="+- 0 15788 15680"/>
                              <a:gd name="T87" fmla="*/ 15788 h 108"/>
                              <a:gd name="T88" fmla="+- 0 2189 2107"/>
                              <a:gd name="T89" fmla="*/ T88 w 98"/>
                              <a:gd name="T90" fmla="+- 0 15779 15680"/>
                              <a:gd name="T91" fmla="*/ 15779 h 108"/>
                              <a:gd name="T92" fmla="+- 0 2201 2107"/>
                              <a:gd name="T93" fmla="*/ T92 w 98"/>
                              <a:gd name="T94" fmla="+- 0 15769 15680"/>
                              <a:gd name="T95" fmla="*/ 15769 h 108"/>
                              <a:gd name="T96" fmla="+- 0 2205 2107"/>
                              <a:gd name="T97" fmla="*/ T96 w 98"/>
                              <a:gd name="T98" fmla="+- 0 15751 15680"/>
                              <a:gd name="T99" fmla="*/ 15751 h 108"/>
                              <a:gd name="T100" fmla="+- 0 2178 21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2176 21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2171 21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2166 21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2148 21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2142 21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2135 21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5" y="28"/>
                                </a:lnTo>
                                <a:lnTo>
                                  <a:pt x="41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1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2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5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27 2216"/>
                              <a:gd name="T1" fmla="*/ T0 w 97"/>
                              <a:gd name="T2" fmla="+- 0 15770 15680"/>
                              <a:gd name="T3" fmla="*/ 15770 h 108"/>
                              <a:gd name="T4" fmla="+- 0 2230 2216"/>
                              <a:gd name="T5" fmla="*/ T4 w 97"/>
                              <a:gd name="T6" fmla="+- 0 15775 15680"/>
                              <a:gd name="T7" fmla="*/ 15775 h 108"/>
                              <a:gd name="T8" fmla="+- 0 2254 2216"/>
                              <a:gd name="T9" fmla="*/ T8 w 97"/>
                              <a:gd name="T10" fmla="+- 0 15786 15680"/>
                              <a:gd name="T11" fmla="*/ 15786 h 108"/>
                              <a:gd name="T12" fmla="+- 0 2267 2216"/>
                              <a:gd name="T13" fmla="*/ T12 w 97"/>
                              <a:gd name="T14" fmla="+- 0 15788 15680"/>
                              <a:gd name="T15" fmla="*/ 15788 h 108"/>
                              <a:gd name="T16" fmla="+- 0 2284 2216"/>
                              <a:gd name="T17" fmla="*/ T16 w 97"/>
                              <a:gd name="T18" fmla="+- 0 15788 15680"/>
                              <a:gd name="T19" fmla="*/ 15788 h 108"/>
                              <a:gd name="T20" fmla="+- 0 2295 2216"/>
                              <a:gd name="T21" fmla="*/ T20 w 97"/>
                              <a:gd name="T22" fmla="+- 0 15780 15680"/>
                              <a:gd name="T23" fmla="*/ 15780 h 108"/>
                              <a:gd name="T24" fmla="+- 0 2307 2216"/>
                              <a:gd name="T25" fmla="*/ T24 w 97"/>
                              <a:gd name="T26" fmla="+- 0 15772 15680"/>
                              <a:gd name="T27" fmla="*/ 15772 h 108"/>
                              <a:gd name="T28" fmla="+- 0 2312 2216"/>
                              <a:gd name="T29" fmla="*/ T28 w 97"/>
                              <a:gd name="T30" fmla="+- 0 15757 15680"/>
                              <a:gd name="T31" fmla="*/ 15757 h 108"/>
                              <a:gd name="T32" fmla="+- 0 2285 2216"/>
                              <a:gd name="T33" fmla="*/ T32 w 97"/>
                              <a:gd name="T34" fmla="+- 0 15753 15680"/>
                              <a:gd name="T35" fmla="*/ 15753 h 108"/>
                              <a:gd name="T36" fmla="+- 0 2282 2216"/>
                              <a:gd name="T37" fmla="*/ T36 w 97"/>
                              <a:gd name="T38" fmla="+- 0 15761 15680"/>
                              <a:gd name="T39" fmla="*/ 15761 h 108"/>
                              <a:gd name="T40" fmla="+- 0 2278 2216"/>
                              <a:gd name="T41" fmla="*/ T40 w 97"/>
                              <a:gd name="T42" fmla="+- 0 15764 15680"/>
                              <a:gd name="T43" fmla="*/ 15764 h 108"/>
                              <a:gd name="T44" fmla="+- 0 2274 2216"/>
                              <a:gd name="T45" fmla="*/ T44 w 97"/>
                              <a:gd name="T46" fmla="+- 0 15768 15680"/>
                              <a:gd name="T47" fmla="*/ 15768 h 108"/>
                              <a:gd name="T48" fmla="+- 0 2258 2216"/>
                              <a:gd name="T49" fmla="*/ T48 w 97"/>
                              <a:gd name="T50" fmla="+- 0 15768 15680"/>
                              <a:gd name="T51" fmla="*/ 15768 h 108"/>
                              <a:gd name="T52" fmla="+- 0 2251 2216"/>
                              <a:gd name="T53" fmla="*/ T52 w 97"/>
                              <a:gd name="T54" fmla="+- 0 15761 15680"/>
                              <a:gd name="T55" fmla="*/ 15761 h 108"/>
                              <a:gd name="T56" fmla="+- 0 2245 2216"/>
                              <a:gd name="T57" fmla="*/ T56 w 97"/>
                              <a:gd name="T58" fmla="+- 0 15754 15680"/>
                              <a:gd name="T59" fmla="*/ 15754 h 108"/>
                              <a:gd name="T60" fmla="+- 0 2245 2216"/>
                              <a:gd name="T61" fmla="*/ T60 w 97"/>
                              <a:gd name="T62" fmla="+- 0 15742 15680"/>
                              <a:gd name="T63" fmla="*/ 15742 h 108"/>
                              <a:gd name="T64" fmla="+- 0 2299 2216"/>
                              <a:gd name="T65" fmla="*/ T64 w 97"/>
                              <a:gd name="T66" fmla="+- 0 15742 15680"/>
                              <a:gd name="T67" fmla="*/ 15742 h 108"/>
                              <a:gd name="T68" fmla="+- 0 2286 2216"/>
                              <a:gd name="T69" fmla="*/ T68 w 97"/>
                              <a:gd name="T70" fmla="+- 0 15725 15680"/>
                              <a:gd name="T71" fmla="*/ 15725 h 108"/>
                              <a:gd name="T72" fmla="+- 0 2245 2216"/>
                              <a:gd name="T73" fmla="*/ T72 w 97"/>
                              <a:gd name="T74" fmla="+- 0 15725 15680"/>
                              <a:gd name="T75" fmla="*/ 15725 h 108"/>
                              <a:gd name="T76" fmla="+- 0 2245 2216"/>
                              <a:gd name="T77" fmla="*/ T76 w 97"/>
                              <a:gd name="T78" fmla="+- 0 15714 15680"/>
                              <a:gd name="T79" fmla="*/ 15714 h 108"/>
                              <a:gd name="T80" fmla="+- 0 2251 2216"/>
                              <a:gd name="T81" fmla="*/ T80 w 97"/>
                              <a:gd name="T82" fmla="+- 0 15707 15680"/>
                              <a:gd name="T83" fmla="*/ 15707 h 108"/>
                              <a:gd name="T84" fmla="+- 0 2257 2216"/>
                              <a:gd name="T85" fmla="*/ T84 w 97"/>
                              <a:gd name="T86" fmla="+- 0 15701 15680"/>
                              <a:gd name="T87" fmla="*/ 15701 h 108"/>
                              <a:gd name="T88" fmla="+- 0 2266 2216"/>
                              <a:gd name="T89" fmla="*/ T88 w 97"/>
                              <a:gd name="T90" fmla="+- 0 15701 15680"/>
                              <a:gd name="T91" fmla="*/ 15701 h 108"/>
                              <a:gd name="T92" fmla="+- 0 2264 2216"/>
                              <a:gd name="T93" fmla="*/ T92 w 97"/>
                              <a:gd name="T94" fmla="+- 0 15680 15680"/>
                              <a:gd name="T95" fmla="*/ 15680 h 108"/>
                              <a:gd name="T96" fmla="+- 0 2243 2216"/>
                              <a:gd name="T97" fmla="*/ T96 w 97"/>
                              <a:gd name="T98" fmla="+- 0 15680 15680"/>
                              <a:gd name="T99" fmla="*/ 15680 h 108"/>
                              <a:gd name="T100" fmla="+- 0 2230 2216"/>
                              <a:gd name="T101" fmla="*/ T100 w 97"/>
                              <a:gd name="T102" fmla="+- 0 15694 15680"/>
                              <a:gd name="T103" fmla="*/ 15694 h 108"/>
                              <a:gd name="T104" fmla="+- 0 2228 2216"/>
                              <a:gd name="T105" fmla="*/ T104 w 97"/>
                              <a:gd name="T106" fmla="+- 0 15697 15680"/>
                              <a:gd name="T107" fmla="*/ 15697 h 108"/>
                              <a:gd name="T108" fmla="+- 0 2218 2216"/>
                              <a:gd name="T109" fmla="*/ T108 w 97"/>
                              <a:gd name="T110" fmla="+- 0 15721 15680"/>
                              <a:gd name="T111" fmla="*/ 15721 h 108"/>
                              <a:gd name="T112" fmla="+- 0 2216 2216"/>
                              <a:gd name="T113" fmla="*/ T112 w 97"/>
                              <a:gd name="T114" fmla="+- 0 15735 15680"/>
                              <a:gd name="T115" fmla="*/ 15735 h 108"/>
                              <a:gd name="T116" fmla="+- 0 2216 2216"/>
                              <a:gd name="T117" fmla="*/ T116 w 97"/>
                              <a:gd name="T118" fmla="+- 0 15756 15680"/>
                              <a:gd name="T119" fmla="*/ 15756 h 108"/>
                              <a:gd name="T120" fmla="+- 0 2227 2216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1" y="90"/>
                                </a:moveTo>
                                <a:lnTo>
                                  <a:pt x="14" y="95"/>
                                </a:lnTo>
                                <a:lnTo>
                                  <a:pt x="38" y="106"/>
                                </a:lnTo>
                                <a:lnTo>
                                  <a:pt x="51" y="108"/>
                                </a:lnTo>
                                <a:lnTo>
                                  <a:pt x="68" y="108"/>
                                </a:lnTo>
                                <a:lnTo>
                                  <a:pt x="79" y="100"/>
                                </a:lnTo>
                                <a:lnTo>
                                  <a:pt x="91" y="92"/>
                                </a:lnTo>
                                <a:lnTo>
                                  <a:pt x="96" y="77"/>
                                </a:lnTo>
                                <a:lnTo>
                                  <a:pt x="69" y="73"/>
                                </a:lnTo>
                                <a:lnTo>
                                  <a:pt x="66" y="81"/>
                                </a:lnTo>
                                <a:lnTo>
                                  <a:pt x="62" y="84"/>
                                </a:lnTo>
                                <a:lnTo>
                                  <a:pt x="58" y="88"/>
                                </a:lnTo>
                                <a:lnTo>
                                  <a:pt x="42" y="88"/>
                                </a:lnTo>
                                <a:lnTo>
                                  <a:pt x="35" y="81"/>
                                </a:lnTo>
                                <a:lnTo>
                                  <a:pt x="29" y="74"/>
                                </a:lnTo>
                                <a:lnTo>
                                  <a:pt x="29" y="62"/>
                                </a:lnTo>
                                <a:lnTo>
                                  <a:pt x="83" y="62"/>
                                </a:lnTo>
                                <a:lnTo>
                                  <a:pt x="70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34"/>
                                </a:lnTo>
                                <a:lnTo>
                                  <a:pt x="35" y="27"/>
                                </a:lnTo>
                                <a:lnTo>
                                  <a:pt x="41" y="21"/>
                                </a:lnTo>
                                <a:lnTo>
                                  <a:pt x="50" y="21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87 2216"/>
                              <a:gd name="T1" fmla="*/ T0 w 97"/>
                              <a:gd name="T2" fmla="+- 0 15680 15680"/>
                              <a:gd name="T3" fmla="*/ 15680 h 108"/>
                              <a:gd name="T4" fmla="+- 0 2264 2216"/>
                              <a:gd name="T5" fmla="*/ T4 w 97"/>
                              <a:gd name="T6" fmla="+- 0 15680 15680"/>
                              <a:gd name="T7" fmla="*/ 15680 h 108"/>
                              <a:gd name="T8" fmla="+- 0 2266 2216"/>
                              <a:gd name="T9" fmla="*/ T8 w 97"/>
                              <a:gd name="T10" fmla="+- 0 15701 15680"/>
                              <a:gd name="T11" fmla="*/ 15701 h 108"/>
                              <a:gd name="T12" fmla="+- 0 2274 2216"/>
                              <a:gd name="T13" fmla="*/ T12 w 97"/>
                              <a:gd name="T14" fmla="+- 0 15701 15680"/>
                              <a:gd name="T15" fmla="*/ 15701 h 108"/>
                              <a:gd name="T16" fmla="+- 0 2280 2216"/>
                              <a:gd name="T17" fmla="*/ T16 w 97"/>
                              <a:gd name="T18" fmla="+- 0 15707 15680"/>
                              <a:gd name="T19" fmla="*/ 15707 h 108"/>
                              <a:gd name="T20" fmla="+- 0 2286 2216"/>
                              <a:gd name="T21" fmla="*/ T20 w 97"/>
                              <a:gd name="T22" fmla="+- 0 15713 15680"/>
                              <a:gd name="T23" fmla="*/ 15713 h 108"/>
                              <a:gd name="T24" fmla="+- 0 2286 2216"/>
                              <a:gd name="T25" fmla="*/ T24 w 97"/>
                              <a:gd name="T26" fmla="+- 0 15725 15680"/>
                              <a:gd name="T27" fmla="*/ 15725 h 108"/>
                              <a:gd name="T28" fmla="+- 0 2299 2216"/>
                              <a:gd name="T29" fmla="*/ T28 w 97"/>
                              <a:gd name="T30" fmla="+- 0 15742 15680"/>
                              <a:gd name="T31" fmla="*/ 15742 h 108"/>
                              <a:gd name="T32" fmla="+- 0 2313 2216"/>
                              <a:gd name="T33" fmla="*/ T32 w 97"/>
                              <a:gd name="T34" fmla="+- 0 15742 15680"/>
                              <a:gd name="T35" fmla="*/ 15742 h 108"/>
                              <a:gd name="T36" fmla="+- 0 2312 2216"/>
                              <a:gd name="T37" fmla="*/ T36 w 97"/>
                              <a:gd name="T38" fmla="+- 0 15726 15680"/>
                              <a:gd name="T39" fmla="*/ 15726 h 108"/>
                              <a:gd name="T40" fmla="+- 0 2305 2216"/>
                              <a:gd name="T41" fmla="*/ T40 w 97"/>
                              <a:gd name="T42" fmla="+- 0 15703 15680"/>
                              <a:gd name="T43" fmla="*/ 15703 h 108"/>
                              <a:gd name="T44" fmla="+- 0 2301 2216"/>
                              <a:gd name="T45" fmla="*/ T44 w 97"/>
                              <a:gd name="T46" fmla="+- 0 15695 15680"/>
                              <a:gd name="T47" fmla="*/ 15695 h 108"/>
                              <a:gd name="T48" fmla="+- 0 2287 2216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8" y="0"/>
                                </a:lnTo>
                                <a:lnTo>
                                  <a:pt x="50" y="21"/>
                                </a:lnTo>
                                <a:lnTo>
                                  <a:pt x="58" y="21"/>
                                </a:lnTo>
                                <a:lnTo>
                                  <a:pt x="64" y="27"/>
                                </a:lnTo>
                                <a:lnTo>
                                  <a:pt x="70" y="33"/>
                                </a:lnTo>
                                <a:lnTo>
                                  <a:pt x="70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5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AF049" id="Group 13" o:spid="_x0000_s1026" style="position:absolute;margin-left:73.65pt;margin-top:777pt;width:47.05pt;height:17.4pt;z-index:-251649536;mso-position-horizontal-relative:page;mso-position-vertical-relative:page" coordorigin="1473,15540" coordsize="941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">
                <v:shape id="Freeform 23" o:spid="_x0000_s1027" style="position:absolute;left:1573;top:15640;width:116;height:148;visibility:visible;mso-wrap-style:square;v-text-anchor:top" coordsize="11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" path="m9,127r8,9l21,139r24,8l59,148r18,l90,143r12,-5l109,127r7,-11l116,91,110,81r-5,-9l94,67,84,61,63,56,42,51,37,47,32,43r,-10l37,29r7,-5l69,24r6,5l81,34r2,11l112,44,111,24,98,12,95,10,71,1,57,,40,,29,5,17,10,11,20,5,29r,28l18,69r9,8l51,83r18,5l74,89r7,3l87,99r,13l80,118r-7,6l46,124r-8,-7l30,111,28,96,,99r9,28xe" fillcolor="#151313" stroked="f">
                  <v:path arrowok="t" o:connecttype="custom" o:connectlocs="9,15767;17,15776;21,15779;45,15787;59,15788;77,15788;90,15783;102,15778;109,15767;116,15756;116,15731;110,15721;105,15712;94,15707;84,15701;63,15696;42,15691;37,15687;32,15683;32,15673;37,15669;44,15664;69,15664;75,15669;81,15674;83,15685;112,15684;111,15664;98,15652;95,15650;71,15641;57,15640;40,15640;29,15645;17,15650;11,15660;5,15669;5,15697;18,15709;27,15717;51,15723;69,15728;74,15729;81,15732;87,15739;87,15752;80,15758;73,15764;46,15764;38,15757;30,15751;28,15736;0,15739;9,15767" o:connectangles="0,0,0,0,0,0,0,0,0,0,0,0,0,0,0,0,0,0,0,0,0,0,0,0,0,0,0,0,0,0,0,0,0,0,0,0,0,0,0,0,0,0,0,0,0,0,0,0,0,0,0,0,0,0"/>
                </v:shape>
                <v:shape id="Freeform 22" o:spid="_x0000_s1028" style="position:absolute;left:17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" path="m28,71r,-36l34,28r6,-7l58,21r5,4l68,30r1,8l97,33,92,16,80,8,69,,27,,14,14r-2,2l1,41,,54r,4l7,84r7,10l27,108r43,l82,99,94,89,98,71,71,66,69,77r-5,4l59,86r-18,l34,78,28,71xe" fillcolor="#151313" stroked="f">
                  <v:path arrowok="t" o:connecttype="custom" o:connectlocs="28,15751;28,15715;34,15708;40,15701;58,15701;63,15705;68,15710;69,15718;97,15713;92,15696;80,15688;69,15680;27,15680;14,15694;12,15696;1,15721;0,15734;0,15738;7,15764;14,15774;27,15788;70,15788;82,15779;94,15769;98,15751;71,15746;69,15757;64,15761;59,15766;41,15766;34,15758;28,15751" o:connectangles="0,0,0,0,0,0,0,0,0,0,0,0,0,0,0,0,0,0,0,0,0,0,0,0,0,0,0,0,0,0,0,0"/>
                </v:shape>
                <v:shape id="Freeform 21" o:spid="_x0000_s1029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" path="m,l,25r28,l28,,,xe" fillcolor="#151313" stroked="f">
                  <v:path arrowok="t" o:connecttype="custom" o:connectlocs="0,15643;0,15668;28,15668;28,15643;0,15643" o:connectangles="0,0,0,0,0"/>
                </v:shape>
                <v:shape id="Freeform 20" o:spid="_x0000_s1030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" path="m28,103r,-64l,39,,143r28,l28,103xe" fillcolor="#151313" stroked="f">
                  <v:path arrowok="t" o:connecttype="custom" o:connectlocs="28,15746;28,15682;0,15682;0,15786;28,15786;28,15746" o:connectangles="0,0,0,0,0,0"/>
                </v:shape>
                <v:shape id="Freeform 19" o:spid="_x0000_s1031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" path="m10,90r4,5l37,106r13,2l67,108r12,-8l90,92,95,77,68,73r-2,8l61,84r-4,4l41,88,35,81,28,74r,-12l83,62,69,45r-41,l28,34r6,-7l40,21r9,l47,,27,,13,14r-2,3l1,41,,55,,76,10,90xe" fillcolor="#151313" stroked="f">
                  <v:path arrowok="t" o:connecttype="custom" o:connectlocs="10,15770;14,15775;37,15786;50,15788;67,15788;79,15780;90,15772;95,15757;68,15753;66,15761;61,15764;57,15768;41,15768;35,15761;28,15754;28,15742;83,15742;69,15725;28,15725;28,15714;34,15707;40,15701;49,15701;47,15680;27,15680;13,15694;11,15697;1,15721;0,15735;0,15756;10,15770" o:connectangles="0,0,0,0,0,0,0,0,0,0,0,0,0,0,0,0,0,0,0,0,0,0,0,0,0,0,0,0,0,0,0"/>
                </v:shape>
                <v:shape id="Freeform 18" o:spid="_x0000_s1032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" path="m71,l47,r2,21l57,21r6,6l69,33r,12l83,62r14,l96,46,89,23,84,15,71,xe" fillcolor="#151313" stroked="f">
                  <v:path arrowok="t" o:connecttype="custom" o:connectlocs="71,15680;47,15680;49,15701;57,15701;63,15707;69,15713;69,15725;83,15742;97,15742;96,15726;89,15703;84,15695;71,15680" o:connectangles="0,0,0,0,0,0,0,0,0,0,0,0,0"/>
                </v:shape>
                <v:shape id="Freeform 17" o:spid="_x0000_s1033" style="position:absolute;left:1991;top:15680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" path="m94,29l93,23,91,16,88,11,84,6,76,3,69,,39,,25,17,25,2,,2,,106r27,l27,41r2,-6l32,29r5,-4l43,21r13,l63,26r2,5l67,36r,70l94,106r,-77xe" fillcolor="#151313" stroked="f">
                  <v:path arrowok="t" o:connecttype="custom" o:connectlocs="94,15709;93,15703;91,15696;88,15691;84,15686;76,15683;69,15680;39,15680;25,15697;25,15682;0,15682;0,15786;27,15786;27,15721;29,15715;32,15709;37,15705;43,15701;56,15701;63,15706;65,15711;67,15716;67,15786;94,15786;94,15709" o:connectangles="0,0,0,0,0,0,0,0,0,0,0,0,0,0,0,0,0,0,0,0,0,0,0,0,0"/>
                </v:shape>
                <v:shape id="Freeform 16" o:spid="_x0000_s1034" style="position:absolute;left:21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" path="m28,71r,-36l35,28r6,-7l59,21r4,4l68,30r2,8l97,33,92,16,81,8,69,,27,,14,14r-2,2l2,41,,54r,4l7,84r7,10l27,108r43,l82,99,94,89,98,71,71,66,69,77r-5,4l59,86r-18,l35,78,28,71xe" fillcolor="#151313" stroked="f">
                  <v:path arrowok="t" o:connecttype="custom" o:connectlocs="28,15751;28,15715;35,15708;41,15701;59,15701;63,15705;68,15710;70,15718;97,15713;92,15696;81,15688;69,15680;27,15680;14,15694;12,15696;2,15721;0,15734;0,15738;7,15764;14,15774;27,15788;70,15788;82,15779;94,15769;98,15751;71,15746;69,15757;64,15761;59,15766;41,15766;35,15758;28,15751" o:connectangles="0,0,0,0,0,0,0,0,0,0,0,0,0,0,0,0,0,0,0,0,0,0,0,0,0,0,0,0,0,0,0,0"/>
                </v:shape>
                <v:shape id="Freeform 15" o:spid="_x0000_s1035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" path="m11,90r3,5l38,106r13,2l68,108r11,-8l91,92,96,77,69,73r-3,8l62,84r-4,4l42,88,35,81,29,74r,-12l83,62,70,45r-41,l29,34r6,-7l41,21r9,l48,,27,,14,14r-2,3l2,41,,55,,76,11,90xe" fillcolor="#151313" stroked="f">
                  <v:path arrowok="t" o:connecttype="custom" o:connectlocs="11,15770;14,15775;38,15786;51,15788;68,15788;79,15780;91,15772;96,15757;69,15753;66,15761;62,15764;58,15768;42,15768;35,15761;29,15754;29,15742;83,15742;70,15725;29,15725;29,15714;35,15707;41,15701;50,15701;48,15680;27,15680;14,15694;12,15697;2,15721;0,15735;0,15756;11,15770" o:connectangles="0,0,0,0,0,0,0,0,0,0,0,0,0,0,0,0,0,0,0,0,0,0,0,0,0,0,0,0,0,0,0"/>
                </v:shape>
                <v:shape id="Freeform 14" o:spid="_x0000_s1036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" path="m71,l48,r2,21l58,21r6,6l70,33r,12l83,62r14,l96,46,89,23,85,15,71,xe" fillcolor="#151313" stroked="f">
                  <v:path arrowok="t" o:connecttype="custom" o:connectlocs="71,15680;48,15680;50,15701;58,15701;64,15707;70,15713;70,15725;83,15742;97,15742;96,15726;89,15703;85,15695;71,1568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9867900</wp:posOffset>
                </wp:positionV>
                <wp:extent cx="473075" cy="22098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20980"/>
                          <a:chOff x="854" y="15540"/>
                          <a:chExt cx="745" cy="348"/>
                        </a:xfrm>
                      </wpg:grpSpPr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984 954"/>
                              <a:gd name="T1" fmla="*/ T0 w 144"/>
                              <a:gd name="T2" fmla="+- 0 15710 15643"/>
                              <a:gd name="T3" fmla="*/ 15710 h 143"/>
                              <a:gd name="T4" fmla="+- 0 973 954"/>
                              <a:gd name="T5" fmla="*/ T4 w 144"/>
                              <a:gd name="T6" fmla="+- 0 15737 15643"/>
                              <a:gd name="T7" fmla="*/ 15737 h 143"/>
                              <a:gd name="T8" fmla="+- 0 964 954"/>
                              <a:gd name="T9" fmla="*/ T8 w 144"/>
                              <a:gd name="T10" fmla="+- 0 15762 15643"/>
                              <a:gd name="T11" fmla="*/ 15762 h 143"/>
                              <a:gd name="T12" fmla="+- 0 957 954"/>
                              <a:gd name="T13" fmla="*/ T12 w 144"/>
                              <a:gd name="T14" fmla="+- 0 15779 15643"/>
                              <a:gd name="T15" fmla="*/ 15779 h 143"/>
                              <a:gd name="T16" fmla="+- 0 954 954"/>
                              <a:gd name="T17" fmla="*/ T16 w 144"/>
                              <a:gd name="T18" fmla="+- 0 15786 15643"/>
                              <a:gd name="T19" fmla="*/ 15786 h 143"/>
                              <a:gd name="T20" fmla="+- 0 985 954"/>
                              <a:gd name="T21" fmla="*/ T20 w 144"/>
                              <a:gd name="T22" fmla="+- 0 15786 15643"/>
                              <a:gd name="T23" fmla="*/ 15786 h 143"/>
                              <a:gd name="T24" fmla="+- 0 997 954"/>
                              <a:gd name="T25" fmla="*/ T24 w 144"/>
                              <a:gd name="T26" fmla="+- 0 15753 15643"/>
                              <a:gd name="T27" fmla="*/ 15753 h 143"/>
                              <a:gd name="T28" fmla="+- 0 1009 954"/>
                              <a:gd name="T29" fmla="*/ T28 w 144"/>
                              <a:gd name="T30" fmla="+- 0 15753 15643"/>
                              <a:gd name="T31" fmla="*/ 15753 h 143"/>
                              <a:gd name="T32" fmla="+- 0 1006 954"/>
                              <a:gd name="T33" fmla="*/ T32 w 144"/>
                              <a:gd name="T34" fmla="+- 0 15729 15643"/>
                              <a:gd name="T35" fmla="*/ 15729 h 143"/>
                              <a:gd name="T36" fmla="+- 0 1010 954"/>
                              <a:gd name="T37" fmla="*/ T36 w 144"/>
                              <a:gd name="T38" fmla="+- 0 15718 15643"/>
                              <a:gd name="T39" fmla="*/ 15718 h 143"/>
                              <a:gd name="T40" fmla="+- 0 1019 954"/>
                              <a:gd name="T41" fmla="*/ T40 w 144"/>
                              <a:gd name="T42" fmla="+- 0 15691 15643"/>
                              <a:gd name="T43" fmla="*/ 15691 h 143"/>
                              <a:gd name="T44" fmla="+- 0 1025 954"/>
                              <a:gd name="T45" fmla="*/ T44 w 144"/>
                              <a:gd name="T46" fmla="+- 0 15676 15643"/>
                              <a:gd name="T47" fmla="*/ 15676 h 143"/>
                              <a:gd name="T48" fmla="+- 0 1010 954"/>
                              <a:gd name="T49" fmla="*/ T48 w 144"/>
                              <a:gd name="T50" fmla="+- 0 15643 15643"/>
                              <a:gd name="T51" fmla="*/ 15643 h 143"/>
                              <a:gd name="T52" fmla="+- 0 1009 954"/>
                              <a:gd name="T53" fmla="*/ T52 w 144"/>
                              <a:gd name="T54" fmla="+- 0 15646 15643"/>
                              <a:gd name="T55" fmla="*/ 15646 h 143"/>
                              <a:gd name="T56" fmla="+- 0 1003 954"/>
                              <a:gd name="T57" fmla="*/ T56 w 144"/>
                              <a:gd name="T58" fmla="+- 0 15660 15643"/>
                              <a:gd name="T59" fmla="*/ 15660 h 143"/>
                              <a:gd name="T60" fmla="+- 0 994 954"/>
                              <a:gd name="T61" fmla="*/ T60 w 144"/>
                              <a:gd name="T62" fmla="+- 0 15683 15643"/>
                              <a:gd name="T63" fmla="*/ 15683 h 143"/>
                              <a:gd name="T64" fmla="+- 0 984 954"/>
                              <a:gd name="T65" fmla="*/ T64 w 144"/>
                              <a:gd name="T66" fmla="+- 0 15710 15643"/>
                              <a:gd name="T67" fmla="*/ 1571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30" y="67"/>
                                </a:moveTo>
                                <a:lnTo>
                                  <a:pt x="19" y="94"/>
                                </a:lnTo>
                                <a:lnTo>
                                  <a:pt x="10" y="119"/>
                                </a:lnTo>
                                <a:lnTo>
                                  <a:pt x="3" y="136"/>
                                </a:lnTo>
                                <a:lnTo>
                                  <a:pt x="0" y="143"/>
                                </a:lnTo>
                                <a:lnTo>
                                  <a:pt x="31" y="143"/>
                                </a:lnTo>
                                <a:lnTo>
                                  <a:pt x="43" y="110"/>
                                </a:lnTo>
                                <a:lnTo>
                                  <a:pt x="55" y="110"/>
                                </a:lnTo>
                                <a:lnTo>
                                  <a:pt x="52" y="86"/>
                                </a:lnTo>
                                <a:lnTo>
                                  <a:pt x="56" y="75"/>
                                </a:lnTo>
                                <a:lnTo>
                                  <a:pt x="65" y="48"/>
                                </a:lnTo>
                                <a:lnTo>
                                  <a:pt x="71" y="33"/>
                                </a:lnTo>
                                <a:lnTo>
                                  <a:pt x="56" y="0"/>
                                </a:lnTo>
                                <a:lnTo>
                                  <a:pt x="55" y="3"/>
                                </a:lnTo>
                                <a:lnTo>
                                  <a:pt x="49" y="17"/>
                                </a:lnTo>
                                <a:lnTo>
                                  <a:pt x="40" y="40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1091 954"/>
                              <a:gd name="T1" fmla="*/ T0 w 144"/>
                              <a:gd name="T2" fmla="+- 0 15768 15643"/>
                              <a:gd name="T3" fmla="*/ 15768 h 143"/>
                              <a:gd name="T4" fmla="+- 0 1082 954"/>
                              <a:gd name="T5" fmla="*/ T4 w 144"/>
                              <a:gd name="T6" fmla="+- 0 15745 15643"/>
                              <a:gd name="T7" fmla="*/ 15745 h 143"/>
                              <a:gd name="T8" fmla="+- 0 1071 954"/>
                              <a:gd name="T9" fmla="*/ T8 w 144"/>
                              <a:gd name="T10" fmla="+- 0 15718 15643"/>
                              <a:gd name="T11" fmla="*/ 15718 h 143"/>
                              <a:gd name="T12" fmla="+- 0 1060 954"/>
                              <a:gd name="T13" fmla="*/ T12 w 144"/>
                              <a:gd name="T14" fmla="+- 0 15691 15643"/>
                              <a:gd name="T15" fmla="*/ 15691 h 143"/>
                              <a:gd name="T16" fmla="+- 0 1050 954"/>
                              <a:gd name="T17" fmla="*/ T16 w 144"/>
                              <a:gd name="T18" fmla="+- 0 15667 15643"/>
                              <a:gd name="T19" fmla="*/ 15667 h 143"/>
                              <a:gd name="T20" fmla="+- 0 1043 954"/>
                              <a:gd name="T21" fmla="*/ T20 w 144"/>
                              <a:gd name="T22" fmla="+- 0 15649 15643"/>
                              <a:gd name="T23" fmla="*/ 15649 h 143"/>
                              <a:gd name="T24" fmla="+- 0 1041 954"/>
                              <a:gd name="T25" fmla="*/ T24 w 144"/>
                              <a:gd name="T26" fmla="+- 0 15643 15643"/>
                              <a:gd name="T27" fmla="*/ 15643 h 143"/>
                              <a:gd name="T28" fmla="+- 0 1010 954"/>
                              <a:gd name="T29" fmla="*/ T28 w 144"/>
                              <a:gd name="T30" fmla="+- 0 15643 15643"/>
                              <a:gd name="T31" fmla="*/ 15643 h 143"/>
                              <a:gd name="T32" fmla="+- 0 1025 954"/>
                              <a:gd name="T33" fmla="*/ T32 w 144"/>
                              <a:gd name="T34" fmla="+- 0 15676 15643"/>
                              <a:gd name="T35" fmla="*/ 15676 h 143"/>
                              <a:gd name="T36" fmla="+- 0 1029 954"/>
                              <a:gd name="T37" fmla="*/ T36 w 144"/>
                              <a:gd name="T38" fmla="+- 0 15687 15643"/>
                              <a:gd name="T39" fmla="*/ 15687 h 143"/>
                              <a:gd name="T40" fmla="+- 0 1039 954"/>
                              <a:gd name="T41" fmla="*/ T40 w 144"/>
                              <a:gd name="T42" fmla="+- 0 15714 15643"/>
                              <a:gd name="T43" fmla="*/ 15714 h 143"/>
                              <a:gd name="T44" fmla="+- 0 1045 954"/>
                              <a:gd name="T45" fmla="*/ T44 w 144"/>
                              <a:gd name="T46" fmla="+- 0 15729 15643"/>
                              <a:gd name="T47" fmla="*/ 15729 h 143"/>
                              <a:gd name="T48" fmla="+- 0 1006 954"/>
                              <a:gd name="T49" fmla="*/ T48 w 144"/>
                              <a:gd name="T50" fmla="+- 0 15729 15643"/>
                              <a:gd name="T51" fmla="*/ 15729 h 143"/>
                              <a:gd name="T52" fmla="+- 0 1009 954"/>
                              <a:gd name="T53" fmla="*/ T52 w 144"/>
                              <a:gd name="T54" fmla="+- 0 15753 15643"/>
                              <a:gd name="T55" fmla="*/ 15753 h 143"/>
                              <a:gd name="T56" fmla="+- 0 1054 954"/>
                              <a:gd name="T57" fmla="*/ T56 w 144"/>
                              <a:gd name="T58" fmla="+- 0 15753 15643"/>
                              <a:gd name="T59" fmla="*/ 15753 h 143"/>
                              <a:gd name="T60" fmla="+- 0 1066 954"/>
                              <a:gd name="T61" fmla="*/ T60 w 144"/>
                              <a:gd name="T62" fmla="+- 0 15786 15643"/>
                              <a:gd name="T63" fmla="*/ 15786 h 143"/>
                              <a:gd name="T64" fmla="+- 0 1098 954"/>
                              <a:gd name="T65" fmla="*/ T64 w 144"/>
                              <a:gd name="T66" fmla="+- 0 15786 15643"/>
                              <a:gd name="T67" fmla="*/ 15786 h 143"/>
                              <a:gd name="T68" fmla="+- 0 1097 954"/>
                              <a:gd name="T69" fmla="*/ T68 w 144"/>
                              <a:gd name="T70" fmla="+- 0 15782 15643"/>
                              <a:gd name="T71" fmla="*/ 15782 h 143"/>
                              <a:gd name="T72" fmla="+- 0 1091 954"/>
                              <a:gd name="T73" fmla="*/ T72 w 144"/>
                              <a:gd name="T74" fmla="+- 0 15768 15643"/>
                              <a:gd name="T75" fmla="*/ 157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37" y="125"/>
                                </a:moveTo>
                                <a:lnTo>
                                  <a:pt x="128" y="102"/>
                                </a:lnTo>
                                <a:lnTo>
                                  <a:pt x="117" y="75"/>
                                </a:lnTo>
                                <a:lnTo>
                                  <a:pt x="106" y="48"/>
                                </a:lnTo>
                                <a:lnTo>
                                  <a:pt x="96" y="24"/>
                                </a:lnTo>
                                <a:lnTo>
                                  <a:pt x="89" y="6"/>
                                </a:lnTo>
                                <a:lnTo>
                                  <a:pt x="87" y="0"/>
                                </a:lnTo>
                                <a:lnTo>
                                  <a:pt x="56" y="0"/>
                                </a:lnTo>
                                <a:lnTo>
                                  <a:pt x="71" y="33"/>
                                </a:lnTo>
                                <a:lnTo>
                                  <a:pt x="75" y="44"/>
                                </a:lnTo>
                                <a:lnTo>
                                  <a:pt x="85" y="71"/>
                                </a:lnTo>
                                <a:lnTo>
                                  <a:pt x="91" y="86"/>
                                </a:lnTo>
                                <a:lnTo>
                                  <a:pt x="52" y="86"/>
                                </a:lnTo>
                                <a:lnTo>
                                  <a:pt x="55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12" y="143"/>
                                </a:lnTo>
                                <a:lnTo>
                                  <a:pt x="144" y="143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233 1113"/>
                              <a:gd name="T1" fmla="*/ T0 w 120"/>
                              <a:gd name="T2" fmla="+- 0 15695 15643"/>
                              <a:gd name="T3" fmla="*/ 15695 h 143"/>
                              <a:gd name="T4" fmla="+- 0 1229 1113"/>
                              <a:gd name="T5" fmla="*/ T4 w 120"/>
                              <a:gd name="T6" fmla="+- 0 15682 15643"/>
                              <a:gd name="T7" fmla="*/ 15682 h 143"/>
                              <a:gd name="T8" fmla="+- 0 1224 1113"/>
                              <a:gd name="T9" fmla="*/ T8 w 120"/>
                              <a:gd name="T10" fmla="+- 0 15668 15643"/>
                              <a:gd name="T11" fmla="*/ 15668 h 143"/>
                              <a:gd name="T12" fmla="+- 0 1215 1113"/>
                              <a:gd name="T13" fmla="*/ T12 w 120"/>
                              <a:gd name="T14" fmla="+- 0 15659 15643"/>
                              <a:gd name="T15" fmla="*/ 15659 h 143"/>
                              <a:gd name="T16" fmla="+- 0 1206 1113"/>
                              <a:gd name="T17" fmla="*/ T16 w 120"/>
                              <a:gd name="T18" fmla="+- 0 15649 15643"/>
                              <a:gd name="T19" fmla="*/ 15649 h 143"/>
                              <a:gd name="T20" fmla="+- 0 1193 1113"/>
                              <a:gd name="T21" fmla="*/ T20 w 120"/>
                              <a:gd name="T22" fmla="+- 0 15645 15643"/>
                              <a:gd name="T23" fmla="*/ 15645 h 143"/>
                              <a:gd name="T24" fmla="+- 0 1184 1113"/>
                              <a:gd name="T25" fmla="*/ T24 w 120"/>
                              <a:gd name="T26" fmla="+- 0 15643 15643"/>
                              <a:gd name="T27" fmla="*/ 15643 h 143"/>
                              <a:gd name="T28" fmla="+- 0 1130 1113"/>
                              <a:gd name="T29" fmla="*/ T28 w 120"/>
                              <a:gd name="T30" fmla="+- 0 15643 15643"/>
                              <a:gd name="T31" fmla="*/ 15643 h 143"/>
                              <a:gd name="T32" fmla="+- 0 1142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667 15643"/>
                              <a:gd name="T39" fmla="*/ 15667 h 143"/>
                              <a:gd name="T40" fmla="+- 0 1173 1113"/>
                              <a:gd name="T41" fmla="*/ T40 w 120"/>
                              <a:gd name="T42" fmla="+- 0 15667 15643"/>
                              <a:gd name="T43" fmla="*/ 15667 h 143"/>
                              <a:gd name="T44" fmla="+- 0 1179 1113"/>
                              <a:gd name="T45" fmla="*/ T44 w 120"/>
                              <a:gd name="T46" fmla="+- 0 15668 15643"/>
                              <a:gd name="T47" fmla="*/ 15668 h 143"/>
                              <a:gd name="T48" fmla="+- 0 1187 1113"/>
                              <a:gd name="T49" fmla="*/ T48 w 120"/>
                              <a:gd name="T50" fmla="+- 0 15670 15643"/>
                              <a:gd name="T51" fmla="*/ 15670 h 143"/>
                              <a:gd name="T52" fmla="+- 0 1192 1113"/>
                              <a:gd name="T53" fmla="*/ T52 w 120"/>
                              <a:gd name="T54" fmla="+- 0 15675 15643"/>
                              <a:gd name="T55" fmla="*/ 15675 h 143"/>
                              <a:gd name="T56" fmla="+- 0 1197 1113"/>
                              <a:gd name="T57" fmla="*/ T56 w 120"/>
                              <a:gd name="T58" fmla="+- 0 15680 15643"/>
                              <a:gd name="T59" fmla="*/ 15680 h 143"/>
                              <a:gd name="T60" fmla="+- 0 1200 1113"/>
                              <a:gd name="T61" fmla="*/ T60 w 120"/>
                              <a:gd name="T62" fmla="+- 0 15689 15643"/>
                              <a:gd name="T63" fmla="*/ 15689 h 143"/>
                              <a:gd name="T64" fmla="+- 0 1203 1113"/>
                              <a:gd name="T65" fmla="*/ T64 w 120"/>
                              <a:gd name="T66" fmla="+- 0 15698 15643"/>
                              <a:gd name="T67" fmla="*/ 15698 h 143"/>
                              <a:gd name="T68" fmla="+- 0 1203 1113"/>
                              <a:gd name="T69" fmla="*/ T68 w 120"/>
                              <a:gd name="T70" fmla="+- 0 15731 15643"/>
                              <a:gd name="T71" fmla="*/ 15731 h 143"/>
                              <a:gd name="T72" fmla="+- 0 1200 1113"/>
                              <a:gd name="T73" fmla="*/ T72 w 120"/>
                              <a:gd name="T74" fmla="+- 0 15741 15643"/>
                              <a:gd name="T75" fmla="*/ 15741 h 143"/>
                              <a:gd name="T76" fmla="+- 0 1197 1113"/>
                              <a:gd name="T77" fmla="*/ T76 w 120"/>
                              <a:gd name="T78" fmla="+- 0 15750 15643"/>
                              <a:gd name="T79" fmla="*/ 15750 h 143"/>
                              <a:gd name="T80" fmla="+- 0 1193 1113"/>
                              <a:gd name="T81" fmla="*/ T80 w 120"/>
                              <a:gd name="T82" fmla="+- 0 15783 15643"/>
                              <a:gd name="T83" fmla="*/ 15783 h 143"/>
                              <a:gd name="T84" fmla="+- 0 1206 1113"/>
                              <a:gd name="T85" fmla="*/ T84 w 120"/>
                              <a:gd name="T86" fmla="+- 0 15779 15643"/>
                              <a:gd name="T87" fmla="*/ 15779 h 143"/>
                              <a:gd name="T88" fmla="+- 0 1213 1113"/>
                              <a:gd name="T89" fmla="*/ T88 w 120"/>
                              <a:gd name="T90" fmla="+- 0 15771 15643"/>
                              <a:gd name="T91" fmla="*/ 15771 h 143"/>
                              <a:gd name="T92" fmla="+- 0 1223 1113"/>
                              <a:gd name="T93" fmla="*/ T92 w 120"/>
                              <a:gd name="T94" fmla="+- 0 15762 15643"/>
                              <a:gd name="T95" fmla="*/ 15762 h 143"/>
                              <a:gd name="T96" fmla="+- 0 1229 1113"/>
                              <a:gd name="T97" fmla="*/ T96 w 120"/>
                              <a:gd name="T98" fmla="+- 0 15746 15643"/>
                              <a:gd name="T99" fmla="*/ 15746 h 143"/>
                              <a:gd name="T100" fmla="+- 0 1233 1113"/>
                              <a:gd name="T101" fmla="*/ T100 w 120"/>
                              <a:gd name="T102" fmla="+- 0 15733 15643"/>
                              <a:gd name="T103" fmla="*/ 15733 h 143"/>
                              <a:gd name="T104" fmla="+- 0 1233 1113"/>
                              <a:gd name="T105" fmla="*/ T104 w 120"/>
                              <a:gd name="T106" fmla="+- 0 15695 15643"/>
                              <a:gd name="T107" fmla="*/ 1569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120" y="52"/>
                                </a:moveTo>
                                <a:lnTo>
                                  <a:pt x="116" y="39"/>
                                </a:lnTo>
                                <a:lnTo>
                                  <a:pt x="111" y="25"/>
                                </a:lnTo>
                                <a:lnTo>
                                  <a:pt x="102" y="16"/>
                                </a:lnTo>
                                <a:lnTo>
                                  <a:pt x="93" y="6"/>
                                </a:lnTo>
                                <a:lnTo>
                                  <a:pt x="80" y="2"/>
                                </a:lnTo>
                                <a:lnTo>
                                  <a:pt x="71" y="0"/>
                                </a:lnTo>
                                <a:lnTo>
                                  <a:pt x="17" y="0"/>
                                </a:lnTo>
                                <a:lnTo>
                                  <a:pt x="29" y="119"/>
                                </a:lnTo>
                                <a:lnTo>
                                  <a:pt x="29" y="24"/>
                                </a:lnTo>
                                <a:lnTo>
                                  <a:pt x="60" y="24"/>
                                </a:lnTo>
                                <a:lnTo>
                                  <a:pt x="66" y="25"/>
                                </a:lnTo>
                                <a:lnTo>
                                  <a:pt x="74" y="27"/>
                                </a:lnTo>
                                <a:lnTo>
                                  <a:pt x="79" y="32"/>
                                </a:lnTo>
                                <a:lnTo>
                                  <a:pt x="84" y="37"/>
                                </a:lnTo>
                                <a:lnTo>
                                  <a:pt x="87" y="46"/>
                                </a:lnTo>
                                <a:lnTo>
                                  <a:pt x="90" y="55"/>
                                </a:lnTo>
                                <a:lnTo>
                                  <a:pt x="90" y="88"/>
                                </a:lnTo>
                                <a:lnTo>
                                  <a:pt x="87" y="98"/>
                                </a:lnTo>
                                <a:lnTo>
                                  <a:pt x="84" y="107"/>
                                </a:lnTo>
                                <a:lnTo>
                                  <a:pt x="8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0" y="128"/>
                                </a:lnTo>
                                <a:lnTo>
                                  <a:pt x="110" y="119"/>
                                </a:lnTo>
                                <a:lnTo>
                                  <a:pt x="116" y="103"/>
                                </a:lnTo>
                                <a:lnTo>
                                  <a:pt x="120" y="90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120"/>
                              <a:gd name="T2" fmla="+- 0 15674 15643"/>
                              <a:gd name="T3" fmla="*/ 15674 h 143"/>
                              <a:gd name="T4" fmla="+- 0 1113 1113"/>
                              <a:gd name="T5" fmla="*/ T4 w 120"/>
                              <a:gd name="T6" fmla="+- 0 15786 15643"/>
                              <a:gd name="T7" fmla="*/ 15786 h 143"/>
                              <a:gd name="T8" fmla="+- 0 1184 1113"/>
                              <a:gd name="T9" fmla="*/ T8 w 120"/>
                              <a:gd name="T10" fmla="+- 0 15786 15643"/>
                              <a:gd name="T11" fmla="*/ 15786 h 143"/>
                              <a:gd name="T12" fmla="+- 0 1193 1113"/>
                              <a:gd name="T13" fmla="*/ T12 w 120"/>
                              <a:gd name="T14" fmla="+- 0 15783 15643"/>
                              <a:gd name="T15" fmla="*/ 15783 h 143"/>
                              <a:gd name="T16" fmla="+- 0 1197 1113"/>
                              <a:gd name="T17" fmla="*/ T16 w 120"/>
                              <a:gd name="T18" fmla="+- 0 15750 15643"/>
                              <a:gd name="T19" fmla="*/ 15750 h 143"/>
                              <a:gd name="T20" fmla="+- 0 1193 1113"/>
                              <a:gd name="T21" fmla="*/ T20 w 120"/>
                              <a:gd name="T22" fmla="+- 0 15754 15643"/>
                              <a:gd name="T23" fmla="*/ 15754 h 143"/>
                              <a:gd name="T24" fmla="+- 0 1188 1113"/>
                              <a:gd name="T25" fmla="*/ T24 w 120"/>
                              <a:gd name="T26" fmla="+- 0 15759 15643"/>
                              <a:gd name="T27" fmla="*/ 15759 h 143"/>
                              <a:gd name="T28" fmla="+- 0 1181 1113"/>
                              <a:gd name="T29" fmla="*/ T28 w 120"/>
                              <a:gd name="T30" fmla="+- 0 15760 15643"/>
                              <a:gd name="T31" fmla="*/ 15760 h 143"/>
                              <a:gd name="T32" fmla="+- 0 1176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762 15643"/>
                              <a:gd name="T39" fmla="*/ 15762 h 143"/>
                              <a:gd name="T40" fmla="+- 0 1130 1113"/>
                              <a:gd name="T41" fmla="*/ T40 w 120"/>
                              <a:gd name="T42" fmla="+- 0 15643 15643"/>
                              <a:gd name="T43" fmla="*/ 15643 h 143"/>
                              <a:gd name="T44" fmla="+- 0 1113 1113"/>
                              <a:gd name="T45" fmla="*/ T44 w 120"/>
                              <a:gd name="T46" fmla="+- 0 15643 15643"/>
                              <a:gd name="T47" fmla="*/ 15643 h 143"/>
                              <a:gd name="T48" fmla="+- 0 1113 1113"/>
                              <a:gd name="T49" fmla="*/ T48 w 120"/>
                              <a:gd name="T50" fmla="+- 0 15674 15643"/>
                              <a:gd name="T51" fmla="*/ 1567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0" y="31"/>
                                </a:moveTo>
                                <a:lnTo>
                                  <a:pt x="0" y="143"/>
                                </a:lnTo>
                                <a:lnTo>
                                  <a:pt x="71" y="143"/>
                                </a:lnTo>
                                <a:lnTo>
                                  <a:pt x="80" y="140"/>
                                </a:lnTo>
                                <a:lnTo>
                                  <a:pt x="84" y="107"/>
                                </a:lnTo>
                                <a:lnTo>
                                  <a:pt x="80" y="111"/>
                                </a:lnTo>
                                <a:lnTo>
                                  <a:pt x="75" y="116"/>
                                </a:lnTo>
                                <a:lnTo>
                                  <a:pt x="68" y="117"/>
                                </a:lnTo>
                                <a:lnTo>
                                  <a:pt x="63" y="119"/>
                                </a:lnTo>
                                <a:lnTo>
                                  <a:pt x="29" y="119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258" y="15644"/>
                            <a:ext cx="101" cy="142"/>
                          </a:xfrm>
                          <a:custGeom>
                            <a:avLst/>
                            <a:gdLst>
                              <a:gd name="T0" fmla="+- 0 1270 1258"/>
                              <a:gd name="T1" fmla="*/ T0 w 101"/>
                              <a:gd name="T2" fmla="+- 0 15786 15644"/>
                              <a:gd name="T3" fmla="*/ 15786 h 142"/>
                              <a:gd name="T4" fmla="+- 0 1359 1258"/>
                              <a:gd name="T5" fmla="*/ T4 w 101"/>
                              <a:gd name="T6" fmla="+- 0 15786 15644"/>
                              <a:gd name="T7" fmla="*/ 15786 h 142"/>
                              <a:gd name="T8" fmla="+- 0 1359 1258"/>
                              <a:gd name="T9" fmla="*/ T8 w 101"/>
                              <a:gd name="T10" fmla="+- 0 15762 15644"/>
                              <a:gd name="T11" fmla="*/ 15762 h 142"/>
                              <a:gd name="T12" fmla="+- 0 1287 1258"/>
                              <a:gd name="T13" fmla="*/ T12 w 101"/>
                              <a:gd name="T14" fmla="+- 0 15762 15644"/>
                              <a:gd name="T15" fmla="*/ 15762 h 142"/>
                              <a:gd name="T16" fmla="+- 0 1287 1258"/>
                              <a:gd name="T17" fmla="*/ T16 w 101"/>
                              <a:gd name="T18" fmla="+- 0 15644 15644"/>
                              <a:gd name="T19" fmla="*/ 15644 h 142"/>
                              <a:gd name="T20" fmla="+- 0 1258 1258"/>
                              <a:gd name="T21" fmla="*/ T20 w 101"/>
                              <a:gd name="T22" fmla="+- 0 15644 15644"/>
                              <a:gd name="T23" fmla="*/ 15644 h 142"/>
                              <a:gd name="T24" fmla="+- 0 1258 1258"/>
                              <a:gd name="T25" fmla="*/ T24 w 101"/>
                              <a:gd name="T26" fmla="+- 0 15786 15644"/>
                              <a:gd name="T27" fmla="*/ 15786 h 142"/>
                              <a:gd name="T28" fmla="+- 0 1270 1258"/>
                              <a:gd name="T29" fmla="*/ T28 w 101"/>
                              <a:gd name="T30" fmla="+- 0 15786 15644"/>
                              <a:gd name="T31" fmla="*/ 1578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2" y="142"/>
                                </a:moveTo>
                                <a:lnTo>
                                  <a:pt x="101" y="142"/>
                                </a:lnTo>
                                <a:lnTo>
                                  <a:pt x="101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375" y="15640"/>
                            <a:ext cx="125" cy="148"/>
                          </a:xfrm>
                          <a:custGeom>
                            <a:avLst/>
                            <a:gdLst>
                              <a:gd name="T0" fmla="+- 0 1379 1375"/>
                              <a:gd name="T1" fmla="*/ T0 w 125"/>
                              <a:gd name="T2" fmla="+- 0 15741 15640"/>
                              <a:gd name="T3" fmla="*/ 15741 h 148"/>
                              <a:gd name="T4" fmla="+- 0 1388 1375"/>
                              <a:gd name="T5" fmla="*/ T4 w 125"/>
                              <a:gd name="T6" fmla="+- 0 15762 15640"/>
                              <a:gd name="T7" fmla="*/ 15762 h 148"/>
                              <a:gd name="T8" fmla="+- 0 1393 1375"/>
                              <a:gd name="T9" fmla="*/ T8 w 125"/>
                              <a:gd name="T10" fmla="+- 0 15769 15640"/>
                              <a:gd name="T11" fmla="*/ 15769 h 148"/>
                              <a:gd name="T12" fmla="+- 0 1406 1375"/>
                              <a:gd name="T13" fmla="*/ T12 w 125"/>
                              <a:gd name="T14" fmla="+- 0 15779 15640"/>
                              <a:gd name="T15" fmla="*/ 15779 h 148"/>
                              <a:gd name="T16" fmla="+- 0 1429 1375"/>
                              <a:gd name="T17" fmla="*/ T16 w 125"/>
                              <a:gd name="T18" fmla="+- 0 15787 15640"/>
                              <a:gd name="T19" fmla="*/ 15787 h 148"/>
                              <a:gd name="T20" fmla="+- 0 1440 1375"/>
                              <a:gd name="T21" fmla="*/ T20 w 125"/>
                              <a:gd name="T22" fmla="+- 0 15788 15640"/>
                              <a:gd name="T23" fmla="*/ 15788 h 148"/>
                              <a:gd name="T24" fmla="+- 0 1463 1375"/>
                              <a:gd name="T25" fmla="*/ T24 w 125"/>
                              <a:gd name="T26" fmla="+- 0 15788 15640"/>
                              <a:gd name="T27" fmla="*/ 15788 h 148"/>
                              <a:gd name="T28" fmla="+- 0 1478 1375"/>
                              <a:gd name="T29" fmla="*/ T28 w 125"/>
                              <a:gd name="T30" fmla="+- 0 15777 15640"/>
                              <a:gd name="T31" fmla="*/ 15777 h 148"/>
                              <a:gd name="T32" fmla="+- 0 1495 1375"/>
                              <a:gd name="T33" fmla="*/ T32 w 125"/>
                              <a:gd name="T34" fmla="+- 0 15755 15640"/>
                              <a:gd name="T35" fmla="*/ 15755 h 148"/>
                              <a:gd name="T36" fmla="+- 0 1500 1375"/>
                              <a:gd name="T37" fmla="*/ T36 w 125"/>
                              <a:gd name="T38" fmla="+- 0 15742 15640"/>
                              <a:gd name="T39" fmla="*/ 15742 h 148"/>
                              <a:gd name="T40" fmla="+- 0 1471 1375"/>
                              <a:gd name="T41" fmla="*/ T40 w 125"/>
                              <a:gd name="T42" fmla="+- 0 15733 15640"/>
                              <a:gd name="T43" fmla="*/ 15733 h 148"/>
                              <a:gd name="T44" fmla="+- 0 1468 1375"/>
                              <a:gd name="T45" fmla="*/ T44 w 125"/>
                              <a:gd name="T46" fmla="+- 0 15749 15640"/>
                              <a:gd name="T47" fmla="*/ 15749 h 148"/>
                              <a:gd name="T48" fmla="+- 0 1460 1375"/>
                              <a:gd name="T49" fmla="*/ T48 w 125"/>
                              <a:gd name="T50" fmla="+- 0 15756 15640"/>
                              <a:gd name="T51" fmla="*/ 15756 h 148"/>
                              <a:gd name="T52" fmla="+- 0 1451 1375"/>
                              <a:gd name="T53" fmla="*/ T52 w 125"/>
                              <a:gd name="T54" fmla="+- 0 15764 15640"/>
                              <a:gd name="T55" fmla="*/ 15764 h 148"/>
                              <a:gd name="T56" fmla="+- 0 1424 1375"/>
                              <a:gd name="T57" fmla="*/ T56 w 125"/>
                              <a:gd name="T58" fmla="+- 0 15764 15640"/>
                              <a:gd name="T59" fmla="*/ 15764 h 148"/>
                              <a:gd name="T60" fmla="+- 0 1414 1375"/>
                              <a:gd name="T61" fmla="*/ T60 w 125"/>
                              <a:gd name="T62" fmla="+- 0 15752 15640"/>
                              <a:gd name="T63" fmla="*/ 15752 h 148"/>
                              <a:gd name="T64" fmla="+- 0 1405 1375"/>
                              <a:gd name="T65" fmla="*/ T64 w 125"/>
                              <a:gd name="T66" fmla="+- 0 15740 15640"/>
                              <a:gd name="T67" fmla="*/ 15740 h 148"/>
                              <a:gd name="T68" fmla="+- 0 1405 1375"/>
                              <a:gd name="T69" fmla="*/ T68 w 125"/>
                              <a:gd name="T70" fmla="+- 0 15688 15640"/>
                              <a:gd name="T71" fmla="*/ 15688 h 148"/>
                              <a:gd name="T72" fmla="+- 0 1414 1375"/>
                              <a:gd name="T73" fmla="*/ T72 w 125"/>
                              <a:gd name="T74" fmla="+- 0 15676 15640"/>
                              <a:gd name="T75" fmla="*/ 15676 h 148"/>
                              <a:gd name="T76" fmla="+- 0 1424 1375"/>
                              <a:gd name="T77" fmla="*/ T76 w 125"/>
                              <a:gd name="T78" fmla="+- 0 15665 15640"/>
                              <a:gd name="T79" fmla="*/ 15665 h 148"/>
                              <a:gd name="T80" fmla="+- 0 1452 1375"/>
                              <a:gd name="T81" fmla="*/ T80 w 125"/>
                              <a:gd name="T82" fmla="+- 0 15665 15640"/>
                              <a:gd name="T83" fmla="*/ 15665 h 148"/>
                              <a:gd name="T84" fmla="+- 0 1460 1375"/>
                              <a:gd name="T85" fmla="*/ T84 w 125"/>
                              <a:gd name="T86" fmla="+- 0 15671 15640"/>
                              <a:gd name="T87" fmla="*/ 15671 h 148"/>
                              <a:gd name="T88" fmla="+- 0 1468 1375"/>
                              <a:gd name="T89" fmla="*/ T88 w 125"/>
                              <a:gd name="T90" fmla="+- 0 15678 15640"/>
                              <a:gd name="T91" fmla="*/ 15678 h 148"/>
                              <a:gd name="T92" fmla="+- 0 1470 1375"/>
                              <a:gd name="T93" fmla="*/ T92 w 125"/>
                              <a:gd name="T94" fmla="+- 0 15689 15640"/>
                              <a:gd name="T95" fmla="*/ 15689 h 148"/>
                              <a:gd name="T96" fmla="+- 0 1499 1375"/>
                              <a:gd name="T97" fmla="*/ T96 w 125"/>
                              <a:gd name="T98" fmla="+- 0 15682 15640"/>
                              <a:gd name="T99" fmla="*/ 15682 h 148"/>
                              <a:gd name="T100" fmla="+- 0 1494 1375"/>
                              <a:gd name="T101" fmla="*/ T100 w 125"/>
                              <a:gd name="T102" fmla="+- 0 15665 15640"/>
                              <a:gd name="T103" fmla="*/ 15665 h 148"/>
                              <a:gd name="T104" fmla="+- 0 1484 1375"/>
                              <a:gd name="T105" fmla="*/ T104 w 125"/>
                              <a:gd name="T106" fmla="+- 0 15656 15640"/>
                              <a:gd name="T107" fmla="*/ 15656 h 148"/>
                              <a:gd name="T108" fmla="+- 0 1478 1375"/>
                              <a:gd name="T109" fmla="*/ T108 w 125"/>
                              <a:gd name="T110" fmla="+- 0 15651 15640"/>
                              <a:gd name="T111" fmla="*/ 15651 h 148"/>
                              <a:gd name="T112" fmla="+- 0 1454 1375"/>
                              <a:gd name="T113" fmla="*/ T112 w 125"/>
                              <a:gd name="T114" fmla="+- 0 15642 15640"/>
                              <a:gd name="T115" fmla="*/ 15642 h 148"/>
                              <a:gd name="T116" fmla="+- 0 1442 1375"/>
                              <a:gd name="T117" fmla="*/ T116 w 125"/>
                              <a:gd name="T118" fmla="+- 0 15640 15640"/>
                              <a:gd name="T119" fmla="*/ 15640 h 148"/>
                              <a:gd name="T120" fmla="+- 0 1422 1375"/>
                              <a:gd name="T121" fmla="*/ T120 w 125"/>
                              <a:gd name="T122" fmla="+- 0 15643 15640"/>
                              <a:gd name="T123" fmla="*/ 15643 h 148"/>
                              <a:gd name="T124" fmla="+- 0 1401 1375"/>
                              <a:gd name="T125" fmla="*/ T124 w 125"/>
                              <a:gd name="T126" fmla="+- 0 15654 15640"/>
                              <a:gd name="T127" fmla="*/ 15654 h 148"/>
                              <a:gd name="T128" fmla="+- 0 1393 1375"/>
                              <a:gd name="T129" fmla="*/ T128 w 125"/>
                              <a:gd name="T130" fmla="+- 0 15660 15640"/>
                              <a:gd name="T131" fmla="*/ 15660 h 148"/>
                              <a:gd name="T132" fmla="+- 0 1381 1375"/>
                              <a:gd name="T133" fmla="*/ T132 w 125"/>
                              <a:gd name="T134" fmla="+- 0 15682 15640"/>
                              <a:gd name="T135" fmla="*/ 15682 h 148"/>
                              <a:gd name="T136" fmla="+- 0 1376 1375"/>
                              <a:gd name="T137" fmla="*/ T136 w 125"/>
                              <a:gd name="T138" fmla="+- 0 15705 15640"/>
                              <a:gd name="T139" fmla="*/ 15705 h 148"/>
                              <a:gd name="T140" fmla="+- 0 1375 1375"/>
                              <a:gd name="T141" fmla="*/ T140 w 125"/>
                              <a:gd name="T142" fmla="+- 0 15715 15640"/>
                              <a:gd name="T143" fmla="*/ 15715 h 148"/>
                              <a:gd name="T144" fmla="+- 0 1379 1375"/>
                              <a:gd name="T145" fmla="*/ T144 w 125"/>
                              <a:gd name="T146" fmla="+- 0 15741 15640"/>
                              <a:gd name="T147" fmla="*/ 1574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4" y="101"/>
                                </a:moveTo>
                                <a:lnTo>
                                  <a:pt x="13" y="122"/>
                                </a:lnTo>
                                <a:lnTo>
                                  <a:pt x="18" y="129"/>
                                </a:lnTo>
                                <a:lnTo>
                                  <a:pt x="31" y="139"/>
                                </a:lnTo>
                                <a:lnTo>
                                  <a:pt x="54" y="147"/>
                                </a:lnTo>
                                <a:lnTo>
                                  <a:pt x="65" y="148"/>
                                </a:lnTo>
                                <a:lnTo>
                                  <a:pt x="88" y="148"/>
                                </a:lnTo>
                                <a:lnTo>
                                  <a:pt x="103" y="137"/>
                                </a:lnTo>
                                <a:lnTo>
                                  <a:pt x="120" y="115"/>
                                </a:lnTo>
                                <a:lnTo>
                                  <a:pt x="125" y="102"/>
                                </a:lnTo>
                                <a:lnTo>
                                  <a:pt x="96" y="93"/>
                                </a:lnTo>
                                <a:lnTo>
                                  <a:pt x="93" y="109"/>
                                </a:lnTo>
                                <a:lnTo>
                                  <a:pt x="85" y="116"/>
                                </a:lnTo>
                                <a:lnTo>
                                  <a:pt x="76" y="124"/>
                                </a:lnTo>
                                <a:lnTo>
                                  <a:pt x="49" y="124"/>
                                </a:lnTo>
                                <a:lnTo>
                                  <a:pt x="39" y="112"/>
                                </a:lnTo>
                                <a:lnTo>
                                  <a:pt x="30" y="100"/>
                                </a:lnTo>
                                <a:lnTo>
                                  <a:pt x="30" y="48"/>
                                </a:lnTo>
                                <a:lnTo>
                                  <a:pt x="39" y="36"/>
                                </a:lnTo>
                                <a:lnTo>
                                  <a:pt x="49" y="25"/>
                                </a:lnTo>
                                <a:lnTo>
                                  <a:pt x="77" y="25"/>
                                </a:lnTo>
                                <a:lnTo>
                                  <a:pt x="85" y="31"/>
                                </a:lnTo>
                                <a:lnTo>
                                  <a:pt x="93" y="38"/>
                                </a:lnTo>
                                <a:lnTo>
                                  <a:pt x="95" y="49"/>
                                </a:lnTo>
                                <a:lnTo>
                                  <a:pt x="124" y="42"/>
                                </a:lnTo>
                                <a:lnTo>
                                  <a:pt x="119" y="25"/>
                                </a:lnTo>
                                <a:lnTo>
                                  <a:pt x="109" y="16"/>
                                </a:lnTo>
                                <a:lnTo>
                                  <a:pt x="103" y="11"/>
                                </a:lnTo>
                                <a:lnTo>
                                  <a:pt x="79" y="2"/>
                                </a:lnTo>
                                <a:lnTo>
                                  <a:pt x="67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AC534" id="Group 6" o:spid="_x0000_s1026" style="position:absolute;margin-left:42.7pt;margin-top:777pt;width:37.25pt;height:17.4pt;z-index:-251650560;mso-position-horizontal-relative:page;mso-position-vertical-relative:page" coordorigin="854,15540" coordsize="74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">
                <v:shape id="Freeform 12" o:spid="_x0000_s1027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" path="m30,67l19,94r-9,25l3,136,,143r31,l43,110r12,l52,86,56,75,65,48,71,33,56,,55,3,49,17,40,40,30,67xe" fillcolor="#151313" stroked="f">
                  <v:path arrowok="t" o:connecttype="custom" o:connectlocs="30,15710;19,15737;10,15762;3,15779;0,15786;31,15786;43,15753;55,15753;52,15729;56,15718;65,15691;71,15676;56,15643;55,15646;49,15660;40,15683;30,15710" o:connectangles="0,0,0,0,0,0,0,0,0,0,0,0,0,0,0,0,0"/>
                </v:shape>
                <v:shape id="Freeform 11" o:spid="_x0000_s1028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" path="m137,125r-9,-23l117,75,106,48,96,24,89,6,87,,56,,71,33r4,11l85,71r6,15l52,86r3,24l100,110r12,33l144,143r-1,-4l137,125xe" fillcolor="#151313" stroked="f">
                  <v:path arrowok="t" o:connecttype="custom" o:connectlocs="137,15768;128,15745;117,15718;106,15691;96,15667;89,15649;87,15643;56,15643;71,15676;75,15687;85,15714;91,15729;52,15729;55,15753;100,15753;112,15786;144,15786;143,15782;137,15768" o:connectangles="0,0,0,0,0,0,0,0,0,0,0,0,0,0,0,0,0,0,0"/>
                </v:shape>
                <v:shape id="Freeform 10" o:spid="_x0000_s1029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" path="m120,52l116,39,111,25r-9,-9l93,6,80,2,71,,17,,29,119r,-95l60,24r6,1l74,27r5,5l84,37r3,9l90,55r,33l87,98r-3,9l80,140r13,-4l100,128r10,-9l116,103r4,-13l120,52xe" fillcolor="#151313" stroked="f">
                  <v:path arrowok="t" o:connecttype="custom" o:connectlocs="120,15695;116,15682;111,15668;102,15659;93,15649;80,15645;71,15643;17,15643;29,15762;29,15667;60,15667;66,15668;74,15670;79,15675;84,15680;87,15689;90,15698;90,15731;87,15741;84,15750;80,15783;93,15779;100,15771;110,15762;116,15746;120,15733;120,15695" o:connectangles="0,0,0,0,0,0,0,0,0,0,0,0,0,0,0,0,0,0,0,0,0,0,0,0,0,0,0"/>
                </v:shape>
                <v:shape id="Freeform 9" o:spid="_x0000_s1030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" path="m,31l,143r71,l80,140r4,-33l80,111r-5,5l68,117r-5,2l29,119,17,,,,,31xe" fillcolor="#151313" stroked="f">
                  <v:path arrowok="t" o:connecttype="custom" o:connectlocs="0,15674;0,15786;71,15786;80,15783;84,15750;80,15754;75,15759;68,15760;63,15762;29,15762;17,15643;0,15643;0,15674" o:connectangles="0,0,0,0,0,0,0,0,0,0,0,0,0"/>
                </v:shape>
                <v:shape id="Freeform 8" o:spid="_x0000_s1031" style="position:absolute;left:1258;top:156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" path="m12,142r89,l101,118r-72,l29,,,,,142r12,xe" fillcolor="#151313" stroked="f">
                  <v:path arrowok="t" o:connecttype="custom" o:connectlocs="12,15786;101,15786;101,15762;29,15762;29,15644;0,15644;0,15786;12,15786" o:connectangles="0,0,0,0,0,0,0,0"/>
                </v:shape>
                <v:shape id="Freeform 7" o:spid="_x0000_s1032" style="position:absolute;left:1375;top:15640;width:125;height:148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" path="m4,101r9,21l18,129r13,10l54,147r11,1l88,148r15,-11l120,115r5,-13l96,93r-3,16l85,116r-9,8l49,124,39,112,30,100r,-52l39,36,49,25r28,l85,31r8,7l95,49r29,-7l119,25,109,16r-6,-5l79,2,67,,47,3,26,14r-8,6l6,42,1,65,,75r4,26xe" fillcolor="#151313" stroked="f">
                  <v:path arrowok="t" o:connecttype="custom" o:connectlocs="4,15741;13,15762;18,15769;31,15779;54,15787;65,15788;88,15788;103,15777;120,15755;125,15742;96,15733;93,15749;85,15756;76,15764;49,15764;39,15752;30,15740;30,15688;39,15676;49,15665;77,15665;85,15671;93,15678;95,15689;124,15682;119,15665;109,15656;103,15651;79,15642;67,15640;47,15643;26,15654;18,15660;6,15682;1,15705;0,15715;4,15741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9848215</wp:posOffset>
                </wp:positionV>
                <wp:extent cx="308610" cy="264160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264160"/>
                          <a:chOff x="10336" y="15509"/>
                          <a:chExt cx="486" cy="416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0456" y="15629"/>
                            <a:ext cx="113" cy="176"/>
                          </a:xfrm>
                          <a:custGeom>
                            <a:avLst/>
                            <a:gdLst>
                              <a:gd name="T0" fmla="+- 0 10517 10456"/>
                              <a:gd name="T1" fmla="*/ T0 w 113"/>
                              <a:gd name="T2" fmla="+- 0 15701 15629"/>
                              <a:gd name="T3" fmla="*/ 15701 h 176"/>
                              <a:gd name="T4" fmla="+- 0 10503 10456"/>
                              <a:gd name="T5" fmla="*/ T4 w 113"/>
                              <a:gd name="T6" fmla="+- 0 15701 15629"/>
                              <a:gd name="T7" fmla="*/ 15701 h 176"/>
                              <a:gd name="T8" fmla="+- 0 10500 10456"/>
                              <a:gd name="T9" fmla="*/ T8 w 113"/>
                              <a:gd name="T10" fmla="+- 0 15701 15629"/>
                              <a:gd name="T11" fmla="*/ 15701 h 176"/>
                              <a:gd name="T12" fmla="+- 0 10497 10456"/>
                              <a:gd name="T13" fmla="*/ T12 w 113"/>
                              <a:gd name="T14" fmla="+- 0 15720 15629"/>
                              <a:gd name="T15" fmla="*/ 15720 h 176"/>
                              <a:gd name="T16" fmla="+- 0 10506 10456"/>
                              <a:gd name="T17" fmla="*/ T16 w 113"/>
                              <a:gd name="T18" fmla="+- 0 15717 15629"/>
                              <a:gd name="T19" fmla="*/ 15717 h 176"/>
                              <a:gd name="T20" fmla="+- 0 10527 10456"/>
                              <a:gd name="T21" fmla="*/ T20 w 113"/>
                              <a:gd name="T22" fmla="+- 0 15717 15629"/>
                              <a:gd name="T23" fmla="*/ 15717 h 176"/>
                              <a:gd name="T24" fmla="+- 0 10536 10456"/>
                              <a:gd name="T25" fmla="*/ T24 w 113"/>
                              <a:gd name="T26" fmla="+- 0 15727 15629"/>
                              <a:gd name="T27" fmla="*/ 15727 h 176"/>
                              <a:gd name="T28" fmla="+- 0 10546 10456"/>
                              <a:gd name="T29" fmla="*/ T28 w 113"/>
                              <a:gd name="T30" fmla="+- 0 15736 15629"/>
                              <a:gd name="T31" fmla="*/ 15736 h 176"/>
                              <a:gd name="T32" fmla="+- 0 10546 10456"/>
                              <a:gd name="T33" fmla="*/ T32 w 113"/>
                              <a:gd name="T34" fmla="+- 0 15766 15629"/>
                              <a:gd name="T35" fmla="*/ 15766 h 176"/>
                              <a:gd name="T36" fmla="+- 0 10536 10456"/>
                              <a:gd name="T37" fmla="*/ T36 w 113"/>
                              <a:gd name="T38" fmla="+- 0 15776 15629"/>
                              <a:gd name="T39" fmla="*/ 15776 h 176"/>
                              <a:gd name="T40" fmla="+- 0 10525 10456"/>
                              <a:gd name="T41" fmla="*/ T40 w 113"/>
                              <a:gd name="T42" fmla="+- 0 15787 15629"/>
                              <a:gd name="T43" fmla="*/ 15787 h 176"/>
                              <a:gd name="T44" fmla="+- 0 10498 10456"/>
                              <a:gd name="T45" fmla="*/ T44 w 113"/>
                              <a:gd name="T46" fmla="+- 0 15787 15629"/>
                              <a:gd name="T47" fmla="*/ 15787 h 176"/>
                              <a:gd name="T48" fmla="+- 0 10489 10456"/>
                              <a:gd name="T49" fmla="*/ T48 w 113"/>
                              <a:gd name="T50" fmla="+- 0 15779 15629"/>
                              <a:gd name="T51" fmla="*/ 15779 h 176"/>
                              <a:gd name="T52" fmla="+- 0 10481 10456"/>
                              <a:gd name="T53" fmla="*/ T52 w 113"/>
                              <a:gd name="T54" fmla="+- 0 15771 15629"/>
                              <a:gd name="T55" fmla="*/ 15771 h 176"/>
                              <a:gd name="T56" fmla="+- 0 10477 10456"/>
                              <a:gd name="T57" fmla="*/ T56 w 113"/>
                              <a:gd name="T58" fmla="+- 0 15753 15629"/>
                              <a:gd name="T59" fmla="*/ 15753 h 176"/>
                              <a:gd name="T60" fmla="+- 0 10456 10456"/>
                              <a:gd name="T61" fmla="*/ T60 w 113"/>
                              <a:gd name="T62" fmla="+- 0 15756 15629"/>
                              <a:gd name="T63" fmla="*/ 15756 h 176"/>
                              <a:gd name="T64" fmla="+- 0 10458 10456"/>
                              <a:gd name="T65" fmla="*/ T64 w 113"/>
                              <a:gd name="T66" fmla="+- 0 15777 15629"/>
                              <a:gd name="T67" fmla="*/ 15777 h 176"/>
                              <a:gd name="T68" fmla="+- 0 10473 10456"/>
                              <a:gd name="T69" fmla="*/ T68 w 113"/>
                              <a:gd name="T70" fmla="+- 0 15791 15629"/>
                              <a:gd name="T71" fmla="*/ 15791 h 176"/>
                              <a:gd name="T72" fmla="+- 0 10488 10456"/>
                              <a:gd name="T73" fmla="*/ T72 w 113"/>
                              <a:gd name="T74" fmla="+- 0 15804 15629"/>
                              <a:gd name="T75" fmla="*/ 15804 h 176"/>
                              <a:gd name="T76" fmla="+- 0 10510 10456"/>
                              <a:gd name="T77" fmla="*/ T76 w 113"/>
                              <a:gd name="T78" fmla="+- 0 15804 15629"/>
                              <a:gd name="T79" fmla="*/ 15804 h 176"/>
                              <a:gd name="T80" fmla="+- 0 10518 10456"/>
                              <a:gd name="T81" fmla="*/ T80 w 113"/>
                              <a:gd name="T82" fmla="+- 0 15804 15629"/>
                              <a:gd name="T83" fmla="*/ 15804 h 176"/>
                              <a:gd name="T84" fmla="+- 0 10543 10456"/>
                              <a:gd name="T85" fmla="*/ T84 w 113"/>
                              <a:gd name="T86" fmla="+- 0 15795 15629"/>
                              <a:gd name="T87" fmla="*/ 15795 h 176"/>
                              <a:gd name="T88" fmla="+- 0 10552 10456"/>
                              <a:gd name="T89" fmla="*/ T88 w 113"/>
                              <a:gd name="T90" fmla="+- 0 15788 15629"/>
                              <a:gd name="T91" fmla="*/ 15788 h 176"/>
                              <a:gd name="T92" fmla="+- 0 10566 10456"/>
                              <a:gd name="T93" fmla="*/ T92 w 113"/>
                              <a:gd name="T94" fmla="+- 0 15763 15629"/>
                              <a:gd name="T95" fmla="*/ 15763 h 176"/>
                              <a:gd name="T96" fmla="+- 0 10568 10456"/>
                              <a:gd name="T97" fmla="*/ T96 w 113"/>
                              <a:gd name="T98" fmla="+- 0 15750 15629"/>
                              <a:gd name="T99" fmla="*/ 15750 h 176"/>
                              <a:gd name="T100" fmla="+- 0 10568 10456"/>
                              <a:gd name="T101" fmla="*/ T100 w 113"/>
                              <a:gd name="T102" fmla="+- 0 15734 15629"/>
                              <a:gd name="T103" fmla="*/ 15734 h 176"/>
                              <a:gd name="T104" fmla="+- 0 10560 10456"/>
                              <a:gd name="T105" fmla="*/ T104 w 113"/>
                              <a:gd name="T106" fmla="+- 0 15723 15629"/>
                              <a:gd name="T107" fmla="*/ 15723 h 176"/>
                              <a:gd name="T108" fmla="+- 0 10551 10456"/>
                              <a:gd name="T109" fmla="*/ T108 w 113"/>
                              <a:gd name="T110" fmla="+- 0 15712 15629"/>
                              <a:gd name="T111" fmla="*/ 15712 h 176"/>
                              <a:gd name="T112" fmla="+- 0 10536 10456"/>
                              <a:gd name="T113" fmla="*/ T112 w 113"/>
                              <a:gd name="T114" fmla="+- 0 15708 15629"/>
                              <a:gd name="T115" fmla="*/ 15708 h 176"/>
                              <a:gd name="T116" fmla="+- 0 10548 10456"/>
                              <a:gd name="T117" fmla="*/ T116 w 113"/>
                              <a:gd name="T118" fmla="+- 0 15703 15629"/>
                              <a:gd name="T119" fmla="*/ 15703 h 176"/>
                              <a:gd name="T120" fmla="+- 0 10554 10456"/>
                              <a:gd name="T121" fmla="*/ T120 w 113"/>
                              <a:gd name="T122" fmla="+- 0 15693 15629"/>
                              <a:gd name="T123" fmla="*/ 15693 h 176"/>
                              <a:gd name="T124" fmla="+- 0 10560 10456"/>
                              <a:gd name="T125" fmla="*/ T124 w 113"/>
                              <a:gd name="T126" fmla="+- 0 15684 15629"/>
                              <a:gd name="T127" fmla="*/ 15684 h 176"/>
                              <a:gd name="T128" fmla="+- 0 10560 10456"/>
                              <a:gd name="T129" fmla="*/ T128 w 113"/>
                              <a:gd name="T130" fmla="+- 0 15661 15629"/>
                              <a:gd name="T131" fmla="*/ 15661 h 176"/>
                              <a:gd name="T132" fmla="+- 0 10554 10456"/>
                              <a:gd name="T133" fmla="*/ T132 w 113"/>
                              <a:gd name="T134" fmla="+- 0 15651 15629"/>
                              <a:gd name="T135" fmla="*/ 15651 h 176"/>
                              <a:gd name="T136" fmla="+- 0 10547 10456"/>
                              <a:gd name="T137" fmla="*/ T136 w 113"/>
                              <a:gd name="T138" fmla="+- 0 15641 15629"/>
                              <a:gd name="T139" fmla="*/ 15641 h 176"/>
                              <a:gd name="T140" fmla="+- 0 10535 10456"/>
                              <a:gd name="T141" fmla="*/ T140 w 113"/>
                              <a:gd name="T142" fmla="+- 0 15635 15629"/>
                              <a:gd name="T143" fmla="*/ 15635 h 176"/>
                              <a:gd name="T144" fmla="+- 0 10524 10456"/>
                              <a:gd name="T145" fmla="*/ T144 w 113"/>
                              <a:gd name="T146" fmla="+- 0 15629 15629"/>
                              <a:gd name="T147" fmla="*/ 15629 h 176"/>
                              <a:gd name="T148" fmla="+- 0 10489 10456"/>
                              <a:gd name="T149" fmla="*/ T148 w 113"/>
                              <a:gd name="T150" fmla="+- 0 15629 15629"/>
                              <a:gd name="T151" fmla="*/ 15629 h 176"/>
                              <a:gd name="T152" fmla="+- 0 10475 10456"/>
                              <a:gd name="T153" fmla="*/ T152 w 113"/>
                              <a:gd name="T154" fmla="+- 0 15640 15629"/>
                              <a:gd name="T155" fmla="*/ 15640 h 176"/>
                              <a:gd name="T156" fmla="+- 0 10462 10456"/>
                              <a:gd name="T157" fmla="*/ T156 w 113"/>
                              <a:gd name="T158" fmla="+- 0 15652 15629"/>
                              <a:gd name="T159" fmla="*/ 15652 h 176"/>
                              <a:gd name="T160" fmla="+- 0 10458 10456"/>
                              <a:gd name="T161" fmla="*/ T160 w 113"/>
                              <a:gd name="T162" fmla="+- 0 15673 15629"/>
                              <a:gd name="T163" fmla="*/ 15673 h 176"/>
                              <a:gd name="T164" fmla="+- 0 10479 10456"/>
                              <a:gd name="T165" fmla="*/ T164 w 113"/>
                              <a:gd name="T166" fmla="+- 0 15677 15629"/>
                              <a:gd name="T167" fmla="*/ 15677 h 176"/>
                              <a:gd name="T168" fmla="+- 0 10481 10456"/>
                              <a:gd name="T169" fmla="*/ T168 w 113"/>
                              <a:gd name="T170" fmla="+- 0 15661 15629"/>
                              <a:gd name="T171" fmla="*/ 15661 h 176"/>
                              <a:gd name="T172" fmla="+- 0 10490 10456"/>
                              <a:gd name="T173" fmla="*/ T172 w 113"/>
                              <a:gd name="T174" fmla="+- 0 15654 15629"/>
                              <a:gd name="T175" fmla="*/ 15654 h 176"/>
                              <a:gd name="T176" fmla="+- 0 10498 10456"/>
                              <a:gd name="T177" fmla="*/ T176 w 113"/>
                              <a:gd name="T178" fmla="+- 0 15646 15629"/>
                              <a:gd name="T179" fmla="*/ 15646 h 176"/>
                              <a:gd name="T180" fmla="+- 0 10522 10456"/>
                              <a:gd name="T181" fmla="*/ T180 w 113"/>
                              <a:gd name="T182" fmla="+- 0 15646 15629"/>
                              <a:gd name="T183" fmla="*/ 15646 h 176"/>
                              <a:gd name="T184" fmla="+- 0 10530 10456"/>
                              <a:gd name="T185" fmla="*/ T184 w 113"/>
                              <a:gd name="T186" fmla="+- 0 15654 15629"/>
                              <a:gd name="T187" fmla="*/ 15654 h 176"/>
                              <a:gd name="T188" fmla="+- 0 10538 10456"/>
                              <a:gd name="T189" fmla="*/ T188 w 113"/>
                              <a:gd name="T190" fmla="+- 0 15661 15629"/>
                              <a:gd name="T191" fmla="*/ 15661 h 176"/>
                              <a:gd name="T192" fmla="+- 0 10538 10456"/>
                              <a:gd name="T193" fmla="*/ T192 w 113"/>
                              <a:gd name="T194" fmla="+- 0 15687 15629"/>
                              <a:gd name="T195" fmla="*/ 15687 h 176"/>
                              <a:gd name="T196" fmla="+- 0 10527 10456"/>
                              <a:gd name="T197" fmla="*/ T196 w 113"/>
                              <a:gd name="T198" fmla="+- 0 15694 15629"/>
                              <a:gd name="T199" fmla="*/ 15694 h 176"/>
                              <a:gd name="T200" fmla="+- 0 10517 10456"/>
                              <a:gd name="T201" fmla="*/ T200 w 113"/>
                              <a:gd name="T202" fmla="+- 0 15701 15629"/>
                              <a:gd name="T203" fmla="*/ 157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1" y="72"/>
                                </a:moveTo>
                                <a:lnTo>
                                  <a:pt x="47" y="72"/>
                                </a:lnTo>
                                <a:lnTo>
                                  <a:pt x="44" y="72"/>
                                </a:lnTo>
                                <a:lnTo>
                                  <a:pt x="41" y="91"/>
                                </a:lnTo>
                                <a:lnTo>
                                  <a:pt x="50" y="88"/>
                                </a:lnTo>
                                <a:lnTo>
                                  <a:pt x="71" y="88"/>
                                </a:lnTo>
                                <a:lnTo>
                                  <a:pt x="80" y="98"/>
                                </a:lnTo>
                                <a:lnTo>
                                  <a:pt x="90" y="107"/>
                                </a:lnTo>
                                <a:lnTo>
                                  <a:pt x="90" y="137"/>
                                </a:lnTo>
                                <a:lnTo>
                                  <a:pt x="80" y="147"/>
                                </a:lnTo>
                                <a:lnTo>
                                  <a:pt x="69" y="158"/>
                                </a:lnTo>
                                <a:lnTo>
                                  <a:pt x="42" y="158"/>
                                </a:lnTo>
                                <a:lnTo>
                                  <a:pt x="33" y="150"/>
                                </a:lnTo>
                                <a:lnTo>
                                  <a:pt x="25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8"/>
                                </a:lnTo>
                                <a:lnTo>
                                  <a:pt x="17" y="162"/>
                                </a:lnTo>
                                <a:lnTo>
                                  <a:pt x="32" y="175"/>
                                </a:lnTo>
                                <a:lnTo>
                                  <a:pt x="54" y="175"/>
                                </a:lnTo>
                                <a:lnTo>
                                  <a:pt x="62" y="175"/>
                                </a:lnTo>
                                <a:lnTo>
                                  <a:pt x="87" y="166"/>
                                </a:lnTo>
                                <a:lnTo>
                                  <a:pt x="96" y="159"/>
                                </a:lnTo>
                                <a:lnTo>
                                  <a:pt x="110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2" y="105"/>
                                </a:lnTo>
                                <a:lnTo>
                                  <a:pt x="104" y="94"/>
                                </a:lnTo>
                                <a:lnTo>
                                  <a:pt x="95" y="83"/>
                                </a:lnTo>
                                <a:lnTo>
                                  <a:pt x="80" y="79"/>
                                </a:lnTo>
                                <a:lnTo>
                                  <a:pt x="92" y="74"/>
                                </a:lnTo>
                                <a:lnTo>
                                  <a:pt x="98" y="64"/>
                                </a:lnTo>
                                <a:lnTo>
                                  <a:pt x="104" y="55"/>
                                </a:lnTo>
                                <a:lnTo>
                                  <a:pt x="104" y="32"/>
                                </a:lnTo>
                                <a:lnTo>
                                  <a:pt x="98" y="22"/>
                                </a:lnTo>
                                <a:lnTo>
                                  <a:pt x="91" y="12"/>
                                </a:lnTo>
                                <a:lnTo>
                                  <a:pt x="79" y="6"/>
                                </a:lnTo>
                                <a:lnTo>
                                  <a:pt x="68" y="0"/>
                                </a:lnTo>
                                <a:lnTo>
                                  <a:pt x="33" y="0"/>
                                </a:lnTo>
                                <a:lnTo>
                                  <a:pt x="19" y="11"/>
                                </a:lnTo>
                                <a:lnTo>
                                  <a:pt x="6" y="23"/>
                                </a:lnTo>
                                <a:lnTo>
                                  <a:pt x="2" y="44"/>
                                </a:lnTo>
                                <a:lnTo>
                                  <a:pt x="23" y="48"/>
                                </a:lnTo>
                                <a:lnTo>
                                  <a:pt x="25" y="32"/>
                                </a:lnTo>
                                <a:lnTo>
                                  <a:pt x="34" y="25"/>
                                </a:lnTo>
                                <a:lnTo>
                                  <a:pt x="42" y="17"/>
                                </a:lnTo>
                                <a:lnTo>
                                  <a:pt x="66" y="17"/>
                                </a:lnTo>
                                <a:lnTo>
                                  <a:pt x="74" y="25"/>
                                </a:lnTo>
                                <a:lnTo>
                                  <a:pt x="82" y="32"/>
                                </a:lnTo>
                                <a:lnTo>
                                  <a:pt x="82" y="58"/>
                                </a:lnTo>
                                <a:lnTo>
                                  <a:pt x="71" y="65"/>
                                </a:lnTo>
                                <a:lnTo>
                                  <a:pt x="6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0589" y="15629"/>
                            <a:ext cx="113" cy="176"/>
                          </a:xfrm>
                          <a:custGeom>
                            <a:avLst/>
                            <a:gdLst>
                              <a:gd name="T0" fmla="+- 0 10650 10589"/>
                              <a:gd name="T1" fmla="*/ T0 w 113"/>
                              <a:gd name="T2" fmla="+- 0 15701 15629"/>
                              <a:gd name="T3" fmla="*/ 15701 h 176"/>
                              <a:gd name="T4" fmla="+- 0 10637 10589"/>
                              <a:gd name="T5" fmla="*/ T4 w 113"/>
                              <a:gd name="T6" fmla="+- 0 15701 15629"/>
                              <a:gd name="T7" fmla="*/ 15701 h 176"/>
                              <a:gd name="T8" fmla="+- 0 10633 10589"/>
                              <a:gd name="T9" fmla="*/ T8 w 113"/>
                              <a:gd name="T10" fmla="+- 0 15701 15629"/>
                              <a:gd name="T11" fmla="*/ 15701 h 176"/>
                              <a:gd name="T12" fmla="+- 0 10631 10589"/>
                              <a:gd name="T13" fmla="*/ T12 w 113"/>
                              <a:gd name="T14" fmla="+- 0 15720 15629"/>
                              <a:gd name="T15" fmla="*/ 15720 h 176"/>
                              <a:gd name="T16" fmla="+- 0 10640 10589"/>
                              <a:gd name="T17" fmla="*/ T16 w 113"/>
                              <a:gd name="T18" fmla="+- 0 15717 15629"/>
                              <a:gd name="T19" fmla="*/ 15717 h 176"/>
                              <a:gd name="T20" fmla="+- 0 10660 10589"/>
                              <a:gd name="T21" fmla="*/ T20 w 113"/>
                              <a:gd name="T22" fmla="+- 0 15717 15629"/>
                              <a:gd name="T23" fmla="*/ 15717 h 176"/>
                              <a:gd name="T24" fmla="+- 0 10670 10589"/>
                              <a:gd name="T25" fmla="*/ T24 w 113"/>
                              <a:gd name="T26" fmla="+- 0 15727 15629"/>
                              <a:gd name="T27" fmla="*/ 15727 h 176"/>
                              <a:gd name="T28" fmla="+- 0 10679 10589"/>
                              <a:gd name="T29" fmla="*/ T28 w 113"/>
                              <a:gd name="T30" fmla="+- 0 15736 15629"/>
                              <a:gd name="T31" fmla="*/ 15736 h 176"/>
                              <a:gd name="T32" fmla="+- 0 10679 10589"/>
                              <a:gd name="T33" fmla="*/ T32 w 113"/>
                              <a:gd name="T34" fmla="+- 0 15766 15629"/>
                              <a:gd name="T35" fmla="*/ 15766 h 176"/>
                              <a:gd name="T36" fmla="+- 0 10669 10589"/>
                              <a:gd name="T37" fmla="*/ T36 w 113"/>
                              <a:gd name="T38" fmla="+- 0 15776 15629"/>
                              <a:gd name="T39" fmla="*/ 15776 h 176"/>
                              <a:gd name="T40" fmla="+- 0 10659 10589"/>
                              <a:gd name="T41" fmla="*/ T40 w 113"/>
                              <a:gd name="T42" fmla="+- 0 15787 15629"/>
                              <a:gd name="T43" fmla="*/ 15787 h 176"/>
                              <a:gd name="T44" fmla="+- 0 10631 10589"/>
                              <a:gd name="T45" fmla="*/ T44 w 113"/>
                              <a:gd name="T46" fmla="+- 0 15787 15629"/>
                              <a:gd name="T47" fmla="*/ 15787 h 176"/>
                              <a:gd name="T48" fmla="+- 0 10623 10589"/>
                              <a:gd name="T49" fmla="*/ T48 w 113"/>
                              <a:gd name="T50" fmla="+- 0 15779 15629"/>
                              <a:gd name="T51" fmla="*/ 15779 h 176"/>
                              <a:gd name="T52" fmla="+- 0 10614 10589"/>
                              <a:gd name="T53" fmla="*/ T52 w 113"/>
                              <a:gd name="T54" fmla="+- 0 15771 15629"/>
                              <a:gd name="T55" fmla="*/ 15771 h 176"/>
                              <a:gd name="T56" fmla="+- 0 10610 10589"/>
                              <a:gd name="T57" fmla="*/ T56 w 113"/>
                              <a:gd name="T58" fmla="+- 0 15753 15629"/>
                              <a:gd name="T59" fmla="*/ 15753 h 176"/>
                              <a:gd name="T60" fmla="+- 0 10589 10589"/>
                              <a:gd name="T61" fmla="*/ T60 w 113"/>
                              <a:gd name="T62" fmla="+- 0 15756 15629"/>
                              <a:gd name="T63" fmla="*/ 15756 h 176"/>
                              <a:gd name="T64" fmla="+- 0 10591 10589"/>
                              <a:gd name="T65" fmla="*/ T64 w 113"/>
                              <a:gd name="T66" fmla="+- 0 15777 15629"/>
                              <a:gd name="T67" fmla="*/ 15777 h 176"/>
                              <a:gd name="T68" fmla="+- 0 10606 10589"/>
                              <a:gd name="T69" fmla="*/ T68 w 113"/>
                              <a:gd name="T70" fmla="+- 0 15791 15629"/>
                              <a:gd name="T71" fmla="*/ 15791 h 176"/>
                              <a:gd name="T72" fmla="+- 0 10621 10589"/>
                              <a:gd name="T73" fmla="*/ T72 w 113"/>
                              <a:gd name="T74" fmla="+- 0 15804 15629"/>
                              <a:gd name="T75" fmla="*/ 15804 h 176"/>
                              <a:gd name="T76" fmla="+- 0 10644 10589"/>
                              <a:gd name="T77" fmla="*/ T76 w 113"/>
                              <a:gd name="T78" fmla="+- 0 15804 15629"/>
                              <a:gd name="T79" fmla="*/ 15804 h 176"/>
                              <a:gd name="T80" fmla="+- 0 10651 10589"/>
                              <a:gd name="T81" fmla="*/ T80 w 113"/>
                              <a:gd name="T82" fmla="+- 0 15804 15629"/>
                              <a:gd name="T83" fmla="*/ 15804 h 176"/>
                              <a:gd name="T84" fmla="+- 0 10676 10589"/>
                              <a:gd name="T85" fmla="*/ T84 w 113"/>
                              <a:gd name="T86" fmla="+- 0 15795 15629"/>
                              <a:gd name="T87" fmla="*/ 15795 h 176"/>
                              <a:gd name="T88" fmla="+- 0 10685 10589"/>
                              <a:gd name="T89" fmla="*/ T88 w 113"/>
                              <a:gd name="T90" fmla="+- 0 15788 15629"/>
                              <a:gd name="T91" fmla="*/ 15788 h 176"/>
                              <a:gd name="T92" fmla="+- 0 10700 10589"/>
                              <a:gd name="T93" fmla="*/ T92 w 113"/>
                              <a:gd name="T94" fmla="+- 0 15763 15629"/>
                              <a:gd name="T95" fmla="*/ 15763 h 176"/>
                              <a:gd name="T96" fmla="+- 0 10702 10589"/>
                              <a:gd name="T97" fmla="*/ T96 w 113"/>
                              <a:gd name="T98" fmla="+- 0 15750 15629"/>
                              <a:gd name="T99" fmla="*/ 15750 h 176"/>
                              <a:gd name="T100" fmla="+- 0 10702 10589"/>
                              <a:gd name="T101" fmla="*/ T100 w 113"/>
                              <a:gd name="T102" fmla="+- 0 15734 15629"/>
                              <a:gd name="T103" fmla="*/ 15734 h 176"/>
                              <a:gd name="T104" fmla="+- 0 10693 10589"/>
                              <a:gd name="T105" fmla="*/ T104 w 113"/>
                              <a:gd name="T106" fmla="+- 0 15723 15629"/>
                              <a:gd name="T107" fmla="*/ 15723 h 176"/>
                              <a:gd name="T108" fmla="+- 0 10685 10589"/>
                              <a:gd name="T109" fmla="*/ T108 w 113"/>
                              <a:gd name="T110" fmla="+- 0 15712 15629"/>
                              <a:gd name="T111" fmla="*/ 15712 h 176"/>
                              <a:gd name="T112" fmla="+- 0 10670 10589"/>
                              <a:gd name="T113" fmla="*/ T112 w 113"/>
                              <a:gd name="T114" fmla="+- 0 15708 15629"/>
                              <a:gd name="T115" fmla="*/ 15708 h 176"/>
                              <a:gd name="T116" fmla="+- 0 10681 10589"/>
                              <a:gd name="T117" fmla="*/ T116 w 113"/>
                              <a:gd name="T118" fmla="+- 0 15703 15629"/>
                              <a:gd name="T119" fmla="*/ 15703 h 176"/>
                              <a:gd name="T120" fmla="+- 0 10687 10589"/>
                              <a:gd name="T121" fmla="*/ T120 w 113"/>
                              <a:gd name="T122" fmla="+- 0 15693 15629"/>
                              <a:gd name="T123" fmla="*/ 15693 h 176"/>
                              <a:gd name="T124" fmla="+- 0 10693 10589"/>
                              <a:gd name="T125" fmla="*/ T124 w 113"/>
                              <a:gd name="T126" fmla="+- 0 15684 15629"/>
                              <a:gd name="T127" fmla="*/ 15684 h 176"/>
                              <a:gd name="T128" fmla="+- 0 10693 10589"/>
                              <a:gd name="T129" fmla="*/ T128 w 113"/>
                              <a:gd name="T130" fmla="+- 0 15661 15629"/>
                              <a:gd name="T131" fmla="*/ 15661 h 176"/>
                              <a:gd name="T132" fmla="+- 0 10687 10589"/>
                              <a:gd name="T133" fmla="*/ T132 w 113"/>
                              <a:gd name="T134" fmla="+- 0 15651 15629"/>
                              <a:gd name="T135" fmla="*/ 15651 h 176"/>
                              <a:gd name="T136" fmla="+- 0 10681 10589"/>
                              <a:gd name="T137" fmla="*/ T136 w 113"/>
                              <a:gd name="T138" fmla="+- 0 15641 15629"/>
                              <a:gd name="T139" fmla="*/ 15641 h 176"/>
                              <a:gd name="T140" fmla="+- 0 10669 10589"/>
                              <a:gd name="T141" fmla="*/ T140 w 113"/>
                              <a:gd name="T142" fmla="+- 0 15635 15629"/>
                              <a:gd name="T143" fmla="*/ 15635 h 176"/>
                              <a:gd name="T144" fmla="+- 0 10657 10589"/>
                              <a:gd name="T145" fmla="*/ T144 w 113"/>
                              <a:gd name="T146" fmla="+- 0 15629 15629"/>
                              <a:gd name="T147" fmla="*/ 15629 h 176"/>
                              <a:gd name="T148" fmla="+- 0 10623 10589"/>
                              <a:gd name="T149" fmla="*/ T148 w 113"/>
                              <a:gd name="T150" fmla="+- 0 15629 15629"/>
                              <a:gd name="T151" fmla="*/ 15629 h 176"/>
                              <a:gd name="T152" fmla="+- 0 10609 10589"/>
                              <a:gd name="T153" fmla="*/ T152 w 113"/>
                              <a:gd name="T154" fmla="+- 0 15640 15629"/>
                              <a:gd name="T155" fmla="*/ 15640 h 176"/>
                              <a:gd name="T156" fmla="+- 0 10595 10589"/>
                              <a:gd name="T157" fmla="*/ T156 w 113"/>
                              <a:gd name="T158" fmla="+- 0 15652 15629"/>
                              <a:gd name="T159" fmla="*/ 15652 h 176"/>
                              <a:gd name="T160" fmla="+- 0 10591 10589"/>
                              <a:gd name="T161" fmla="*/ T160 w 113"/>
                              <a:gd name="T162" fmla="+- 0 15673 15629"/>
                              <a:gd name="T163" fmla="*/ 15673 h 176"/>
                              <a:gd name="T164" fmla="+- 0 10612 10589"/>
                              <a:gd name="T165" fmla="*/ T164 w 113"/>
                              <a:gd name="T166" fmla="+- 0 15677 15629"/>
                              <a:gd name="T167" fmla="*/ 15677 h 176"/>
                              <a:gd name="T168" fmla="+- 0 10615 10589"/>
                              <a:gd name="T169" fmla="*/ T168 w 113"/>
                              <a:gd name="T170" fmla="+- 0 15661 15629"/>
                              <a:gd name="T171" fmla="*/ 15661 h 176"/>
                              <a:gd name="T172" fmla="+- 0 10623 10589"/>
                              <a:gd name="T173" fmla="*/ T172 w 113"/>
                              <a:gd name="T174" fmla="+- 0 15654 15629"/>
                              <a:gd name="T175" fmla="*/ 15654 h 176"/>
                              <a:gd name="T176" fmla="+- 0 10631 10589"/>
                              <a:gd name="T177" fmla="*/ T176 w 113"/>
                              <a:gd name="T178" fmla="+- 0 15646 15629"/>
                              <a:gd name="T179" fmla="*/ 15646 h 176"/>
                              <a:gd name="T180" fmla="+- 0 10656 10589"/>
                              <a:gd name="T181" fmla="*/ T180 w 113"/>
                              <a:gd name="T182" fmla="+- 0 15646 15629"/>
                              <a:gd name="T183" fmla="*/ 15646 h 176"/>
                              <a:gd name="T184" fmla="+- 0 10664 10589"/>
                              <a:gd name="T185" fmla="*/ T184 w 113"/>
                              <a:gd name="T186" fmla="+- 0 15654 15629"/>
                              <a:gd name="T187" fmla="*/ 15654 h 176"/>
                              <a:gd name="T188" fmla="+- 0 10672 10589"/>
                              <a:gd name="T189" fmla="*/ T188 w 113"/>
                              <a:gd name="T190" fmla="+- 0 15661 15629"/>
                              <a:gd name="T191" fmla="*/ 15661 h 176"/>
                              <a:gd name="T192" fmla="+- 0 10672 10589"/>
                              <a:gd name="T193" fmla="*/ T192 w 113"/>
                              <a:gd name="T194" fmla="+- 0 15687 15629"/>
                              <a:gd name="T195" fmla="*/ 15687 h 176"/>
                              <a:gd name="T196" fmla="+- 0 10661 10589"/>
                              <a:gd name="T197" fmla="*/ T196 w 113"/>
                              <a:gd name="T198" fmla="+- 0 15694 15629"/>
                              <a:gd name="T199" fmla="*/ 15694 h 176"/>
                              <a:gd name="T200" fmla="+- 0 10650 10589"/>
                              <a:gd name="T201" fmla="*/ T200 w 113"/>
                              <a:gd name="T202" fmla="+- 0 15701 15629"/>
                              <a:gd name="T203" fmla="*/ 157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1" y="72"/>
                                </a:moveTo>
                                <a:lnTo>
                                  <a:pt x="48" y="72"/>
                                </a:lnTo>
                                <a:lnTo>
                                  <a:pt x="44" y="72"/>
                                </a:lnTo>
                                <a:lnTo>
                                  <a:pt x="42" y="91"/>
                                </a:lnTo>
                                <a:lnTo>
                                  <a:pt x="51" y="88"/>
                                </a:lnTo>
                                <a:lnTo>
                                  <a:pt x="71" y="88"/>
                                </a:lnTo>
                                <a:lnTo>
                                  <a:pt x="81" y="98"/>
                                </a:lnTo>
                                <a:lnTo>
                                  <a:pt x="90" y="107"/>
                                </a:lnTo>
                                <a:lnTo>
                                  <a:pt x="90" y="137"/>
                                </a:lnTo>
                                <a:lnTo>
                                  <a:pt x="80" y="147"/>
                                </a:lnTo>
                                <a:lnTo>
                                  <a:pt x="70" y="158"/>
                                </a:lnTo>
                                <a:lnTo>
                                  <a:pt x="42" y="158"/>
                                </a:lnTo>
                                <a:lnTo>
                                  <a:pt x="34" y="150"/>
                                </a:lnTo>
                                <a:lnTo>
                                  <a:pt x="25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8"/>
                                </a:lnTo>
                                <a:lnTo>
                                  <a:pt x="17" y="162"/>
                                </a:lnTo>
                                <a:lnTo>
                                  <a:pt x="32" y="175"/>
                                </a:lnTo>
                                <a:lnTo>
                                  <a:pt x="55" y="175"/>
                                </a:lnTo>
                                <a:lnTo>
                                  <a:pt x="62" y="175"/>
                                </a:lnTo>
                                <a:lnTo>
                                  <a:pt x="87" y="166"/>
                                </a:lnTo>
                                <a:lnTo>
                                  <a:pt x="96" y="159"/>
                                </a:lnTo>
                                <a:lnTo>
                                  <a:pt x="111" y="134"/>
                                </a:lnTo>
                                <a:lnTo>
                                  <a:pt x="113" y="121"/>
                                </a:lnTo>
                                <a:lnTo>
                                  <a:pt x="113" y="105"/>
                                </a:lnTo>
                                <a:lnTo>
                                  <a:pt x="104" y="94"/>
                                </a:lnTo>
                                <a:lnTo>
                                  <a:pt x="96" y="83"/>
                                </a:lnTo>
                                <a:lnTo>
                                  <a:pt x="81" y="79"/>
                                </a:lnTo>
                                <a:lnTo>
                                  <a:pt x="92" y="74"/>
                                </a:lnTo>
                                <a:lnTo>
                                  <a:pt x="98" y="64"/>
                                </a:lnTo>
                                <a:lnTo>
                                  <a:pt x="104" y="55"/>
                                </a:lnTo>
                                <a:lnTo>
                                  <a:pt x="104" y="32"/>
                                </a:lnTo>
                                <a:lnTo>
                                  <a:pt x="98" y="22"/>
                                </a:lnTo>
                                <a:lnTo>
                                  <a:pt x="92" y="12"/>
                                </a:lnTo>
                                <a:lnTo>
                                  <a:pt x="80" y="6"/>
                                </a:lnTo>
                                <a:lnTo>
                                  <a:pt x="68" y="0"/>
                                </a:lnTo>
                                <a:lnTo>
                                  <a:pt x="34" y="0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2" y="44"/>
                                </a:lnTo>
                                <a:lnTo>
                                  <a:pt x="23" y="48"/>
                                </a:lnTo>
                                <a:lnTo>
                                  <a:pt x="26" y="32"/>
                                </a:lnTo>
                                <a:lnTo>
                                  <a:pt x="34" y="25"/>
                                </a:lnTo>
                                <a:lnTo>
                                  <a:pt x="42" y="17"/>
                                </a:lnTo>
                                <a:lnTo>
                                  <a:pt x="67" y="17"/>
                                </a:lnTo>
                                <a:lnTo>
                                  <a:pt x="75" y="25"/>
                                </a:lnTo>
                                <a:lnTo>
                                  <a:pt x="83" y="32"/>
                                </a:lnTo>
                                <a:lnTo>
                                  <a:pt x="83" y="58"/>
                                </a:lnTo>
                                <a:lnTo>
                                  <a:pt x="72" y="65"/>
                                </a:lnTo>
                                <a:lnTo>
                                  <a:pt x="6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87F26" id="Group 3" o:spid="_x0000_s1026" style="position:absolute;margin-left:516.8pt;margin-top:775.45pt;width:24.3pt;height:20.8pt;z-index:-251651584;mso-position-horizontal-relative:page;mso-position-vertical-relative:page" coordorigin="10336,15509" coordsize="48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">
                <v:shape id="Freeform 5" o:spid="_x0000_s1027" style="position:absolute;left:10456;top:15629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" path="m61,72r-14,l44,72,41,91r9,-3l71,88r9,10l90,107r,30l80,147,69,158r-27,l33,150r-8,-8l21,124,,127r2,21l17,162r15,13l54,175r8,l87,166r9,-7l110,134r2,-13l112,105,104,94,95,83,80,79,92,74,98,64r6,-9l104,32,98,22,91,12,79,6,68,,33,,19,11,6,23,2,44r21,4l25,32r9,-7l42,17r24,l74,25r8,7l82,58,71,65,61,72xe" fillcolor="#151313" stroked="f">
                  <v:path arrowok="t" o:connecttype="custom" o:connectlocs="61,15701;47,15701;44,15701;41,15720;50,15717;71,15717;80,15727;90,15736;90,15766;80,15776;69,15787;42,15787;33,15779;25,15771;21,15753;0,15756;2,15777;17,15791;32,15804;54,15804;62,15804;87,15795;96,15788;110,15763;112,15750;112,15734;104,15723;95,15712;80,15708;92,15703;98,15693;104,15684;104,15661;98,15651;91,15641;79,15635;68,15629;33,15629;19,15640;6,15652;2,15673;23,15677;25,15661;34,15654;42,15646;66,15646;74,15654;82,15661;82,15687;71,15694;61,15701" o:connectangles="0,0,0,0,0,0,0,0,0,0,0,0,0,0,0,0,0,0,0,0,0,0,0,0,0,0,0,0,0,0,0,0,0,0,0,0,0,0,0,0,0,0,0,0,0,0,0,0,0,0,0"/>
                </v:shape>
                <v:shape id="Freeform 4" o:spid="_x0000_s1028" style="position:absolute;left:10589;top:15629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" path="m61,72r-13,l44,72,42,91r9,-3l71,88,81,98r9,9l90,137,80,147,70,158r-28,l34,150r-9,-8l21,124,,127r2,21l17,162r15,13l55,175r7,l87,166r9,-7l111,134r2,-13l113,105,104,94,96,83,81,79,92,74,98,64r6,-9l104,32,98,22,92,12,80,6,68,,34,,20,11,6,23,2,44r21,4l26,32r8,-7l42,17r25,l75,25r8,7l83,58,72,65,61,72xe" fillcolor="#151313" stroked="f">
                  <v:path arrowok="t" o:connecttype="custom" o:connectlocs="61,15701;48,15701;44,15701;42,15720;51,15717;71,15717;81,15727;90,15736;90,15766;80,15776;70,15787;42,15787;34,15779;25,15771;21,15753;0,15756;2,15777;17,15791;32,15804;55,15804;62,15804;87,15795;96,15788;111,15763;113,15750;113,15734;104,15723;96,15712;81,15708;92,15703;98,15693;104,15684;104,15661;98,15651;92,15641;80,15635;68,15629;34,15629;20,15640;6,15652;2,15673;23,15677;26,15661;34,15654;42,15646;67,15646;75,15654;83,15661;83,15687;72,15694;61,15701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4085590</wp:posOffset>
            </wp:positionH>
            <wp:positionV relativeFrom="page">
              <wp:posOffset>556895</wp:posOffset>
            </wp:positionV>
            <wp:extent cx="2727960" cy="24511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A20" w:rsidRDefault="00360A20">
      <w:pPr>
        <w:spacing w:line="200" w:lineRule="exact"/>
      </w:pPr>
    </w:p>
    <w:p w:rsidR="00360A20" w:rsidRDefault="00360A20">
      <w:pPr>
        <w:spacing w:line="200" w:lineRule="exact"/>
      </w:pPr>
    </w:p>
    <w:p w:rsidR="00360A20" w:rsidRDefault="00360A20">
      <w:pPr>
        <w:spacing w:line="200" w:lineRule="exact"/>
      </w:pPr>
    </w:p>
    <w:p w:rsidR="00360A20" w:rsidRDefault="00360A20">
      <w:pPr>
        <w:spacing w:line="200" w:lineRule="exact"/>
      </w:pPr>
    </w:p>
    <w:p w:rsidR="00360A20" w:rsidRDefault="00360A20">
      <w:pPr>
        <w:spacing w:line="200" w:lineRule="exact"/>
      </w:pPr>
    </w:p>
    <w:tbl>
      <w:tblPr>
        <w:tblW w:w="0" w:type="auto"/>
        <w:tblInd w:w="4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4848"/>
      </w:tblGrid>
      <w:tr w:rsidR="00360A20">
        <w:trPr>
          <w:trHeight w:hRule="exact" w:val="735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788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82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86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94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86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93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784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82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86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94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86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93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85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  <w:tr w:rsidR="00360A20">
        <w:trPr>
          <w:trHeight w:hRule="exact" w:val="93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360A20" w:rsidRDefault="00360A20"/>
        </w:tc>
      </w:tr>
    </w:tbl>
    <w:p w:rsidR="006D15F0" w:rsidRDefault="006D15F0"/>
    <w:sectPr w:rsidR="006D15F0">
      <w:pgSz w:w="11920" w:h="16840"/>
      <w:pgMar w:top="1260" w:right="9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A0259"/>
    <w:multiLevelType w:val="multilevel"/>
    <w:tmpl w:val="6688DD2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A20"/>
    <w:rsid w:val="002D1D80"/>
    <w:rsid w:val="00360A20"/>
    <w:rsid w:val="006D15F0"/>
    <w:rsid w:val="0074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C96D6-6818-4ADE-A27A-1571734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Mathison</dc:creator>
  <cp:lastModifiedBy>Vanessa Mathison</cp:lastModifiedBy>
  <cp:revision>2</cp:revision>
  <dcterms:created xsi:type="dcterms:W3CDTF">2018-05-10T22:12:00Z</dcterms:created>
  <dcterms:modified xsi:type="dcterms:W3CDTF">2018-05-10T22:12:00Z</dcterms:modified>
</cp:coreProperties>
</file>